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FD03DB8" w:rsidR="007712EA" w:rsidRDefault="007712E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03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102</w:t>
                            </w:r>
                          </w:p>
                          <w:p w14:paraId="735C8B84" w14:textId="5512956F" w:rsidR="007712EA" w:rsidRPr="00151818" w:rsidRDefault="007712E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7712EA" w:rsidRPr="00186A8C" w:rsidRDefault="007712E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7FD03DB8" w:rsidR="007712EA" w:rsidRDefault="007712E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03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102</w:t>
                      </w:r>
                    </w:p>
                    <w:p w14:paraId="735C8B84" w14:textId="5512956F" w:rsidR="007712EA" w:rsidRPr="00151818" w:rsidRDefault="007712E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7712EA" w:rsidRPr="00186A8C" w:rsidRDefault="007712E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89B2CDC" w14:textId="77777777" w:rsidR="004D63E2" w:rsidRDefault="004D63E2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C04E03" w:rsidRPr="002A4C7F" w14:paraId="7396C1CE" w14:textId="77777777" w:rsidTr="00C04E03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0D3D" w14:textId="77777777" w:rsidR="00C04E03" w:rsidRPr="002A4C7F" w:rsidRDefault="00C04E03" w:rsidP="007712EA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50CD7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BD4C" w14:textId="556DE5BA" w:rsidR="00C04E03" w:rsidRPr="002A4C7F" w:rsidRDefault="00C04E03" w:rsidP="007712E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B50CD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B50CD7" w:rsidRPr="00B50CD7">
              <w:rPr>
                <w:rFonts w:asciiTheme="minorHAnsi" w:hAnsiTheme="minorHAnsi" w:cstheme="minorHAnsi"/>
                <w:b/>
                <w:bCs/>
              </w:rPr>
              <w:t xml:space="preserve"> 1120250026</w:t>
            </w:r>
          </w:p>
        </w:tc>
      </w:tr>
      <w:tr w:rsidR="00C04E03" w:rsidRPr="002A4C7F" w14:paraId="09BF1FB6" w14:textId="77777777" w:rsidTr="00C04E0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5FAB0" w14:textId="77777777" w:rsidR="00C04E03" w:rsidRPr="002A4C7F" w:rsidRDefault="00C04E03" w:rsidP="007712EA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C04E03" w:rsidRPr="002A4C7F" w14:paraId="3765CAAC" w14:textId="77777777" w:rsidTr="00C04E03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040A5" w14:textId="5EEC1C48" w:rsidR="00C04E03" w:rsidRPr="002A4C7F" w:rsidRDefault="00C04E03" w:rsidP="007712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B50CD7" w:rsidRPr="00B50CD7">
              <w:rPr>
                <w:rFonts w:asciiTheme="majorHAnsi" w:hAnsiTheme="majorHAnsi" w:cstheme="majorHAnsi"/>
                <w:bCs/>
                <w:color w:val="000000"/>
              </w:rPr>
              <w:t>Execução, com fornecimento total de materiais, das obras e serviços de melhorias do Sistema de Esgotamento Sanitário – ETE - Estação Tratamento de Esgoto, de Frutal /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AE51" w14:textId="4609FFA4" w:rsidR="00C04E03" w:rsidRPr="002A4C7F" w:rsidRDefault="00C04E03" w:rsidP="007712E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5DD61584" w14:textId="190B019D" w:rsidR="00C04E03" w:rsidRPr="00B50CD7" w:rsidRDefault="00C04E03" w:rsidP="00B50CD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B50CD7">
              <w:rPr>
                <w:rFonts w:asciiTheme="majorHAnsi" w:hAnsiTheme="majorHAnsi" w:cstheme="majorHAnsi"/>
              </w:rPr>
              <w:t>habilitação será no</w:t>
            </w:r>
            <w:r w:rsidRPr="00986DFB">
              <w:rPr>
                <w:rFonts w:asciiTheme="majorHAnsi" w:hAnsiTheme="majorHAnsi" w:cstheme="majorHAnsi"/>
              </w:rPr>
              <w:t xml:space="preserve"> dia</w:t>
            </w:r>
            <w:r>
              <w:rPr>
                <w:rFonts w:asciiTheme="majorHAnsi" w:hAnsiTheme="majorHAnsi" w:cstheme="majorHAnsi"/>
              </w:rPr>
              <w:t>:</w:t>
            </w:r>
            <w:r w:rsidR="00B50CD7">
              <w:t xml:space="preserve"> </w:t>
            </w:r>
            <w:r w:rsidR="00B50CD7" w:rsidRPr="00B50CD7">
              <w:rPr>
                <w:rFonts w:asciiTheme="majorHAnsi" w:hAnsiTheme="majorHAnsi" w:cstheme="majorHAnsi"/>
              </w:rPr>
              <w:t>08/08/2025</w:t>
            </w:r>
            <w:r w:rsidR="00B50CD7">
              <w:rPr>
                <w:rFonts w:asciiTheme="majorHAnsi" w:hAnsiTheme="majorHAnsi" w:cstheme="majorHAnsi"/>
              </w:rPr>
              <w:t xml:space="preserve"> ás </w:t>
            </w:r>
            <w:r w:rsidR="00B50CD7" w:rsidRPr="00B50CD7">
              <w:rPr>
                <w:rFonts w:asciiTheme="majorHAnsi" w:hAnsiTheme="majorHAnsi" w:cstheme="majorHAnsi"/>
              </w:rPr>
              <w:t>08:30 horas</w:t>
            </w:r>
            <w:r w:rsidR="00B50CD7">
              <w:rPr>
                <w:rFonts w:asciiTheme="majorHAnsi" w:hAnsiTheme="majorHAnsi" w:cstheme="majorHAnsi"/>
              </w:rPr>
              <w:t>.</w:t>
            </w:r>
          </w:p>
          <w:p w14:paraId="79045CB7" w14:textId="6C862726" w:rsidR="00C04E03" w:rsidRPr="002A4C7F" w:rsidRDefault="00C04E03" w:rsidP="00C04E0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B50CD7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B50CD7" w:rsidRPr="00B50CD7">
              <w:rPr>
                <w:rFonts w:asciiTheme="majorHAnsi" w:hAnsiTheme="majorHAnsi" w:cstheme="majorHAnsi"/>
              </w:rPr>
              <w:t>8 meses consecutivos.</w:t>
            </w:r>
          </w:p>
        </w:tc>
      </w:tr>
      <w:tr w:rsidR="00C04E03" w:rsidRPr="002A4C7F" w14:paraId="0DE687BA" w14:textId="77777777" w:rsidTr="00C04E0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CFB6E" w14:textId="77777777" w:rsidR="00C04E03" w:rsidRPr="002A4C7F" w:rsidRDefault="00C04E03" w:rsidP="007712E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C04E03" w:rsidRPr="002A4C7F" w14:paraId="45053383" w14:textId="77777777" w:rsidTr="00C04E03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FF19919" w14:textId="77777777" w:rsidR="00C04E03" w:rsidRPr="002A4C7F" w:rsidRDefault="00C04E03" w:rsidP="007712E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528B4C91" w14:textId="3E2AD14A" w:rsidR="00C04E03" w:rsidRPr="002A4C7F" w:rsidRDefault="00C04E03" w:rsidP="007712E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50CD7">
              <w:rPr>
                <w:rFonts w:asciiTheme="minorHAnsi" w:hAnsiTheme="minorHAnsi" w:cstheme="minorHAnsi"/>
                <w:b/>
                <w:bCs/>
              </w:rPr>
              <w:t>R$</w:t>
            </w:r>
            <w:r w:rsidR="00B50CD7" w:rsidRPr="00B50CD7">
              <w:rPr>
                <w:rFonts w:asciiTheme="minorHAnsi" w:hAnsiTheme="minorHAnsi" w:cstheme="minorHAnsi"/>
                <w:b/>
                <w:bCs/>
              </w:rPr>
              <w:t xml:space="preserve"> 16.156.532,61</w:t>
            </w:r>
          </w:p>
        </w:tc>
      </w:tr>
      <w:tr w:rsidR="00C04E03" w:rsidRPr="002A4C7F" w14:paraId="5D35A424" w14:textId="77777777" w:rsidTr="00C04E0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60473" w14:textId="77777777" w:rsidR="00C04E03" w:rsidRPr="002A4C7F" w:rsidRDefault="00C04E03" w:rsidP="007712E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C53A596" w14:textId="77777777" w:rsidR="00B50CD7" w:rsidRDefault="00B50CD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C04E03" w:rsidRPr="002A4C7F" w14:paraId="4EC3AD5B" w14:textId="77777777" w:rsidTr="00C04E03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D65D" w14:textId="77777777" w:rsidR="00C04E03" w:rsidRPr="002A4C7F" w:rsidRDefault="00C04E03" w:rsidP="007712EA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50CD7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8D18" w14:textId="5C8E2AEC" w:rsidR="00C04E03" w:rsidRPr="002A4C7F" w:rsidRDefault="00C04E03" w:rsidP="007712E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B50CD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B50CD7" w:rsidRPr="00B50CD7">
              <w:rPr>
                <w:rFonts w:asciiTheme="minorHAnsi" w:hAnsiTheme="minorHAnsi" w:cstheme="minorHAnsi"/>
                <w:b/>
                <w:bCs/>
              </w:rPr>
              <w:t xml:space="preserve"> 0620250060</w:t>
            </w:r>
          </w:p>
        </w:tc>
      </w:tr>
      <w:tr w:rsidR="00C04E03" w:rsidRPr="002A4C7F" w14:paraId="4469C087" w14:textId="77777777" w:rsidTr="00C04E0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E5B84" w14:textId="77777777" w:rsidR="00C04E03" w:rsidRPr="002A4C7F" w:rsidRDefault="00C04E03" w:rsidP="007712EA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C04E03" w:rsidRPr="002A4C7F" w14:paraId="4E46DC81" w14:textId="77777777" w:rsidTr="00C04E03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D243" w14:textId="76D7F273" w:rsidR="00C04E03" w:rsidRPr="002A4C7F" w:rsidRDefault="00C04E03" w:rsidP="007712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B50CD7" w:rsidRPr="00B50CD7">
              <w:rPr>
                <w:rFonts w:asciiTheme="majorHAnsi" w:hAnsiTheme="majorHAnsi" w:cstheme="majorHAnsi"/>
                <w:bCs/>
                <w:color w:val="000000"/>
              </w:rPr>
              <w:t>Execução, com fornecimento parcial de materiais, das obras e serviços de construção do tanque pulmão, na e</w:t>
            </w:r>
            <w:r w:rsidR="002902D8">
              <w:rPr>
                <w:rFonts w:asciiTheme="majorHAnsi" w:hAnsiTheme="majorHAnsi" w:cstheme="majorHAnsi"/>
                <w:bCs/>
                <w:color w:val="000000"/>
              </w:rPr>
              <w:t>stação elevatória de esgoto (fi</w:t>
            </w:r>
            <w:r w:rsidR="00B50CD7" w:rsidRPr="00B50CD7">
              <w:rPr>
                <w:rFonts w:asciiTheme="majorHAnsi" w:hAnsiTheme="majorHAnsi" w:cstheme="majorHAnsi"/>
                <w:bCs/>
                <w:color w:val="000000"/>
              </w:rPr>
              <w:t>nal) do Sistema de Esgotamento Sanitário do município de Centralina /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1226" w14:textId="577E4B19" w:rsidR="00C04E03" w:rsidRPr="00B50CD7" w:rsidRDefault="00C04E03" w:rsidP="007712EA">
            <w:pPr>
              <w:rPr>
                <w:rFonts w:asciiTheme="majorHAnsi" w:hAnsiTheme="majorHAnsi" w:cstheme="majorHAnsi"/>
              </w:rPr>
            </w:pPr>
            <w:r w:rsidRPr="00B50CD7">
              <w:rPr>
                <w:rFonts w:asciiTheme="majorHAnsi" w:hAnsiTheme="majorHAnsi" w:cstheme="majorHAnsi"/>
              </w:rPr>
              <w:t>DATAS:</w:t>
            </w:r>
          </w:p>
          <w:p w14:paraId="778FFCEA" w14:textId="257B9FCA" w:rsidR="00C04E03" w:rsidRPr="000717A8" w:rsidRDefault="00C04E03" w:rsidP="00C04E0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 w:rsidR="00B50CD7" w:rsidRPr="00B50CD7">
              <w:rPr>
                <w:rFonts w:asciiTheme="majorHAnsi" w:hAnsiTheme="majorHAnsi" w:cstheme="majorHAnsi"/>
              </w:rPr>
              <w:t xml:space="preserve"> 03/06/2025 até o dia 30/06/2025 às 14:30 horas.</w:t>
            </w:r>
          </w:p>
          <w:p w14:paraId="69E6974A" w14:textId="1936C3AD" w:rsidR="00C04E03" w:rsidRPr="002A4C7F" w:rsidRDefault="00C04E03" w:rsidP="00C04E0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B50CD7" w:rsidRPr="00B50CD7">
              <w:rPr>
                <w:rFonts w:asciiTheme="majorHAnsi" w:hAnsiTheme="majorHAnsi" w:cstheme="majorHAnsi"/>
              </w:rPr>
              <w:t xml:space="preserve"> 4 meses consecutivos.</w:t>
            </w:r>
          </w:p>
        </w:tc>
      </w:tr>
      <w:tr w:rsidR="00C04E03" w:rsidRPr="002A4C7F" w14:paraId="2975BDA3" w14:textId="77777777" w:rsidTr="00C04E0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2CEA" w14:textId="77777777" w:rsidR="00C04E03" w:rsidRPr="002A4C7F" w:rsidRDefault="00C04E03" w:rsidP="007712E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C04E03" w:rsidRPr="002A4C7F" w14:paraId="1CBAF652" w14:textId="77777777" w:rsidTr="00C04E03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4F8EBA3" w14:textId="77777777" w:rsidR="00C04E03" w:rsidRPr="002A4C7F" w:rsidRDefault="00C04E03" w:rsidP="007712E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7C748262" w14:textId="53B546ED" w:rsidR="00C04E03" w:rsidRPr="002A4C7F" w:rsidRDefault="00C04E03" w:rsidP="007712E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50CD7">
              <w:rPr>
                <w:rFonts w:asciiTheme="minorHAnsi" w:hAnsiTheme="minorHAnsi" w:cstheme="minorHAnsi"/>
                <w:b/>
                <w:bCs/>
              </w:rPr>
              <w:t>R$</w:t>
            </w:r>
            <w:r w:rsidR="00B50CD7" w:rsidRPr="00B50CD7">
              <w:rPr>
                <w:rFonts w:asciiTheme="minorHAnsi" w:hAnsiTheme="minorHAnsi" w:cstheme="minorHAnsi"/>
                <w:b/>
                <w:bCs/>
              </w:rPr>
              <w:t xml:space="preserve"> 697.727,53</w:t>
            </w:r>
          </w:p>
        </w:tc>
      </w:tr>
      <w:tr w:rsidR="00C04E03" w:rsidRPr="002A4C7F" w14:paraId="49DA0919" w14:textId="77777777" w:rsidTr="00C04E03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8600F" w14:textId="77777777" w:rsidR="00C04E03" w:rsidRPr="002A4C7F" w:rsidRDefault="00C04E03" w:rsidP="007712E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C0CFFB0" w14:textId="77777777" w:rsidR="00C04E03" w:rsidRDefault="00C04E03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D1B592" w14:textId="77777777" w:rsidR="00692105" w:rsidRDefault="0069210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2F94E8" w14:textId="77777777" w:rsidR="00692105" w:rsidRDefault="0069210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351F4E3" w14:textId="77777777" w:rsidR="00692105" w:rsidRDefault="0069210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214E53B3" w14:textId="77777777" w:rsidR="00230916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30916" w:rsidRPr="00230916">
        <w:rPr>
          <w:rFonts w:asciiTheme="minorHAnsi" w:hAnsiTheme="minorHAnsi" w:cstheme="minorHAnsi"/>
          <w:b/>
        </w:rPr>
        <w:t xml:space="preserve">BONITO DE MINAS - CONCORRÊNCIA PRESENCIAL Nº 002/2025 </w:t>
      </w:r>
    </w:p>
    <w:p w14:paraId="43ECAB0D" w14:textId="02406265" w:rsidR="00430F07" w:rsidRPr="00230916" w:rsidRDefault="00230916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30916">
        <w:rPr>
          <w:rFonts w:asciiTheme="majorHAnsi" w:hAnsiTheme="majorHAnsi" w:cstheme="majorHAnsi"/>
        </w:rPr>
        <w:t xml:space="preserve">Objeto: </w:t>
      </w:r>
      <w:r w:rsidR="004D63E2" w:rsidRPr="00230916">
        <w:rPr>
          <w:rFonts w:asciiTheme="majorHAnsi" w:hAnsiTheme="majorHAnsi" w:cstheme="majorHAnsi"/>
        </w:rPr>
        <w:t>Co</w:t>
      </w:r>
      <w:r w:rsidRPr="00230916">
        <w:rPr>
          <w:rFonts w:asciiTheme="majorHAnsi" w:hAnsiTheme="majorHAnsi" w:cstheme="majorHAnsi"/>
        </w:rPr>
        <w:t xml:space="preserve">ntratação de terceiros pessoa jurídica, com qualificação nos serviços de engenharia, para a execução de obra de construção de quadras poliesportivas cobertas nas escolas municipais de (Amescla, Rancharia, </w:t>
      </w:r>
      <w:r w:rsidR="004D63E2">
        <w:rPr>
          <w:rFonts w:asciiTheme="majorHAnsi" w:hAnsiTheme="majorHAnsi" w:cstheme="majorHAnsi"/>
        </w:rPr>
        <w:t>Cachoeira do Gibão e Sumidouro)</w:t>
      </w:r>
      <w:r w:rsidRPr="00230916">
        <w:rPr>
          <w:rFonts w:asciiTheme="majorHAnsi" w:hAnsiTheme="majorHAnsi" w:cstheme="majorHAnsi"/>
        </w:rPr>
        <w:t xml:space="preserve">. Sessão de recebimento de propostas e julgamento: 17/06/2025 as 09hrs00min. Edital na integra no site oficial </w:t>
      </w:r>
      <w:r w:rsidR="004D63E2">
        <w:rPr>
          <w:rFonts w:asciiTheme="majorHAnsi" w:hAnsiTheme="majorHAnsi" w:cstheme="majorHAnsi"/>
        </w:rPr>
        <w:t xml:space="preserve">do Município </w:t>
      </w:r>
      <w:hyperlink r:id="rId13" w:history="1">
        <w:r w:rsidR="007712EA" w:rsidRPr="00F279BF">
          <w:rPr>
            <w:rStyle w:val="Hyperlink"/>
            <w:rFonts w:asciiTheme="majorHAnsi" w:hAnsiTheme="majorHAnsi" w:cstheme="majorHAnsi"/>
          </w:rPr>
          <w:t>www.bonitodeminas.mg.gov.br</w:t>
        </w:r>
      </w:hyperlink>
      <w:r w:rsidRPr="00230916">
        <w:rPr>
          <w:rFonts w:asciiTheme="majorHAnsi" w:hAnsiTheme="majorHAnsi" w:cstheme="majorHAnsi"/>
        </w:rPr>
        <w:t>.</w:t>
      </w:r>
      <w:r w:rsidR="007712EA">
        <w:rPr>
          <w:rFonts w:asciiTheme="majorHAnsi" w:hAnsiTheme="majorHAnsi" w:cstheme="majorHAnsi"/>
        </w:rPr>
        <w:t xml:space="preserve"> </w:t>
      </w:r>
      <w:r w:rsidRPr="00230916">
        <w:rPr>
          <w:rFonts w:asciiTheme="majorHAnsi" w:hAnsiTheme="majorHAnsi" w:cstheme="majorHAnsi"/>
        </w:rPr>
        <w:t xml:space="preserve">Maiores informações: </w:t>
      </w:r>
      <w:hyperlink r:id="rId14" w:history="1">
        <w:r w:rsidR="007712EA" w:rsidRPr="00F279BF">
          <w:rPr>
            <w:rStyle w:val="Hyperlink"/>
            <w:rFonts w:asciiTheme="majorHAnsi" w:hAnsiTheme="majorHAnsi" w:cstheme="majorHAnsi"/>
          </w:rPr>
          <w:t>licitacao@bonitodeminas.mg.gov.br</w:t>
        </w:r>
      </w:hyperlink>
      <w:r w:rsidRPr="00230916">
        <w:rPr>
          <w:rFonts w:asciiTheme="majorHAnsi" w:hAnsiTheme="majorHAnsi" w:cstheme="majorHAnsi"/>
        </w:rPr>
        <w:t>.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D8D385" w14:textId="4741487F" w:rsidR="00F44F9D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F44F9D" w:rsidRPr="00703F0A">
        <w:rPr>
          <w:rFonts w:asciiTheme="minorHAnsi" w:hAnsiTheme="minorHAnsi" w:cstheme="minorHAnsi"/>
          <w:b/>
        </w:rPr>
        <w:t xml:space="preserve"> </w:t>
      </w:r>
      <w:r w:rsidR="00F44F9D" w:rsidRPr="00F44F9D">
        <w:rPr>
          <w:rFonts w:asciiTheme="minorHAnsi" w:hAnsiTheme="minorHAnsi" w:cstheme="minorHAnsi"/>
          <w:b/>
        </w:rPr>
        <w:t>BUENÓPOLIS - RETIFICAÇÃO - CONCORRÊNCIA ELETRÔNICA</w:t>
      </w:r>
      <w:r w:rsidR="007712EA">
        <w:rPr>
          <w:rFonts w:asciiTheme="minorHAnsi" w:hAnsiTheme="minorHAnsi" w:cstheme="minorHAnsi"/>
          <w:b/>
        </w:rPr>
        <w:t xml:space="preserve"> Nº</w:t>
      </w:r>
      <w:r w:rsidR="00F44F9D" w:rsidRPr="00F44F9D">
        <w:rPr>
          <w:rFonts w:asciiTheme="minorHAnsi" w:hAnsiTheme="minorHAnsi" w:cstheme="minorHAnsi"/>
          <w:b/>
        </w:rPr>
        <w:t xml:space="preserve"> 001/2025</w:t>
      </w:r>
      <w:r w:rsidR="00F44F9D">
        <w:t xml:space="preserve"> </w:t>
      </w:r>
    </w:p>
    <w:p w14:paraId="65E5C76C" w14:textId="7659BA17" w:rsidR="004368D1" w:rsidRDefault="00F44F9D" w:rsidP="007712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44F9D">
        <w:rPr>
          <w:rFonts w:asciiTheme="majorHAnsi" w:hAnsiTheme="majorHAnsi" w:cstheme="majorHAnsi"/>
        </w:rPr>
        <w:t>Objeto: Contratação de pessoa jurídica para execução de obra de engenharia, para execução de serviços destinados a construção de ponte, sobre o Rio Curimataí, região do Pé de Serra, Zona Rural d</w:t>
      </w:r>
      <w:r w:rsidR="007712EA">
        <w:rPr>
          <w:rFonts w:asciiTheme="majorHAnsi" w:hAnsiTheme="majorHAnsi" w:cstheme="majorHAnsi"/>
        </w:rPr>
        <w:t xml:space="preserve">o Município de Buenópolis – MG. </w:t>
      </w:r>
      <w:r w:rsidRPr="00F44F9D">
        <w:rPr>
          <w:rFonts w:asciiTheme="majorHAnsi" w:hAnsiTheme="majorHAnsi" w:cstheme="majorHAnsi"/>
        </w:rPr>
        <w:t>Data: 13/06/2025 as 09:00 horas. Leia-se 16/06/2025 ás 09: horas. O Edital se encontra dispon</w:t>
      </w:r>
      <w:r>
        <w:rPr>
          <w:rFonts w:asciiTheme="majorHAnsi" w:hAnsiTheme="majorHAnsi" w:cstheme="majorHAnsi"/>
        </w:rPr>
        <w:t xml:space="preserve">ível no site </w:t>
      </w:r>
      <w:hyperlink r:id="rId15" w:history="1">
        <w:r w:rsidR="007712EA" w:rsidRPr="00F279BF">
          <w:rPr>
            <w:rStyle w:val="Hyperlink"/>
            <w:rFonts w:asciiTheme="majorHAnsi" w:hAnsiTheme="majorHAnsi" w:cstheme="majorHAnsi"/>
          </w:rPr>
          <w:t>http://buenopolis.mg.gov.br/953-2/</w:t>
        </w:r>
      </w:hyperlink>
      <w:r w:rsidRPr="00F44F9D">
        <w:rPr>
          <w:rFonts w:asciiTheme="majorHAnsi" w:hAnsiTheme="majorHAnsi" w:cstheme="majorHAnsi"/>
        </w:rPr>
        <w:t xml:space="preserve">. Informações: </w:t>
      </w:r>
      <w:r w:rsidR="002902D8" w:rsidRPr="00F44F9D">
        <w:rPr>
          <w:rFonts w:asciiTheme="majorHAnsi" w:hAnsiTheme="majorHAnsi" w:cstheme="majorHAnsi"/>
        </w:rPr>
        <w:t>e-mail</w:t>
      </w:r>
      <w:r w:rsidRPr="00F44F9D">
        <w:rPr>
          <w:rFonts w:asciiTheme="majorHAnsi" w:hAnsiTheme="majorHAnsi" w:cstheme="majorHAnsi"/>
        </w:rPr>
        <w:t xml:space="preserve">: </w:t>
      </w:r>
      <w:hyperlink r:id="rId16" w:history="1">
        <w:r w:rsidR="00E73CEF" w:rsidRPr="00F279BF">
          <w:rPr>
            <w:rStyle w:val="Hyperlink"/>
            <w:rFonts w:asciiTheme="majorHAnsi" w:hAnsiTheme="majorHAnsi" w:cstheme="majorHAnsi"/>
          </w:rPr>
          <w:t>bue_licitacao@yahoo.com.br</w:t>
        </w:r>
      </w:hyperlink>
      <w:r w:rsidR="00E73CEF">
        <w:rPr>
          <w:rFonts w:asciiTheme="majorHAnsi" w:hAnsiTheme="majorHAnsi" w:cstheme="majorHAnsi"/>
        </w:rPr>
        <w:t>.</w:t>
      </w:r>
    </w:p>
    <w:p w14:paraId="49AA6722" w14:textId="77777777" w:rsidR="00E73CEF" w:rsidRDefault="00E73CE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F04779" w14:textId="5C14A0AD" w:rsidR="00E73CEF" w:rsidRDefault="00E73CEF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73CEF">
        <w:rPr>
          <w:rFonts w:asciiTheme="minorHAnsi" w:hAnsiTheme="minorHAnsi" w:cstheme="minorHAnsi"/>
          <w:b/>
        </w:rPr>
        <w:t>CAETANÓPOLIS - PREGÃO ELETRÔNICO Nº 023/2025</w:t>
      </w:r>
      <w:r>
        <w:t xml:space="preserve"> </w:t>
      </w:r>
    </w:p>
    <w:p w14:paraId="19AC5925" w14:textId="33AC2476" w:rsidR="00E73CEF" w:rsidRDefault="00093B4E" w:rsidP="007712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3B4E">
        <w:rPr>
          <w:rFonts w:asciiTheme="majorHAnsi" w:hAnsiTheme="majorHAnsi" w:cstheme="majorHAnsi"/>
        </w:rPr>
        <w:t xml:space="preserve">Objeto: </w:t>
      </w:r>
      <w:r w:rsidR="00E73CEF" w:rsidRPr="00093B4E">
        <w:rPr>
          <w:rFonts w:asciiTheme="majorHAnsi" w:hAnsiTheme="majorHAnsi" w:cstheme="majorHAnsi"/>
        </w:rPr>
        <w:t>Registro de preços para eventual e futura locação de máquinas, veículos de carga com operador e veículos leves, destinadas na utilização das atividades da Prefe</w:t>
      </w:r>
      <w:r w:rsidR="007712EA">
        <w:rPr>
          <w:rFonts w:asciiTheme="majorHAnsi" w:hAnsiTheme="majorHAnsi" w:cstheme="majorHAnsi"/>
        </w:rPr>
        <w:t>itura Municipal de Caetanópolis</w:t>
      </w:r>
      <w:r w:rsidR="00E73CEF" w:rsidRPr="00093B4E">
        <w:rPr>
          <w:rFonts w:asciiTheme="majorHAnsi" w:hAnsiTheme="majorHAnsi" w:cstheme="majorHAnsi"/>
        </w:rPr>
        <w:t>. Data de abertura das propostas: 24/06/2025 às 08:00h, na Plataforma de Licitações AMM LICITA (</w:t>
      </w:r>
      <w:hyperlink r:id="rId17" w:history="1">
        <w:r w:rsidR="007712EA" w:rsidRPr="00F279BF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E73CEF" w:rsidRPr="00093B4E">
        <w:rPr>
          <w:rFonts w:asciiTheme="majorHAnsi" w:hAnsiTheme="majorHAnsi" w:cstheme="majorHAnsi"/>
        </w:rPr>
        <w:t xml:space="preserve">). Maiores informações: </w:t>
      </w:r>
      <w:r w:rsidR="002902D8" w:rsidRPr="00093B4E">
        <w:rPr>
          <w:rFonts w:asciiTheme="majorHAnsi" w:hAnsiTheme="majorHAnsi" w:cstheme="majorHAnsi"/>
        </w:rPr>
        <w:t>tel.</w:t>
      </w:r>
      <w:r w:rsidR="00E73CEF" w:rsidRPr="00093B4E">
        <w:rPr>
          <w:rFonts w:asciiTheme="majorHAnsi" w:hAnsiTheme="majorHAnsi" w:cstheme="majorHAnsi"/>
        </w:rPr>
        <w:t xml:space="preserve">: (31) 99728-5188, Edital disponível: </w:t>
      </w:r>
      <w:hyperlink r:id="rId18" w:history="1">
        <w:r w:rsidRPr="00F279BF">
          <w:rPr>
            <w:rStyle w:val="Hyperlink"/>
            <w:rFonts w:asciiTheme="majorHAnsi" w:hAnsiTheme="majorHAnsi" w:cstheme="majorHAnsi"/>
          </w:rPr>
          <w:t>www.caetanopolis.mg.gov.br</w:t>
        </w:r>
      </w:hyperlink>
      <w:r>
        <w:rPr>
          <w:rFonts w:asciiTheme="majorHAnsi" w:hAnsiTheme="majorHAnsi" w:cstheme="majorHAnsi"/>
        </w:rPr>
        <w:t xml:space="preserve"> </w:t>
      </w:r>
      <w:r w:rsidR="00E73CEF" w:rsidRPr="00093B4E">
        <w:rPr>
          <w:rFonts w:asciiTheme="majorHAnsi" w:hAnsiTheme="majorHAnsi" w:cstheme="majorHAnsi"/>
        </w:rPr>
        <w:t xml:space="preserve">e </w:t>
      </w:r>
      <w:hyperlink r:id="rId19" w:history="1">
        <w:r w:rsidRPr="00F279BF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="00E73CEF" w:rsidRPr="00093B4E">
        <w:rPr>
          <w:rFonts w:asciiTheme="majorHAnsi" w:hAnsiTheme="majorHAnsi" w:cstheme="majorHAnsi"/>
        </w:rPr>
        <w:t xml:space="preserve"> </w:t>
      </w:r>
    </w:p>
    <w:p w14:paraId="223784F5" w14:textId="77777777" w:rsidR="00C01DC6" w:rsidRDefault="00C01DC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B17D00" w14:textId="77777777" w:rsidR="00C01DC6" w:rsidRDefault="00C01D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C01DC6">
        <w:t xml:space="preserve"> </w:t>
      </w:r>
      <w:r w:rsidRPr="00C01DC6">
        <w:rPr>
          <w:rFonts w:asciiTheme="minorHAnsi" w:hAnsiTheme="minorHAnsi" w:cstheme="minorHAnsi"/>
          <w:b/>
        </w:rPr>
        <w:t>CAMPANHA - CONCORRÊNCIA ELETRÔNICA Nº 001/2025</w:t>
      </w:r>
      <w:r>
        <w:t xml:space="preserve"> </w:t>
      </w:r>
    </w:p>
    <w:p w14:paraId="46F47183" w14:textId="7DCB574B" w:rsidR="00C01DC6" w:rsidRDefault="00C01DC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1DC6">
        <w:rPr>
          <w:rFonts w:asciiTheme="majorHAnsi" w:hAnsiTheme="majorHAnsi" w:cstheme="majorHAnsi"/>
        </w:rPr>
        <w:t xml:space="preserve">Objeto: </w:t>
      </w:r>
      <w:r w:rsidR="004200C2" w:rsidRPr="00C01DC6">
        <w:rPr>
          <w:rFonts w:asciiTheme="majorHAnsi" w:hAnsiTheme="majorHAnsi" w:cstheme="majorHAnsi"/>
        </w:rPr>
        <w:t>Ex</w:t>
      </w:r>
      <w:r w:rsidRPr="00C01DC6">
        <w:rPr>
          <w:rFonts w:asciiTheme="majorHAnsi" w:hAnsiTheme="majorHAnsi" w:cstheme="majorHAnsi"/>
        </w:rPr>
        <w:t xml:space="preserve">ecução por preço unitário com aplicação total de material e mão de obra destinados a obra de construção </w:t>
      </w:r>
      <w:r w:rsidR="004200C2" w:rsidRPr="00C01DC6">
        <w:rPr>
          <w:rFonts w:asciiTheme="majorHAnsi" w:hAnsiTheme="majorHAnsi" w:cstheme="majorHAnsi"/>
        </w:rPr>
        <w:t>UBS</w:t>
      </w:r>
      <w:r w:rsidRPr="00C01DC6">
        <w:rPr>
          <w:rFonts w:asciiTheme="majorHAnsi" w:hAnsiTheme="majorHAnsi" w:cstheme="majorHAnsi"/>
        </w:rPr>
        <w:t xml:space="preserve"> tipo 1- Data de abertura: 14/07/2025 às 13:01 horas - Dot. </w:t>
      </w:r>
      <w:r w:rsidR="004200C2">
        <w:rPr>
          <w:rFonts w:asciiTheme="majorHAnsi" w:hAnsiTheme="majorHAnsi" w:cstheme="majorHAnsi"/>
        </w:rPr>
        <w:t>Valor</w:t>
      </w:r>
      <w:r w:rsidRPr="00C01DC6">
        <w:rPr>
          <w:rFonts w:asciiTheme="majorHAnsi" w:hAnsiTheme="majorHAnsi" w:cstheme="majorHAnsi"/>
        </w:rPr>
        <w:t xml:space="preserve"> estimado</w:t>
      </w:r>
      <w:r w:rsidR="004200C2">
        <w:rPr>
          <w:rFonts w:asciiTheme="majorHAnsi" w:hAnsiTheme="majorHAnsi" w:cstheme="majorHAnsi"/>
        </w:rPr>
        <w:t xml:space="preserve"> é de</w:t>
      </w:r>
      <w:r w:rsidRPr="00C01DC6">
        <w:rPr>
          <w:rFonts w:asciiTheme="majorHAnsi" w:hAnsiTheme="majorHAnsi" w:cstheme="majorHAnsi"/>
        </w:rPr>
        <w:t xml:space="preserve"> </w:t>
      </w:r>
      <w:r w:rsidRPr="004200C2">
        <w:rPr>
          <w:rFonts w:asciiTheme="minorHAnsi" w:hAnsiTheme="minorHAnsi" w:cstheme="minorHAnsi"/>
          <w:b/>
        </w:rPr>
        <w:t>R$ 2.030.514,60</w:t>
      </w:r>
      <w:r w:rsidRPr="00C01DC6">
        <w:rPr>
          <w:rFonts w:asciiTheme="majorHAnsi" w:hAnsiTheme="majorHAnsi" w:cstheme="majorHAnsi"/>
        </w:rPr>
        <w:t xml:space="preserve"> Plataforma: </w:t>
      </w:r>
      <w:hyperlink r:id="rId20" w:history="1">
        <w:r w:rsidRPr="00F279BF">
          <w:rPr>
            <w:rStyle w:val="Hyperlink"/>
            <w:rFonts w:asciiTheme="majorHAnsi" w:hAnsiTheme="majorHAnsi" w:cstheme="majorHAnsi"/>
          </w:rPr>
          <w:t>www.portaldecompraspublicas.mg.gov.br</w:t>
        </w:r>
      </w:hyperlink>
      <w:r>
        <w:rPr>
          <w:rFonts w:asciiTheme="majorHAnsi" w:hAnsiTheme="majorHAnsi" w:cstheme="majorHAnsi"/>
        </w:rPr>
        <w:t xml:space="preserve"> </w:t>
      </w:r>
      <w:r w:rsidRPr="00C01DC6">
        <w:rPr>
          <w:rFonts w:asciiTheme="majorHAnsi" w:hAnsiTheme="majorHAnsi" w:cstheme="majorHAnsi"/>
        </w:rPr>
        <w:t xml:space="preserve">- site: </w:t>
      </w:r>
      <w:hyperlink r:id="rId21" w:history="1">
        <w:r w:rsidR="004200C2" w:rsidRPr="00F279BF">
          <w:rPr>
            <w:rStyle w:val="Hyperlink"/>
            <w:rFonts w:asciiTheme="majorHAnsi" w:hAnsiTheme="majorHAnsi" w:cstheme="majorHAnsi"/>
          </w:rPr>
          <w:t>www.campanha.mg.gov.br</w:t>
        </w:r>
      </w:hyperlink>
      <w:r w:rsidR="004200C2">
        <w:rPr>
          <w:rFonts w:asciiTheme="majorHAnsi" w:hAnsiTheme="majorHAnsi" w:cstheme="majorHAnsi"/>
        </w:rPr>
        <w:t xml:space="preserve">. </w:t>
      </w:r>
      <w:r w:rsidR="007712EA">
        <w:rPr>
          <w:rFonts w:asciiTheme="majorHAnsi" w:hAnsiTheme="majorHAnsi" w:cstheme="majorHAnsi"/>
        </w:rPr>
        <w:t xml:space="preserve"> Fone: (35) 0800326</w:t>
      </w:r>
      <w:r w:rsidRPr="00C01DC6">
        <w:rPr>
          <w:rFonts w:asciiTheme="majorHAnsi" w:hAnsiTheme="majorHAnsi" w:cstheme="majorHAnsi"/>
        </w:rPr>
        <w:t>1427</w:t>
      </w:r>
      <w:r>
        <w:rPr>
          <w:rFonts w:asciiTheme="majorHAnsi" w:hAnsiTheme="majorHAnsi" w:cstheme="majorHAnsi"/>
        </w:rPr>
        <w:t>.</w:t>
      </w:r>
    </w:p>
    <w:p w14:paraId="55D84205" w14:textId="77777777" w:rsidR="00A75049" w:rsidRDefault="00A750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99886" w14:textId="68901A77" w:rsidR="00A75049" w:rsidRDefault="00A7504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714529">
        <w:rPr>
          <w:rFonts w:asciiTheme="minorHAnsi" w:hAnsiTheme="minorHAnsi" w:cstheme="minorHAnsi"/>
          <w:b/>
        </w:rPr>
        <w:t xml:space="preserve"> COROMANDEL</w:t>
      </w:r>
      <w:r w:rsidR="00714529">
        <w:rPr>
          <w:rFonts w:asciiTheme="minorHAnsi" w:hAnsiTheme="minorHAnsi" w:cstheme="minorHAnsi"/>
          <w:b/>
        </w:rPr>
        <w:t xml:space="preserve"> - </w:t>
      </w:r>
      <w:r w:rsidR="00714529" w:rsidRPr="00714529">
        <w:rPr>
          <w:rFonts w:asciiTheme="minorHAnsi" w:hAnsiTheme="minorHAnsi" w:cstheme="minorHAnsi"/>
          <w:b/>
        </w:rPr>
        <w:t>CONCORRÊNCIA ELETRÔNICA Nº 003/2025</w:t>
      </w:r>
    </w:p>
    <w:p w14:paraId="5B2A27A2" w14:textId="04C0D056" w:rsidR="00714529" w:rsidRPr="00714529" w:rsidRDefault="00714529" w:rsidP="0071452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4529">
        <w:rPr>
          <w:rFonts w:asciiTheme="majorHAnsi" w:hAnsiTheme="majorHAnsi" w:cstheme="majorHAnsi"/>
        </w:rPr>
        <w:t>Objeto: Contratação de empresa especializada em engenharia para execução de</w:t>
      </w:r>
      <w:r>
        <w:rPr>
          <w:rFonts w:asciiTheme="majorHAnsi" w:hAnsiTheme="majorHAnsi" w:cstheme="majorHAnsi"/>
        </w:rPr>
        <w:t xml:space="preserve"> </w:t>
      </w:r>
      <w:r w:rsidRPr="00714529">
        <w:rPr>
          <w:rFonts w:asciiTheme="majorHAnsi" w:hAnsiTheme="majorHAnsi" w:cstheme="majorHAnsi"/>
        </w:rPr>
        <w:t>obra de pavimentação e recapeamento asfáltico em CBUQ – Concreto Betuminoso</w:t>
      </w:r>
      <w:r>
        <w:rPr>
          <w:rFonts w:asciiTheme="majorHAnsi" w:hAnsiTheme="majorHAnsi" w:cstheme="majorHAnsi"/>
        </w:rPr>
        <w:t xml:space="preserve"> Usinado a</w:t>
      </w:r>
      <w:r w:rsidRPr="00714529">
        <w:rPr>
          <w:rFonts w:asciiTheme="majorHAnsi" w:hAnsiTheme="majorHAnsi" w:cstheme="majorHAnsi"/>
        </w:rPr>
        <w:t xml:space="preserve"> Quente</w:t>
      </w:r>
      <w:r>
        <w:rPr>
          <w:rFonts w:asciiTheme="majorHAnsi" w:hAnsiTheme="majorHAnsi" w:cstheme="majorHAnsi"/>
        </w:rPr>
        <w:t xml:space="preserve">. </w:t>
      </w:r>
      <w:r w:rsidRPr="00714529">
        <w:rPr>
          <w:rFonts w:asciiTheme="majorHAnsi" w:hAnsiTheme="majorHAnsi" w:cstheme="majorHAnsi"/>
        </w:rPr>
        <w:t>Abertura da sessão e início da disputa:</w:t>
      </w:r>
      <w:r>
        <w:rPr>
          <w:rFonts w:asciiTheme="majorHAnsi" w:hAnsiTheme="majorHAnsi" w:cstheme="majorHAnsi"/>
        </w:rPr>
        <w:t xml:space="preserve"> 16/07/2025 ÀS 08:00hs.</w:t>
      </w:r>
      <w:r w:rsidRPr="00714529">
        <w:t xml:space="preserve"> </w:t>
      </w:r>
      <w:r w:rsidRPr="00714529">
        <w:rPr>
          <w:rFonts w:asciiTheme="majorHAnsi" w:hAnsiTheme="majorHAnsi" w:cstheme="majorHAnsi"/>
        </w:rPr>
        <w:t xml:space="preserve">Site: </w:t>
      </w:r>
      <w:hyperlink r:id="rId22" w:history="1">
        <w:r w:rsidRPr="00F279B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 </w:t>
      </w:r>
      <w:r w:rsidRPr="00714529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alor estimado é de </w:t>
      </w:r>
      <w:r w:rsidRPr="00714529">
        <w:rPr>
          <w:rFonts w:asciiTheme="minorHAnsi" w:hAnsiTheme="minorHAnsi" w:cstheme="minorHAnsi"/>
          <w:b/>
        </w:rPr>
        <w:t>R$ 3.011.234,85</w:t>
      </w:r>
      <w:r>
        <w:rPr>
          <w:rFonts w:asciiTheme="minorHAnsi" w:hAnsiTheme="minorHAnsi" w:cstheme="minorHAnsi"/>
          <w:b/>
        </w:rPr>
        <w:t>.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5498BF" w14:textId="5D7E3021" w:rsidR="00FB2B01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B2B01" w:rsidRPr="00FB2B01">
        <w:rPr>
          <w:rFonts w:asciiTheme="minorHAnsi" w:hAnsiTheme="minorHAnsi" w:cstheme="minorHAnsi"/>
          <w:b/>
        </w:rPr>
        <w:t>DIVINÓPOLIS</w:t>
      </w:r>
      <w:r w:rsidR="007712EA">
        <w:rPr>
          <w:rFonts w:asciiTheme="minorHAnsi" w:hAnsiTheme="minorHAnsi" w:cstheme="minorHAnsi"/>
          <w:b/>
        </w:rPr>
        <w:t xml:space="preserve"> - CONCORRÊNCIA ELETRÔNICA Nº </w:t>
      </w:r>
      <w:r w:rsidR="00FB2B01" w:rsidRPr="00FB2B01">
        <w:rPr>
          <w:rFonts w:asciiTheme="minorHAnsi" w:hAnsiTheme="minorHAnsi" w:cstheme="minorHAnsi"/>
          <w:b/>
        </w:rPr>
        <w:t>019/2025</w:t>
      </w:r>
      <w:r w:rsidR="001346C5">
        <w:t xml:space="preserve"> </w:t>
      </w:r>
    </w:p>
    <w:p w14:paraId="647F94F2" w14:textId="7B2EC997" w:rsidR="00C90AC6" w:rsidRPr="007712EA" w:rsidRDefault="00FB2B01" w:rsidP="007712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2B01">
        <w:rPr>
          <w:rFonts w:asciiTheme="majorHAnsi" w:hAnsiTheme="majorHAnsi" w:cstheme="majorHAnsi"/>
        </w:rPr>
        <w:t>O</w:t>
      </w:r>
      <w:r w:rsidR="001346C5" w:rsidRPr="00FB2B01">
        <w:rPr>
          <w:rFonts w:asciiTheme="majorHAnsi" w:hAnsiTheme="majorHAnsi" w:cstheme="majorHAnsi"/>
        </w:rPr>
        <w:t xml:space="preserve">bjeto: Contratação de empresa especializada em obras civis, com fornecimento de materiais, equipamentos e mão de obra qualificada para execução do muro de arrimo do Campo de Futebol Pedregal e calçamento poliédrico de diversas vias, no </w:t>
      </w:r>
      <w:r w:rsidR="007712EA" w:rsidRPr="00FB2B01">
        <w:rPr>
          <w:rFonts w:asciiTheme="majorHAnsi" w:hAnsiTheme="majorHAnsi" w:cstheme="majorHAnsi"/>
        </w:rPr>
        <w:t>Mu</w:t>
      </w:r>
      <w:r w:rsidR="001346C5" w:rsidRPr="00FB2B01">
        <w:rPr>
          <w:rFonts w:asciiTheme="majorHAnsi" w:hAnsiTheme="majorHAnsi" w:cstheme="majorHAnsi"/>
        </w:rPr>
        <w:t>nicípio de Divinópolis-MG. Data e horário do início da disputa: 09h00min do dia 24/06/2025. Disponibilização do edital e informações no endereço eletrônico</w:t>
      </w:r>
      <w:r w:rsidR="007712EA">
        <w:rPr>
          <w:rFonts w:asciiTheme="majorHAnsi" w:hAnsiTheme="majorHAnsi" w:cstheme="majorHAnsi"/>
        </w:rPr>
        <w:t xml:space="preserve"> </w:t>
      </w:r>
      <w:hyperlink r:id="rId23" w:history="1">
        <w:r w:rsidR="007712EA" w:rsidRPr="00F279BF">
          <w:rPr>
            <w:rStyle w:val="Hyperlink"/>
            <w:rFonts w:asciiTheme="majorHAnsi" w:hAnsiTheme="majorHAnsi" w:cstheme="majorHAnsi"/>
          </w:rPr>
          <w:t>www.compras.gov.br</w:t>
        </w:r>
      </w:hyperlink>
      <w:r w:rsidR="007712EA">
        <w:rPr>
          <w:rFonts w:asciiTheme="majorHAnsi" w:hAnsiTheme="majorHAnsi" w:cstheme="majorHAnsi"/>
        </w:rPr>
        <w:t xml:space="preserve"> </w:t>
      </w:r>
      <w:r w:rsidR="001346C5" w:rsidRPr="00FB2B01">
        <w:rPr>
          <w:rFonts w:asciiTheme="majorHAnsi" w:hAnsiTheme="majorHAnsi" w:cstheme="majorHAnsi"/>
        </w:rPr>
        <w:t>e</w:t>
      </w:r>
      <w:r w:rsidR="007712EA">
        <w:rPr>
          <w:rFonts w:asciiTheme="majorHAnsi" w:hAnsiTheme="majorHAnsi" w:cstheme="majorHAnsi"/>
        </w:rPr>
        <w:t xml:space="preserve"> </w:t>
      </w:r>
      <w:hyperlink r:id="rId24" w:history="1">
        <w:r w:rsidR="007712EA" w:rsidRPr="00F279BF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7712EA">
        <w:rPr>
          <w:rFonts w:asciiTheme="majorHAnsi" w:hAnsiTheme="majorHAnsi" w:cstheme="majorHAnsi"/>
        </w:rPr>
        <w:t xml:space="preserve"> </w:t>
      </w:r>
      <w:r w:rsidR="001346C5" w:rsidRPr="00FB2B01">
        <w:rPr>
          <w:rFonts w:asciiTheme="majorHAnsi" w:hAnsiTheme="majorHAnsi" w:cstheme="majorHAnsi"/>
        </w:rPr>
        <w:t xml:space="preserve">&gt; Licitações. Contato: (37) 3229-8127 / 3229-8128. </w:t>
      </w:r>
    </w:p>
    <w:p w14:paraId="7E70C442" w14:textId="77777777" w:rsidR="00466F7E" w:rsidRDefault="00C90AC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466F7E">
        <w:rPr>
          <w:rFonts w:asciiTheme="minorHAnsi" w:hAnsiTheme="minorHAnsi" w:cstheme="minorHAnsi"/>
          <w:b/>
        </w:rPr>
        <w:t xml:space="preserve">DIVISA ALEGRE </w:t>
      </w:r>
    </w:p>
    <w:p w14:paraId="4AA08DB0" w14:textId="7AD095C9" w:rsidR="00466F7E" w:rsidRDefault="00466F7E" w:rsidP="00466F7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Nº 002</w:t>
      </w:r>
      <w:r w:rsidRPr="00466F7E">
        <w:rPr>
          <w:rFonts w:asciiTheme="minorHAnsi" w:hAnsiTheme="minorHAnsi" w:cstheme="minorHAnsi"/>
          <w:b/>
        </w:rPr>
        <w:t xml:space="preserve">/2025 </w:t>
      </w:r>
    </w:p>
    <w:p w14:paraId="1CEA5DE8" w14:textId="1451E3F3" w:rsidR="00466F7E" w:rsidRDefault="00466F7E" w:rsidP="007712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6F7E">
        <w:rPr>
          <w:rFonts w:asciiTheme="majorHAnsi" w:hAnsiTheme="majorHAnsi" w:cstheme="majorHAnsi"/>
        </w:rPr>
        <w:t xml:space="preserve">Objeto: Contratação de empresa especializada para construção de 09 </w:t>
      </w:r>
      <w:r w:rsidR="007712EA" w:rsidRPr="00466F7E">
        <w:rPr>
          <w:rFonts w:asciiTheme="majorHAnsi" w:hAnsiTheme="majorHAnsi" w:cstheme="majorHAnsi"/>
        </w:rPr>
        <w:t>módulos</w:t>
      </w:r>
      <w:r w:rsidRPr="00466F7E">
        <w:rPr>
          <w:rFonts w:asciiTheme="majorHAnsi" w:hAnsiTheme="majorHAnsi" w:cstheme="majorHAnsi"/>
        </w:rPr>
        <w:t xml:space="preserve"> sanitários domiciliares. Abertura: dia 18/06/2025 às 08:00 horas. O edital e seus anexos estão disponíveis na sala de licitações, no site </w:t>
      </w:r>
      <w:hyperlink r:id="rId25" w:history="1">
        <w:r w:rsidR="007712EA" w:rsidRPr="00F279BF">
          <w:rPr>
            <w:rStyle w:val="Hyperlink"/>
            <w:rFonts w:asciiTheme="majorHAnsi" w:hAnsiTheme="majorHAnsi" w:cstheme="majorHAnsi"/>
          </w:rPr>
          <w:t>www.divisaalegre.mg.gov.br</w:t>
        </w:r>
      </w:hyperlink>
      <w:r w:rsidRPr="00466F7E">
        <w:rPr>
          <w:rFonts w:asciiTheme="majorHAnsi" w:hAnsiTheme="majorHAnsi" w:cstheme="majorHAnsi"/>
        </w:rPr>
        <w:t xml:space="preserve"> e no PNCP.</w:t>
      </w:r>
    </w:p>
    <w:p w14:paraId="5C7913C6" w14:textId="77777777" w:rsidR="00EC23A3" w:rsidRPr="00466F7E" w:rsidRDefault="00EC23A3" w:rsidP="00466F7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F5692A" w14:textId="472621C5" w:rsidR="00466F7E" w:rsidRPr="00466F7E" w:rsidRDefault="00466F7E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CONCORRÊNCIA Nº </w:t>
      </w:r>
      <w:r w:rsidRPr="00466F7E">
        <w:rPr>
          <w:rFonts w:asciiTheme="minorHAnsi" w:hAnsiTheme="minorHAnsi" w:cstheme="minorHAnsi"/>
          <w:b/>
        </w:rPr>
        <w:t xml:space="preserve">003/2025 </w:t>
      </w:r>
    </w:p>
    <w:p w14:paraId="42803A60" w14:textId="017C4552" w:rsidR="00C90AC6" w:rsidRDefault="00466F7E" w:rsidP="007712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6F7E">
        <w:rPr>
          <w:rFonts w:asciiTheme="majorHAnsi" w:hAnsiTheme="majorHAnsi" w:cstheme="majorHAnsi"/>
        </w:rPr>
        <w:t xml:space="preserve">Objeto: Contratação de empresa especializada para conclusão de uma creche proinfância – tipo 2, na Sede do Município de divisa Alegre/MG, no dia 18/06/2025 às 10:30 horas. </w:t>
      </w:r>
      <w:r w:rsidR="002902D8" w:rsidRPr="00466F7E">
        <w:rPr>
          <w:rFonts w:asciiTheme="majorHAnsi" w:hAnsiTheme="majorHAnsi" w:cstheme="majorHAnsi"/>
        </w:rPr>
        <w:t>O</w:t>
      </w:r>
      <w:r w:rsidRPr="00466F7E">
        <w:rPr>
          <w:rFonts w:asciiTheme="majorHAnsi" w:hAnsiTheme="majorHAnsi" w:cstheme="majorHAnsi"/>
        </w:rPr>
        <w:t xml:space="preserve"> edital e seus anexos estão disponíveis na sala de licitações, no site </w:t>
      </w:r>
      <w:hyperlink r:id="rId26" w:history="1">
        <w:r w:rsidR="007712EA" w:rsidRPr="00F279BF">
          <w:rPr>
            <w:rStyle w:val="Hyperlink"/>
            <w:rFonts w:asciiTheme="majorHAnsi" w:hAnsiTheme="majorHAnsi" w:cstheme="majorHAnsi"/>
          </w:rPr>
          <w:t>www.divisaalegre.mg.gov.br</w:t>
        </w:r>
      </w:hyperlink>
      <w:r w:rsidRPr="00466F7E">
        <w:rPr>
          <w:rFonts w:asciiTheme="majorHAnsi" w:hAnsiTheme="majorHAnsi" w:cstheme="majorHAnsi"/>
        </w:rPr>
        <w:t xml:space="preserve"> e no PNCP</w:t>
      </w:r>
      <w:r>
        <w:rPr>
          <w:rFonts w:asciiTheme="majorHAnsi" w:hAnsiTheme="majorHAnsi" w:cstheme="majorHAnsi"/>
        </w:rPr>
        <w:t>.</w:t>
      </w:r>
    </w:p>
    <w:p w14:paraId="345A7301" w14:textId="77777777" w:rsidR="00714529" w:rsidRDefault="0071452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7E4CF7" w14:textId="77777777" w:rsidR="00EC23A3" w:rsidRDefault="004200C2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FORMIGA - </w:t>
      </w:r>
      <w:r w:rsidR="00EC23A3" w:rsidRPr="00EC23A3">
        <w:rPr>
          <w:rFonts w:asciiTheme="minorHAnsi" w:hAnsiTheme="minorHAnsi" w:cstheme="minorHAnsi"/>
          <w:b/>
        </w:rPr>
        <w:t>CONCORRÊNCIA ELETRÔNICA Nº 002/2025</w:t>
      </w:r>
      <w:r w:rsidR="00EC23A3">
        <w:t xml:space="preserve"> </w:t>
      </w:r>
    </w:p>
    <w:p w14:paraId="65B5A3B4" w14:textId="21B9B01E" w:rsidR="004200C2" w:rsidRPr="00EC23A3" w:rsidRDefault="00EC23A3" w:rsidP="007712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C23A3">
        <w:rPr>
          <w:rFonts w:asciiTheme="majorHAnsi" w:hAnsiTheme="majorHAnsi" w:cstheme="majorHAnsi"/>
        </w:rPr>
        <w:t>Objeto: Contratação de empresa especializada em engenharia para executar a reforma do prédio da Escola Municipal de Artes - EMART, localizado na rua 13 de maio, 84,</w:t>
      </w:r>
      <w:r w:rsidR="007712EA">
        <w:rPr>
          <w:rFonts w:asciiTheme="majorHAnsi" w:hAnsiTheme="majorHAnsi" w:cstheme="majorHAnsi"/>
        </w:rPr>
        <w:t xml:space="preserve"> Bairro Quartéis, Formiga – MG. </w:t>
      </w:r>
      <w:r w:rsidRPr="00EC23A3">
        <w:rPr>
          <w:rFonts w:asciiTheme="majorHAnsi" w:hAnsiTheme="majorHAnsi" w:cstheme="majorHAnsi"/>
        </w:rPr>
        <w:t>A abertura da sessão será no dia 15/07/2025 às 09:01hs. E</w:t>
      </w:r>
      <w:r w:rsidR="007712EA" w:rsidRPr="00EC23A3">
        <w:rPr>
          <w:rFonts w:asciiTheme="majorHAnsi" w:hAnsiTheme="majorHAnsi" w:cstheme="majorHAnsi"/>
        </w:rPr>
        <w:t>ndereço eletrônico</w:t>
      </w:r>
      <w:r w:rsidRPr="00EC23A3">
        <w:rPr>
          <w:rFonts w:asciiTheme="majorHAnsi" w:hAnsiTheme="majorHAnsi" w:cstheme="majorHAnsi"/>
        </w:rPr>
        <w:t xml:space="preserve">: </w:t>
      </w:r>
      <w:hyperlink r:id="rId27" w:history="1">
        <w:r w:rsidR="007712EA" w:rsidRPr="00F279BF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EC23A3">
        <w:rPr>
          <w:rFonts w:asciiTheme="majorHAnsi" w:hAnsiTheme="majorHAnsi" w:cstheme="majorHAnsi"/>
        </w:rPr>
        <w:t>. Informações: telefone (37) 3329-1844. C</w:t>
      </w:r>
      <w:r w:rsidR="007712EA" w:rsidRPr="00EC23A3">
        <w:rPr>
          <w:rFonts w:asciiTheme="majorHAnsi" w:hAnsiTheme="majorHAnsi" w:cstheme="majorHAnsi"/>
        </w:rPr>
        <w:t>onsultas ao edital e divulgação de informações</w:t>
      </w:r>
      <w:r w:rsidRPr="00EC23A3">
        <w:rPr>
          <w:rFonts w:asciiTheme="majorHAnsi" w:hAnsiTheme="majorHAnsi" w:cstheme="majorHAnsi"/>
        </w:rPr>
        <w:t xml:space="preserve">: </w:t>
      </w:r>
      <w:hyperlink r:id="rId28" w:history="1">
        <w:r w:rsidR="007712EA" w:rsidRPr="00F279BF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EC23A3">
        <w:rPr>
          <w:rFonts w:asciiTheme="majorHAnsi" w:hAnsiTheme="majorHAnsi" w:cstheme="majorHAnsi"/>
        </w:rPr>
        <w:t>;</w:t>
      </w:r>
      <w:r w:rsidR="007712EA">
        <w:rPr>
          <w:rFonts w:asciiTheme="majorHAnsi" w:hAnsiTheme="majorHAnsi" w:cstheme="majorHAnsi"/>
        </w:rPr>
        <w:t xml:space="preserve"> </w:t>
      </w:r>
      <w:r w:rsidRPr="00EC23A3">
        <w:rPr>
          <w:rFonts w:asciiTheme="majorHAnsi" w:hAnsiTheme="majorHAnsi" w:cstheme="majorHAnsi"/>
        </w:rPr>
        <w:t xml:space="preserve"> </w:t>
      </w:r>
      <w:hyperlink r:id="rId29" w:history="1">
        <w:r w:rsidR="007712EA" w:rsidRPr="00F279B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7712EA">
        <w:rPr>
          <w:rFonts w:asciiTheme="majorHAnsi" w:hAnsiTheme="majorHAnsi" w:cstheme="majorHAnsi"/>
        </w:rPr>
        <w:t xml:space="preserve"> </w:t>
      </w:r>
      <w:r w:rsidRPr="00EC23A3">
        <w:rPr>
          <w:rFonts w:asciiTheme="majorHAnsi" w:hAnsiTheme="majorHAnsi" w:cstheme="majorHAnsi"/>
        </w:rPr>
        <w:t xml:space="preserve">ou pelo e-mail: </w:t>
      </w:r>
      <w:hyperlink r:id="rId30" w:history="1">
        <w:r w:rsidR="007712EA" w:rsidRPr="00F279BF">
          <w:rPr>
            <w:rStyle w:val="Hyperlink"/>
            <w:rFonts w:asciiTheme="majorHAnsi" w:hAnsiTheme="majorHAnsi" w:cstheme="majorHAnsi"/>
          </w:rPr>
          <w:t>pregoeirospmformiga@gmail.com</w:t>
        </w:r>
      </w:hyperlink>
      <w:r w:rsidRPr="00EC23A3">
        <w:rPr>
          <w:rFonts w:asciiTheme="majorHAnsi" w:hAnsiTheme="majorHAnsi" w:cstheme="majorHAnsi"/>
        </w:rPr>
        <w:t>.</w:t>
      </w:r>
      <w:r w:rsidR="007712EA">
        <w:rPr>
          <w:rFonts w:asciiTheme="majorHAnsi" w:hAnsiTheme="majorHAnsi" w:cstheme="majorHAnsi"/>
        </w:rPr>
        <w:t xml:space="preserve"> </w:t>
      </w:r>
    </w:p>
    <w:p w14:paraId="38FA3C83" w14:textId="77777777" w:rsidR="00C37C51" w:rsidRPr="00703F0A" w:rsidRDefault="00C37C51" w:rsidP="007712E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91DE6F" w14:textId="77777777" w:rsidR="00466F7E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66F7E" w:rsidRPr="00466F7E">
        <w:rPr>
          <w:rFonts w:asciiTheme="minorHAnsi" w:hAnsiTheme="minorHAnsi" w:cstheme="minorHAnsi"/>
          <w:b/>
        </w:rPr>
        <w:t>FREI INOCÊNCIO - CONCORRÊNCIA PRESENCIAL Nº 002/2025</w:t>
      </w:r>
      <w:r w:rsidR="00466F7E">
        <w:t xml:space="preserve"> </w:t>
      </w:r>
    </w:p>
    <w:p w14:paraId="3BCCD31B" w14:textId="0923355B" w:rsidR="000015E8" w:rsidRPr="00466F7E" w:rsidRDefault="00466F7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6F7E">
        <w:rPr>
          <w:rFonts w:asciiTheme="majorHAnsi" w:hAnsiTheme="majorHAnsi" w:cstheme="majorHAnsi"/>
        </w:rPr>
        <w:t xml:space="preserve">Objeto: Contratação de empresa para construção de infraestrutura esportiva do </w:t>
      </w:r>
      <w:r w:rsidR="007712EA" w:rsidRPr="00466F7E">
        <w:rPr>
          <w:rFonts w:asciiTheme="majorHAnsi" w:hAnsiTheme="majorHAnsi" w:cstheme="majorHAnsi"/>
        </w:rPr>
        <w:t xml:space="preserve">Estádio Municipal </w:t>
      </w:r>
      <w:r w:rsidRPr="00466F7E">
        <w:rPr>
          <w:rFonts w:asciiTheme="majorHAnsi" w:hAnsiTheme="majorHAnsi" w:cstheme="majorHAnsi"/>
        </w:rPr>
        <w:t xml:space="preserve">de </w:t>
      </w:r>
      <w:r w:rsidR="007712EA" w:rsidRPr="00466F7E">
        <w:rPr>
          <w:rFonts w:asciiTheme="majorHAnsi" w:hAnsiTheme="majorHAnsi" w:cstheme="majorHAnsi"/>
        </w:rPr>
        <w:t>Futeb</w:t>
      </w:r>
      <w:r w:rsidRPr="00466F7E">
        <w:rPr>
          <w:rFonts w:asciiTheme="majorHAnsi" w:hAnsiTheme="majorHAnsi" w:cstheme="majorHAnsi"/>
        </w:rPr>
        <w:t xml:space="preserve">ol (04 módulos - </w:t>
      </w:r>
      <w:r w:rsidR="002902D8" w:rsidRPr="00466F7E">
        <w:rPr>
          <w:rFonts w:asciiTheme="majorHAnsi" w:hAnsiTheme="majorHAnsi" w:cstheme="majorHAnsi"/>
        </w:rPr>
        <w:t>02 lados</w:t>
      </w:r>
      <w:r w:rsidRPr="00466F7E">
        <w:rPr>
          <w:rFonts w:asciiTheme="majorHAnsi" w:hAnsiTheme="majorHAnsi" w:cstheme="majorHAnsi"/>
        </w:rPr>
        <w:t xml:space="preserve"> direito e 02 esquerdo). Jul</w:t>
      </w:r>
      <w:r>
        <w:rPr>
          <w:rFonts w:asciiTheme="majorHAnsi" w:hAnsiTheme="majorHAnsi" w:cstheme="majorHAnsi"/>
        </w:rPr>
        <w:t>gamento: 18/06/2025 às 09h00min</w:t>
      </w:r>
      <w:r w:rsidRPr="00466F7E">
        <w:rPr>
          <w:rFonts w:asciiTheme="majorHAnsi" w:hAnsiTheme="majorHAnsi" w:cstheme="majorHAnsi"/>
        </w:rPr>
        <w:t xml:space="preserve">. Compras e Licitações: (33) 3284-2686 / </w:t>
      </w:r>
      <w:hyperlink r:id="rId31" w:history="1">
        <w:r w:rsidRPr="00F279BF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CB780F3" w14:textId="77777777" w:rsidR="00EC23A3" w:rsidRPr="00703F0A" w:rsidRDefault="00EC23A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6D5AE" w14:textId="6ACCD6AA" w:rsidR="00466F7E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66F7E" w:rsidRPr="00466F7E">
        <w:rPr>
          <w:rFonts w:asciiTheme="minorHAnsi" w:hAnsiTheme="minorHAnsi" w:cstheme="minorHAnsi"/>
          <w:b/>
        </w:rPr>
        <w:t>GONZAGA - CONCORRÊNCIA ELETRÔNICA Nº 004/2025</w:t>
      </w:r>
      <w:r w:rsidR="00466F7E">
        <w:t xml:space="preserve"> </w:t>
      </w:r>
    </w:p>
    <w:p w14:paraId="621A3C7C" w14:textId="12515BA0" w:rsidR="000015E8" w:rsidRPr="00466F7E" w:rsidRDefault="00466F7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6F7E">
        <w:rPr>
          <w:rFonts w:asciiTheme="majorHAnsi" w:hAnsiTheme="majorHAnsi" w:cstheme="majorHAnsi"/>
        </w:rPr>
        <w:t xml:space="preserve">Objeto: Contratação de empresa especializada para execução de obra de engenharia destinada ao recapeamento em PMF e execução de quebra-molas em CBUQ para a Praça João XXIII do Município de Gonzaga/MG. Data da abertura: 18 de junho de 2025, às 09h00, na Plataforma da Licitar Digital </w:t>
      </w:r>
      <w:hyperlink r:id="rId32" w:history="1">
        <w:r w:rsidRPr="00F279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6F7E">
        <w:rPr>
          <w:rFonts w:asciiTheme="majorHAnsi" w:hAnsiTheme="majorHAnsi" w:cstheme="majorHAnsi"/>
        </w:rPr>
        <w:t xml:space="preserve">. Dúvidas: (33) 98417-2986.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3B6C3D" w14:textId="77777777" w:rsidR="00C13E93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="00466F7E" w:rsidRPr="00466F7E">
        <w:t xml:space="preserve"> </w:t>
      </w:r>
      <w:r w:rsidR="00466F7E" w:rsidRPr="00C13E93">
        <w:rPr>
          <w:rFonts w:asciiTheme="minorHAnsi" w:hAnsiTheme="minorHAnsi" w:cstheme="minorHAnsi"/>
          <w:b/>
        </w:rPr>
        <w:t>LUMINÁRIAS - CONCORRÊNCIA ELETRÔNICA Nº 003/2025</w:t>
      </w:r>
      <w:r w:rsidR="00466F7E">
        <w:t xml:space="preserve"> </w:t>
      </w:r>
    </w:p>
    <w:p w14:paraId="223FC3BA" w14:textId="4DB4441D" w:rsidR="00891949" w:rsidRDefault="00466F7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6F7E">
        <w:rPr>
          <w:rFonts w:asciiTheme="majorHAnsi" w:hAnsiTheme="majorHAnsi" w:cstheme="majorHAnsi"/>
        </w:rPr>
        <w:t xml:space="preserve">Objeto: contratação de empresa especializada para prestação de serviço de operação da Estação de Tratamento de Água do Município de Luminárias - MG. Data: 17/06/2025, às 08:30. Ecio Carvalho Rezende – prefeito municipal. Editais disponíveis no endereço site. </w:t>
      </w:r>
      <w:hyperlink r:id="rId33" w:history="1">
        <w:r w:rsidRPr="00F279BF">
          <w:rPr>
            <w:rStyle w:val="Hyperlink"/>
            <w:rFonts w:asciiTheme="majorHAnsi" w:hAnsiTheme="majorHAnsi" w:cstheme="majorHAnsi"/>
          </w:rPr>
          <w:t>www.luminarias.mg.gov.br</w:t>
        </w:r>
      </w:hyperlink>
      <w:r w:rsidRPr="00466F7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66F7E">
        <w:rPr>
          <w:rFonts w:asciiTheme="majorHAnsi" w:hAnsiTheme="majorHAnsi" w:cstheme="majorHAnsi"/>
        </w:rPr>
        <w:t xml:space="preserve"> </w:t>
      </w:r>
      <w:r w:rsidR="00BF3BC9" w:rsidRPr="00466F7E">
        <w:rPr>
          <w:rFonts w:asciiTheme="majorHAnsi" w:hAnsiTheme="majorHAnsi" w:cstheme="majorHAnsi"/>
        </w:rPr>
        <w:t xml:space="preserve"> </w:t>
      </w:r>
    </w:p>
    <w:p w14:paraId="4B5111A1" w14:textId="77777777" w:rsidR="00FB345D" w:rsidRDefault="00FB345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A177D1" w14:textId="77777777" w:rsidR="00016052" w:rsidRDefault="00FB345D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LUZ - </w:t>
      </w:r>
      <w:r w:rsidR="00016052" w:rsidRPr="00016052">
        <w:rPr>
          <w:rFonts w:asciiTheme="minorHAnsi" w:hAnsiTheme="minorHAnsi" w:cstheme="minorHAnsi"/>
          <w:b/>
        </w:rPr>
        <w:t>CONCORRÊNCIA ELETRÔNICA Nº 003/2025</w:t>
      </w:r>
      <w:r w:rsidR="00016052">
        <w:t xml:space="preserve"> </w:t>
      </w:r>
    </w:p>
    <w:p w14:paraId="001E36C4" w14:textId="6B3C3044" w:rsidR="00FB345D" w:rsidRPr="00466F7E" w:rsidRDefault="0001605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16052">
        <w:rPr>
          <w:rFonts w:asciiTheme="majorHAnsi" w:hAnsiTheme="majorHAnsi" w:cstheme="majorHAnsi"/>
        </w:rPr>
        <w:t xml:space="preserve">Objeto: Contratação de empresa especializada para reforma do Centro Social e Creche Municipal do Distrito de Esteios no Município De Luz/MG. Abertura das propostas: 23/06/2025 às 08:00 horas. Local: Plataforma BNC </w:t>
      </w:r>
      <w:hyperlink r:id="rId34" w:history="1">
        <w:r w:rsidRPr="00F279BF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</w:t>
      </w:r>
      <w:r w:rsidRPr="00016052">
        <w:rPr>
          <w:rFonts w:asciiTheme="majorHAnsi" w:hAnsiTheme="majorHAnsi" w:cstheme="majorHAnsi"/>
        </w:rPr>
        <w:t xml:space="preserve"> Informações: (37) 3421-3030, Ramal 44, de 07:00 as 17:00 horas.</w:t>
      </w:r>
    </w:p>
    <w:p w14:paraId="1C82DE7D" w14:textId="77777777" w:rsid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9AED9B" w14:textId="77777777" w:rsidR="00AB0842" w:rsidRDefault="00AB084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9A4B32" w14:textId="77777777" w:rsidR="00AB0842" w:rsidRDefault="00AB084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43889E" w14:textId="77777777" w:rsidR="00AB0842" w:rsidRDefault="00AB084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232069" w14:textId="77777777" w:rsidR="00EC23A3" w:rsidRDefault="00EC23A3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EC23A3">
        <w:rPr>
          <w:rFonts w:asciiTheme="minorHAnsi" w:hAnsiTheme="minorHAnsi" w:cstheme="minorHAnsi"/>
          <w:b/>
        </w:rPr>
        <w:t xml:space="preserve"> MANHUAÇU - CONCORRÊNCIA ELETRÔNICA Nº 004/2025</w:t>
      </w:r>
      <w:r>
        <w:t xml:space="preserve"> </w:t>
      </w:r>
    </w:p>
    <w:p w14:paraId="0108735C" w14:textId="2220CF8B" w:rsidR="00EC23A3" w:rsidRPr="00AB0842" w:rsidRDefault="00EC23A3" w:rsidP="00AB084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C23A3">
        <w:rPr>
          <w:rFonts w:asciiTheme="majorHAnsi" w:hAnsiTheme="majorHAnsi" w:cstheme="majorHAnsi"/>
        </w:rPr>
        <w:t xml:space="preserve">Objeto: Contratação de empresa do ramo da engenharia civil, para execução da obra de </w:t>
      </w:r>
      <w:r w:rsidR="00AB0842" w:rsidRPr="00EC23A3">
        <w:rPr>
          <w:rFonts w:asciiTheme="majorHAnsi" w:hAnsiTheme="majorHAnsi" w:cstheme="majorHAnsi"/>
        </w:rPr>
        <w:t>paviment</w:t>
      </w:r>
      <w:r w:rsidRPr="00EC23A3">
        <w:rPr>
          <w:rFonts w:asciiTheme="majorHAnsi" w:hAnsiTheme="majorHAnsi" w:cstheme="majorHAnsi"/>
        </w:rPr>
        <w:t xml:space="preserve">ação em Concreto Betuminoso Usinado a Quente (CBUQ) em Estrada Vicinal de Acesso a Comunidade de Bom Jesus do Realeza - Manhuaçu - MG. Sessão dia 18/06/2025 às 08h30min. </w:t>
      </w:r>
      <w:r w:rsidR="00AB0842" w:rsidRPr="00EC23A3">
        <w:rPr>
          <w:rFonts w:asciiTheme="majorHAnsi" w:hAnsiTheme="majorHAnsi" w:cstheme="majorHAnsi"/>
        </w:rPr>
        <w:t>S</w:t>
      </w:r>
      <w:r w:rsidRPr="00EC23A3">
        <w:rPr>
          <w:rFonts w:asciiTheme="majorHAnsi" w:hAnsiTheme="majorHAnsi" w:cstheme="majorHAnsi"/>
        </w:rPr>
        <w:t xml:space="preserve">etor de licitações, situada à Praça Cinco de Novembro, 381 - Centro, no horário de 09h00min às 11h00min e 13h00min às 16h00min. Através do e-mail </w:t>
      </w:r>
      <w:hyperlink r:id="rId35" w:history="1">
        <w:r w:rsidR="00AB0842" w:rsidRPr="00F279BF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EC23A3">
        <w:rPr>
          <w:rFonts w:asciiTheme="majorHAnsi" w:hAnsiTheme="majorHAnsi" w:cstheme="majorHAnsi"/>
        </w:rPr>
        <w:t xml:space="preserve"> ou através do site </w:t>
      </w:r>
      <w:hyperlink r:id="rId36" w:history="1">
        <w:r w:rsidR="00AB0842" w:rsidRPr="00F279BF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EC23A3">
        <w:rPr>
          <w:rFonts w:asciiTheme="majorHAnsi" w:hAnsiTheme="majorHAnsi" w:cstheme="majorHAnsi"/>
        </w:rPr>
        <w:t xml:space="preserve"> e no sistema BLL Compras (</w:t>
      </w:r>
      <w:hyperlink r:id="rId37" w:history="1">
        <w:r w:rsidR="00AB0842" w:rsidRPr="00F279BF">
          <w:rPr>
            <w:rStyle w:val="Hyperlink"/>
            <w:rFonts w:asciiTheme="majorHAnsi" w:hAnsiTheme="majorHAnsi" w:cstheme="majorHAnsi"/>
          </w:rPr>
          <w:t>www.bll.org.br</w:t>
        </w:r>
      </w:hyperlink>
      <w:r w:rsidRPr="00EC23A3">
        <w:rPr>
          <w:rFonts w:asciiTheme="majorHAnsi" w:hAnsiTheme="majorHAnsi" w:cstheme="majorHAnsi"/>
        </w:rPr>
        <w:t xml:space="preserve">). </w:t>
      </w:r>
    </w:p>
    <w:p w14:paraId="3C3E4805" w14:textId="77777777" w:rsidR="00EC23A3" w:rsidRPr="00703F0A" w:rsidRDefault="00EC23A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438AD2" w14:textId="1683362E" w:rsidR="00C13E93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13E93" w:rsidRPr="00C13E93">
        <w:rPr>
          <w:rFonts w:asciiTheme="minorHAnsi" w:hAnsiTheme="minorHAnsi" w:cstheme="minorHAnsi"/>
          <w:b/>
        </w:rPr>
        <w:t xml:space="preserve">MARIA DA FÉ - CONCORRÊNCIA ELETRÔNICA </w:t>
      </w:r>
      <w:r w:rsidR="00C13E93">
        <w:rPr>
          <w:rFonts w:asciiTheme="minorHAnsi" w:hAnsiTheme="minorHAnsi" w:cstheme="minorHAnsi"/>
          <w:b/>
        </w:rPr>
        <w:t xml:space="preserve">Nº </w:t>
      </w:r>
      <w:r w:rsidR="00C13E93" w:rsidRPr="00C13E93">
        <w:rPr>
          <w:rFonts w:asciiTheme="minorHAnsi" w:hAnsiTheme="minorHAnsi" w:cstheme="minorHAnsi"/>
          <w:b/>
        </w:rPr>
        <w:t>0042025</w:t>
      </w:r>
      <w:r w:rsidR="00C13E93">
        <w:t xml:space="preserve"> </w:t>
      </w:r>
    </w:p>
    <w:p w14:paraId="7F1483AE" w14:textId="38459FF0" w:rsidR="00016052" w:rsidRDefault="00C13E93" w:rsidP="00EC23A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3E93">
        <w:rPr>
          <w:rFonts w:asciiTheme="majorHAnsi" w:hAnsiTheme="majorHAnsi" w:cstheme="majorHAnsi"/>
        </w:rPr>
        <w:t xml:space="preserve">Objeto: </w:t>
      </w:r>
      <w:r w:rsidR="00AB0842" w:rsidRPr="00C13E93">
        <w:rPr>
          <w:rFonts w:asciiTheme="majorHAnsi" w:hAnsiTheme="majorHAnsi" w:cstheme="majorHAnsi"/>
        </w:rPr>
        <w:t>Contr</w:t>
      </w:r>
      <w:r w:rsidRPr="00C13E93">
        <w:rPr>
          <w:rFonts w:asciiTheme="majorHAnsi" w:hAnsiTheme="majorHAnsi" w:cstheme="majorHAnsi"/>
        </w:rPr>
        <w:t>atação de empresa especializada em construção e ampliação da Escola Municipal Padre Pivato, na zona urba</w:t>
      </w:r>
      <w:r w:rsidR="00AB0842">
        <w:rPr>
          <w:rFonts w:asciiTheme="majorHAnsi" w:hAnsiTheme="majorHAnsi" w:cstheme="majorHAnsi"/>
        </w:rPr>
        <w:t xml:space="preserve">na do Município de Maria da Fé. </w:t>
      </w:r>
      <w:r w:rsidRPr="00C13E93">
        <w:rPr>
          <w:rFonts w:asciiTheme="majorHAnsi" w:hAnsiTheme="majorHAnsi" w:cstheme="majorHAnsi"/>
        </w:rPr>
        <w:t>Abertura: 09/07/2025 às 09:01hs. O edital completo encontra-se no site:</w:t>
      </w:r>
      <w:r>
        <w:rPr>
          <w:rFonts w:asciiTheme="majorHAnsi" w:hAnsiTheme="majorHAnsi" w:cstheme="majorHAnsi"/>
        </w:rPr>
        <w:t xml:space="preserve"> </w:t>
      </w:r>
      <w:hyperlink r:id="rId38" w:history="1">
        <w:r w:rsidRPr="00F279BF">
          <w:rPr>
            <w:rStyle w:val="Hyperlink"/>
            <w:rFonts w:asciiTheme="majorHAnsi" w:hAnsiTheme="majorHAnsi" w:cstheme="majorHAnsi"/>
          </w:rPr>
          <w:t>www.mariadafe.mg.gov.br</w:t>
        </w:r>
      </w:hyperlink>
      <w:r w:rsidRPr="00C13E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13E93">
        <w:rPr>
          <w:rFonts w:asciiTheme="majorHAnsi" w:hAnsiTheme="majorHAnsi" w:cstheme="majorHAnsi"/>
        </w:rPr>
        <w:t xml:space="preserve"> </w:t>
      </w:r>
    </w:p>
    <w:p w14:paraId="510CA877" w14:textId="77777777" w:rsidR="00016052" w:rsidRDefault="0001605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C853E5" w14:textId="77777777" w:rsidR="00093B4E" w:rsidRDefault="00093B4E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093B4E">
        <w:t xml:space="preserve"> </w:t>
      </w:r>
      <w:r w:rsidRPr="00093B4E">
        <w:rPr>
          <w:rFonts w:asciiTheme="minorHAnsi" w:hAnsiTheme="minorHAnsi" w:cstheme="minorHAnsi"/>
          <w:b/>
        </w:rPr>
        <w:t>MATIAS CARDOSO - PREGÃO PRESENCIAL Nº 005/2025</w:t>
      </w:r>
      <w:r>
        <w:t xml:space="preserve"> </w:t>
      </w:r>
    </w:p>
    <w:p w14:paraId="350A65A9" w14:textId="110CF217" w:rsidR="00107941" w:rsidRDefault="00093B4E" w:rsidP="000160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3B4E">
        <w:rPr>
          <w:rFonts w:asciiTheme="majorHAnsi" w:hAnsiTheme="majorHAnsi" w:cstheme="majorHAnsi"/>
        </w:rPr>
        <w:t xml:space="preserve">Objeto: Contratação de serviços de limpeza urbana e manutenções das vias públicas e prédios públicos a serem executados no Município, de acordo com as demandas, em atendimento ao Município de Matias Cardoso/MG. abertura e avaliação </w:t>
      </w:r>
      <w:r w:rsidR="002902D8" w:rsidRPr="00093B4E">
        <w:rPr>
          <w:rFonts w:asciiTheme="majorHAnsi" w:hAnsiTheme="majorHAnsi" w:cstheme="majorHAnsi"/>
        </w:rPr>
        <w:t>da proposta</w:t>
      </w:r>
      <w:r w:rsidRPr="00093B4E">
        <w:rPr>
          <w:rFonts w:asciiTheme="majorHAnsi" w:hAnsiTheme="majorHAnsi" w:cstheme="majorHAnsi"/>
        </w:rPr>
        <w:t xml:space="preserve"> 17/06/2025 às 09:00 horas. Prefeitura Municipal de Matias Cardoso/MG, 02/06/2025 – O edital pode ser adquirido através do site: </w:t>
      </w:r>
      <w:hyperlink r:id="rId39" w:history="1">
        <w:r w:rsidRPr="00F279BF">
          <w:rPr>
            <w:rStyle w:val="Hyperlink"/>
            <w:rFonts w:asciiTheme="majorHAnsi" w:hAnsiTheme="majorHAnsi" w:cstheme="majorHAnsi"/>
          </w:rPr>
          <w:t>https://www.matiascardoso.mg.gov.br</w:t>
        </w:r>
      </w:hyperlink>
      <w:r w:rsidRPr="00093B4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EB57BA2" w14:textId="77777777" w:rsidR="00C04E03" w:rsidRDefault="00C04E03" w:rsidP="000160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B837F9" w14:textId="77777777" w:rsidR="00C04E03" w:rsidRDefault="00C04E03" w:rsidP="00016052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C04E03">
        <w:t xml:space="preserve"> </w:t>
      </w:r>
      <w:r w:rsidRPr="00C04E03">
        <w:rPr>
          <w:rFonts w:asciiTheme="minorHAnsi" w:hAnsiTheme="minorHAnsi" w:cstheme="minorHAnsi"/>
          <w:b/>
        </w:rPr>
        <w:t>MUNHOZ - CONCORRÊNCIA PUBLICA Nº 002/2025</w:t>
      </w:r>
      <w:r>
        <w:t xml:space="preserve"> </w:t>
      </w:r>
    </w:p>
    <w:p w14:paraId="1562F391" w14:textId="0D0629F4" w:rsidR="00C04E03" w:rsidRDefault="00C04E03" w:rsidP="00C04E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4E03">
        <w:rPr>
          <w:rFonts w:asciiTheme="majorHAnsi" w:hAnsiTheme="majorHAnsi" w:cstheme="majorHAnsi"/>
        </w:rPr>
        <w:t xml:space="preserve">Objeto: Contratação de empresa para pavimentação asfáltica na Estrada do Bairro do São Roque Trecho 01, com o valor de </w:t>
      </w:r>
      <w:r w:rsidRPr="005A2E03">
        <w:rPr>
          <w:rFonts w:asciiTheme="minorHAnsi" w:hAnsiTheme="minorHAnsi" w:cstheme="minorHAnsi"/>
          <w:b/>
        </w:rPr>
        <w:t>R$ 527.947,37</w:t>
      </w:r>
      <w:r w:rsidR="005A2E03">
        <w:rPr>
          <w:rFonts w:asciiTheme="majorHAnsi" w:hAnsiTheme="majorHAnsi" w:cstheme="majorHAnsi"/>
        </w:rPr>
        <w:t xml:space="preserve">. </w:t>
      </w:r>
      <w:r w:rsidRPr="00C04E03">
        <w:rPr>
          <w:rFonts w:asciiTheme="majorHAnsi" w:hAnsiTheme="majorHAnsi" w:cstheme="majorHAnsi"/>
        </w:rPr>
        <w:t>Abertura das Propostas e análises: 10/07/2025 às 09h00min. Fase de Disputa de Lances: 10/07/2025 às 09h01min</w:t>
      </w:r>
      <w:r w:rsidR="005A2E03">
        <w:rPr>
          <w:rFonts w:asciiTheme="majorHAnsi" w:hAnsiTheme="majorHAnsi" w:cstheme="majorHAnsi"/>
        </w:rPr>
        <w:t>.</w:t>
      </w:r>
      <w:r w:rsidRPr="00C04E03">
        <w:rPr>
          <w:rFonts w:asciiTheme="majorHAnsi" w:hAnsiTheme="majorHAnsi" w:cstheme="majorHAnsi"/>
        </w:rPr>
        <w:t xml:space="preserve"> O edital e demais documentos permanecerão à disposição dos interessados de segunda a sexta-feira, das 10h às 16h, na sede da Prefeitura, localizada na Praça José Teodoro Serafim, nº 400, Munhoz/MG, CEP 37620-000. Informações e esclarecimentos adicionais poderão ser obtidos pelo telefone (35) 3466-1393, pelo e-mail </w:t>
      </w:r>
      <w:hyperlink r:id="rId40" w:history="1">
        <w:r w:rsidR="00A1770D" w:rsidRPr="00F279BF">
          <w:rPr>
            <w:rStyle w:val="Hyperlink"/>
            <w:rFonts w:asciiTheme="majorHAnsi" w:hAnsiTheme="majorHAnsi" w:cstheme="majorHAnsi"/>
          </w:rPr>
          <w:t>licitacaomunhoz2022@gmail.com</w:t>
        </w:r>
      </w:hyperlink>
      <w:r w:rsidR="00A1770D">
        <w:rPr>
          <w:rFonts w:asciiTheme="majorHAnsi" w:hAnsiTheme="majorHAnsi" w:cstheme="majorHAnsi"/>
        </w:rPr>
        <w:t xml:space="preserve"> </w:t>
      </w:r>
      <w:r w:rsidRPr="00C04E03">
        <w:rPr>
          <w:rFonts w:asciiTheme="majorHAnsi" w:hAnsiTheme="majorHAnsi" w:cstheme="majorHAnsi"/>
        </w:rPr>
        <w:t xml:space="preserve">ou na página eletrônica do BBMNET - Licitações Públicas, no endereço </w:t>
      </w:r>
      <w:hyperlink r:id="rId41" w:history="1">
        <w:r w:rsidRPr="00F279BF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C04E0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EAD5C4" w14:textId="77777777" w:rsidR="00107941" w:rsidRDefault="0010794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286631" w14:textId="10015DFF" w:rsidR="00107941" w:rsidRDefault="00107941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07941">
        <w:rPr>
          <w:rFonts w:asciiTheme="minorHAnsi" w:hAnsiTheme="minorHAnsi" w:cstheme="minorHAnsi"/>
          <w:b/>
        </w:rPr>
        <w:t>MUZAMBINHO - PREGÃO ELETRÔNICO Nº 029/2025</w:t>
      </w:r>
      <w:r>
        <w:t xml:space="preserve"> </w:t>
      </w:r>
    </w:p>
    <w:p w14:paraId="76405C17" w14:textId="6A4F9E0C" w:rsidR="00BF65E0" w:rsidRPr="00107941" w:rsidRDefault="00107941" w:rsidP="001079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7941">
        <w:rPr>
          <w:rFonts w:asciiTheme="majorHAnsi" w:hAnsiTheme="majorHAnsi" w:cstheme="majorHAnsi"/>
        </w:rPr>
        <w:t>Objeto: Contratação de empresa especializada em engenharia/arquitetura com a finalidade de realizar serviços comuns de engenharia para troca do alambrado e troca da iluminação do campo do Estádio Mun</w:t>
      </w:r>
      <w:r w:rsidR="00A1770D">
        <w:rPr>
          <w:rFonts w:asciiTheme="majorHAnsi" w:hAnsiTheme="majorHAnsi" w:cstheme="majorHAnsi"/>
        </w:rPr>
        <w:t>icipal Professor Antônio Milhão.</w:t>
      </w:r>
      <w:r w:rsidRPr="00107941">
        <w:rPr>
          <w:rFonts w:asciiTheme="majorHAnsi" w:hAnsiTheme="majorHAnsi" w:cstheme="majorHAnsi"/>
        </w:rPr>
        <w:t xml:space="preserve"> D</w:t>
      </w:r>
      <w:r w:rsidR="00A1770D" w:rsidRPr="00107941">
        <w:rPr>
          <w:rFonts w:asciiTheme="majorHAnsi" w:hAnsiTheme="majorHAnsi" w:cstheme="majorHAnsi"/>
        </w:rPr>
        <w:t>ata de abertura</w:t>
      </w:r>
      <w:r w:rsidR="00A1770D">
        <w:rPr>
          <w:rFonts w:asciiTheme="majorHAnsi" w:hAnsiTheme="majorHAnsi" w:cstheme="majorHAnsi"/>
        </w:rPr>
        <w:t xml:space="preserve">: 18/06/2025, às 09:00 horas. </w:t>
      </w:r>
      <w:r w:rsidR="00A1770D" w:rsidRPr="00107941">
        <w:rPr>
          <w:rFonts w:asciiTheme="majorHAnsi" w:hAnsiTheme="majorHAnsi" w:cstheme="majorHAnsi"/>
        </w:rPr>
        <w:t>Si</w:t>
      </w:r>
      <w:r w:rsidRPr="00107941">
        <w:rPr>
          <w:rFonts w:asciiTheme="majorHAnsi" w:hAnsiTheme="majorHAnsi" w:cstheme="majorHAnsi"/>
        </w:rPr>
        <w:t xml:space="preserve">te </w:t>
      </w:r>
      <w:hyperlink r:id="rId42" w:history="1">
        <w:r w:rsidR="00A1770D" w:rsidRPr="00F279BF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07941">
        <w:rPr>
          <w:rFonts w:asciiTheme="majorHAnsi" w:hAnsiTheme="majorHAnsi" w:cstheme="majorHAnsi"/>
        </w:rPr>
        <w:t>.</w:t>
      </w:r>
      <w:r w:rsidR="00A1770D">
        <w:rPr>
          <w:rFonts w:asciiTheme="majorHAnsi" w:hAnsiTheme="majorHAnsi" w:cstheme="majorHAnsi"/>
        </w:rPr>
        <w:t xml:space="preserve"> </w:t>
      </w:r>
      <w:r w:rsidRPr="00107941">
        <w:rPr>
          <w:rFonts w:asciiTheme="majorHAnsi" w:hAnsiTheme="majorHAnsi" w:cstheme="majorHAnsi"/>
        </w:rPr>
        <w:t xml:space="preserve">O inteiro teor do ato convocatório e seus anexos estarão à disposição dos interessados na sede da Prefeitura, localizada à Rua Vereador Fausto Martiniano, nº 25, centro, no horário das 08:00h às 16:00h (em dias úteis) e nos sites: </w:t>
      </w:r>
      <w:hyperlink r:id="rId43" w:history="1">
        <w:r w:rsidR="00A1770D" w:rsidRPr="00F279BF">
          <w:rPr>
            <w:rStyle w:val="Hyperlink"/>
            <w:rFonts w:asciiTheme="majorHAnsi" w:hAnsiTheme="majorHAnsi" w:cstheme="majorHAnsi"/>
          </w:rPr>
          <w:t>www.muzambinho.mg.gov.br</w:t>
        </w:r>
      </w:hyperlink>
      <w:r w:rsidRPr="00107941">
        <w:rPr>
          <w:rFonts w:asciiTheme="majorHAnsi" w:hAnsiTheme="majorHAnsi" w:cstheme="majorHAnsi"/>
        </w:rPr>
        <w:t>. Maiores informações também poderão ser obtidas através do telefone (35)3571-1188</w:t>
      </w:r>
      <w:r w:rsidR="00A1770D">
        <w:rPr>
          <w:rFonts w:asciiTheme="majorHAnsi" w:hAnsiTheme="majorHAnsi" w:cstheme="majorHAnsi"/>
        </w:rPr>
        <w:t xml:space="preserve"> </w:t>
      </w:r>
      <w:r w:rsidRPr="00107941">
        <w:rPr>
          <w:rFonts w:asciiTheme="majorHAnsi" w:hAnsiTheme="majorHAnsi" w:cstheme="majorHAnsi"/>
        </w:rPr>
        <w:t>-</w:t>
      </w:r>
      <w:r w:rsidR="00A1770D">
        <w:rPr>
          <w:rFonts w:asciiTheme="majorHAnsi" w:hAnsiTheme="majorHAnsi" w:cstheme="majorHAnsi"/>
        </w:rPr>
        <w:t xml:space="preserve"> </w:t>
      </w:r>
      <w:r w:rsidRPr="00107941">
        <w:rPr>
          <w:rFonts w:asciiTheme="majorHAnsi" w:hAnsiTheme="majorHAnsi" w:cstheme="majorHAnsi"/>
        </w:rPr>
        <w:t xml:space="preserve">ramais 231 e 236 – e-mails: </w:t>
      </w:r>
      <w:hyperlink r:id="rId44" w:history="1">
        <w:r w:rsidR="00A1770D" w:rsidRPr="00F279BF">
          <w:rPr>
            <w:rStyle w:val="Hyperlink"/>
            <w:rFonts w:asciiTheme="majorHAnsi" w:hAnsiTheme="majorHAnsi" w:cstheme="majorHAnsi"/>
          </w:rPr>
          <w:t>compras.licitacoes@muzambinho.mg.gov.br</w:t>
        </w:r>
      </w:hyperlink>
      <w:r w:rsidR="00A1770D">
        <w:rPr>
          <w:rFonts w:asciiTheme="majorHAnsi" w:hAnsiTheme="majorHAnsi" w:cstheme="majorHAnsi"/>
        </w:rPr>
        <w:t xml:space="preserve"> </w:t>
      </w:r>
      <w:r w:rsidRPr="00107941">
        <w:rPr>
          <w:rFonts w:asciiTheme="majorHAnsi" w:hAnsiTheme="majorHAnsi" w:cstheme="majorHAnsi"/>
        </w:rPr>
        <w:t xml:space="preserve">e </w:t>
      </w:r>
      <w:hyperlink r:id="rId45" w:history="1">
        <w:r w:rsidR="00A1770D" w:rsidRPr="00F279BF">
          <w:rPr>
            <w:rStyle w:val="Hyperlink"/>
            <w:rFonts w:asciiTheme="majorHAnsi" w:hAnsiTheme="majorHAnsi" w:cstheme="majorHAnsi"/>
          </w:rPr>
          <w:t>comprasmuzambinho@hotmail.com</w:t>
        </w:r>
      </w:hyperlink>
      <w:r w:rsidRPr="00107941">
        <w:rPr>
          <w:rFonts w:asciiTheme="majorHAnsi" w:hAnsiTheme="majorHAnsi" w:cstheme="majorHAnsi"/>
        </w:rPr>
        <w:t>.</w:t>
      </w:r>
      <w:r w:rsidR="00A1770D">
        <w:rPr>
          <w:rFonts w:asciiTheme="majorHAnsi" w:hAnsiTheme="majorHAnsi" w:cstheme="majorHAnsi"/>
        </w:rPr>
        <w:t xml:space="preserve"> </w:t>
      </w:r>
      <w:r w:rsidRPr="00107941">
        <w:rPr>
          <w:rFonts w:asciiTheme="majorHAnsi" w:hAnsiTheme="majorHAnsi" w:cstheme="majorHAnsi"/>
        </w:rPr>
        <w:t xml:space="preserve"> </w:t>
      </w:r>
    </w:p>
    <w:p w14:paraId="72077D7D" w14:textId="77777777" w:rsidR="00093B4E" w:rsidRDefault="00093B4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6F33C4" w14:textId="77777777" w:rsidR="00A1770D" w:rsidRDefault="00A1770D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218DEA" w14:textId="77777777" w:rsidR="00A1770D" w:rsidRDefault="00A1770D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64E2E30" w14:textId="77777777" w:rsidR="00A1770D" w:rsidRDefault="00A1770D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4EBBA9" w14:textId="77777777" w:rsidR="00A1770D" w:rsidRPr="00703F0A" w:rsidRDefault="00A1770D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3FCCCD" w14:textId="77777777" w:rsidR="00F05003" w:rsidRDefault="000015E8" w:rsidP="00F0500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F05003" w:rsidRPr="00F05003">
        <w:rPr>
          <w:rFonts w:asciiTheme="minorHAnsi" w:hAnsiTheme="minorHAnsi" w:cstheme="minorHAnsi"/>
          <w:b/>
        </w:rPr>
        <w:t>NOVA SERRANA - CONCORRÊNCIA ELETRÔNICA Nº 002/</w:t>
      </w:r>
      <w:r w:rsidR="00F05003">
        <w:rPr>
          <w:rFonts w:asciiTheme="minorHAnsi" w:hAnsiTheme="minorHAnsi" w:cstheme="minorHAnsi"/>
          <w:b/>
        </w:rPr>
        <w:t>2025</w:t>
      </w:r>
    </w:p>
    <w:p w14:paraId="1B1788D9" w14:textId="55B4C888" w:rsidR="00CB1084" w:rsidRDefault="00F05003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05003">
        <w:rPr>
          <w:rFonts w:asciiTheme="majorHAnsi" w:hAnsiTheme="majorHAnsi" w:cstheme="majorHAnsi"/>
        </w:rPr>
        <w:t xml:space="preserve">Objeto: Contratação de empresa especializada para a construção da </w:t>
      </w:r>
      <w:r w:rsidR="00A1770D" w:rsidRPr="00F05003">
        <w:rPr>
          <w:rFonts w:asciiTheme="majorHAnsi" w:hAnsiTheme="majorHAnsi" w:cstheme="majorHAnsi"/>
        </w:rPr>
        <w:t>Sed</w:t>
      </w:r>
      <w:r w:rsidR="00A1770D">
        <w:rPr>
          <w:rFonts w:asciiTheme="majorHAnsi" w:hAnsiTheme="majorHAnsi" w:cstheme="majorHAnsi"/>
        </w:rPr>
        <w:t>e própria do CMEI VÓ FIINHA</w:t>
      </w:r>
      <w:r w:rsidRPr="00F05003">
        <w:rPr>
          <w:rFonts w:asciiTheme="majorHAnsi" w:hAnsiTheme="majorHAnsi" w:cstheme="majorHAnsi"/>
        </w:rPr>
        <w:t xml:space="preserve">. Abertura da Sessão Pública – dia 10/07/2025 às 13:30 horas através da plataforma BLL Compras </w:t>
      </w:r>
      <w:hyperlink r:id="rId46" w:history="1">
        <w:r w:rsidR="00A1770D" w:rsidRPr="00F279BF">
          <w:rPr>
            <w:rStyle w:val="Hyperlink"/>
            <w:rFonts w:asciiTheme="majorHAnsi" w:hAnsiTheme="majorHAnsi" w:cstheme="majorHAnsi"/>
          </w:rPr>
          <w:t>www.bll.org.br</w:t>
        </w:r>
      </w:hyperlink>
      <w:r w:rsidRPr="00F05003">
        <w:rPr>
          <w:rFonts w:asciiTheme="majorHAnsi" w:hAnsiTheme="majorHAnsi" w:cstheme="majorHAnsi"/>
        </w:rPr>
        <w:t>.</w:t>
      </w:r>
      <w:r w:rsidR="00A1770D">
        <w:rPr>
          <w:rFonts w:asciiTheme="majorHAnsi" w:hAnsiTheme="majorHAnsi" w:cstheme="majorHAnsi"/>
        </w:rPr>
        <w:t xml:space="preserve"> </w:t>
      </w:r>
      <w:r w:rsidRPr="00F05003">
        <w:rPr>
          <w:rFonts w:asciiTheme="majorHAnsi" w:hAnsiTheme="majorHAnsi" w:cstheme="majorHAnsi"/>
        </w:rPr>
        <w:t xml:space="preserve"> Mais informações pelo telefone 37– 3226.9072. </w:t>
      </w:r>
    </w:p>
    <w:p w14:paraId="4A4E3EF0" w14:textId="77777777" w:rsidR="00F05003" w:rsidRPr="00703F0A" w:rsidRDefault="00F05003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C57F3D" w14:textId="77777777" w:rsidR="00F05003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05003">
        <w:rPr>
          <w:rFonts w:asciiTheme="minorHAnsi" w:hAnsiTheme="minorHAnsi" w:cstheme="minorHAnsi"/>
          <w:b/>
        </w:rPr>
        <w:t xml:space="preserve">PAPAGAIOS </w:t>
      </w:r>
    </w:p>
    <w:p w14:paraId="0BDDD2BB" w14:textId="77777777" w:rsidR="00F05003" w:rsidRDefault="00F05003" w:rsidP="00703F0A">
      <w:pPr>
        <w:autoSpaceDE w:val="0"/>
        <w:autoSpaceDN w:val="0"/>
        <w:adjustRightInd w:val="0"/>
        <w:ind w:left="142"/>
        <w:jc w:val="both"/>
      </w:pPr>
      <w:r w:rsidRPr="00F05003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0EB3BBCC" w14:textId="7D843BED" w:rsidR="00F05003" w:rsidRDefault="00F05003" w:rsidP="001079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05003">
        <w:rPr>
          <w:rFonts w:asciiTheme="majorHAnsi" w:hAnsiTheme="majorHAnsi" w:cstheme="majorHAnsi"/>
        </w:rPr>
        <w:t xml:space="preserve">Objeto: Execução de reforma da rotatória na Rua Pitangui com Avenida Getúlio Vargas, bairro Santo Antônio, Papagaios/MG. Data de abertura: 18/06/2025 às 09h00min. Informações no site: </w:t>
      </w:r>
      <w:hyperlink r:id="rId47" w:history="1">
        <w:r w:rsidR="00A1770D" w:rsidRPr="00F279BF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="00A1770D">
        <w:rPr>
          <w:rFonts w:asciiTheme="majorHAnsi" w:hAnsiTheme="majorHAnsi" w:cstheme="majorHAnsi"/>
        </w:rPr>
        <w:t xml:space="preserve"> </w:t>
      </w:r>
      <w:r w:rsidRPr="00F05003">
        <w:rPr>
          <w:rFonts w:asciiTheme="majorHAnsi" w:hAnsiTheme="majorHAnsi" w:cstheme="majorHAnsi"/>
        </w:rPr>
        <w:t xml:space="preserve"> ou e-mail: </w:t>
      </w:r>
      <w:hyperlink r:id="rId48" w:history="1">
        <w:r w:rsidR="00A1770D" w:rsidRPr="00F279BF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="00A1770D">
        <w:rPr>
          <w:rFonts w:asciiTheme="majorHAnsi" w:hAnsiTheme="majorHAnsi" w:cstheme="majorHAnsi"/>
        </w:rPr>
        <w:t xml:space="preserve"> </w:t>
      </w:r>
      <w:r w:rsidRPr="00F05003">
        <w:rPr>
          <w:rFonts w:asciiTheme="majorHAnsi" w:hAnsiTheme="majorHAnsi" w:cstheme="majorHAnsi"/>
        </w:rPr>
        <w:t xml:space="preserve">ou pelo telefone: (37) 3274-1260. </w:t>
      </w:r>
    </w:p>
    <w:p w14:paraId="203839FB" w14:textId="77777777" w:rsidR="00F05003" w:rsidRPr="00F05003" w:rsidRDefault="00F0500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533BD532" w14:textId="42AF3D79" w:rsidR="00F05003" w:rsidRDefault="00F05003" w:rsidP="00703F0A">
      <w:pPr>
        <w:autoSpaceDE w:val="0"/>
        <w:autoSpaceDN w:val="0"/>
        <w:adjustRightInd w:val="0"/>
        <w:ind w:left="142"/>
        <w:jc w:val="both"/>
      </w:pPr>
      <w:r w:rsidRPr="00F05003">
        <w:rPr>
          <w:rFonts w:asciiTheme="minorHAnsi" w:hAnsiTheme="minorHAnsi" w:cstheme="minorHAnsi"/>
          <w:b/>
        </w:rPr>
        <w:t>CONCORRÊNCIA ELETRÔNICA Nº 004/2025</w:t>
      </w:r>
      <w:r>
        <w:t xml:space="preserve"> </w:t>
      </w:r>
    </w:p>
    <w:p w14:paraId="50F025B8" w14:textId="737B2690" w:rsidR="00906C88" w:rsidRDefault="00F0500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05003">
        <w:rPr>
          <w:rFonts w:asciiTheme="majorHAnsi" w:hAnsiTheme="majorHAnsi" w:cstheme="majorHAnsi"/>
        </w:rPr>
        <w:t xml:space="preserve">Objeto: Execução de reforma na Escola Municipal Domitila Valadares Figueiredo, localizada Rua Sete Lagoas, nº 1, </w:t>
      </w:r>
      <w:r w:rsidR="00A1770D" w:rsidRPr="00F05003">
        <w:rPr>
          <w:rFonts w:asciiTheme="majorHAnsi" w:hAnsiTheme="majorHAnsi" w:cstheme="majorHAnsi"/>
        </w:rPr>
        <w:t>B</w:t>
      </w:r>
      <w:r w:rsidRPr="00F05003">
        <w:rPr>
          <w:rFonts w:asciiTheme="majorHAnsi" w:hAnsiTheme="majorHAnsi" w:cstheme="majorHAnsi"/>
        </w:rPr>
        <w:t xml:space="preserve">airro Nossa Sra. Aparecida, Papagaios/ MG. Data de abertura: 18/06/2025 às 10h00min. Informações no site: </w:t>
      </w:r>
      <w:hyperlink r:id="rId49" w:history="1">
        <w:r w:rsidR="00A1770D" w:rsidRPr="00F279BF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="00A1770D">
        <w:rPr>
          <w:rFonts w:asciiTheme="majorHAnsi" w:hAnsiTheme="majorHAnsi" w:cstheme="majorHAnsi"/>
        </w:rPr>
        <w:t xml:space="preserve"> </w:t>
      </w:r>
      <w:r w:rsidRPr="00F05003">
        <w:rPr>
          <w:rFonts w:asciiTheme="majorHAnsi" w:hAnsiTheme="majorHAnsi" w:cstheme="majorHAnsi"/>
        </w:rPr>
        <w:t xml:space="preserve">ou e-mail: </w:t>
      </w:r>
      <w:hyperlink r:id="rId50" w:history="1">
        <w:r w:rsidR="00A1770D" w:rsidRPr="00F279BF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="00A1770D">
        <w:rPr>
          <w:rFonts w:asciiTheme="majorHAnsi" w:hAnsiTheme="majorHAnsi" w:cstheme="majorHAnsi"/>
        </w:rPr>
        <w:t xml:space="preserve"> </w:t>
      </w:r>
      <w:r w:rsidRPr="00F05003">
        <w:rPr>
          <w:rFonts w:asciiTheme="majorHAnsi" w:hAnsiTheme="majorHAnsi" w:cstheme="majorHAnsi"/>
        </w:rPr>
        <w:t xml:space="preserve">ou pelo telefone: (37) 3274-1260. </w:t>
      </w:r>
    </w:p>
    <w:p w14:paraId="7369A273" w14:textId="77777777" w:rsidR="00107941" w:rsidRDefault="00107941" w:rsidP="0001605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A36FAE" w14:textId="60ADE13F" w:rsidR="00107941" w:rsidRPr="00107941" w:rsidRDefault="0010794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07941">
        <w:rPr>
          <w:rFonts w:asciiTheme="minorHAnsi" w:hAnsiTheme="minorHAnsi" w:cstheme="minorHAnsi"/>
          <w:b/>
        </w:rPr>
        <w:t xml:space="preserve">PEÇANHA - PREGÃO ELETRÔNICO Nº 027/2025 </w:t>
      </w:r>
    </w:p>
    <w:p w14:paraId="3689FE61" w14:textId="2D02AF95" w:rsidR="00107941" w:rsidRPr="00107941" w:rsidRDefault="0010794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7941">
        <w:rPr>
          <w:rFonts w:asciiTheme="majorHAnsi" w:hAnsiTheme="majorHAnsi" w:cstheme="majorHAnsi"/>
        </w:rPr>
        <w:t xml:space="preserve">Objeto: Contratação de empresa para fornecimento de material e construção da cobertura metálica em área externa da Escola Municipal Manoel Gomes da Silva (Escola dos Alves), zona rural de Peçanha/MG. Data Abertura: 24/06/2025, às 08:30 horas. Local: </w:t>
      </w:r>
      <w:hyperlink r:id="rId51" w:history="1">
        <w:r w:rsidR="00A1770D" w:rsidRPr="00F279BF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="00A1770D">
        <w:rPr>
          <w:rFonts w:asciiTheme="majorHAnsi" w:hAnsiTheme="majorHAnsi" w:cstheme="majorHAnsi"/>
        </w:rPr>
        <w:t xml:space="preserve">. </w:t>
      </w:r>
      <w:r w:rsidRPr="00107941">
        <w:rPr>
          <w:rFonts w:asciiTheme="majorHAnsi" w:hAnsiTheme="majorHAnsi" w:cstheme="majorHAnsi"/>
        </w:rPr>
        <w:t xml:space="preserve">Edital: </w:t>
      </w:r>
      <w:hyperlink r:id="rId52" w:history="1">
        <w:r w:rsidRPr="00F279BF">
          <w:rPr>
            <w:rStyle w:val="Hyperlink"/>
            <w:rFonts w:asciiTheme="majorHAnsi" w:hAnsiTheme="majorHAnsi" w:cstheme="majorHAnsi"/>
          </w:rPr>
          <w:t>www.pecanha.mg.gov.br</w:t>
        </w:r>
      </w:hyperlink>
      <w:r w:rsidRPr="0010794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07941">
        <w:rPr>
          <w:rFonts w:asciiTheme="majorHAnsi" w:hAnsiTheme="majorHAnsi" w:cstheme="majorHAnsi"/>
        </w:rPr>
        <w:t xml:space="preserve"> Informações: E-mail: </w:t>
      </w:r>
      <w:hyperlink r:id="rId53" w:history="1">
        <w:r w:rsidRPr="00F279BF">
          <w:rPr>
            <w:rStyle w:val="Hyperlink"/>
            <w:rFonts w:asciiTheme="majorHAnsi" w:hAnsiTheme="majorHAnsi" w:cstheme="majorHAnsi"/>
          </w:rPr>
          <w:t>cpl.pecanha@gmail.com</w:t>
        </w:r>
      </w:hyperlink>
      <w:r>
        <w:rPr>
          <w:rFonts w:asciiTheme="majorHAnsi" w:hAnsiTheme="majorHAnsi" w:cstheme="majorHAnsi"/>
        </w:rPr>
        <w:t>. Tel.: (33) 3411-2572.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C5C211" w14:textId="77777777" w:rsidR="00F05003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05003" w:rsidRPr="00F05003">
        <w:rPr>
          <w:rFonts w:asciiTheme="minorHAnsi" w:hAnsiTheme="minorHAnsi" w:cstheme="minorHAnsi"/>
          <w:b/>
        </w:rPr>
        <w:t>PEDRA AZUL - CONCORRÊNCIA ELETRÔNICA Nº 007/2025</w:t>
      </w:r>
      <w:r w:rsidR="00F05003">
        <w:t xml:space="preserve"> </w:t>
      </w:r>
    </w:p>
    <w:p w14:paraId="23E6DA57" w14:textId="18C5B825" w:rsidR="00AD425E" w:rsidRDefault="00F05003" w:rsidP="00F050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Pr="00F05003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 C</w:t>
      </w:r>
      <w:r w:rsidRPr="00F05003">
        <w:rPr>
          <w:rFonts w:asciiTheme="majorHAnsi" w:hAnsiTheme="majorHAnsi" w:cstheme="majorHAnsi"/>
        </w:rPr>
        <w:t>ontratação de empresa especializada para continuidade de execução da obra de construção da Unidade Da Creche/Pré Escola - Proinfanc</w:t>
      </w:r>
      <w:r>
        <w:rPr>
          <w:rFonts w:asciiTheme="majorHAnsi" w:hAnsiTheme="majorHAnsi" w:cstheme="majorHAnsi"/>
        </w:rPr>
        <w:t xml:space="preserve">ia Tipo 1, na Sede do Município. </w:t>
      </w:r>
      <w:r w:rsidRPr="00F05003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>:</w:t>
      </w:r>
      <w:r w:rsidRPr="00F05003">
        <w:rPr>
          <w:rFonts w:asciiTheme="majorHAnsi" w:hAnsiTheme="majorHAnsi" w:cstheme="majorHAnsi"/>
        </w:rPr>
        <w:t xml:space="preserve"> </w:t>
      </w:r>
      <w:hyperlink r:id="rId54" w:history="1">
        <w:r w:rsidRPr="00F279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05003">
        <w:rPr>
          <w:rFonts w:asciiTheme="majorHAnsi" w:hAnsiTheme="majorHAnsi" w:cstheme="majorHAnsi"/>
        </w:rPr>
        <w:t xml:space="preserve"> do dia 03/06/2025 ao 17/06/2025 até as 08h:30 min e às 9:00 horas do dia 17/06/2025 terá Início a sessão de disputa de preços</w:t>
      </w:r>
      <w:r>
        <w:rPr>
          <w:rFonts w:asciiTheme="majorHAnsi" w:hAnsiTheme="majorHAnsi" w:cstheme="majorHAnsi"/>
        </w:rPr>
        <w:t>.</w:t>
      </w:r>
      <w:r w:rsidRPr="00F05003">
        <w:rPr>
          <w:rFonts w:asciiTheme="majorHAnsi" w:hAnsiTheme="majorHAnsi" w:cstheme="majorHAnsi"/>
        </w:rPr>
        <w:t xml:space="preserve"> </w:t>
      </w:r>
      <w:r w:rsidR="002902D8" w:rsidRPr="00F05003">
        <w:rPr>
          <w:rFonts w:asciiTheme="majorHAnsi" w:hAnsiTheme="majorHAnsi" w:cstheme="majorHAnsi"/>
        </w:rPr>
        <w:t>O edital com as informações complementares estará</w:t>
      </w:r>
      <w:r w:rsidRPr="00F05003">
        <w:rPr>
          <w:rFonts w:asciiTheme="majorHAnsi" w:hAnsiTheme="majorHAnsi" w:cstheme="majorHAnsi"/>
        </w:rPr>
        <w:t xml:space="preserve"> </w:t>
      </w:r>
      <w:r w:rsidR="002902D8" w:rsidRPr="00F05003">
        <w:rPr>
          <w:rFonts w:asciiTheme="majorHAnsi" w:hAnsiTheme="majorHAnsi" w:cstheme="majorHAnsi"/>
        </w:rPr>
        <w:t>disponível</w:t>
      </w:r>
      <w:r w:rsidRPr="00F05003">
        <w:rPr>
          <w:rFonts w:asciiTheme="majorHAnsi" w:hAnsiTheme="majorHAnsi" w:cstheme="majorHAnsi"/>
        </w:rPr>
        <w:t xml:space="preserve"> no </w:t>
      </w:r>
      <w:r>
        <w:rPr>
          <w:rFonts w:asciiTheme="majorHAnsi" w:hAnsiTheme="majorHAnsi" w:cstheme="majorHAnsi"/>
        </w:rPr>
        <w:t xml:space="preserve">site: </w:t>
      </w:r>
      <w:hyperlink r:id="rId55" w:history="1">
        <w:r w:rsidRPr="00F279BF">
          <w:rPr>
            <w:rStyle w:val="Hyperlink"/>
            <w:rFonts w:asciiTheme="majorHAnsi" w:hAnsiTheme="majorHAnsi" w:cstheme="majorHAnsi"/>
          </w:rPr>
          <w:t>www.pedraazul.mg.gov.br</w:t>
        </w:r>
      </w:hyperlink>
      <w:r w:rsidRPr="00F05003">
        <w:rPr>
          <w:rFonts w:asciiTheme="majorHAnsi" w:hAnsiTheme="majorHAnsi" w:cstheme="majorHAnsi"/>
        </w:rPr>
        <w:t xml:space="preserve">, </w:t>
      </w:r>
      <w:hyperlink r:id="rId56" w:history="1">
        <w:r w:rsidRPr="00F279BF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, </w:t>
      </w:r>
      <w:hyperlink r:id="rId57" w:history="1">
        <w:r w:rsidRPr="00F279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05003">
        <w:rPr>
          <w:rFonts w:asciiTheme="majorHAnsi" w:hAnsiTheme="majorHAnsi" w:cstheme="majorHAnsi"/>
        </w:rPr>
        <w:t xml:space="preserve"> ou no Setor de Licitações.</w:t>
      </w:r>
    </w:p>
    <w:p w14:paraId="4F6AAC49" w14:textId="77777777" w:rsidR="00C04E03" w:rsidRDefault="00C04E03" w:rsidP="00F050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5B2373" w14:textId="77777777" w:rsidR="00C04E03" w:rsidRDefault="00C04E03" w:rsidP="00F05003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04E03">
        <w:rPr>
          <w:rFonts w:asciiTheme="minorHAnsi" w:hAnsiTheme="minorHAnsi" w:cstheme="minorHAnsi"/>
          <w:b/>
        </w:rPr>
        <w:t>PORTO FIRME - CONCORRÊNCIA Nº 002/2025</w:t>
      </w:r>
      <w:r>
        <w:t xml:space="preserve"> </w:t>
      </w:r>
    </w:p>
    <w:p w14:paraId="4A605964" w14:textId="5053D5B6" w:rsidR="00C04E03" w:rsidRPr="00C04E03" w:rsidRDefault="00C04E03" w:rsidP="00A177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4E03">
        <w:rPr>
          <w:rFonts w:asciiTheme="majorHAnsi" w:hAnsiTheme="majorHAnsi" w:cstheme="majorHAnsi"/>
        </w:rPr>
        <w:t xml:space="preserve">Objeto: Execução da obra de Pavimentação em alvenaria poliédrica (pedra fincada) de trechos das Comunidades rurais da Vendinha e da Vitoria (lote 01); Travessas das ruas Francisco Santana e Luiz Gonzaga Paes e da saída para Vendinha (lote 02), localizados no </w:t>
      </w:r>
      <w:r w:rsidR="00A1770D" w:rsidRPr="00C04E03">
        <w:rPr>
          <w:rFonts w:asciiTheme="majorHAnsi" w:hAnsiTheme="majorHAnsi" w:cstheme="majorHAnsi"/>
        </w:rPr>
        <w:t>Muni</w:t>
      </w:r>
      <w:r w:rsidRPr="00C04E03">
        <w:rPr>
          <w:rFonts w:asciiTheme="majorHAnsi" w:hAnsiTheme="majorHAnsi" w:cstheme="majorHAnsi"/>
        </w:rPr>
        <w:t>cípio de Porto Firme</w:t>
      </w:r>
      <w:r w:rsidR="00A1770D">
        <w:rPr>
          <w:rFonts w:asciiTheme="majorHAnsi" w:hAnsiTheme="majorHAnsi" w:cstheme="majorHAnsi"/>
        </w:rPr>
        <w:t xml:space="preserve">. </w:t>
      </w:r>
      <w:r w:rsidRPr="00C04E03">
        <w:rPr>
          <w:rFonts w:asciiTheme="majorHAnsi" w:hAnsiTheme="majorHAnsi" w:cstheme="majorHAnsi"/>
        </w:rPr>
        <w:t>Abertu</w:t>
      </w:r>
      <w:r w:rsidR="00A1770D">
        <w:rPr>
          <w:rFonts w:asciiTheme="majorHAnsi" w:hAnsiTheme="majorHAnsi" w:cstheme="majorHAnsi"/>
        </w:rPr>
        <w:t xml:space="preserve">ra dia 27/06/2025, às 09h00min. </w:t>
      </w:r>
      <w:r w:rsidRPr="00C04E03">
        <w:rPr>
          <w:rFonts w:asciiTheme="majorHAnsi" w:hAnsiTheme="majorHAnsi" w:cstheme="majorHAnsi"/>
        </w:rPr>
        <w:t xml:space="preserve">O Edital poderá ser retirado no site: </w:t>
      </w:r>
      <w:hyperlink r:id="rId58" w:history="1">
        <w:r w:rsidR="00A1770D" w:rsidRPr="00F279BF">
          <w:rPr>
            <w:rStyle w:val="Hyperlink"/>
            <w:rFonts w:asciiTheme="majorHAnsi" w:hAnsiTheme="majorHAnsi" w:cstheme="majorHAnsi"/>
          </w:rPr>
          <w:t>www.portofirme.mg.gov.br</w:t>
        </w:r>
      </w:hyperlink>
      <w:r w:rsidRPr="00C04E03">
        <w:rPr>
          <w:rFonts w:asciiTheme="majorHAnsi" w:hAnsiTheme="majorHAnsi" w:cstheme="majorHAnsi"/>
        </w:rPr>
        <w:t xml:space="preserve">. O processo será realizado por meio da plataforma </w:t>
      </w:r>
      <w:hyperlink r:id="rId59" w:history="1">
        <w:r w:rsidR="00A1770D" w:rsidRPr="00F279BF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04E03">
        <w:rPr>
          <w:rFonts w:asciiTheme="majorHAnsi" w:hAnsiTheme="majorHAnsi" w:cstheme="majorHAnsi"/>
        </w:rPr>
        <w:t>.</w:t>
      </w:r>
      <w:r w:rsidR="00A1770D">
        <w:rPr>
          <w:rFonts w:asciiTheme="majorHAnsi" w:hAnsiTheme="majorHAnsi" w:cstheme="majorHAnsi"/>
        </w:rPr>
        <w:t xml:space="preserve"> </w:t>
      </w:r>
      <w:r w:rsidRPr="00C04E03">
        <w:rPr>
          <w:rFonts w:asciiTheme="majorHAnsi" w:hAnsiTheme="majorHAnsi" w:cstheme="majorHAnsi"/>
        </w:rPr>
        <w:t>Informações pelo telefone (0xx31) 3893-1456.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198F37" w14:textId="7C1E0759" w:rsidR="00E03B18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E03B18" w:rsidRPr="00703F0A">
        <w:rPr>
          <w:rFonts w:asciiTheme="minorHAnsi" w:hAnsiTheme="minorHAnsi" w:cstheme="minorHAnsi"/>
          <w:b/>
        </w:rPr>
        <w:t xml:space="preserve">DE </w:t>
      </w:r>
      <w:r w:rsidR="00E03B18" w:rsidRPr="00E03B18">
        <w:rPr>
          <w:rFonts w:asciiTheme="minorHAnsi" w:hAnsiTheme="minorHAnsi" w:cstheme="minorHAnsi"/>
          <w:b/>
        </w:rPr>
        <w:t xml:space="preserve">SANTA MARIA DO SUAÇUÍ </w:t>
      </w:r>
      <w:r w:rsidR="00F05003" w:rsidRPr="00E03B18">
        <w:rPr>
          <w:rFonts w:asciiTheme="minorHAnsi" w:hAnsiTheme="minorHAnsi" w:cstheme="minorHAnsi"/>
          <w:b/>
        </w:rPr>
        <w:t xml:space="preserve">- CONCORRÊNCIA </w:t>
      </w:r>
      <w:r w:rsidR="00E03B18" w:rsidRPr="00E03B18">
        <w:rPr>
          <w:rFonts w:asciiTheme="minorHAnsi" w:hAnsiTheme="minorHAnsi" w:cstheme="minorHAnsi"/>
          <w:b/>
        </w:rPr>
        <w:t xml:space="preserve">Nº </w:t>
      </w:r>
      <w:r w:rsidR="00F05003" w:rsidRPr="00E03B18">
        <w:rPr>
          <w:rFonts w:asciiTheme="minorHAnsi" w:hAnsiTheme="minorHAnsi" w:cstheme="minorHAnsi"/>
          <w:b/>
        </w:rPr>
        <w:t>0</w:t>
      </w:r>
      <w:r w:rsidR="00E03B18" w:rsidRPr="00E03B18">
        <w:rPr>
          <w:rFonts w:asciiTheme="minorHAnsi" w:hAnsiTheme="minorHAnsi" w:cstheme="minorHAnsi"/>
          <w:b/>
        </w:rPr>
        <w:t>0</w:t>
      </w:r>
      <w:r w:rsidR="00F05003" w:rsidRPr="00E03B18">
        <w:rPr>
          <w:rFonts w:asciiTheme="minorHAnsi" w:hAnsiTheme="minorHAnsi" w:cstheme="minorHAnsi"/>
          <w:b/>
        </w:rPr>
        <w:t>1/2025</w:t>
      </w:r>
      <w:r w:rsidR="00F05003">
        <w:t xml:space="preserve"> </w:t>
      </w:r>
    </w:p>
    <w:p w14:paraId="3855C154" w14:textId="1B7451C7" w:rsidR="00F34957" w:rsidRPr="00E03B18" w:rsidRDefault="00F05003" w:rsidP="00E03B1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3B18">
        <w:rPr>
          <w:rFonts w:asciiTheme="majorHAnsi" w:hAnsiTheme="majorHAnsi" w:cstheme="majorHAnsi"/>
        </w:rPr>
        <w:t xml:space="preserve">Objeto: </w:t>
      </w:r>
      <w:r w:rsidR="00E03B18" w:rsidRPr="00E03B18">
        <w:rPr>
          <w:rFonts w:asciiTheme="majorHAnsi" w:hAnsiTheme="majorHAnsi" w:cstheme="majorHAnsi"/>
        </w:rPr>
        <w:t>C</w:t>
      </w:r>
      <w:r w:rsidRPr="00E03B18">
        <w:rPr>
          <w:rFonts w:asciiTheme="majorHAnsi" w:hAnsiTheme="majorHAnsi" w:cstheme="majorHAnsi"/>
        </w:rPr>
        <w:t>ontratação de empresa especializada para execução de calçamento em pavimento intertravado em bloco sextavado, na Rua Benedito Godinho e Rua Berilo. As propostas serão abertas no dia 26/06/2025 as 08:30. Editais e demais informações som</w:t>
      </w:r>
      <w:r w:rsidR="00E03B18">
        <w:rPr>
          <w:rFonts w:asciiTheme="majorHAnsi" w:hAnsiTheme="majorHAnsi" w:cstheme="majorHAnsi"/>
        </w:rPr>
        <w:t xml:space="preserve">ente através da plataforma </w:t>
      </w:r>
      <w:hyperlink r:id="rId60" w:history="1">
        <w:r w:rsidR="00E03B18" w:rsidRPr="00F279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03B18">
        <w:rPr>
          <w:rFonts w:asciiTheme="majorHAnsi" w:hAnsiTheme="majorHAnsi" w:cstheme="majorHAnsi"/>
        </w:rPr>
        <w:t xml:space="preserve">. </w:t>
      </w:r>
    </w:p>
    <w:p w14:paraId="4165E685" w14:textId="77777777" w:rsidR="00F34957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3A9317" w14:textId="77777777" w:rsidR="00A1770D" w:rsidRPr="00703F0A" w:rsidRDefault="00A1770D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98FFB8" w14:textId="77777777" w:rsidR="00E03B18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E03B18" w:rsidRPr="00E03B18">
        <w:rPr>
          <w:rFonts w:asciiTheme="minorHAnsi" w:hAnsiTheme="minorHAnsi" w:cstheme="minorHAnsi"/>
          <w:b/>
        </w:rPr>
        <w:t>SANTO HIPÓLITO - CONCORRÊNCIA PÚBLICA PRESENCIAL Nº 005/2025</w:t>
      </w:r>
    </w:p>
    <w:p w14:paraId="5504BBBD" w14:textId="382818EB" w:rsidR="00AD425E" w:rsidRPr="00703F0A" w:rsidRDefault="00E03B1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03B18">
        <w:rPr>
          <w:rFonts w:asciiTheme="majorHAnsi" w:hAnsiTheme="majorHAnsi" w:cstheme="majorHAnsi"/>
        </w:rPr>
        <w:t>Objeto: Contratação de empresa para execução de obra de pavimentação de vias urbanas: Rua José Pereira dos Santos e Rua A – Distrito Senhora da Gloria, Município de Santo Hipólito/MG.</w:t>
      </w:r>
      <w:r>
        <w:rPr>
          <w:rFonts w:asciiTheme="majorHAnsi" w:hAnsiTheme="majorHAnsi" w:cstheme="majorHAnsi"/>
        </w:rPr>
        <w:t xml:space="preserve"> O e</w:t>
      </w:r>
      <w:r w:rsidRPr="00E03B18">
        <w:rPr>
          <w:rFonts w:asciiTheme="majorHAnsi" w:hAnsiTheme="majorHAnsi" w:cstheme="majorHAnsi"/>
        </w:rPr>
        <w:t xml:space="preserve">dital e maiores </w:t>
      </w:r>
      <w:r w:rsidR="002902D8" w:rsidRPr="00E03B18">
        <w:rPr>
          <w:rFonts w:asciiTheme="majorHAnsi" w:hAnsiTheme="majorHAnsi" w:cstheme="majorHAnsi"/>
        </w:rPr>
        <w:t>informa</w:t>
      </w:r>
      <w:r w:rsidR="002902D8">
        <w:rPr>
          <w:rFonts w:asciiTheme="majorHAnsi" w:hAnsiTheme="majorHAnsi" w:cstheme="majorHAnsi"/>
        </w:rPr>
        <w:t xml:space="preserve">ções </w:t>
      </w:r>
      <w:r w:rsidR="002902D8" w:rsidRPr="00E03B18">
        <w:rPr>
          <w:rFonts w:asciiTheme="majorHAnsi" w:hAnsiTheme="majorHAnsi" w:cstheme="majorHAnsi"/>
        </w:rPr>
        <w:t>Telefone</w:t>
      </w:r>
      <w:r w:rsidRPr="00E03B18">
        <w:rPr>
          <w:rFonts w:asciiTheme="majorHAnsi" w:hAnsiTheme="majorHAnsi" w:cstheme="majorHAnsi"/>
        </w:rPr>
        <w:t>: (38) 3726-1202</w:t>
      </w:r>
      <w:r>
        <w:rPr>
          <w:rFonts w:asciiTheme="majorHAnsi" w:hAnsiTheme="majorHAnsi" w:cstheme="majorHAnsi"/>
        </w:rPr>
        <w:t>.</w:t>
      </w:r>
      <w:r w:rsidRPr="00E03B18">
        <w:rPr>
          <w:rFonts w:asciiTheme="majorHAnsi" w:hAnsiTheme="majorHAnsi" w:cstheme="majorHAnsi"/>
        </w:rPr>
        <w:t xml:space="preserve"> E-mail </w:t>
      </w:r>
      <w:hyperlink r:id="rId61" w:history="1">
        <w:r w:rsidRPr="00F279BF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>
        <w:rPr>
          <w:rFonts w:asciiTheme="majorHAnsi" w:hAnsiTheme="majorHAnsi" w:cstheme="majorHAnsi"/>
        </w:rPr>
        <w:t xml:space="preserve"> ou no site </w:t>
      </w:r>
      <w:hyperlink r:id="rId62" w:history="1">
        <w:r w:rsidRPr="00F279BF">
          <w:rPr>
            <w:rStyle w:val="Hyperlink"/>
            <w:rFonts w:asciiTheme="majorHAnsi" w:hAnsiTheme="majorHAnsi" w:cstheme="majorHAnsi"/>
          </w:rPr>
          <w:t>www.santohipolito.mg.gov.br</w:t>
        </w:r>
      </w:hyperlink>
      <w:r w:rsidRPr="00E03B18">
        <w:rPr>
          <w:rFonts w:asciiTheme="majorHAnsi" w:hAnsiTheme="majorHAnsi" w:cstheme="majorHAnsi"/>
        </w:rPr>
        <w:t>. Abertura às 09h00 do dia 17 de junho de 2025, no Prédio da Prefeitura Municipal, situado na rua Emir Sales, nº 85, Centro</w:t>
      </w:r>
      <w:r>
        <w:rPr>
          <w:rFonts w:asciiTheme="majorHAnsi" w:hAnsiTheme="majorHAnsi" w:cstheme="majorHAnsi"/>
        </w:rPr>
        <w:t>.</w:t>
      </w:r>
    </w:p>
    <w:p w14:paraId="4614C487" w14:textId="77777777" w:rsidR="00714529" w:rsidRPr="00703F0A" w:rsidRDefault="007145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CBCBFF" w14:textId="1E706082" w:rsidR="00E73CEF" w:rsidRPr="00A1770D" w:rsidRDefault="00F34957" w:rsidP="00A1770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03B18" w:rsidRPr="00E73CEF">
        <w:rPr>
          <w:rFonts w:asciiTheme="minorHAnsi" w:hAnsiTheme="minorHAnsi" w:cstheme="minorHAnsi"/>
          <w:b/>
        </w:rPr>
        <w:t xml:space="preserve">VERMELHO NOVO </w:t>
      </w:r>
      <w:r w:rsidR="00A1770D">
        <w:rPr>
          <w:rFonts w:asciiTheme="minorHAnsi" w:hAnsiTheme="minorHAnsi" w:cstheme="minorHAnsi"/>
          <w:b/>
        </w:rPr>
        <w:t xml:space="preserve">- </w:t>
      </w:r>
      <w:r w:rsidR="00E03B18" w:rsidRPr="00E73CEF">
        <w:rPr>
          <w:rFonts w:asciiTheme="minorHAnsi" w:hAnsiTheme="minorHAnsi" w:cstheme="minorHAnsi"/>
          <w:b/>
        </w:rPr>
        <w:t>CONCORRÊNCIA ELETRÔNICA Nº 002/2025</w:t>
      </w:r>
      <w:r w:rsidR="00E03B18">
        <w:t xml:space="preserve"> </w:t>
      </w:r>
    </w:p>
    <w:p w14:paraId="13565FA5" w14:textId="6361731E" w:rsidR="00E73CEF" w:rsidRDefault="00E03B18" w:rsidP="00A177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3B18">
        <w:rPr>
          <w:rFonts w:asciiTheme="majorHAnsi" w:hAnsiTheme="majorHAnsi" w:cstheme="majorHAnsi"/>
        </w:rPr>
        <w:t>Objeto: Contratação de empresa especializada em obras e serviços de engenharia visando construção de área de transbordo para ampliação e adequação da usina de triagem deste Município, consistindo no fornecim</w:t>
      </w:r>
      <w:r w:rsidR="00A1770D">
        <w:rPr>
          <w:rFonts w:asciiTheme="majorHAnsi" w:hAnsiTheme="majorHAnsi" w:cstheme="majorHAnsi"/>
        </w:rPr>
        <w:t xml:space="preserve">ento de materiais, mão-de-obra. </w:t>
      </w:r>
      <w:r w:rsidRPr="00E03B18">
        <w:rPr>
          <w:rFonts w:asciiTheme="majorHAnsi" w:hAnsiTheme="majorHAnsi" w:cstheme="majorHAnsi"/>
        </w:rPr>
        <w:t>A</w:t>
      </w:r>
      <w:r w:rsidR="00A1770D" w:rsidRPr="00E03B18">
        <w:rPr>
          <w:rFonts w:asciiTheme="majorHAnsi" w:hAnsiTheme="majorHAnsi" w:cstheme="majorHAnsi"/>
        </w:rPr>
        <w:t>bertura</w:t>
      </w:r>
      <w:r w:rsidRPr="00E03B18">
        <w:rPr>
          <w:rFonts w:asciiTheme="majorHAnsi" w:hAnsiTheme="majorHAnsi" w:cstheme="majorHAnsi"/>
        </w:rPr>
        <w:t xml:space="preserve">: 18/06/2025 às </w:t>
      </w:r>
      <w:r w:rsidR="002902D8" w:rsidRPr="00E03B18">
        <w:rPr>
          <w:rFonts w:asciiTheme="majorHAnsi" w:hAnsiTheme="majorHAnsi" w:cstheme="majorHAnsi"/>
        </w:rPr>
        <w:t>08h00min. local</w:t>
      </w:r>
      <w:r w:rsidRPr="00E03B18">
        <w:rPr>
          <w:rFonts w:asciiTheme="majorHAnsi" w:hAnsiTheme="majorHAnsi" w:cstheme="majorHAnsi"/>
        </w:rPr>
        <w:t xml:space="preserve">: </w:t>
      </w:r>
      <w:hyperlink r:id="rId63" w:history="1">
        <w:r w:rsidR="00A1770D" w:rsidRPr="00F279BF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E03B18">
        <w:rPr>
          <w:rFonts w:asciiTheme="majorHAnsi" w:hAnsiTheme="majorHAnsi" w:cstheme="majorHAnsi"/>
        </w:rPr>
        <w:t xml:space="preserve">. Contato: 33 3323 1200, pelo site </w:t>
      </w:r>
      <w:hyperlink r:id="rId64" w:history="1">
        <w:r w:rsidRPr="00F279BF">
          <w:rPr>
            <w:rStyle w:val="Hyperlink"/>
            <w:rFonts w:asciiTheme="majorHAnsi" w:hAnsiTheme="majorHAnsi" w:cstheme="majorHAnsi"/>
          </w:rPr>
          <w:t>www.vermelhonovo.mg.gov.br</w:t>
        </w:r>
      </w:hyperlink>
      <w:r>
        <w:rPr>
          <w:rFonts w:asciiTheme="majorHAnsi" w:hAnsiTheme="majorHAnsi" w:cstheme="majorHAnsi"/>
        </w:rPr>
        <w:t xml:space="preserve"> </w:t>
      </w:r>
      <w:r w:rsidRPr="00E03B18">
        <w:rPr>
          <w:rFonts w:asciiTheme="majorHAnsi" w:hAnsiTheme="majorHAnsi" w:cstheme="majorHAnsi"/>
        </w:rPr>
        <w:t xml:space="preserve">ou pelo e-mail: </w:t>
      </w:r>
      <w:hyperlink r:id="rId65" w:history="1">
        <w:r w:rsidRPr="00F279BF">
          <w:rPr>
            <w:rStyle w:val="Hyperlink"/>
            <w:rFonts w:asciiTheme="majorHAnsi" w:hAnsiTheme="majorHAnsi" w:cstheme="majorHAnsi"/>
          </w:rPr>
          <w:t>licitacaovn@yahoo.com</w:t>
        </w:r>
      </w:hyperlink>
      <w:r w:rsidRPr="00E03B1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4DD429C" w14:textId="77777777" w:rsidR="00A1770D" w:rsidRPr="00A1770D" w:rsidRDefault="00A1770D" w:rsidP="00A177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D660CD" w14:textId="77777777" w:rsidR="00E73CEF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73CEF" w:rsidRPr="00E73CEF">
        <w:rPr>
          <w:rFonts w:asciiTheme="minorHAnsi" w:hAnsiTheme="minorHAnsi" w:cstheme="minorHAnsi"/>
          <w:b/>
        </w:rPr>
        <w:t>VISCONDE DO RIO BRANCO -</w:t>
      </w:r>
      <w:r w:rsidR="00E73CEF">
        <w:rPr>
          <w:rFonts w:asciiTheme="minorHAnsi" w:hAnsiTheme="minorHAnsi" w:cstheme="minorHAnsi"/>
          <w:b/>
        </w:rPr>
        <w:t xml:space="preserve"> CONCORRÊNCIA ELETRÔNICA Nº</w:t>
      </w:r>
      <w:r w:rsidR="00E73CEF" w:rsidRPr="00E73CEF">
        <w:rPr>
          <w:rFonts w:asciiTheme="minorHAnsi" w:hAnsiTheme="minorHAnsi" w:cstheme="minorHAnsi"/>
          <w:b/>
        </w:rPr>
        <w:t xml:space="preserve"> 004/2025</w:t>
      </w:r>
      <w:r w:rsidR="00E73CEF">
        <w:t xml:space="preserve"> </w:t>
      </w:r>
    </w:p>
    <w:p w14:paraId="12FC4B2F" w14:textId="6BD10A8D" w:rsidR="00703F0A" w:rsidRDefault="00E73CE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3CEF">
        <w:rPr>
          <w:rFonts w:asciiTheme="majorHAnsi" w:hAnsiTheme="majorHAnsi" w:cstheme="majorHAnsi"/>
        </w:rPr>
        <w:t>Objeto: Contratação de empresa especializada no ramo de engenharia para execuções de serviços de Construção de um Campo Society, duas Quadras de Beach Tennis e uma Quadra Poliesportiva no Parque da Cidadania, a ser construído, Bairro Barra dos Cou</w:t>
      </w:r>
      <w:r w:rsidR="002A6828">
        <w:rPr>
          <w:rFonts w:asciiTheme="majorHAnsi" w:hAnsiTheme="majorHAnsi" w:cstheme="majorHAnsi"/>
        </w:rPr>
        <w:t xml:space="preserve">tos, Visconde do Rio Branco-MG. </w:t>
      </w:r>
      <w:r w:rsidR="002A6828" w:rsidRPr="00E73CEF">
        <w:rPr>
          <w:rFonts w:asciiTheme="majorHAnsi" w:hAnsiTheme="majorHAnsi" w:cstheme="majorHAnsi"/>
        </w:rPr>
        <w:t>In</w:t>
      </w:r>
      <w:r w:rsidRPr="00E73CEF">
        <w:rPr>
          <w:rFonts w:asciiTheme="majorHAnsi" w:hAnsiTheme="majorHAnsi" w:cstheme="majorHAnsi"/>
        </w:rPr>
        <w:t>ício do recebimento de proposta: dia: 03/06/2025</w:t>
      </w:r>
      <w:r w:rsidR="002A6828">
        <w:rPr>
          <w:rFonts w:asciiTheme="majorHAnsi" w:hAnsiTheme="majorHAnsi" w:cstheme="majorHAnsi"/>
        </w:rPr>
        <w:t>.</w:t>
      </w:r>
      <w:r w:rsidRPr="00E73CEF">
        <w:rPr>
          <w:rFonts w:asciiTheme="majorHAnsi" w:hAnsiTheme="majorHAnsi" w:cstheme="majorHAnsi"/>
        </w:rPr>
        <w:t xml:space="preserve"> Data da sessão pública: Dia 25/06/2025 às 09h00min, quando será dado início aos trabalhos. Cópia do edital já se encontra disponível para os interessados, no site: </w:t>
      </w:r>
      <w:hyperlink r:id="rId66" w:history="1">
        <w:r w:rsidRPr="00F279BF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>
        <w:rPr>
          <w:rFonts w:asciiTheme="majorHAnsi" w:hAnsiTheme="majorHAnsi" w:cstheme="majorHAnsi"/>
        </w:rPr>
        <w:t xml:space="preserve">. </w:t>
      </w:r>
      <w:r w:rsidRPr="00E73CEF">
        <w:rPr>
          <w:rFonts w:asciiTheme="majorHAnsi" w:hAnsiTheme="majorHAnsi" w:cstheme="majorHAnsi"/>
        </w:rPr>
        <w:t xml:space="preserve">Informações: </w:t>
      </w:r>
      <w:hyperlink r:id="rId67" w:history="1">
        <w:r w:rsidRPr="00F279BF">
          <w:rPr>
            <w:rStyle w:val="Hyperlink"/>
            <w:rFonts w:asciiTheme="majorHAnsi" w:hAnsiTheme="majorHAnsi" w:cstheme="majorHAnsi"/>
          </w:rPr>
          <w:t>licitacaopmvrb@gmail.com</w:t>
        </w:r>
      </w:hyperlink>
      <w:r w:rsidRPr="00E73CEF">
        <w:rPr>
          <w:rFonts w:asciiTheme="majorHAnsi" w:hAnsiTheme="majorHAnsi" w:cstheme="majorHAnsi"/>
        </w:rPr>
        <w:t>, endereço à</w:t>
      </w:r>
      <w:r>
        <w:rPr>
          <w:rFonts w:asciiTheme="majorHAnsi" w:hAnsiTheme="majorHAnsi" w:cstheme="majorHAnsi"/>
        </w:rPr>
        <w:t xml:space="preserve"> Praça 28 de Setembro, Centro</w:t>
      </w:r>
      <w:r w:rsidRPr="00E73CEF">
        <w:rPr>
          <w:rFonts w:asciiTheme="majorHAnsi" w:hAnsiTheme="majorHAnsi" w:cstheme="majorHAnsi"/>
        </w:rPr>
        <w:t>.</w:t>
      </w:r>
    </w:p>
    <w:p w14:paraId="6A2C7C9B" w14:textId="77777777" w:rsidR="00692105" w:rsidRDefault="0069210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07FBA5" w14:textId="77777777" w:rsidR="002A6828" w:rsidRDefault="0069210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6828">
        <w:rPr>
          <w:rFonts w:asciiTheme="minorHAnsi" w:hAnsiTheme="minorHAnsi" w:cstheme="minorHAnsi"/>
          <w:b/>
        </w:rPr>
        <w:t xml:space="preserve">PEIXE VIVO CONTRATO DE GESTÃO </w:t>
      </w:r>
      <w:r w:rsidR="002A6828">
        <w:rPr>
          <w:rFonts w:asciiTheme="minorHAnsi" w:hAnsiTheme="minorHAnsi" w:cstheme="minorHAnsi"/>
          <w:b/>
        </w:rPr>
        <w:t xml:space="preserve">- </w:t>
      </w:r>
      <w:r w:rsidR="002A6828" w:rsidRPr="002A6828">
        <w:rPr>
          <w:rFonts w:asciiTheme="minorHAnsi" w:hAnsiTheme="minorHAnsi" w:cstheme="minorHAnsi"/>
          <w:b/>
        </w:rPr>
        <w:t xml:space="preserve">PREGÃO ELETRÔNICO </w:t>
      </w:r>
      <w:r w:rsidR="002A6828">
        <w:rPr>
          <w:rFonts w:asciiTheme="minorHAnsi" w:hAnsiTheme="minorHAnsi" w:cstheme="minorHAnsi"/>
          <w:b/>
        </w:rPr>
        <w:t xml:space="preserve">- </w:t>
      </w:r>
      <w:r w:rsidRPr="002A6828">
        <w:rPr>
          <w:rFonts w:asciiTheme="minorHAnsi" w:hAnsiTheme="minorHAnsi" w:cstheme="minorHAnsi"/>
          <w:b/>
        </w:rPr>
        <w:t>ATO CONVOCATÓRIO Nº 0</w:t>
      </w:r>
      <w:r w:rsidR="002A6828">
        <w:rPr>
          <w:rFonts w:asciiTheme="minorHAnsi" w:hAnsiTheme="minorHAnsi" w:cstheme="minorHAnsi"/>
          <w:b/>
        </w:rPr>
        <w:t>0</w:t>
      </w:r>
      <w:r w:rsidRPr="002A6828">
        <w:rPr>
          <w:rFonts w:asciiTheme="minorHAnsi" w:hAnsiTheme="minorHAnsi" w:cstheme="minorHAnsi"/>
          <w:b/>
        </w:rPr>
        <w:t>1/2025</w:t>
      </w:r>
      <w:r w:rsidR="002A6828">
        <w:rPr>
          <w:rFonts w:asciiTheme="majorHAnsi" w:hAnsiTheme="majorHAnsi" w:cstheme="majorHAnsi"/>
        </w:rPr>
        <w:t xml:space="preserve"> </w:t>
      </w:r>
    </w:p>
    <w:p w14:paraId="47B545D6" w14:textId="3FC70A1E" w:rsidR="00692105" w:rsidRPr="00692105" w:rsidRDefault="002A6828" w:rsidP="002A68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92105">
        <w:rPr>
          <w:rFonts w:asciiTheme="majorHAnsi" w:hAnsiTheme="majorHAnsi" w:cstheme="majorHAnsi"/>
        </w:rPr>
        <w:t>C</w:t>
      </w:r>
      <w:r w:rsidR="00692105" w:rsidRPr="00692105">
        <w:rPr>
          <w:rFonts w:asciiTheme="majorHAnsi" w:hAnsiTheme="majorHAnsi" w:cstheme="majorHAnsi"/>
        </w:rPr>
        <w:t xml:space="preserve">ontratação de pessoa jurídica para execução de serviços e obras vinculadas ao programa de conservação ambiental e produção de água na Bacia Hidrográfica do Ribeirão Pari (lote 1), no </w:t>
      </w:r>
      <w:r w:rsidRPr="00692105">
        <w:rPr>
          <w:rFonts w:asciiTheme="majorHAnsi" w:hAnsiTheme="majorHAnsi" w:cstheme="majorHAnsi"/>
        </w:rPr>
        <w:t>Município</w:t>
      </w:r>
      <w:r w:rsidR="00692105" w:rsidRPr="00692105">
        <w:rPr>
          <w:rFonts w:asciiTheme="majorHAnsi" w:hAnsiTheme="majorHAnsi" w:cstheme="majorHAnsi"/>
        </w:rPr>
        <w:t xml:space="preserve"> de Pompéu - Minas Gerais. A Agência Peixe Vivo torna público, que convida empresas para apresentar propostas de fornecimento do objeto desta seleção, cuja modalidade é Pregão Eletrônico, Tipo: Menor Preço por lote (s). Os interessados poderão obter informações pelo site da Agência Peixe Vivo</w:t>
      </w:r>
      <w:r>
        <w:rPr>
          <w:rFonts w:asciiTheme="majorHAnsi" w:hAnsiTheme="majorHAnsi" w:cstheme="majorHAnsi"/>
        </w:rPr>
        <w:t xml:space="preserve">, </w:t>
      </w:r>
      <w:hyperlink r:id="rId68" w:history="1">
        <w:r w:rsidRPr="00F279BF">
          <w:rPr>
            <w:rStyle w:val="Hyperlink"/>
            <w:rFonts w:asciiTheme="majorHAnsi" w:hAnsiTheme="majorHAnsi" w:cstheme="majorHAnsi"/>
          </w:rPr>
          <w:t>https://agenciapeixevivo.org.br/editais/editais-internos/editais-contrato-de-gestao-no-001-igam-2024/</w:t>
        </w:r>
      </w:hyperlink>
      <w:r>
        <w:rPr>
          <w:rFonts w:asciiTheme="majorHAnsi" w:hAnsiTheme="majorHAnsi" w:cstheme="majorHAnsi"/>
        </w:rPr>
        <w:t>, a partir desta</w:t>
      </w:r>
      <w:r w:rsidR="00692105" w:rsidRPr="00692105">
        <w:rPr>
          <w:rFonts w:asciiTheme="majorHAnsi" w:hAnsiTheme="majorHAnsi" w:cstheme="majorHAnsi"/>
        </w:rPr>
        <w:t xml:space="preserve"> publicação</w:t>
      </w:r>
      <w:r>
        <w:rPr>
          <w:rFonts w:asciiTheme="majorHAnsi" w:hAnsiTheme="majorHAnsi" w:cstheme="majorHAnsi"/>
        </w:rPr>
        <w:t>.</w:t>
      </w:r>
    </w:p>
    <w:p w14:paraId="2395AD5F" w14:textId="77777777" w:rsidR="00107941" w:rsidRDefault="0010794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0E4FB9" w14:textId="77777777" w:rsidR="00B4769C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1DBF591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689F41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EB269D1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922B4C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94018A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80BD996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9A709CA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2F49FF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369DA6" w14:textId="77777777" w:rsidR="002A6828" w:rsidRDefault="002A6828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283EFA4A" w:rsidR="005F7B99" w:rsidRDefault="0071452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478D9C2" w14:textId="77777777" w:rsidR="005C533A" w:rsidRPr="005C533A" w:rsidRDefault="005C533A" w:rsidP="005C533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CONDER - </w:t>
      </w:r>
      <w:r w:rsidRPr="005C533A">
        <w:rPr>
          <w:rFonts w:asciiTheme="minorHAnsi" w:hAnsiTheme="minorHAnsi" w:cstheme="minorHAnsi"/>
          <w:b/>
          <w:bCs/>
        </w:rPr>
        <w:t>LICITAÇÃO PRESENCIAL Nº 035/25 - CONDER</w:t>
      </w:r>
    </w:p>
    <w:p w14:paraId="4FDF5D65" w14:textId="4A498353" w:rsidR="00FF6D1E" w:rsidRDefault="005C533A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C533A">
        <w:rPr>
          <w:rFonts w:asciiTheme="majorHAnsi" w:hAnsiTheme="majorHAnsi" w:cstheme="majorHAnsi"/>
        </w:rPr>
        <w:t xml:space="preserve">Objeto: Contratação integrada de empresa de engenharia especializada para desenvolvimento de projetos </w:t>
      </w:r>
      <w:r w:rsidR="002902D8" w:rsidRPr="005C533A">
        <w:rPr>
          <w:rFonts w:asciiTheme="majorHAnsi" w:hAnsiTheme="majorHAnsi" w:cstheme="majorHAnsi"/>
        </w:rPr>
        <w:t>básicos</w:t>
      </w:r>
      <w:r w:rsidRPr="005C533A">
        <w:rPr>
          <w:rFonts w:asciiTheme="majorHAnsi" w:hAnsiTheme="majorHAnsi" w:cstheme="majorHAnsi"/>
        </w:rPr>
        <w:t xml:space="preserve"> e executivos e execução de obras de macrodrenagem no </w:t>
      </w:r>
      <w:r>
        <w:rPr>
          <w:rFonts w:asciiTheme="majorHAnsi" w:hAnsiTheme="majorHAnsi" w:cstheme="majorHAnsi"/>
        </w:rPr>
        <w:t>Córrego Prego no Bairro de Dom Avelar, n</w:t>
      </w:r>
      <w:r w:rsidRPr="005C533A">
        <w:rPr>
          <w:rFonts w:asciiTheme="majorHAnsi" w:hAnsiTheme="majorHAnsi" w:cstheme="majorHAnsi"/>
        </w:rPr>
        <w:t>a Cidade De Salvador - BAHIA. Abertura: 15/08/2025, às 09h:30m. O Edital e seus anexos estarão à disposição dos interessados no site da CONDER (</w:t>
      </w:r>
      <w:hyperlink r:id="rId69" w:history="1">
        <w:r w:rsidRPr="00F279BF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5C533A">
        <w:rPr>
          <w:rFonts w:asciiTheme="majorHAnsi" w:hAnsiTheme="majorHAnsi" w:cstheme="majorHAnsi"/>
        </w:rPr>
        <w:t>) no campo licitações, a partir do dia 04/06/2025. Salvador - BA, 02 de junho de 2025. Maria Helena de Oliveira Weber - Presidente da Comissão Permanente de Licitação.</w:t>
      </w:r>
    </w:p>
    <w:p w14:paraId="21DA0598" w14:textId="77777777" w:rsidR="00D72109" w:rsidRDefault="00D72109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3EC27A9" w14:textId="77777777" w:rsidR="00E34477" w:rsidRDefault="00D72109" w:rsidP="00E34477">
      <w:pPr>
        <w:pBdr>
          <w:top w:val="single" w:sz="4" w:space="0" w:color="auto"/>
        </w:pBd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  <w:r w:rsidRPr="002A6828">
        <w:rPr>
          <w:rFonts w:asciiTheme="minorHAnsi" w:hAnsiTheme="minorHAnsi" w:cstheme="minorHAnsi"/>
          <w:b/>
        </w:rPr>
        <w:t>CERB</w:t>
      </w:r>
      <w:r>
        <w:rPr>
          <w:rFonts w:asciiTheme="minorHAnsi" w:hAnsiTheme="minorHAnsi" w:cstheme="minorHAnsi"/>
          <w:b/>
        </w:rPr>
        <w:t xml:space="preserve"> – </w:t>
      </w:r>
      <w:r w:rsidRPr="002A6828">
        <w:rPr>
          <w:rFonts w:asciiTheme="minorHAnsi" w:hAnsiTheme="minorHAnsi" w:cstheme="minorHAnsi"/>
          <w:b/>
        </w:rPr>
        <w:t>LICITAÇÃO 01</w:t>
      </w:r>
      <w:r>
        <w:rPr>
          <w:rFonts w:asciiTheme="minorHAnsi" w:hAnsiTheme="minorHAnsi" w:cstheme="minorHAnsi"/>
          <w:b/>
        </w:rPr>
        <w:t>6</w:t>
      </w:r>
      <w:r w:rsidRPr="002A6828">
        <w:rPr>
          <w:rFonts w:asciiTheme="minorHAnsi" w:hAnsiTheme="minorHAnsi" w:cstheme="minorHAnsi"/>
          <w:b/>
        </w:rPr>
        <w:t>/2025</w:t>
      </w:r>
      <w:r>
        <w:rPr>
          <w:rFonts w:ascii="Arial-BoldMT" w:hAnsi="Arial-BoldMT" w:cs="Arial-BoldMT"/>
          <w:b/>
          <w:bCs/>
          <w:sz w:val="16"/>
          <w:szCs w:val="16"/>
        </w:rPr>
        <w:t xml:space="preserve"> </w:t>
      </w:r>
      <w:r w:rsidR="00E34477">
        <w:rPr>
          <w:rFonts w:ascii="Arial-BoldMT" w:hAnsi="Arial-BoldMT" w:cs="Arial-BoldMT"/>
          <w:b/>
          <w:bCs/>
          <w:sz w:val="16"/>
          <w:szCs w:val="16"/>
        </w:rPr>
        <w:t xml:space="preserve"> </w:t>
      </w:r>
    </w:p>
    <w:p w14:paraId="44154B8B" w14:textId="696B2042" w:rsidR="00D72109" w:rsidRDefault="00E34477" w:rsidP="00E3447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34477">
        <w:rPr>
          <w:rFonts w:asciiTheme="majorHAnsi" w:hAnsiTheme="majorHAnsi" w:cstheme="majorHAnsi"/>
        </w:rPr>
        <w:t>Objeto: Contratação de Empresa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>Especializada para Execução das Obras do Sistema Integrado de Abastecimento de Água das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 xml:space="preserve">Localidades de Vila São </w:t>
      </w:r>
      <w:r w:rsidR="002902D8" w:rsidRPr="00E34477">
        <w:rPr>
          <w:rFonts w:asciiTheme="majorHAnsi" w:hAnsiTheme="majorHAnsi" w:cstheme="majorHAnsi"/>
        </w:rPr>
        <w:t>José (</w:t>
      </w:r>
      <w:r w:rsidRPr="00E34477">
        <w:rPr>
          <w:rFonts w:asciiTheme="majorHAnsi" w:hAnsiTheme="majorHAnsi" w:cstheme="majorHAnsi"/>
        </w:rPr>
        <w:t>Cheira Cabelo</w:t>
      </w:r>
      <w:r w:rsidR="002902D8" w:rsidRPr="00E34477">
        <w:rPr>
          <w:rFonts w:asciiTheme="majorHAnsi" w:hAnsiTheme="majorHAnsi" w:cstheme="majorHAnsi"/>
        </w:rPr>
        <w:t>), Barrinha</w:t>
      </w:r>
      <w:r w:rsidRPr="00E34477">
        <w:rPr>
          <w:rFonts w:asciiTheme="majorHAnsi" w:hAnsiTheme="majorHAnsi" w:cstheme="majorHAnsi"/>
        </w:rPr>
        <w:t>, Feirinha de Santa Luzia, Assentamento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 xml:space="preserve">Santa Helena, </w:t>
      </w:r>
      <w:r w:rsidR="002902D8" w:rsidRPr="00E34477">
        <w:rPr>
          <w:rFonts w:asciiTheme="majorHAnsi" w:hAnsiTheme="majorHAnsi" w:cstheme="majorHAnsi"/>
        </w:rPr>
        <w:t>Jatobá (</w:t>
      </w:r>
      <w:r w:rsidRPr="00E34477">
        <w:rPr>
          <w:rFonts w:asciiTheme="majorHAnsi" w:hAnsiTheme="majorHAnsi" w:cstheme="majorHAnsi"/>
        </w:rPr>
        <w:t xml:space="preserve">Lagoa do Jatobá), Carneiros, Caraíbas, Baixa do </w:t>
      </w:r>
      <w:r w:rsidR="002902D8" w:rsidRPr="00E34477">
        <w:rPr>
          <w:rFonts w:asciiTheme="majorHAnsi" w:hAnsiTheme="majorHAnsi" w:cstheme="majorHAnsi"/>
        </w:rPr>
        <w:t>Mocambo (</w:t>
      </w:r>
      <w:r w:rsidRPr="00E34477">
        <w:rPr>
          <w:rFonts w:asciiTheme="majorHAnsi" w:hAnsiTheme="majorHAnsi" w:cstheme="majorHAnsi"/>
        </w:rPr>
        <w:t>Moca Olho),</w:t>
      </w:r>
      <w:r>
        <w:rPr>
          <w:rFonts w:asciiTheme="majorHAnsi" w:hAnsiTheme="majorHAnsi" w:cstheme="majorHAnsi"/>
        </w:rPr>
        <w:t xml:space="preserve"> Assentamento Gerais </w:t>
      </w:r>
      <w:r w:rsidRPr="00E34477">
        <w:rPr>
          <w:rFonts w:asciiTheme="majorHAnsi" w:hAnsiTheme="majorHAnsi" w:cstheme="majorHAnsi"/>
        </w:rPr>
        <w:t>Pituba, Assentamento Gerais Salinas, Assentamento Brasilândia, Capinão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>e Riacho Capinão no município de Carinhanha, no Estado da Bahia. Esta licitação obedecerá,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>integralmente, as disposições da Lei Federal nº 13.303/16 e Legislações pertinentes. Abertura: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>01.07.2025 às 14h00. Os interessados poderão obter informações e/ou o edital e seus anexos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>após sua disponibilização, no endereço: 3ª Av. nº 300, sala de Reunião de Licitação, CAB,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>Salvador-BA, de segunda a sexta-feira, das 08h30min às 11h30min e das 14h00min às 17h00min</w:t>
      </w:r>
      <w:r>
        <w:rPr>
          <w:rFonts w:asciiTheme="majorHAnsi" w:hAnsiTheme="majorHAnsi" w:cstheme="majorHAnsi"/>
        </w:rPr>
        <w:t xml:space="preserve"> </w:t>
      </w:r>
      <w:r w:rsidRPr="00E34477">
        <w:rPr>
          <w:rFonts w:asciiTheme="majorHAnsi" w:hAnsiTheme="majorHAnsi" w:cstheme="majorHAnsi"/>
        </w:rPr>
        <w:t>ou pelo endereço eletrônico: www.comprasnet.ba.gov.br e/ou licitacoescerb.ba.gov.br, cpl@cerb.ba.gov.br, e maiores esclarecimentos através do telefone: (71) 3115-8155.</w:t>
      </w:r>
    </w:p>
    <w:p w14:paraId="47A7152D" w14:textId="77777777" w:rsidR="00E34477" w:rsidRPr="00E34477" w:rsidRDefault="00E34477" w:rsidP="00E34477">
      <w:pPr>
        <w:pBdr>
          <w:top w:val="single" w:sz="4" w:space="0" w:color="auto"/>
        </w:pBd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</w:p>
    <w:p w14:paraId="01C29989" w14:textId="77777777" w:rsidR="00D72109" w:rsidRDefault="00185312" w:rsidP="00D72109">
      <w:pPr>
        <w:pBdr>
          <w:top w:val="single" w:sz="4" w:space="0" w:color="auto"/>
        </w:pBd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  <w:r w:rsidRPr="002A6828">
        <w:rPr>
          <w:rFonts w:asciiTheme="minorHAnsi" w:hAnsiTheme="minorHAnsi" w:cstheme="minorHAnsi"/>
          <w:b/>
        </w:rPr>
        <w:t>CERB</w:t>
      </w:r>
      <w:r>
        <w:rPr>
          <w:rFonts w:asciiTheme="minorHAnsi" w:hAnsiTheme="minorHAnsi" w:cstheme="minorHAnsi"/>
          <w:b/>
        </w:rPr>
        <w:t xml:space="preserve"> – </w:t>
      </w:r>
      <w:r w:rsidRPr="002A6828">
        <w:rPr>
          <w:rFonts w:asciiTheme="minorHAnsi" w:hAnsiTheme="minorHAnsi" w:cstheme="minorHAnsi"/>
          <w:b/>
        </w:rPr>
        <w:t>LICITAÇÃO 01</w:t>
      </w:r>
      <w:r w:rsidR="00D72109">
        <w:rPr>
          <w:rFonts w:asciiTheme="minorHAnsi" w:hAnsiTheme="minorHAnsi" w:cstheme="minorHAnsi"/>
          <w:b/>
        </w:rPr>
        <w:t>7</w:t>
      </w:r>
      <w:r w:rsidRPr="002A6828">
        <w:rPr>
          <w:rFonts w:asciiTheme="minorHAnsi" w:hAnsiTheme="minorHAnsi" w:cstheme="minorHAnsi"/>
          <w:b/>
        </w:rPr>
        <w:t>/2025</w:t>
      </w:r>
      <w:r>
        <w:rPr>
          <w:rFonts w:ascii="Arial-BoldMT" w:hAnsi="Arial-BoldMT" w:cs="Arial-BoldMT"/>
          <w:b/>
          <w:bCs/>
          <w:sz w:val="16"/>
          <w:szCs w:val="16"/>
        </w:rPr>
        <w:t xml:space="preserve"> </w:t>
      </w:r>
    </w:p>
    <w:p w14:paraId="5D00815F" w14:textId="751A6728" w:rsidR="00185312" w:rsidRPr="00D72109" w:rsidRDefault="00D72109" w:rsidP="00D72109">
      <w:pPr>
        <w:pBdr>
          <w:top w:val="single" w:sz="4" w:space="0" w:color="auto"/>
        </w:pBd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  <w:r w:rsidRPr="00D72109">
        <w:rPr>
          <w:rFonts w:asciiTheme="majorHAnsi" w:hAnsiTheme="majorHAnsi" w:cstheme="majorHAnsi"/>
        </w:rPr>
        <w:t>Objeto: Contratação de Empresa</w:t>
      </w:r>
      <w:r>
        <w:rPr>
          <w:rFonts w:asciiTheme="majorHAnsi" w:hAnsiTheme="majorHAnsi" w:cstheme="majorHAnsi"/>
        </w:rPr>
        <w:t xml:space="preserve"> </w:t>
      </w:r>
      <w:r w:rsidRPr="00D72109">
        <w:rPr>
          <w:rFonts w:asciiTheme="majorHAnsi" w:hAnsiTheme="majorHAnsi" w:cstheme="majorHAnsi"/>
        </w:rPr>
        <w:t>Especializada para Execução das Obras do Sistema Integrado de Abastecimento de Água das</w:t>
      </w:r>
      <w:r>
        <w:rPr>
          <w:rFonts w:asciiTheme="majorHAnsi" w:hAnsiTheme="majorHAnsi" w:cstheme="majorHAnsi"/>
        </w:rPr>
        <w:t xml:space="preserve"> </w:t>
      </w:r>
      <w:r w:rsidRPr="00D72109">
        <w:rPr>
          <w:rFonts w:asciiTheme="majorHAnsi" w:hAnsiTheme="majorHAnsi" w:cstheme="majorHAnsi"/>
        </w:rPr>
        <w:t>Localidades de Flamengo, Alagadiço do Flamengo e Barrinha no município de Jaguarari, no Estado</w:t>
      </w:r>
      <w:r>
        <w:rPr>
          <w:rFonts w:ascii="Arial-BoldMT" w:hAnsi="Arial-BoldMT" w:cs="Arial-BoldMT"/>
          <w:b/>
          <w:bCs/>
          <w:sz w:val="16"/>
          <w:szCs w:val="16"/>
        </w:rPr>
        <w:t xml:space="preserve"> </w:t>
      </w:r>
      <w:r w:rsidRPr="00D72109">
        <w:rPr>
          <w:rFonts w:asciiTheme="majorHAnsi" w:hAnsiTheme="majorHAnsi" w:cstheme="majorHAnsi"/>
        </w:rPr>
        <w:t>da Bahia. Esta licitação obedecerá, integralmente, as disposições da Lei Federal nº 13.303/16 e</w:t>
      </w:r>
      <w:r>
        <w:rPr>
          <w:rFonts w:asciiTheme="majorHAnsi" w:hAnsiTheme="majorHAnsi" w:cstheme="majorHAnsi"/>
        </w:rPr>
        <w:t xml:space="preserve"> </w:t>
      </w:r>
      <w:r w:rsidRPr="00D72109">
        <w:rPr>
          <w:rFonts w:asciiTheme="majorHAnsi" w:hAnsiTheme="majorHAnsi" w:cstheme="majorHAnsi"/>
        </w:rPr>
        <w:t>Legislações pertinentes. Abertura: 03.07.2025 às 10h30. Os interessados poderão obter informações</w:t>
      </w:r>
      <w:r>
        <w:rPr>
          <w:rFonts w:asciiTheme="majorHAnsi" w:hAnsiTheme="majorHAnsi" w:cstheme="majorHAnsi"/>
        </w:rPr>
        <w:t xml:space="preserve"> </w:t>
      </w:r>
      <w:r w:rsidRPr="00D72109">
        <w:rPr>
          <w:rFonts w:asciiTheme="majorHAnsi" w:hAnsiTheme="majorHAnsi" w:cstheme="majorHAnsi"/>
        </w:rPr>
        <w:t>e/ou o edital e seus anexos após sua disponibilização, no endereço: 3ª Av. nº 300, sala de Reunião de</w:t>
      </w:r>
      <w:r>
        <w:rPr>
          <w:rFonts w:asciiTheme="majorHAnsi" w:hAnsiTheme="majorHAnsi" w:cstheme="majorHAnsi"/>
        </w:rPr>
        <w:t xml:space="preserve"> </w:t>
      </w:r>
      <w:r w:rsidRPr="00D72109">
        <w:rPr>
          <w:rFonts w:asciiTheme="majorHAnsi" w:hAnsiTheme="majorHAnsi" w:cstheme="majorHAnsi"/>
        </w:rPr>
        <w:t>Licitação, CAB, Salvador-BA, de segunda a sexta-feira, das 08h30min às 11h30min e das 14h00min</w:t>
      </w:r>
      <w:r>
        <w:rPr>
          <w:rFonts w:asciiTheme="majorHAnsi" w:hAnsiTheme="majorHAnsi" w:cstheme="majorHAnsi"/>
        </w:rPr>
        <w:t xml:space="preserve"> </w:t>
      </w:r>
      <w:r w:rsidRPr="00D72109">
        <w:rPr>
          <w:rFonts w:asciiTheme="majorHAnsi" w:hAnsiTheme="majorHAnsi" w:cstheme="majorHAnsi"/>
        </w:rPr>
        <w:t xml:space="preserve">às 17h00min ou pelo endereço eletrônico: </w:t>
      </w:r>
      <w:hyperlink r:id="rId70" w:history="1">
        <w:r w:rsidRPr="00F279BF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D72109">
        <w:rPr>
          <w:rFonts w:asciiTheme="majorHAnsi" w:hAnsiTheme="majorHAnsi" w:cstheme="majorHAnsi"/>
        </w:rPr>
        <w:t xml:space="preserve"> e/ou </w:t>
      </w:r>
      <w:hyperlink r:id="rId71" w:history="1">
        <w:r w:rsidRPr="00F279BF">
          <w:rPr>
            <w:rStyle w:val="Hyperlink"/>
            <w:rFonts w:asciiTheme="majorHAnsi" w:hAnsiTheme="majorHAnsi" w:cstheme="majorHAnsi"/>
          </w:rPr>
          <w:t>www.licitacoescerb.ba.gov.br</w:t>
        </w:r>
      </w:hyperlink>
      <w:r w:rsidRPr="00D7210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72" w:history="1">
        <w:r w:rsidRPr="00F279BF">
          <w:rPr>
            <w:rStyle w:val="Hyperlink"/>
            <w:rFonts w:asciiTheme="majorHAnsi" w:hAnsiTheme="majorHAnsi" w:cstheme="majorHAnsi"/>
          </w:rPr>
          <w:t>cpl@cerb.ba.gov.br</w:t>
        </w:r>
      </w:hyperlink>
      <w:r w:rsidRPr="00D72109">
        <w:rPr>
          <w:rFonts w:asciiTheme="majorHAnsi" w:hAnsiTheme="majorHAnsi" w:cstheme="majorHAnsi"/>
        </w:rPr>
        <w:t>, e maiores esclarecimentos através do telefone: (71) 3115-8155.</w:t>
      </w:r>
    </w:p>
    <w:p w14:paraId="7C119D15" w14:textId="77777777" w:rsidR="002A6828" w:rsidRDefault="002A6828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0864A8B" w14:textId="1B0D749C" w:rsidR="00185312" w:rsidRDefault="00185312" w:rsidP="00185312">
      <w:pPr>
        <w:pBdr>
          <w:top w:val="single" w:sz="4" w:space="0" w:color="auto"/>
        </w:pBd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  <w:r w:rsidRPr="002A6828">
        <w:rPr>
          <w:rFonts w:asciiTheme="minorHAnsi" w:hAnsiTheme="minorHAnsi" w:cstheme="minorHAnsi"/>
          <w:b/>
        </w:rPr>
        <w:t>CERB</w:t>
      </w:r>
      <w:r>
        <w:rPr>
          <w:rFonts w:asciiTheme="minorHAnsi" w:hAnsiTheme="minorHAnsi" w:cstheme="minorHAnsi"/>
          <w:b/>
        </w:rPr>
        <w:t xml:space="preserve"> – </w:t>
      </w:r>
      <w:r w:rsidRPr="002A6828">
        <w:rPr>
          <w:rFonts w:asciiTheme="minorHAnsi" w:hAnsiTheme="minorHAnsi" w:cstheme="minorHAnsi"/>
          <w:b/>
        </w:rPr>
        <w:t>LICITAÇÃO 01</w:t>
      </w:r>
      <w:r>
        <w:rPr>
          <w:rFonts w:asciiTheme="minorHAnsi" w:hAnsiTheme="minorHAnsi" w:cstheme="minorHAnsi"/>
          <w:b/>
        </w:rPr>
        <w:t>8</w:t>
      </w:r>
      <w:r w:rsidRPr="002A6828">
        <w:rPr>
          <w:rFonts w:asciiTheme="minorHAnsi" w:hAnsiTheme="minorHAnsi" w:cstheme="minorHAnsi"/>
          <w:b/>
        </w:rPr>
        <w:t>/2025</w:t>
      </w:r>
      <w:r>
        <w:rPr>
          <w:rFonts w:ascii="Arial-BoldMT" w:hAnsi="Arial-BoldMT" w:cs="Arial-BoldMT"/>
          <w:b/>
          <w:bCs/>
          <w:sz w:val="16"/>
          <w:szCs w:val="16"/>
        </w:rPr>
        <w:t xml:space="preserve"> </w:t>
      </w:r>
    </w:p>
    <w:p w14:paraId="7DDD4EB7" w14:textId="179750AA" w:rsidR="00E34477" w:rsidRDefault="00185312" w:rsidP="00E3447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8531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Contratação de </w:t>
      </w:r>
      <w:r w:rsidR="002902D8">
        <w:rPr>
          <w:rFonts w:asciiTheme="majorHAnsi" w:hAnsiTheme="majorHAnsi" w:cstheme="majorHAnsi"/>
        </w:rPr>
        <w:t xml:space="preserve">empresa </w:t>
      </w:r>
      <w:r w:rsidR="002902D8" w:rsidRPr="00185312">
        <w:rPr>
          <w:rFonts w:asciiTheme="majorHAnsi" w:hAnsiTheme="majorHAnsi" w:cstheme="majorHAnsi"/>
        </w:rPr>
        <w:t xml:space="preserve">especializada para execução das obras do sistema integrado </w:t>
      </w:r>
      <w:r w:rsidRPr="00185312">
        <w:rPr>
          <w:rFonts w:asciiTheme="majorHAnsi" w:hAnsiTheme="majorHAnsi" w:cstheme="majorHAnsi"/>
        </w:rPr>
        <w:t>de Abastecimento de Água das</w:t>
      </w:r>
      <w:r>
        <w:rPr>
          <w:rFonts w:asciiTheme="majorHAnsi" w:hAnsiTheme="majorHAnsi" w:cstheme="majorHAnsi"/>
        </w:rPr>
        <w:t xml:space="preserve"> </w:t>
      </w:r>
      <w:r w:rsidRPr="00185312">
        <w:rPr>
          <w:rFonts w:asciiTheme="majorHAnsi" w:hAnsiTheme="majorHAnsi" w:cstheme="majorHAnsi"/>
        </w:rPr>
        <w:t>Localidades de Mangabeira, Tábuas, Vargem das Caraíbas, Pajeú, Pingueira, Neves e Sanharol</w:t>
      </w:r>
      <w:r>
        <w:rPr>
          <w:rFonts w:asciiTheme="majorHAnsi" w:hAnsiTheme="majorHAnsi" w:cstheme="majorHAnsi"/>
        </w:rPr>
        <w:t xml:space="preserve"> </w:t>
      </w:r>
      <w:r w:rsidRPr="00185312">
        <w:rPr>
          <w:rFonts w:asciiTheme="majorHAnsi" w:hAnsiTheme="majorHAnsi" w:cstheme="majorHAnsi"/>
        </w:rPr>
        <w:t>no município de Feira da Mata, no Estado da Bahia. Esta licitação obedecerá, integralmente,</w:t>
      </w:r>
      <w:r>
        <w:rPr>
          <w:rFonts w:asciiTheme="majorHAnsi" w:hAnsiTheme="majorHAnsi" w:cstheme="majorHAnsi"/>
        </w:rPr>
        <w:t xml:space="preserve"> </w:t>
      </w:r>
      <w:r w:rsidRPr="00185312">
        <w:rPr>
          <w:rFonts w:asciiTheme="majorHAnsi" w:hAnsiTheme="majorHAnsi" w:cstheme="majorHAnsi"/>
        </w:rPr>
        <w:t>as disposições da Lei Federal nº 13.303/16 e Legislações pertinentes. Abertura: 03.07.2025</w:t>
      </w:r>
      <w:r>
        <w:rPr>
          <w:rFonts w:asciiTheme="majorHAnsi" w:hAnsiTheme="majorHAnsi" w:cstheme="majorHAnsi"/>
        </w:rPr>
        <w:t xml:space="preserve"> </w:t>
      </w:r>
      <w:r w:rsidRPr="00185312">
        <w:rPr>
          <w:rFonts w:asciiTheme="majorHAnsi" w:hAnsiTheme="majorHAnsi" w:cstheme="majorHAnsi"/>
        </w:rPr>
        <w:t>às 14h00. Os interessados poderão obter informações e/ou o edital e seus anexos após sua</w:t>
      </w:r>
      <w:r>
        <w:rPr>
          <w:rFonts w:asciiTheme="majorHAnsi" w:hAnsiTheme="majorHAnsi" w:cstheme="majorHAnsi"/>
        </w:rPr>
        <w:t xml:space="preserve"> </w:t>
      </w:r>
      <w:r w:rsidRPr="00185312">
        <w:rPr>
          <w:rFonts w:asciiTheme="majorHAnsi" w:hAnsiTheme="majorHAnsi" w:cstheme="majorHAnsi"/>
        </w:rPr>
        <w:t>disponibilização, no endereço: 3ª Av. nº 300, sala de Reunião de Licitação, CAB, Salvador-BA,</w:t>
      </w:r>
      <w:r>
        <w:rPr>
          <w:rFonts w:asciiTheme="majorHAnsi" w:hAnsiTheme="majorHAnsi" w:cstheme="majorHAnsi"/>
        </w:rPr>
        <w:t xml:space="preserve"> </w:t>
      </w:r>
      <w:r w:rsidRPr="00185312">
        <w:rPr>
          <w:rFonts w:asciiTheme="majorHAnsi" w:hAnsiTheme="majorHAnsi" w:cstheme="majorHAnsi"/>
        </w:rPr>
        <w:t>de segunda a sexta-feira, das 08h30min às 11h30min e das 14h00min às 17h00min ou pelo</w:t>
      </w:r>
      <w:r>
        <w:rPr>
          <w:rFonts w:asciiTheme="majorHAnsi" w:hAnsiTheme="majorHAnsi" w:cstheme="majorHAnsi"/>
        </w:rPr>
        <w:t xml:space="preserve"> </w:t>
      </w:r>
      <w:r w:rsidRPr="00185312">
        <w:rPr>
          <w:rFonts w:asciiTheme="majorHAnsi" w:hAnsiTheme="majorHAnsi" w:cstheme="majorHAnsi"/>
        </w:rPr>
        <w:t xml:space="preserve">endereço eletrônico: </w:t>
      </w:r>
      <w:hyperlink r:id="rId73" w:history="1">
        <w:r w:rsidRPr="00F279BF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185312">
        <w:rPr>
          <w:rFonts w:asciiTheme="majorHAnsi" w:hAnsiTheme="majorHAnsi" w:cstheme="majorHAnsi"/>
        </w:rPr>
        <w:t xml:space="preserve"> e/ou </w:t>
      </w:r>
      <w:hyperlink r:id="rId74" w:history="1">
        <w:r w:rsidRPr="00F279BF">
          <w:rPr>
            <w:rStyle w:val="Hyperlink"/>
            <w:rFonts w:asciiTheme="majorHAnsi" w:hAnsiTheme="majorHAnsi" w:cstheme="majorHAnsi"/>
          </w:rPr>
          <w:t>www.licitacoescerb.ba.gov.br</w:t>
        </w:r>
      </w:hyperlink>
      <w:r w:rsidRPr="00185312">
        <w:rPr>
          <w:rFonts w:asciiTheme="majorHAnsi" w:hAnsiTheme="majorHAnsi" w:cstheme="majorHAnsi"/>
        </w:rPr>
        <w:t xml:space="preserve">, </w:t>
      </w:r>
      <w:hyperlink r:id="rId75" w:history="1">
        <w:r w:rsidRPr="00F279BF">
          <w:rPr>
            <w:rStyle w:val="Hyperlink"/>
            <w:rFonts w:asciiTheme="majorHAnsi" w:hAnsiTheme="majorHAnsi" w:cstheme="majorHAnsi"/>
          </w:rPr>
          <w:t>cpl@cerb.ba.gov.br</w:t>
        </w:r>
      </w:hyperlink>
      <w:r w:rsidRPr="00185312">
        <w:rPr>
          <w:rFonts w:asciiTheme="majorHAnsi" w:hAnsiTheme="majorHAnsi" w:cstheme="majorHAnsi"/>
        </w:rPr>
        <w:t>, e maiores esclarecimentos através do telefone: (71) 3115-8155.</w:t>
      </w:r>
    </w:p>
    <w:p w14:paraId="22FE51EA" w14:textId="77777777" w:rsidR="002902D8" w:rsidRPr="00E34477" w:rsidRDefault="002902D8" w:rsidP="00E3447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83D0333" w14:textId="77777777" w:rsidR="00185312" w:rsidRDefault="002A6828" w:rsidP="00E34477">
      <w:pP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  <w:r w:rsidRPr="002A6828">
        <w:rPr>
          <w:rFonts w:asciiTheme="minorHAnsi" w:hAnsiTheme="minorHAnsi" w:cstheme="minorHAnsi"/>
          <w:b/>
        </w:rPr>
        <w:lastRenderedPageBreak/>
        <w:t>CERB</w:t>
      </w:r>
      <w:r>
        <w:rPr>
          <w:rFonts w:asciiTheme="minorHAnsi" w:hAnsiTheme="minorHAnsi" w:cstheme="minorHAnsi"/>
          <w:b/>
        </w:rPr>
        <w:t xml:space="preserve"> – </w:t>
      </w:r>
      <w:r w:rsidRPr="002A6828">
        <w:rPr>
          <w:rFonts w:asciiTheme="minorHAnsi" w:hAnsiTheme="minorHAnsi" w:cstheme="minorHAnsi"/>
          <w:b/>
        </w:rPr>
        <w:t>LICITAÇÃO</w:t>
      </w:r>
      <w:r w:rsidRPr="002A6828">
        <w:rPr>
          <w:rFonts w:asciiTheme="minorHAnsi" w:hAnsiTheme="minorHAnsi" w:cstheme="minorHAnsi"/>
          <w:b/>
        </w:rPr>
        <w:t xml:space="preserve"> 019/2025</w:t>
      </w:r>
      <w:r>
        <w:rPr>
          <w:rFonts w:ascii="Arial-BoldMT" w:hAnsi="Arial-BoldMT" w:cs="Arial-BoldMT"/>
          <w:b/>
          <w:bCs/>
          <w:sz w:val="16"/>
          <w:szCs w:val="16"/>
        </w:rPr>
        <w:t xml:space="preserve"> </w:t>
      </w:r>
    </w:p>
    <w:p w14:paraId="50159D92" w14:textId="77FB77B5" w:rsidR="00703F0A" w:rsidRDefault="002A6828" w:rsidP="00E34477">
      <w:pP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  <w:r w:rsidRPr="002A682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Contratação de </w:t>
      </w:r>
      <w:r w:rsidR="00185312">
        <w:rPr>
          <w:rFonts w:asciiTheme="majorHAnsi" w:hAnsiTheme="majorHAnsi" w:cstheme="majorHAnsi"/>
        </w:rPr>
        <w:t xml:space="preserve">empresa </w:t>
      </w:r>
      <w:r w:rsidR="00185312" w:rsidRPr="002A6828">
        <w:rPr>
          <w:rFonts w:asciiTheme="majorHAnsi" w:hAnsiTheme="majorHAnsi" w:cstheme="majorHAnsi"/>
        </w:rPr>
        <w:t>especializada para execução das obras do sistema int</w:t>
      </w:r>
      <w:r w:rsidR="00185312">
        <w:rPr>
          <w:rFonts w:asciiTheme="majorHAnsi" w:hAnsiTheme="majorHAnsi" w:cstheme="majorHAnsi"/>
        </w:rPr>
        <w:t xml:space="preserve">egrado de abastecimento </w:t>
      </w:r>
      <w:r>
        <w:rPr>
          <w:rFonts w:asciiTheme="majorHAnsi" w:hAnsiTheme="majorHAnsi" w:cstheme="majorHAnsi"/>
        </w:rPr>
        <w:t xml:space="preserve">de Água </w:t>
      </w:r>
      <w:r w:rsidRPr="002A6828">
        <w:rPr>
          <w:rFonts w:asciiTheme="majorHAnsi" w:hAnsiTheme="majorHAnsi" w:cstheme="majorHAnsi"/>
        </w:rPr>
        <w:t>das Localidades de Frade, São Tomé, Caldeirão dos Corrós</w:t>
      </w:r>
      <w:r>
        <w:rPr>
          <w:rFonts w:asciiTheme="majorHAnsi" w:hAnsiTheme="majorHAnsi" w:cstheme="majorHAnsi"/>
        </w:rPr>
        <w:t xml:space="preserve">, Pau Preto, Roça Grande, Lagoa </w:t>
      </w:r>
      <w:r w:rsidRPr="002A6828">
        <w:rPr>
          <w:rFonts w:asciiTheme="majorHAnsi" w:hAnsiTheme="majorHAnsi" w:cstheme="majorHAnsi"/>
        </w:rPr>
        <w:t>da Pedra dos Grilos, Juá, Campo Grande, Juvenal, Lagoa do Boi, Rocinha, Morcego, Roç</w:t>
      </w:r>
      <w:r>
        <w:rPr>
          <w:rFonts w:asciiTheme="majorHAnsi" w:hAnsiTheme="majorHAnsi" w:cstheme="majorHAnsi"/>
        </w:rPr>
        <w:t xml:space="preserve">a </w:t>
      </w:r>
      <w:r w:rsidRPr="002A6828">
        <w:rPr>
          <w:rFonts w:asciiTheme="majorHAnsi" w:hAnsiTheme="majorHAnsi" w:cstheme="majorHAnsi"/>
        </w:rPr>
        <w:t>de Baixo, São Fidélis, Mulungú, Siriema, Barbeiro, Malha</w:t>
      </w:r>
      <w:r>
        <w:rPr>
          <w:rFonts w:asciiTheme="majorHAnsi" w:hAnsiTheme="majorHAnsi" w:cstheme="majorHAnsi"/>
        </w:rPr>
        <w:t xml:space="preserve">da de Areia, Lagoa de Joaninha, </w:t>
      </w:r>
      <w:r w:rsidRPr="002A6828">
        <w:rPr>
          <w:rFonts w:asciiTheme="majorHAnsi" w:hAnsiTheme="majorHAnsi" w:cstheme="majorHAnsi"/>
        </w:rPr>
        <w:t xml:space="preserve">Salinas, Juramento, Angico, Zé Pires, Umbuzeiro, Cacimba </w:t>
      </w:r>
      <w:r>
        <w:rPr>
          <w:rFonts w:asciiTheme="majorHAnsi" w:hAnsiTheme="majorHAnsi" w:cstheme="majorHAnsi"/>
        </w:rPr>
        <w:t xml:space="preserve">da Ana, Cabeça do Boi e Porcos, </w:t>
      </w:r>
      <w:r w:rsidRPr="002A6828">
        <w:rPr>
          <w:rFonts w:asciiTheme="majorHAnsi" w:hAnsiTheme="majorHAnsi" w:cstheme="majorHAnsi"/>
        </w:rPr>
        <w:t xml:space="preserve">no </w:t>
      </w:r>
      <w:r w:rsidR="00185312" w:rsidRPr="002A6828">
        <w:rPr>
          <w:rFonts w:asciiTheme="majorHAnsi" w:hAnsiTheme="majorHAnsi" w:cstheme="majorHAnsi"/>
        </w:rPr>
        <w:t>Mu</w:t>
      </w:r>
      <w:r w:rsidRPr="002A6828">
        <w:rPr>
          <w:rFonts w:asciiTheme="majorHAnsi" w:hAnsiTheme="majorHAnsi" w:cstheme="majorHAnsi"/>
        </w:rPr>
        <w:t>nicípio de Juazeiro, no Estado da Bahia. Abertura: 30.06.2025</w:t>
      </w:r>
      <w:r w:rsidR="00185312">
        <w:rPr>
          <w:rFonts w:asciiTheme="majorHAnsi" w:hAnsiTheme="majorHAnsi" w:cstheme="majorHAnsi"/>
        </w:rPr>
        <w:t xml:space="preserve"> </w:t>
      </w:r>
      <w:r w:rsidRPr="002A6828">
        <w:rPr>
          <w:rFonts w:asciiTheme="majorHAnsi" w:hAnsiTheme="majorHAnsi" w:cstheme="majorHAnsi"/>
        </w:rPr>
        <w:t xml:space="preserve">às 10h30. </w:t>
      </w:r>
      <w:r w:rsidR="00185312" w:rsidRPr="002A6828">
        <w:rPr>
          <w:rFonts w:asciiTheme="majorHAnsi" w:hAnsiTheme="majorHAnsi" w:cstheme="majorHAnsi"/>
        </w:rPr>
        <w:t>E</w:t>
      </w:r>
      <w:r w:rsidRPr="002A6828">
        <w:rPr>
          <w:rFonts w:asciiTheme="majorHAnsi" w:hAnsiTheme="majorHAnsi" w:cstheme="majorHAnsi"/>
        </w:rPr>
        <w:t>dital e seus anexos após sua</w:t>
      </w:r>
      <w:r w:rsidR="00185312">
        <w:rPr>
          <w:rFonts w:asciiTheme="majorHAnsi" w:hAnsiTheme="majorHAnsi" w:cstheme="majorHAnsi"/>
        </w:rPr>
        <w:t xml:space="preserve"> </w:t>
      </w:r>
      <w:r w:rsidRPr="002A6828">
        <w:rPr>
          <w:rFonts w:asciiTheme="majorHAnsi" w:hAnsiTheme="majorHAnsi" w:cstheme="majorHAnsi"/>
        </w:rPr>
        <w:t>disponibilização, no endereço: 3ª Av. nº 300, sala de Reunião de Licitação, CAB, Salvador-BA,</w:t>
      </w:r>
      <w:r w:rsidR="00185312">
        <w:rPr>
          <w:rFonts w:asciiTheme="majorHAnsi" w:hAnsiTheme="majorHAnsi" w:cstheme="majorHAnsi"/>
        </w:rPr>
        <w:t xml:space="preserve"> </w:t>
      </w:r>
      <w:r w:rsidRPr="002A6828">
        <w:rPr>
          <w:rFonts w:asciiTheme="majorHAnsi" w:hAnsiTheme="majorHAnsi" w:cstheme="majorHAnsi"/>
        </w:rPr>
        <w:t>de segunda a sexta-feira, das 08h30min às 11h30min e das 14h00min às 17h00min ou pelo</w:t>
      </w:r>
      <w:r w:rsidR="00185312">
        <w:rPr>
          <w:rFonts w:asciiTheme="majorHAnsi" w:hAnsiTheme="majorHAnsi" w:cstheme="majorHAnsi"/>
        </w:rPr>
        <w:t xml:space="preserve"> </w:t>
      </w:r>
      <w:r w:rsidRPr="002A6828">
        <w:rPr>
          <w:rFonts w:asciiTheme="majorHAnsi" w:hAnsiTheme="majorHAnsi" w:cstheme="majorHAnsi"/>
        </w:rPr>
        <w:t xml:space="preserve">endereço eletrônico: </w:t>
      </w:r>
      <w:hyperlink r:id="rId76" w:history="1">
        <w:r w:rsidR="00185312" w:rsidRPr="00F279BF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2A6828">
        <w:rPr>
          <w:rFonts w:asciiTheme="majorHAnsi" w:hAnsiTheme="majorHAnsi" w:cstheme="majorHAnsi"/>
        </w:rPr>
        <w:t xml:space="preserve"> e/ou </w:t>
      </w:r>
      <w:hyperlink r:id="rId77" w:history="1">
        <w:r w:rsidR="00185312" w:rsidRPr="00F279BF">
          <w:rPr>
            <w:rStyle w:val="Hyperlink"/>
            <w:rFonts w:asciiTheme="majorHAnsi" w:hAnsiTheme="majorHAnsi" w:cstheme="majorHAnsi"/>
          </w:rPr>
          <w:t>www.licitacoescerb.ba.gov.br</w:t>
        </w:r>
      </w:hyperlink>
      <w:r w:rsidRPr="002A6828">
        <w:rPr>
          <w:rFonts w:asciiTheme="majorHAnsi" w:hAnsiTheme="majorHAnsi" w:cstheme="majorHAnsi"/>
        </w:rPr>
        <w:t xml:space="preserve">, </w:t>
      </w:r>
      <w:hyperlink r:id="rId78" w:history="1">
        <w:r w:rsidR="00185312" w:rsidRPr="00F279BF">
          <w:rPr>
            <w:rStyle w:val="Hyperlink"/>
            <w:rFonts w:asciiTheme="majorHAnsi" w:hAnsiTheme="majorHAnsi" w:cstheme="majorHAnsi"/>
          </w:rPr>
          <w:t>cpl@cerb.ba.gov.br</w:t>
        </w:r>
      </w:hyperlink>
      <w:r w:rsidRPr="002A6828">
        <w:rPr>
          <w:rFonts w:asciiTheme="majorHAnsi" w:hAnsiTheme="majorHAnsi" w:cstheme="majorHAnsi"/>
        </w:rPr>
        <w:t>, e maiores esclarecimentos através do telefone: (71) 3115-8155. O link será disponibilizado no site da CERB (licitacoescerb.ba.gov.br), e posteriormente será disponibilizado o conteúdo das mesmas por via eletrônica</w:t>
      </w:r>
      <w:r w:rsidR="00185312">
        <w:rPr>
          <w:rFonts w:asciiTheme="majorHAnsi" w:hAnsiTheme="majorHAnsi" w:cstheme="majorHAnsi"/>
        </w:rPr>
        <w:t xml:space="preserve"> </w:t>
      </w:r>
      <w:r w:rsidRPr="002A6828">
        <w:rPr>
          <w:rFonts w:asciiTheme="majorHAnsi" w:hAnsiTheme="majorHAnsi" w:cstheme="majorHAnsi"/>
        </w:rPr>
        <w:t>através do SEI (</w:t>
      </w:r>
      <w:hyperlink r:id="rId79" w:history="1">
        <w:r w:rsidR="00185312" w:rsidRPr="00F279BF">
          <w:rPr>
            <w:rStyle w:val="Hyperlink"/>
            <w:rFonts w:asciiTheme="majorHAnsi" w:hAnsiTheme="majorHAnsi" w:cstheme="majorHAnsi"/>
          </w:rPr>
          <w:t>www.portalseibahia.saeb.ba.gov.br</w:t>
        </w:r>
      </w:hyperlink>
      <w:r w:rsidRPr="002A6828">
        <w:rPr>
          <w:rFonts w:asciiTheme="majorHAnsi" w:hAnsiTheme="majorHAnsi" w:cstheme="majorHAnsi"/>
        </w:rPr>
        <w:t>).</w:t>
      </w:r>
    </w:p>
    <w:p w14:paraId="052C642D" w14:textId="77777777" w:rsidR="00E34477" w:rsidRPr="00E34477" w:rsidRDefault="00E34477" w:rsidP="00E34477">
      <w:pPr>
        <w:ind w:left="142"/>
        <w:jc w:val="both"/>
        <w:rPr>
          <w:rFonts w:ascii="Arial-BoldMT" w:hAnsi="Arial-BoldMT" w:cs="Arial-BoldMT"/>
          <w:b/>
          <w:bCs/>
          <w:sz w:val="16"/>
          <w:szCs w:val="16"/>
        </w:rPr>
      </w:pPr>
    </w:p>
    <w:p w14:paraId="09F6DF46" w14:textId="5F9BDEEC" w:rsidR="00703F0A" w:rsidRDefault="00905577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5828F47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6F02245" w14:textId="1497B29C" w:rsidR="00703F0A" w:rsidRDefault="00905577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905577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044/2025</w:t>
      </w:r>
    </w:p>
    <w:p w14:paraId="1AABCBA3" w14:textId="73C80C54" w:rsidR="00905577" w:rsidRDefault="00905577" w:rsidP="0090557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05577">
        <w:rPr>
          <w:rFonts w:asciiTheme="majorHAnsi" w:hAnsiTheme="majorHAnsi" w:cstheme="majorHAnsi"/>
        </w:rPr>
        <w:t>Objeto: Execução da restauração, melhorias e manutenção - Lote 03 - Rodovia GO-178, trecho: Caçu/Itarumã/Itajá.</w:t>
      </w:r>
      <w:r>
        <w:rPr>
          <w:rFonts w:asciiTheme="majorHAnsi" w:hAnsiTheme="majorHAnsi" w:cstheme="majorHAnsi"/>
        </w:rPr>
        <w:t xml:space="preserve"> Valor estimado é de </w:t>
      </w:r>
      <w:r w:rsidRPr="00905577">
        <w:rPr>
          <w:rFonts w:asciiTheme="minorHAnsi" w:hAnsiTheme="minorHAnsi" w:cstheme="minorHAnsi"/>
          <w:b/>
        </w:rPr>
        <w:t>R$ 272.657.077,80</w:t>
      </w:r>
      <w:r>
        <w:rPr>
          <w:rFonts w:asciiTheme="minorHAnsi" w:hAnsiTheme="minorHAnsi" w:cstheme="minorHAnsi"/>
          <w:b/>
        </w:rPr>
        <w:t xml:space="preserve">. </w:t>
      </w:r>
      <w:r w:rsidRPr="00905577">
        <w:rPr>
          <w:rFonts w:asciiTheme="majorHAnsi" w:hAnsiTheme="majorHAnsi" w:cstheme="majorHAnsi"/>
        </w:rPr>
        <w:t>Data da sessão pública: 16/06/2025, às 15:00</w:t>
      </w:r>
      <w:r w:rsidRPr="00905577">
        <w:rPr>
          <w:rFonts w:asciiTheme="minorHAnsi" w:hAnsiTheme="minorHAnsi" w:cstheme="minorHAnsi"/>
          <w:b/>
        </w:rPr>
        <w:t xml:space="preserve"> </w:t>
      </w:r>
      <w:r w:rsidRPr="00905577">
        <w:rPr>
          <w:rFonts w:asciiTheme="majorHAnsi" w:hAnsiTheme="majorHAnsi" w:cstheme="majorHAnsi"/>
        </w:rPr>
        <w:t>horas</w:t>
      </w:r>
      <w:r>
        <w:rPr>
          <w:rFonts w:asciiTheme="majorHAnsi" w:hAnsiTheme="majorHAnsi" w:cstheme="majorHAnsi"/>
        </w:rPr>
        <w:t xml:space="preserve">. </w:t>
      </w:r>
      <w:r w:rsidRPr="00905577">
        <w:rPr>
          <w:rFonts w:asciiTheme="majorHAnsi" w:hAnsiTheme="majorHAnsi" w:cstheme="majorHAnsi"/>
        </w:rPr>
        <w:t>Endereço eletrônico da licitação:</w:t>
      </w:r>
      <w:r>
        <w:rPr>
          <w:rFonts w:asciiTheme="majorHAnsi" w:hAnsiTheme="majorHAnsi" w:cstheme="majorHAnsi"/>
        </w:rPr>
        <w:t xml:space="preserve"> </w:t>
      </w:r>
      <w:hyperlink r:id="rId80" w:history="1">
        <w:r w:rsidRPr="00F279BF">
          <w:rPr>
            <w:rStyle w:val="Hyperlink"/>
            <w:rFonts w:asciiTheme="majorHAnsi" w:hAnsiTheme="majorHAnsi" w:cstheme="majorHAnsi"/>
          </w:rPr>
          <w:t>https://sislog.go.gov.br/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5C8DDC3D" w14:textId="77777777" w:rsidR="00905577" w:rsidRDefault="00905577" w:rsidP="0090557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ADF38C9" w14:textId="5A253012" w:rsidR="00905577" w:rsidRDefault="00905577" w:rsidP="0090557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905577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04</w:t>
      </w:r>
      <w:r w:rsidR="00164E3E">
        <w:rPr>
          <w:rFonts w:asciiTheme="minorHAnsi" w:hAnsiTheme="minorHAnsi" w:cstheme="minorHAnsi"/>
          <w:b/>
        </w:rPr>
        <w:t>9</w:t>
      </w:r>
      <w:r>
        <w:rPr>
          <w:rFonts w:asciiTheme="minorHAnsi" w:hAnsiTheme="minorHAnsi" w:cstheme="minorHAnsi"/>
          <w:b/>
        </w:rPr>
        <w:t>/2025</w:t>
      </w:r>
    </w:p>
    <w:p w14:paraId="5FB20A50" w14:textId="1171E77C" w:rsidR="00164E3E" w:rsidRDefault="00164E3E" w:rsidP="0090557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64E3E">
        <w:rPr>
          <w:rFonts w:asciiTheme="majorHAnsi" w:hAnsiTheme="majorHAnsi" w:cstheme="majorHAnsi"/>
        </w:rPr>
        <w:t xml:space="preserve">Objeto: Contratação integrada para elaboração de projetos e execução das obras da ponte sobre o rio </w:t>
      </w:r>
      <w:r w:rsidR="002902D8" w:rsidRPr="00164E3E">
        <w:rPr>
          <w:rFonts w:asciiTheme="majorHAnsi" w:hAnsiTheme="majorHAnsi" w:cstheme="majorHAnsi"/>
        </w:rPr>
        <w:t>Piracanjuba</w:t>
      </w:r>
      <w:r w:rsidRPr="00164E3E">
        <w:rPr>
          <w:rFonts w:asciiTheme="majorHAnsi" w:hAnsiTheme="majorHAnsi" w:cstheme="majorHAnsi"/>
        </w:rPr>
        <w:t>, na rodovia GO-213, trecho Morrinhos/Caldas Novas, com extensão de 80 metros</w:t>
      </w:r>
      <w:r>
        <w:rPr>
          <w:rFonts w:asciiTheme="majorHAnsi" w:hAnsiTheme="majorHAnsi" w:cstheme="majorHAnsi"/>
        </w:rPr>
        <w:t xml:space="preserve">. Data da abertura 29/08/2025 09:00hs. Valor estimado é de </w:t>
      </w:r>
      <w:r w:rsidRPr="00164E3E">
        <w:rPr>
          <w:rFonts w:asciiTheme="minorHAnsi" w:hAnsiTheme="minorHAnsi" w:cstheme="minorHAnsi"/>
          <w:b/>
        </w:rPr>
        <w:t>R$ 7.125.786,14</w:t>
      </w:r>
      <w:r>
        <w:rPr>
          <w:rFonts w:asciiTheme="minorHAnsi" w:hAnsiTheme="minorHAnsi" w:cstheme="minorHAnsi"/>
          <w:b/>
        </w:rPr>
        <w:t xml:space="preserve">. </w:t>
      </w:r>
      <w:r w:rsidRPr="00905577">
        <w:rPr>
          <w:rFonts w:asciiTheme="majorHAnsi" w:hAnsiTheme="majorHAnsi" w:cstheme="majorHAnsi"/>
        </w:rPr>
        <w:t>Endereço eletrônico da licitação:</w:t>
      </w:r>
      <w:r>
        <w:rPr>
          <w:rFonts w:asciiTheme="majorHAnsi" w:hAnsiTheme="majorHAnsi" w:cstheme="majorHAnsi"/>
        </w:rPr>
        <w:t xml:space="preserve"> </w:t>
      </w:r>
      <w:hyperlink r:id="rId81" w:history="1">
        <w:r w:rsidRPr="00F279BF">
          <w:rPr>
            <w:rStyle w:val="Hyperlink"/>
            <w:rFonts w:asciiTheme="majorHAnsi" w:hAnsiTheme="majorHAnsi" w:cstheme="majorHAnsi"/>
          </w:rPr>
          <w:t>https://sislog.go.gov.br/</w:t>
        </w:r>
      </w:hyperlink>
      <w:r>
        <w:rPr>
          <w:rFonts w:asciiTheme="majorHAnsi" w:hAnsiTheme="majorHAnsi" w:cstheme="majorHAnsi"/>
        </w:rPr>
        <w:t>.</w:t>
      </w:r>
    </w:p>
    <w:p w14:paraId="4AB23506" w14:textId="77777777" w:rsidR="00164E3E" w:rsidRDefault="00164E3E" w:rsidP="0090557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DEED397" w14:textId="3D0DEF2C" w:rsidR="00164E3E" w:rsidRDefault="00164E3E" w:rsidP="00164E3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905577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050/2025</w:t>
      </w:r>
    </w:p>
    <w:p w14:paraId="23644061" w14:textId="119954C7" w:rsidR="00E34477" w:rsidRDefault="00164E3E" w:rsidP="002902D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64E3E">
        <w:rPr>
          <w:rFonts w:asciiTheme="majorHAnsi" w:hAnsiTheme="majorHAnsi" w:cstheme="majorHAnsi"/>
        </w:rPr>
        <w:t>Objeto: Contratação de empresa especializada para implantação de Ponte sobre o Córrego Retiro, na rodovia GO-221, Trevo da Rodovia GO-194, município de Doverlândia, com extensão de 42,00 metros, no âmbito da Diretoria de Obras Rodoviárias (DOR)</w:t>
      </w:r>
      <w:r>
        <w:rPr>
          <w:rFonts w:asciiTheme="majorHAnsi" w:hAnsiTheme="majorHAnsi" w:cstheme="majorHAnsi"/>
        </w:rPr>
        <w:t xml:space="preserve">. Valor estimado é de </w:t>
      </w:r>
      <w:r w:rsidRPr="00164E3E">
        <w:rPr>
          <w:rFonts w:asciiTheme="minorHAnsi" w:hAnsiTheme="minorHAnsi" w:cstheme="minorHAnsi"/>
          <w:b/>
        </w:rPr>
        <w:t>R$ 2.904.388,94</w:t>
      </w:r>
      <w:r>
        <w:rPr>
          <w:rFonts w:asciiTheme="minorHAnsi" w:hAnsiTheme="minorHAnsi" w:cstheme="minorHAnsi"/>
          <w:b/>
        </w:rPr>
        <w:t xml:space="preserve">. </w:t>
      </w:r>
      <w:r w:rsidRPr="00905577">
        <w:rPr>
          <w:rFonts w:asciiTheme="majorHAnsi" w:hAnsiTheme="majorHAnsi" w:cstheme="majorHAnsi"/>
        </w:rPr>
        <w:t>Endereço eletrônico da licitação:</w:t>
      </w:r>
      <w:r>
        <w:rPr>
          <w:rFonts w:asciiTheme="majorHAnsi" w:hAnsiTheme="majorHAnsi" w:cstheme="majorHAnsi"/>
        </w:rPr>
        <w:t xml:space="preserve"> </w:t>
      </w:r>
      <w:hyperlink r:id="rId82" w:history="1">
        <w:r w:rsidRPr="00F279BF">
          <w:rPr>
            <w:rStyle w:val="Hyperlink"/>
            <w:rFonts w:asciiTheme="majorHAnsi" w:hAnsiTheme="majorHAnsi" w:cstheme="majorHAnsi"/>
          </w:rPr>
          <w:t>https://sislog.go.gov.br/</w:t>
        </w:r>
      </w:hyperlink>
      <w:r>
        <w:rPr>
          <w:rFonts w:asciiTheme="majorHAnsi" w:hAnsiTheme="majorHAnsi" w:cstheme="majorHAnsi"/>
        </w:rPr>
        <w:t>.</w:t>
      </w:r>
    </w:p>
    <w:p w14:paraId="58068508" w14:textId="77777777" w:rsidR="00E34477" w:rsidRDefault="00E34477" w:rsidP="00FA74C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B5F0CFF" w14:textId="455F0DEE" w:rsidR="00FF6D1E" w:rsidRPr="004D63E2" w:rsidRDefault="00FF6D1E" w:rsidP="004D63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4D63E2">
        <w:rPr>
          <w:rFonts w:asciiTheme="minorHAnsi" w:hAnsiTheme="minorHAnsi" w:cstheme="minorHAnsi"/>
          <w:b/>
        </w:rPr>
        <w:t xml:space="preserve">CEASA </w:t>
      </w:r>
      <w:r w:rsidR="004D63E2" w:rsidRPr="004D63E2">
        <w:rPr>
          <w:rFonts w:asciiTheme="minorHAnsi" w:hAnsiTheme="minorHAnsi" w:cstheme="minorHAnsi"/>
          <w:b/>
        </w:rPr>
        <w:t>–</w:t>
      </w:r>
      <w:r w:rsidRPr="004D63E2">
        <w:rPr>
          <w:rFonts w:asciiTheme="minorHAnsi" w:hAnsiTheme="minorHAnsi" w:cstheme="minorHAnsi"/>
          <w:b/>
        </w:rPr>
        <w:t xml:space="preserve"> </w:t>
      </w:r>
      <w:r w:rsidR="004D63E2" w:rsidRPr="004D63E2">
        <w:rPr>
          <w:rFonts w:asciiTheme="minorHAnsi" w:hAnsiTheme="minorHAnsi" w:cstheme="minorHAnsi"/>
          <w:b/>
        </w:rPr>
        <w:t>REPUBLICAÇÃO - LICITAÇÃO ELETRÔNICO Nº 002-2025</w:t>
      </w:r>
    </w:p>
    <w:p w14:paraId="486D5608" w14:textId="15331012" w:rsidR="0036404B" w:rsidRDefault="004D63E2" w:rsidP="002902D8">
      <w:pPr>
        <w:ind w:left="142"/>
        <w:jc w:val="both"/>
        <w:rPr>
          <w:rFonts w:asciiTheme="majorHAnsi" w:hAnsiTheme="majorHAnsi" w:cstheme="majorHAnsi"/>
        </w:rPr>
      </w:pPr>
      <w:r w:rsidRPr="004D63E2">
        <w:rPr>
          <w:rFonts w:asciiTheme="majorHAnsi" w:hAnsiTheme="majorHAnsi" w:cstheme="majorHAnsi"/>
        </w:rPr>
        <w:t xml:space="preserve">Objeto: Contratação de empresa especializada em prestação de serviços de limpeza, conservação, serviços de varrição de vias e logradouros, coleta e transporte de lixo comercial, separação e destinação de resíduos recicláveis (coleta seletiva), pintura de meio-fio, poda de árvores e gramados, com fornecimento de material, produtos, uniformes, equipamentos de proteção individual (EPI’s) e de proteção coletiva (EPC’s) nas quantidades necessárias ao desempenho dos referidos serviços, bem como demais equipamentos necessários ao desempenho desses serviços para a </w:t>
      </w:r>
      <w:r w:rsidR="002902D8" w:rsidRPr="004D63E2">
        <w:rPr>
          <w:rFonts w:asciiTheme="majorHAnsi" w:hAnsiTheme="majorHAnsi" w:cstheme="majorHAnsi"/>
        </w:rPr>
        <w:t>Ceasa</w:t>
      </w:r>
      <w:r w:rsidRPr="004D63E2">
        <w:rPr>
          <w:rFonts w:asciiTheme="majorHAnsi" w:hAnsiTheme="majorHAnsi" w:cstheme="majorHAnsi"/>
        </w:rPr>
        <w:t>/GO. D</w:t>
      </w:r>
      <w:r w:rsidR="002902D8" w:rsidRPr="004D63E2">
        <w:rPr>
          <w:rFonts w:asciiTheme="majorHAnsi" w:hAnsiTheme="majorHAnsi" w:cstheme="majorHAnsi"/>
        </w:rPr>
        <w:t>ata de abertura</w:t>
      </w:r>
      <w:r w:rsidRPr="004D63E2">
        <w:rPr>
          <w:rFonts w:asciiTheme="majorHAnsi" w:hAnsiTheme="majorHAnsi" w:cstheme="majorHAnsi"/>
        </w:rPr>
        <w:t>: Dia 27/06/2025, às 09:00 horas. L</w:t>
      </w:r>
      <w:r w:rsidR="002902D8" w:rsidRPr="004D63E2">
        <w:rPr>
          <w:rFonts w:asciiTheme="majorHAnsi" w:hAnsiTheme="majorHAnsi" w:cstheme="majorHAnsi"/>
        </w:rPr>
        <w:t>ocal</w:t>
      </w:r>
      <w:r w:rsidRPr="004D63E2">
        <w:rPr>
          <w:rFonts w:asciiTheme="majorHAnsi" w:hAnsiTheme="majorHAnsi" w:cstheme="majorHAnsi"/>
        </w:rPr>
        <w:t xml:space="preserve">: </w:t>
      </w:r>
      <w:hyperlink r:id="rId83" w:history="1">
        <w:r w:rsidR="002902D8" w:rsidRPr="00F279BF">
          <w:rPr>
            <w:rStyle w:val="Hyperlink"/>
            <w:rFonts w:asciiTheme="majorHAnsi" w:hAnsiTheme="majorHAnsi" w:cstheme="majorHAnsi"/>
          </w:rPr>
          <w:t>www.https//bll.org.br/</w:t>
        </w:r>
      </w:hyperlink>
      <w:r w:rsidR="002902D8">
        <w:rPr>
          <w:rFonts w:asciiTheme="majorHAnsi" w:hAnsiTheme="majorHAnsi" w:cstheme="majorHAnsi"/>
        </w:rPr>
        <w:t xml:space="preserve">. </w:t>
      </w:r>
      <w:bookmarkStart w:id="0" w:name="_GoBack"/>
      <w:bookmarkEnd w:id="0"/>
      <w:r w:rsidRPr="004D63E2">
        <w:rPr>
          <w:rFonts w:asciiTheme="majorHAnsi" w:hAnsiTheme="majorHAnsi" w:cstheme="majorHAnsi"/>
        </w:rPr>
        <w:t xml:space="preserve"> </w:t>
      </w:r>
      <w:r w:rsidR="002902D8" w:rsidRPr="004D63E2">
        <w:rPr>
          <w:rFonts w:asciiTheme="majorHAnsi" w:hAnsiTheme="majorHAnsi" w:cstheme="majorHAnsi"/>
        </w:rPr>
        <w:t>Órgão Solicitante</w:t>
      </w:r>
      <w:r w:rsidRPr="004D63E2">
        <w:rPr>
          <w:rFonts w:asciiTheme="majorHAnsi" w:hAnsiTheme="majorHAnsi" w:cstheme="majorHAnsi"/>
        </w:rPr>
        <w:t xml:space="preserve">: Centrais de Abastecimento de Goiás S/A - CEASA/GO. </w:t>
      </w:r>
    </w:p>
    <w:p w14:paraId="3EACD130" w14:textId="77777777" w:rsidR="00E34477" w:rsidRDefault="00E34477" w:rsidP="00E34477">
      <w:pPr>
        <w:ind w:left="142"/>
        <w:jc w:val="both"/>
        <w:rPr>
          <w:rFonts w:asciiTheme="majorHAnsi" w:hAnsiTheme="majorHAnsi" w:cstheme="majorHAnsi"/>
        </w:rPr>
      </w:pPr>
    </w:p>
    <w:p w14:paraId="048E03F4" w14:textId="77777777" w:rsidR="002902D8" w:rsidRPr="004D63E2" w:rsidRDefault="002902D8" w:rsidP="00E34477">
      <w:pPr>
        <w:ind w:left="142"/>
        <w:jc w:val="both"/>
        <w:rPr>
          <w:rFonts w:asciiTheme="majorHAnsi" w:hAnsiTheme="majorHAnsi" w:cstheme="majorHAnsi"/>
        </w:rPr>
      </w:pPr>
    </w:p>
    <w:p w14:paraId="3DA01F07" w14:textId="6F4EDB48" w:rsidR="00A75049" w:rsidRDefault="00A75049" w:rsidP="00A7504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42D315C0" w14:textId="77777777" w:rsidR="00A75049" w:rsidRPr="002902D8" w:rsidRDefault="00A75049" w:rsidP="00A7504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6F64828" w14:textId="7F707B4E" w:rsidR="00A75049" w:rsidRPr="00703F0A" w:rsidRDefault="00A75049" w:rsidP="00A7504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A75049">
        <w:rPr>
          <w:rFonts w:asciiTheme="minorHAnsi" w:hAnsiTheme="minorHAnsi" w:cstheme="minorHAnsi"/>
          <w:b/>
        </w:rPr>
        <w:t xml:space="preserve">CONCORRÊNCIA PÚBLICA ELETRÔNICA Nº </w:t>
      </w:r>
      <w:r>
        <w:rPr>
          <w:rFonts w:asciiTheme="minorHAnsi" w:hAnsiTheme="minorHAnsi" w:cstheme="minorHAnsi"/>
          <w:b/>
        </w:rPr>
        <w:t>0</w:t>
      </w:r>
      <w:r w:rsidRPr="00A75049">
        <w:rPr>
          <w:rFonts w:asciiTheme="minorHAnsi" w:hAnsiTheme="minorHAnsi" w:cstheme="minorHAnsi"/>
          <w:b/>
        </w:rPr>
        <w:t>44/2025</w:t>
      </w:r>
    </w:p>
    <w:p w14:paraId="189A85BD" w14:textId="55DEAB2C" w:rsidR="002902D8" w:rsidRDefault="00A75049" w:rsidP="002902D8">
      <w:pPr>
        <w:pBdr>
          <w:top w:val="single" w:sz="4" w:space="1" w:color="auto"/>
        </w:pBdr>
        <w:ind w:left="142"/>
        <w:jc w:val="both"/>
      </w:pPr>
      <w:r w:rsidRPr="00A75049">
        <w:rPr>
          <w:rFonts w:asciiTheme="majorHAnsi" w:hAnsiTheme="majorHAnsi" w:cstheme="majorHAnsi"/>
        </w:rPr>
        <w:t>Objeto:</w:t>
      </w:r>
      <w:r>
        <w:t xml:space="preserve"> </w:t>
      </w:r>
      <w:r w:rsidRPr="00A75049">
        <w:rPr>
          <w:rFonts w:asciiTheme="majorHAnsi" w:hAnsiTheme="majorHAnsi" w:cstheme="majorHAnsi"/>
        </w:rPr>
        <w:t>Contratação de empresa de engenharia para a execução da obra de implantação e pavimentação na rodovia MT-459, trecho: Fim Pavimentação – Início Pavimentação, Extensão: 16,18km, localizada no município de São José do Povo/MT. Data: 17/06/2025 Horário: 9h00min (horário local</w:t>
      </w:r>
      <w:r w:rsidR="002902D8" w:rsidRPr="00A75049">
        <w:rPr>
          <w:rFonts w:asciiTheme="majorHAnsi" w:hAnsiTheme="majorHAnsi" w:cstheme="majorHAnsi"/>
        </w:rPr>
        <w:t>). Local</w:t>
      </w:r>
      <w:r w:rsidRPr="00A75049">
        <w:rPr>
          <w:rFonts w:asciiTheme="majorHAnsi" w:hAnsiTheme="majorHAnsi" w:cstheme="majorHAnsi"/>
        </w:rPr>
        <w:t xml:space="preserve">: Sistema de Informações para Aquisições Governamentais - SIAG. </w:t>
      </w:r>
      <w:hyperlink r:id="rId84" w:history="1">
        <w:r w:rsidR="002902D8" w:rsidRPr="00F279B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2902D8">
        <w:rPr>
          <w:rFonts w:asciiTheme="majorHAnsi" w:hAnsiTheme="majorHAnsi" w:cstheme="majorHAnsi"/>
        </w:rPr>
        <w:t>.</w:t>
      </w:r>
      <w:r w:rsidRPr="00A75049">
        <w:rPr>
          <w:rFonts w:asciiTheme="majorHAnsi" w:hAnsiTheme="majorHAnsi" w:cstheme="majorHAnsi"/>
        </w:rPr>
        <w:t xml:space="preserve"> E</w:t>
      </w:r>
      <w:r w:rsidR="002902D8" w:rsidRPr="00A75049">
        <w:rPr>
          <w:rFonts w:asciiTheme="majorHAnsi" w:hAnsiTheme="majorHAnsi" w:cstheme="majorHAnsi"/>
        </w:rPr>
        <w:t>dital</w:t>
      </w:r>
      <w:r w:rsidRPr="00A75049">
        <w:rPr>
          <w:rFonts w:asciiTheme="majorHAnsi" w:hAnsiTheme="majorHAnsi" w:cstheme="majorHAnsi"/>
        </w:rPr>
        <w:t xml:space="preserve">: </w:t>
      </w:r>
      <w:hyperlink r:id="rId85" w:history="1">
        <w:r w:rsidR="002902D8" w:rsidRPr="00F279BF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A75049">
        <w:rPr>
          <w:rFonts w:asciiTheme="majorHAnsi" w:hAnsiTheme="majorHAnsi" w:cstheme="majorHAnsi"/>
        </w:rPr>
        <w:t>, ou solicitado pe</w:t>
      </w:r>
      <w:r w:rsidR="002902D8">
        <w:rPr>
          <w:rFonts w:asciiTheme="majorHAnsi" w:hAnsiTheme="majorHAnsi" w:cstheme="majorHAnsi"/>
        </w:rPr>
        <w:t xml:space="preserve">lo e-mail: </w:t>
      </w:r>
      <w:hyperlink r:id="rId86" w:history="1">
        <w:r w:rsidR="002902D8" w:rsidRPr="00F279BF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2902D8">
        <w:rPr>
          <w:rFonts w:asciiTheme="majorHAnsi" w:hAnsiTheme="majorHAnsi" w:cstheme="majorHAnsi"/>
        </w:rPr>
        <w:t xml:space="preserve">. </w:t>
      </w:r>
      <w:r w:rsidRPr="00A75049">
        <w:rPr>
          <w:rFonts w:asciiTheme="majorHAnsi" w:hAnsiTheme="majorHAnsi" w:cstheme="majorHAnsi"/>
        </w:rPr>
        <w:t>T</w:t>
      </w:r>
      <w:r w:rsidR="002902D8" w:rsidRPr="00A75049">
        <w:rPr>
          <w:rFonts w:asciiTheme="majorHAnsi" w:hAnsiTheme="majorHAnsi" w:cstheme="majorHAnsi"/>
        </w:rPr>
        <w:t>elefones para contato</w:t>
      </w:r>
      <w:r w:rsidRPr="00A75049">
        <w:rPr>
          <w:rFonts w:asciiTheme="majorHAnsi" w:hAnsiTheme="majorHAnsi" w:cstheme="majorHAnsi"/>
        </w:rPr>
        <w:t>: (65) 3613-0529.</w:t>
      </w:r>
      <w:r>
        <w:rPr>
          <w:rFonts w:asciiTheme="majorHAnsi" w:hAnsiTheme="majorHAnsi" w:cstheme="majorHAnsi"/>
        </w:rPr>
        <w:t xml:space="preserve"> </w:t>
      </w:r>
      <w:r w:rsidRPr="00A75049">
        <w:rPr>
          <w:rFonts w:asciiTheme="majorHAnsi" w:hAnsiTheme="majorHAnsi" w:cstheme="majorHAnsi"/>
        </w:rPr>
        <w:t>Valor estimado é de</w:t>
      </w:r>
      <w:r w:rsidR="002902D8">
        <w:rPr>
          <w:rFonts w:asciiTheme="majorHAnsi" w:hAnsiTheme="majorHAnsi" w:cstheme="majorHAnsi"/>
        </w:rPr>
        <w:t xml:space="preserve"> </w:t>
      </w:r>
      <w:r>
        <w:t xml:space="preserve"> </w:t>
      </w:r>
    </w:p>
    <w:p w14:paraId="45A19037" w14:textId="7B0952C9" w:rsidR="0036404B" w:rsidRPr="002902D8" w:rsidRDefault="00A75049" w:rsidP="002902D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75049">
        <w:rPr>
          <w:rFonts w:asciiTheme="minorHAnsi" w:hAnsiTheme="minorHAnsi" w:cstheme="minorHAnsi"/>
          <w:b/>
        </w:rPr>
        <w:t>R$ 28.838.675,11</w:t>
      </w:r>
      <w:r>
        <w:rPr>
          <w:rFonts w:asciiTheme="minorHAnsi" w:hAnsiTheme="minorHAnsi" w:cstheme="minorHAnsi"/>
          <w:b/>
        </w:rPr>
        <w:t>.</w:t>
      </w:r>
    </w:p>
    <w:p w14:paraId="03E72C09" w14:textId="6C5FD72A" w:rsidR="00FA74CE" w:rsidRDefault="00FA74CE" w:rsidP="00A7504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6910260" w14:textId="16521260" w:rsidR="00FA74CE" w:rsidRDefault="00A75049" w:rsidP="00FA74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</w:rPr>
        <w:t>PARANÁ</w:t>
      </w:r>
    </w:p>
    <w:p w14:paraId="750D9C3A" w14:textId="77777777" w:rsidR="00A75049" w:rsidRPr="00FA74CE" w:rsidRDefault="00A75049" w:rsidP="00FA74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8B6FB2D" w14:textId="718D816C" w:rsidR="00FA74CE" w:rsidRDefault="00FA74CE" w:rsidP="00FA74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A74CE">
        <w:rPr>
          <w:rFonts w:asciiTheme="minorHAnsi" w:hAnsiTheme="minorHAnsi" w:cstheme="minorHAnsi"/>
          <w:b/>
        </w:rPr>
        <w:t>SANEPAR - LICITAÇÃO ELETRÔNICA Nº 204/2025</w:t>
      </w:r>
    </w:p>
    <w:p w14:paraId="5539A6CA" w14:textId="1272BBE0" w:rsidR="00FA74CE" w:rsidRDefault="00FA74CE" w:rsidP="0036404B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FA74C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A74CE">
        <w:rPr>
          <w:rFonts w:asciiTheme="majorHAnsi" w:hAnsiTheme="majorHAnsi" w:cstheme="majorHAnsi"/>
        </w:rPr>
        <w:t xml:space="preserve">Contratação de serviços de </w:t>
      </w:r>
      <w:r w:rsidR="002902D8" w:rsidRPr="00FA74CE">
        <w:rPr>
          <w:rFonts w:asciiTheme="majorHAnsi" w:hAnsiTheme="majorHAnsi" w:cstheme="majorHAnsi"/>
        </w:rPr>
        <w:t>manutenção continuada de grades mecanizadas</w:t>
      </w:r>
      <w:r w:rsidRPr="00FA74CE">
        <w:rPr>
          <w:rFonts w:asciiTheme="majorHAnsi" w:hAnsiTheme="majorHAnsi" w:cstheme="majorHAnsi"/>
        </w:rPr>
        <w:t xml:space="preserve">, </w:t>
      </w:r>
      <w:r w:rsidR="002902D8" w:rsidRPr="00FA74CE">
        <w:rPr>
          <w:rFonts w:asciiTheme="majorHAnsi" w:hAnsiTheme="majorHAnsi" w:cstheme="majorHAnsi"/>
        </w:rPr>
        <w:t xml:space="preserve">esteira e roscas transportadoras no </w:t>
      </w:r>
      <w:r w:rsidRPr="00FA74CE">
        <w:rPr>
          <w:rFonts w:asciiTheme="majorHAnsi" w:hAnsiTheme="majorHAnsi" w:cstheme="majorHAnsi"/>
        </w:rPr>
        <w:t>Município de Curitiba, com fornecimento de materiais</w:t>
      </w:r>
      <w:r>
        <w:rPr>
          <w:rFonts w:asciiTheme="majorHAnsi" w:hAnsiTheme="majorHAnsi" w:cstheme="majorHAnsi"/>
        </w:rPr>
        <w:t xml:space="preserve">. </w:t>
      </w:r>
      <w:r w:rsidR="0036404B" w:rsidRPr="00FA74CE">
        <w:rPr>
          <w:rFonts w:asciiTheme="majorHAnsi" w:hAnsiTheme="majorHAnsi" w:cstheme="majorHAnsi"/>
        </w:rPr>
        <w:t>Limite de Acolhimento de Proposta e Abertura das Propo</w:t>
      </w:r>
      <w:r w:rsidR="0036404B">
        <w:rPr>
          <w:rFonts w:asciiTheme="majorHAnsi" w:hAnsiTheme="majorHAnsi" w:cstheme="majorHAnsi"/>
        </w:rPr>
        <w:t>stas: 9h do dia 02/07/2025.</w:t>
      </w:r>
      <w:r>
        <w:rPr>
          <w:rFonts w:asciiTheme="majorHAnsi" w:hAnsiTheme="majorHAnsi" w:cstheme="majorHAnsi"/>
        </w:rPr>
        <w:t xml:space="preserve">Valor estimado é de </w:t>
      </w:r>
      <w:r w:rsidRPr="00FA74CE">
        <w:rPr>
          <w:rFonts w:asciiTheme="minorHAnsi" w:hAnsiTheme="minorHAnsi" w:cstheme="minorHAnsi"/>
          <w:b/>
        </w:rPr>
        <w:t>R$ 13.940.000,00</w:t>
      </w:r>
      <w:r w:rsidRPr="00FA74CE">
        <w:rPr>
          <w:rFonts w:asciiTheme="majorHAnsi" w:hAnsiTheme="majorHAnsi" w:cstheme="majorHAnsi"/>
        </w:rPr>
        <w:t>.</w:t>
      </w:r>
      <w:r>
        <w:t xml:space="preserve"> </w:t>
      </w:r>
      <w:r w:rsidRPr="00FA74CE">
        <w:rPr>
          <w:rFonts w:asciiTheme="majorHAnsi" w:hAnsiTheme="majorHAnsi" w:cstheme="majorHAnsi"/>
        </w:rPr>
        <w:t>Dia e hora da Abertura da sessão pública: 10h do dia 02/07/2025.</w:t>
      </w:r>
      <w:r>
        <w:rPr>
          <w:rFonts w:asciiTheme="minorHAnsi" w:hAnsiTheme="minorHAnsi" w:cstheme="minorHAnsi"/>
          <w:b/>
        </w:rPr>
        <w:t xml:space="preserve"> </w:t>
      </w:r>
      <w:r w:rsidRPr="00FA74CE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87" w:history="1">
        <w:r w:rsidRPr="00F279B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FA74CE">
        <w:rPr>
          <w:rFonts w:asciiTheme="majorHAnsi" w:hAnsiTheme="majorHAnsi" w:cstheme="majorHAnsi"/>
        </w:rPr>
        <w:t xml:space="preserve">e no site do Banco do Brasil S.A., </w:t>
      </w:r>
      <w:hyperlink r:id="rId88" w:history="1">
        <w:r w:rsidRPr="00F279B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C7CBCBA" w14:textId="77777777" w:rsidR="00FA74CE" w:rsidRDefault="00FA74CE" w:rsidP="00FA74C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EE54A1F" w14:textId="6EDD9375" w:rsidR="00FA74CE" w:rsidRDefault="00FA74CE" w:rsidP="00FA74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A74CE">
        <w:rPr>
          <w:rFonts w:asciiTheme="minorHAnsi" w:hAnsiTheme="minorHAnsi" w:cstheme="minorHAnsi"/>
          <w:b/>
        </w:rPr>
        <w:t xml:space="preserve">SANEPAR - </w:t>
      </w:r>
      <w:r>
        <w:rPr>
          <w:rFonts w:asciiTheme="minorHAnsi" w:hAnsiTheme="minorHAnsi" w:cstheme="minorHAnsi"/>
          <w:b/>
        </w:rPr>
        <w:t>LICITAÇÃO ELETRÔNICA Nº 205</w:t>
      </w:r>
      <w:r w:rsidRPr="00FA74CE">
        <w:rPr>
          <w:rFonts w:asciiTheme="minorHAnsi" w:hAnsiTheme="minorHAnsi" w:cstheme="minorHAnsi"/>
          <w:b/>
        </w:rPr>
        <w:t>/2025</w:t>
      </w:r>
    </w:p>
    <w:p w14:paraId="3BA6677C" w14:textId="56AE8218" w:rsidR="003726D0" w:rsidRDefault="0036404B" w:rsidP="002902D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6404B">
        <w:rPr>
          <w:rFonts w:asciiTheme="majorHAnsi" w:hAnsiTheme="majorHAnsi" w:cstheme="majorHAnsi"/>
        </w:rPr>
        <w:t>Objeto: Contratação de serviços no âmbito da Gerência Regional de Apucarana – GRAP, conforme detalhado nos anexos do Edital, sendo: Unidade 1 – Manutenção das Estações de Tratamento de Esgoto e Estações Elevatórias de Esgoto e Unidade 2 – Manutenção e Conservação Periódica em Estações de Tratamento de Água, Estações de Tratamento de Lodo, Captações, Reservatórios, Estações Elevatórias de Água e outras unidades localizadas.</w:t>
      </w:r>
      <w:r>
        <w:rPr>
          <w:rFonts w:asciiTheme="majorHAnsi" w:hAnsiTheme="majorHAnsi" w:cstheme="majorHAnsi"/>
        </w:rPr>
        <w:t xml:space="preserve"> Valor estimado é de </w:t>
      </w:r>
      <w:r w:rsidRPr="0036404B">
        <w:rPr>
          <w:rFonts w:asciiTheme="minorHAnsi" w:hAnsiTheme="minorHAnsi" w:cstheme="minorHAnsi"/>
          <w:b/>
        </w:rPr>
        <w:t>R$ 9.657.024,66</w:t>
      </w:r>
      <w:r w:rsidR="002902D8">
        <w:rPr>
          <w:rFonts w:asciiTheme="minorHAnsi" w:hAnsiTheme="minorHAnsi" w:cstheme="minorHAnsi"/>
          <w:b/>
        </w:rPr>
        <w:t xml:space="preserve">. </w:t>
      </w:r>
      <w:r w:rsidRPr="0036404B">
        <w:rPr>
          <w:rFonts w:asciiTheme="majorHAnsi" w:hAnsiTheme="majorHAnsi" w:cstheme="majorHAnsi"/>
        </w:rPr>
        <w:t xml:space="preserve">Dia e hora da Abertura da sessão pública: 11h do dia 02/07/2025.O Edital e seus respectivos anexos encontram-se disponíveis para download no site da SANEPAR, sem qualquer custo, no endereço: </w:t>
      </w:r>
      <w:hyperlink r:id="rId89" w:history="1">
        <w:r w:rsidR="002902D8" w:rsidRPr="00F279B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2902D8">
        <w:rPr>
          <w:rFonts w:asciiTheme="majorHAnsi" w:hAnsiTheme="majorHAnsi" w:cstheme="majorHAnsi"/>
        </w:rPr>
        <w:t xml:space="preserve"> </w:t>
      </w:r>
      <w:r w:rsidRPr="0036404B">
        <w:rPr>
          <w:rFonts w:asciiTheme="majorHAnsi" w:hAnsiTheme="majorHAnsi" w:cstheme="majorHAnsi"/>
        </w:rPr>
        <w:t xml:space="preserve">e no site do Banco do Brasil S.A., </w:t>
      </w:r>
      <w:hyperlink r:id="rId90" w:history="1">
        <w:r w:rsidRPr="00F279B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1"/>
                          </pic:cNvPr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3"/>
                          </pic:cNvPr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5"/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7"/>
                    </pic:cNvPr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0"/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2"/>
      <w:footerReference w:type="default" r:id="rId10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F1334" w14:textId="77777777" w:rsidR="007F2F2F" w:rsidRDefault="007F2F2F">
      <w:r>
        <w:separator/>
      </w:r>
    </w:p>
  </w:endnote>
  <w:endnote w:type="continuationSeparator" w:id="0">
    <w:p w14:paraId="736FDF9A" w14:textId="77777777" w:rsidR="007F2F2F" w:rsidRDefault="007F2F2F">
      <w:r>
        <w:continuationSeparator/>
      </w:r>
    </w:p>
  </w:endnote>
  <w:endnote w:type="continuationNotice" w:id="1">
    <w:p w14:paraId="6E53F67A" w14:textId="77777777" w:rsidR="007F2F2F" w:rsidRDefault="007F2F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7712EA" w:rsidRDefault="007712E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7712EA" w:rsidRPr="00151818" w:rsidRDefault="007712E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902D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7712EA" w:rsidRPr="00EB3E7D" w:rsidRDefault="007712E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7712EA" w:rsidRPr="00EB3E7D" w:rsidRDefault="007712E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7712EA" w:rsidRPr="00151818" w:rsidRDefault="007712E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902D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7712EA" w:rsidRPr="00EB3E7D" w:rsidRDefault="007712E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7712EA" w:rsidRPr="00EB3E7D" w:rsidRDefault="007712E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712EA" w:rsidRPr="00151818" w:rsidRDefault="007712E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712EA" w:rsidRPr="00151818" w:rsidRDefault="007712E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712EA" w:rsidRPr="00151818" w:rsidRDefault="007712E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712EA" w:rsidRPr="00151818" w:rsidRDefault="007712E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712EA" w:rsidRPr="00151818" w:rsidRDefault="007712E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712EA" w:rsidRPr="00151818" w:rsidRDefault="007712E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712EA" w:rsidRPr="00151818" w:rsidRDefault="007712E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712EA" w:rsidRPr="00151818" w:rsidRDefault="007712E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712EA" w:rsidRPr="00151818" w:rsidRDefault="007712E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712EA" w:rsidRPr="00151818" w:rsidRDefault="007712E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3D5AC" w14:textId="77777777" w:rsidR="007F2F2F" w:rsidRDefault="007F2F2F">
      <w:r>
        <w:separator/>
      </w:r>
    </w:p>
  </w:footnote>
  <w:footnote w:type="continuationSeparator" w:id="0">
    <w:p w14:paraId="3437C96A" w14:textId="77777777" w:rsidR="007F2F2F" w:rsidRDefault="007F2F2F">
      <w:r>
        <w:continuationSeparator/>
      </w:r>
    </w:p>
  </w:footnote>
  <w:footnote w:type="continuationNotice" w:id="1">
    <w:p w14:paraId="5C797DF6" w14:textId="77777777" w:rsidR="007F2F2F" w:rsidRDefault="007F2F2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7712EA" w:rsidRDefault="007712E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52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B3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4E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1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C5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3E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12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16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D8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2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B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16D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0C2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7E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3E2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03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A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A6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05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29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A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2F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577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70D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49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842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D7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01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DC6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03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93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09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B1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77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CEF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A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3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4F9D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CE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01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5D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1E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ivisaalegre.mg.gov.br" TargetMode="External"/><Relationship Id="rId21" Type="http://schemas.openxmlformats.org/officeDocument/2006/relationships/hyperlink" Target="http://www.campanha.mg.gov.br" TargetMode="External"/><Relationship Id="rId42" Type="http://schemas.openxmlformats.org/officeDocument/2006/relationships/hyperlink" Target="http://www.ammlicita.org.br" TargetMode="External"/><Relationship Id="rId47" Type="http://schemas.openxmlformats.org/officeDocument/2006/relationships/hyperlink" Target="http://www.papagaios.mg.gov.br" TargetMode="External"/><Relationship Id="rId63" Type="http://schemas.openxmlformats.org/officeDocument/2006/relationships/hyperlink" Target="http://www.novobbmnet.com.br" TargetMode="External"/><Relationship Id="rId68" Type="http://schemas.openxmlformats.org/officeDocument/2006/relationships/hyperlink" Target="https://agenciapeixevivo.org.br/editais/editais-internos/editais-contrato-de-gestao-no-001-igam-2024/" TargetMode="External"/><Relationship Id="rId84" Type="http://schemas.openxmlformats.org/officeDocument/2006/relationships/hyperlink" Target="https://aquisicoes.seplag.mt.gov.br" TargetMode="External"/><Relationship Id="rId89" Type="http://schemas.openxmlformats.org/officeDocument/2006/relationships/hyperlink" Target="http://licitacao.sanepar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licitacoescerb.ba.gov.br" TargetMode="External"/><Relationship Id="rId9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bue_licitacao@yahoo.com.br" TargetMode="External"/><Relationship Id="rId29" Type="http://schemas.openxmlformats.org/officeDocument/2006/relationships/hyperlink" Target="http://www.licitanet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divinopolis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bll.org.br" TargetMode="External"/><Relationship Id="rId40" Type="http://schemas.openxmlformats.org/officeDocument/2006/relationships/hyperlink" Target="mailto:licitacaomunhoz2022@gmail.com" TargetMode="External"/><Relationship Id="rId45" Type="http://schemas.openxmlformats.org/officeDocument/2006/relationships/hyperlink" Target="mailto:comprasmuzambinho@hotmail.com" TargetMode="External"/><Relationship Id="rId53" Type="http://schemas.openxmlformats.org/officeDocument/2006/relationships/hyperlink" Target="mailto:cpl.pecanha@gmail.com" TargetMode="External"/><Relationship Id="rId58" Type="http://schemas.openxmlformats.org/officeDocument/2006/relationships/hyperlink" Target="http://www.portofirme.mg.gov.br" TargetMode="External"/><Relationship Id="rId66" Type="http://schemas.openxmlformats.org/officeDocument/2006/relationships/hyperlink" Target="http://www.viscondedoriobranco.mg.gov.br" TargetMode="External"/><Relationship Id="rId74" Type="http://schemas.openxmlformats.org/officeDocument/2006/relationships/hyperlink" Target="http://www.licitacoescerb.ba.gov.br" TargetMode="External"/><Relationship Id="rId79" Type="http://schemas.openxmlformats.org/officeDocument/2006/relationships/hyperlink" Target="http://www.portalseibahia.saeb.ba.gov.br" TargetMode="External"/><Relationship Id="rId87" Type="http://schemas.openxmlformats.org/officeDocument/2006/relationships/hyperlink" Target="http://licitacao.sanepar.com.br/" TargetMode="External"/><Relationship Id="rId102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mailto:licitacao@santohipolito.mg.gov.br" TargetMode="External"/><Relationship Id="rId82" Type="http://schemas.openxmlformats.org/officeDocument/2006/relationships/hyperlink" Target="https://sislog.go.gov.br/" TargetMode="External"/><Relationship Id="rId90" Type="http://schemas.openxmlformats.org/officeDocument/2006/relationships/hyperlink" Target="http://www.licitacoes-e.com.br" TargetMode="External"/><Relationship Id="rId95" Type="http://schemas.openxmlformats.org/officeDocument/2006/relationships/hyperlink" Target="https://pottencial.com.br/" TargetMode="External"/><Relationship Id="rId19" Type="http://schemas.openxmlformats.org/officeDocument/2006/relationships/hyperlink" Target="http://www.ammlicita.org.br" TargetMode="External"/><Relationship Id="rId14" Type="http://schemas.openxmlformats.org/officeDocument/2006/relationships/hyperlink" Target="mailto:licitacao@bonitodeminas.mg.gov.br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s://www.licitanet.com.br" TargetMode="External"/><Relationship Id="rId30" Type="http://schemas.openxmlformats.org/officeDocument/2006/relationships/hyperlink" Target="mailto:pregoeirospmformiga@gmail.com" TargetMode="External"/><Relationship Id="rId35" Type="http://schemas.openxmlformats.org/officeDocument/2006/relationships/hyperlink" Target="mailto:licitacao@manhuacu.mg.gov.br" TargetMode="External"/><Relationship Id="rId43" Type="http://schemas.openxmlformats.org/officeDocument/2006/relationships/hyperlink" Target="http://www.muzambinho.mg.gov.br" TargetMode="External"/><Relationship Id="rId48" Type="http://schemas.openxmlformats.org/officeDocument/2006/relationships/hyperlink" Target="mailto:licitacao@papagaios.mg.gov.br" TargetMode="External"/><Relationship Id="rId56" Type="http://schemas.openxmlformats.org/officeDocument/2006/relationships/hyperlink" Target="http://www.gov.br/pncp/pt-br" TargetMode="External"/><Relationship Id="rId64" Type="http://schemas.openxmlformats.org/officeDocument/2006/relationships/hyperlink" Target="http://www.vermelhonovo.mg.gov.br" TargetMode="External"/><Relationship Id="rId69" Type="http://schemas.openxmlformats.org/officeDocument/2006/relationships/hyperlink" Target="http://www.conder.ba.gov.br" TargetMode="External"/><Relationship Id="rId77" Type="http://schemas.openxmlformats.org/officeDocument/2006/relationships/hyperlink" Target="http://www.licitacoescerb.ba.gov.br" TargetMode="External"/><Relationship Id="rId100" Type="http://schemas.openxmlformats.org/officeDocument/2006/relationships/hyperlink" Target="https://www.triamanorte.com.br/" TargetMode="External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comprasbr.com.br/" TargetMode="External"/><Relationship Id="rId72" Type="http://schemas.openxmlformats.org/officeDocument/2006/relationships/hyperlink" Target="mailto:cpl@cerb.ba.gov.br" TargetMode="External"/><Relationship Id="rId80" Type="http://schemas.openxmlformats.org/officeDocument/2006/relationships/hyperlink" Target="https://sislog.go.gov.br/" TargetMode="External"/><Relationship Id="rId85" Type="http://schemas.openxmlformats.org/officeDocument/2006/relationships/hyperlink" Target="http://www.sinfra.mt.gov.br" TargetMode="External"/><Relationship Id="rId93" Type="http://schemas.openxmlformats.org/officeDocument/2006/relationships/hyperlink" Target="https://itaipumg.com.br/" TargetMode="External"/><Relationship Id="rId98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ammlicita.org.br" TargetMode="External"/><Relationship Id="rId25" Type="http://schemas.openxmlformats.org/officeDocument/2006/relationships/hyperlink" Target="http://www.divisaalegre.mg.gov.br" TargetMode="External"/><Relationship Id="rId33" Type="http://schemas.openxmlformats.org/officeDocument/2006/relationships/hyperlink" Target="http://www.luminarias.mg.gov.br" TargetMode="External"/><Relationship Id="rId38" Type="http://schemas.openxmlformats.org/officeDocument/2006/relationships/hyperlink" Target="http://www.mariadafe.mg.gov.br" TargetMode="External"/><Relationship Id="rId46" Type="http://schemas.openxmlformats.org/officeDocument/2006/relationships/hyperlink" Target="http://www.bll.org.br" TargetMode="External"/><Relationship Id="rId59" Type="http://schemas.openxmlformats.org/officeDocument/2006/relationships/hyperlink" Target="http://www.bllcompras.org.br" TargetMode="External"/><Relationship Id="rId67" Type="http://schemas.openxmlformats.org/officeDocument/2006/relationships/hyperlink" Target="mailto:licitacaopmvrb@gmail.com" TargetMode="External"/><Relationship Id="rId103" Type="http://schemas.openxmlformats.org/officeDocument/2006/relationships/footer" Target="footer1.xml"/><Relationship Id="rId20" Type="http://schemas.openxmlformats.org/officeDocument/2006/relationships/hyperlink" Target="http://www.portaldecompraspublicas.mg.gov.br" TargetMode="External"/><Relationship Id="rId41" Type="http://schemas.openxmlformats.org/officeDocument/2006/relationships/hyperlink" Target="http://www.novobbmnet.com.br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http://www.santohipolito.mg.gov.br" TargetMode="External"/><Relationship Id="rId70" Type="http://schemas.openxmlformats.org/officeDocument/2006/relationships/hyperlink" Target="http://www.comprasnet.ba.gov.br" TargetMode="External"/><Relationship Id="rId75" Type="http://schemas.openxmlformats.org/officeDocument/2006/relationships/hyperlink" Target="mailto:cpl@cerb.ba.gov.br" TargetMode="External"/><Relationship Id="rId83" Type="http://schemas.openxmlformats.org/officeDocument/2006/relationships/hyperlink" Target="http://www.https//bll.org.br/" TargetMode="External"/><Relationship Id="rId88" Type="http://schemas.openxmlformats.org/officeDocument/2006/relationships/hyperlink" Target="http://www.licitacoes-e.com.br" TargetMode="External"/><Relationship Id="rId91" Type="http://schemas.openxmlformats.org/officeDocument/2006/relationships/hyperlink" Target="https://fck.ind.br/" TargetMode="External"/><Relationship Id="rId9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buenopolis.mg.gov.br/953-2/" TargetMode="External"/><Relationship Id="rId23" Type="http://schemas.openxmlformats.org/officeDocument/2006/relationships/hyperlink" Target="http://www.compras.gov.br" TargetMode="External"/><Relationship Id="rId28" Type="http://schemas.openxmlformats.org/officeDocument/2006/relationships/hyperlink" Target="http://www.formiga.mg.gov.br" TargetMode="External"/><Relationship Id="rId36" Type="http://schemas.openxmlformats.org/officeDocument/2006/relationships/hyperlink" Target="http://www.manhuacu.mg.gov.br" TargetMode="External"/><Relationship Id="rId49" Type="http://schemas.openxmlformats.org/officeDocument/2006/relationships/hyperlink" Target="http://www.papagaios.mg.gov.br" TargetMode="External"/><Relationship Id="rId57" Type="http://schemas.openxmlformats.org/officeDocument/2006/relationships/hyperlink" Target="http://www.licitardigital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freiinocencio.mg.gov.br" TargetMode="External"/><Relationship Id="rId44" Type="http://schemas.openxmlformats.org/officeDocument/2006/relationships/hyperlink" Target="mailto:compras.licitacoes@muzambinho.mg.gov.br" TargetMode="External"/><Relationship Id="rId52" Type="http://schemas.openxmlformats.org/officeDocument/2006/relationships/hyperlink" Target="http://www.pecanha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mailto:licitacaovn@yahoo.com" TargetMode="External"/><Relationship Id="rId73" Type="http://schemas.openxmlformats.org/officeDocument/2006/relationships/hyperlink" Target="http://www.comprasnet.ba.gov.br" TargetMode="External"/><Relationship Id="rId78" Type="http://schemas.openxmlformats.org/officeDocument/2006/relationships/hyperlink" Target="mailto:cpl@cerb.ba.gov.br" TargetMode="External"/><Relationship Id="rId81" Type="http://schemas.openxmlformats.org/officeDocument/2006/relationships/hyperlink" Target="https://sislog.go.gov.br/" TargetMode="External"/><Relationship Id="rId86" Type="http://schemas.openxmlformats.org/officeDocument/2006/relationships/hyperlink" Target="mailto:cpl@sinfra.mt.gov.br" TargetMode="External"/><Relationship Id="rId94" Type="http://schemas.openxmlformats.org/officeDocument/2006/relationships/image" Target="media/image2.png"/><Relationship Id="rId99" Type="http://schemas.openxmlformats.org/officeDocument/2006/relationships/image" Target="media/image5.png"/><Relationship Id="rId10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bonitodeminas.mg.gov.br" TargetMode="External"/><Relationship Id="rId18" Type="http://schemas.openxmlformats.org/officeDocument/2006/relationships/hyperlink" Target="http://www.caetanopolis.mg.gov.br" TargetMode="External"/><Relationship Id="rId39" Type="http://schemas.openxmlformats.org/officeDocument/2006/relationships/hyperlink" Target="https://www.matiascardoso.mg.gov.br" TargetMode="External"/><Relationship Id="rId34" Type="http://schemas.openxmlformats.org/officeDocument/2006/relationships/hyperlink" Target="https://bnc.org.br/" TargetMode="External"/><Relationship Id="rId50" Type="http://schemas.openxmlformats.org/officeDocument/2006/relationships/hyperlink" Target="mailto:licitacao@papagaios.mg.gov.br" TargetMode="External"/><Relationship Id="rId55" Type="http://schemas.openxmlformats.org/officeDocument/2006/relationships/hyperlink" Target="http://www.pedraazul.mg.gov.br" TargetMode="External"/><Relationship Id="rId76" Type="http://schemas.openxmlformats.org/officeDocument/2006/relationships/hyperlink" Target="http://www.comprasnet.ba.gov.br" TargetMode="External"/><Relationship Id="rId97" Type="http://schemas.openxmlformats.org/officeDocument/2006/relationships/hyperlink" Target="https://safeoneasy.com/" TargetMode="External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3789CB-30BB-40E2-8163-F3301D63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9</Pages>
  <Words>4333</Words>
  <Characters>23400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27678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16</cp:revision>
  <cp:lastPrinted>2025-06-03T20:36:00Z</cp:lastPrinted>
  <dcterms:created xsi:type="dcterms:W3CDTF">2025-06-03T11:36:00Z</dcterms:created>
  <dcterms:modified xsi:type="dcterms:W3CDTF">2025-06-03T20:50:00Z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