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2F263E0" w:rsidR="00980394" w:rsidRPr="00151818" w:rsidRDefault="0098039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06 DE JUNHO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105 </w:t>
                            </w:r>
                          </w:p>
                          <w:p w14:paraId="40613626" w14:textId="77777777" w:rsidR="00980394" w:rsidRPr="00186A8C" w:rsidRDefault="00980394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22F263E0" w:rsidR="00980394" w:rsidRPr="00151818" w:rsidRDefault="0098039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06 DE JUNHO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105 </w:t>
                      </w:r>
                    </w:p>
                    <w:p w14:paraId="40613626" w14:textId="77777777" w:rsidR="00980394" w:rsidRPr="00186A8C" w:rsidRDefault="00980394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0C70283C" w14:textId="77777777" w:rsidR="004368D1" w:rsidRDefault="004368D1" w:rsidP="00124865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6A56D441" w14:textId="77777777" w:rsidR="00FA24DA" w:rsidRDefault="0014518D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A24DA" w:rsidRPr="00FA24DA">
        <w:rPr>
          <w:rFonts w:asciiTheme="minorHAnsi" w:hAnsiTheme="minorHAnsi" w:cstheme="minorHAnsi"/>
          <w:b/>
        </w:rPr>
        <w:t xml:space="preserve">BORDA DA MATA - CONCORRÊNCIA PRESENCIAL Nº 001/2025 </w:t>
      </w:r>
    </w:p>
    <w:p w14:paraId="43ECAB0D" w14:textId="4236CBA0" w:rsidR="00430F07" w:rsidRDefault="00FA24DA" w:rsidP="00FA24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A24DA">
        <w:rPr>
          <w:rFonts w:asciiTheme="majorHAnsi" w:hAnsiTheme="majorHAnsi" w:cstheme="majorHAnsi"/>
        </w:rPr>
        <w:t xml:space="preserve">Objeto: Contratação de empresa especializada para a </w:t>
      </w:r>
      <w:r w:rsidR="00124865" w:rsidRPr="00FA24DA">
        <w:rPr>
          <w:rFonts w:asciiTheme="majorHAnsi" w:hAnsiTheme="majorHAnsi" w:cstheme="majorHAnsi"/>
        </w:rPr>
        <w:t xml:space="preserve">pavimentação em </w:t>
      </w:r>
      <w:r w:rsidRPr="00FA24DA">
        <w:rPr>
          <w:rFonts w:asciiTheme="majorHAnsi" w:hAnsiTheme="majorHAnsi" w:cstheme="majorHAnsi"/>
        </w:rPr>
        <w:t xml:space="preserve">piso intertravados 16 faces na Estrada Vicinal do Sertãozinho. Abertura da sessão: dia 24/06/2025 às 09:30h. O edital encontra-se disponível no site </w:t>
      </w:r>
      <w:hyperlink r:id="rId11" w:history="1">
        <w:r w:rsidRPr="00E45AE6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Pr="00FA24DA">
        <w:rPr>
          <w:rFonts w:asciiTheme="majorHAnsi" w:hAnsiTheme="majorHAnsi" w:cstheme="majorHAnsi"/>
        </w:rPr>
        <w:t>. Informações (35) 3445-4900.</w:t>
      </w:r>
    </w:p>
    <w:p w14:paraId="7FA7E4A6" w14:textId="77777777" w:rsidR="00703F0A" w:rsidRDefault="00703F0A" w:rsidP="0033023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2AA3B2" w14:textId="77777777" w:rsidR="00E81779" w:rsidRDefault="00430F0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81779">
        <w:rPr>
          <w:rFonts w:asciiTheme="minorHAnsi" w:hAnsiTheme="minorHAnsi" w:cstheme="minorHAnsi"/>
          <w:b/>
        </w:rPr>
        <w:t xml:space="preserve">CATAGUASES </w:t>
      </w:r>
      <w:r w:rsidR="00FA24DA" w:rsidRPr="00FA24DA">
        <w:rPr>
          <w:rFonts w:asciiTheme="minorHAnsi" w:hAnsiTheme="minorHAnsi" w:cstheme="minorHAnsi"/>
          <w:b/>
        </w:rPr>
        <w:t xml:space="preserve"> </w:t>
      </w:r>
    </w:p>
    <w:p w14:paraId="4488EB47" w14:textId="33D6C78B" w:rsidR="00FA24DA" w:rsidRDefault="00FA24DA" w:rsidP="00703F0A">
      <w:pPr>
        <w:autoSpaceDE w:val="0"/>
        <w:autoSpaceDN w:val="0"/>
        <w:adjustRightInd w:val="0"/>
        <w:ind w:left="142"/>
        <w:jc w:val="both"/>
      </w:pPr>
      <w:r w:rsidRPr="00FA24DA">
        <w:rPr>
          <w:rFonts w:asciiTheme="minorHAnsi" w:hAnsiTheme="minorHAnsi" w:cstheme="minorHAnsi"/>
          <w:b/>
        </w:rPr>
        <w:t>CONCORRÊNCIA ELETRÔNICA Nº 011/2025</w:t>
      </w:r>
      <w:r>
        <w:t xml:space="preserve"> </w:t>
      </w:r>
    </w:p>
    <w:p w14:paraId="65E5C76C" w14:textId="5B90D906" w:rsidR="004368D1" w:rsidRDefault="00FA24D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A24DA">
        <w:rPr>
          <w:rFonts w:asciiTheme="majorHAnsi" w:hAnsiTheme="majorHAnsi" w:cstheme="majorHAnsi"/>
        </w:rPr>
        <w:t>Objeto: Contratação de empresa especializada em serviços de engenharia para reconstrução do escadão em concreto armado na Rua Itacolomi no Bairro Haidee do Município de Cataguases/MG. Data de realização: 25/06/2025 às 09h. Valor est</w:t>
      </w:r>
      <w:r w:rsidR="00E81779">
        <w:rPr>
          <w:rFonts w:asciiTheme="majorHAnsi" w:hAnsiTheme="majorHAnsi" w:cstheme="majorHAnsi"/>
        </w:rPr>
        <w:t xml:space="preserve">imado é de </w:t>
      </w:r>
      <w:r w:rsidRPr="00330239">
        <w:rPr>
          <w:rFonts w:asciiTheme="minorHAnsi" w:hAnsiTheme="minorHAnsi" w:cstheme="minorHAnsi"/>
          <w:b/>
        </w:rPr>
        <w:t>R$ 127.573,84</w:t>
      </w:r>
      <w:r w:rsidRPr="00FA24DA">
        <w:rPr>
          <w:rFonts w:asciiTheme="majorHAnsi" w:hAnsiTheme="majorHAnsi" w:cstheme="majorHAnsi"/>
        </w:rPr>
        <w:t xml:space="preserve">. Edital: </w:t>
      </w:r>
      <w:hyperlink r:id="rId12" w:history="1">
        <w:r w:rsidR="00E81779" w:rsidRPr="00E45AE6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FA24DA">
        <w:rPr>
          <w:rFonts w:asciiTheme="majorHAnsi" w:hAnsiTheme="majorHAnsi" w:cstheme="majorHAnsi"/>
        </w:rPr>
        <w:t>,</w:t>
      </w:r>
      <w:r w:rsidR="00E81779">
        <w:rPr>
          <w:rFonts w:asciiTheme="majorHAnsi" w:hAnsiTheme="majorHAnsi" w:cstheme="majorHAnsi"/>
        </w:rPr>
        <w:t xml:space="preserve"> </w:t>
      </w:r>
      <w:r w:rsidRPr="00FA24DA">
        <w:rPr>
          <w:rFonts w:asciiTheme="majorHAnsi" w:hAnsiTheme="majorHAnsi" w:cstheme="majorHAnsi"/>
        </w:rPr>
        <w:t xml:space="preserve">no site da Prefeitura de Cataguases: </w:t>
      </w:r>
      <w:hyperlink r:id="rId13" w:history="1">
        <w:r w:rsidRPr="00E45AE6">
          <w:rPr>
            <w:rStyle w:val="Hyperlink"/>
            <w:rFonts w:asciiTheme="majorHAnsi" w:hAnsiTheme="majorHAnsi" w:cstheme="majorHAnsi"/>
          </w:rPr>
          <w:t>www.cataguases.mg.gov.br</w:t>
        </w:r>
      </w:hyperlink>
      <w:r>
        <w:rPr>
          <w:rFonts w:asciiTheme="majorHAnsi" w:hAnsiTheme="majorHAnsi" w:cstheme="majorHAnsi"/>
        </w:rPr>
        <w:t xml:space="preserve"> </w:t>
      </w:r>
      <w:r w:rsidRPr="00FA24DA">
        <w:rPr>
          <w:rFonts w:asciiTheme="majorHAnsi" w:hAnsiTheme="majorHAnsi" w:cstheme="majorHAnsi"/>
        </w:rPr>
        <w:t xml:space="preserve">e pelo portal de compras do Governo Federal: </w:t>
      </w:r>
      <w:hyperlink r:id="rId14" w:history="1">
        <w:r w:rsidRPr="00E45AE6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FA24D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A24DA">
        <w:rPr>
          <w:rFonts w:asciiTheme="majorHAnsi" w:hAnsiTheme="majorHAnsi" w:cstheme="majorHAnsi"/>
        </w:rPr>
        <w:t xml:space="preserve">Esclarecimentos pelo </w:t>
      </w:r>
      <w:r w:rsidR="0077149E" w:rsidRPr="00FA24DA">
        <w:rPr>
          <w:rFonts w:asciiTheme="majorHAnsi" w:hAnsiTheme="majorHAnsi" w:cstheme="majorHAnsi"/>
        </w:rPr>
        <w:t>tel.</w:t>
      </w:r>
      <w:r w:rsidRPr="00FA24DA">
        <w:rPr>
          <w:rFonts w:asciiTheme="majorHAnsi" w:hAnsiTheme="majorHAnsi" w:cstheme="majorHAnsi"/>
        </w:rPr>
        <w:t xml:space="preserve">: (32) 3429-2500 ou através do e-mail: </w:t>
      </w:r>
      <w:hyperlink r:id="rId15" w:history="1">
        <w:r w:rsidRPr="00E45AE6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FA24D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4720182" w14:textId="77777777" w:rsidR="00E81779" w:rsidRDefault="00E8177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B4A775" w14:textId="12BD0BB0" w:rsidR="00E81779" w:rsidRDefault="00E81779" w:rsidP="00E81779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>CONCORRÊNCIA ELETRÔNICA Nº 012</w:t>
      </w:r>
      <w:r w:rsidRPr="00FA24DA">
        <w:rPr>
          <w:rFonts w:asciiTheme="minorHAnsi" w:hAnsiTheme="minorHAnsi" w:cstheme="minorHAnsi"/>
          <w:b/>
        </w:rPr>
        <w:t>/2025</w:t>
      </w:r>
      <w:r>
        <w:t xml:space="preserve"> </w:t>
      </w:r>
    </w:p>
    <w:p w14:paraId="54CA0A02" w14:textId="28228377" w:rsidR="00703F0A" w:rsidRDefault="00E81779" w:rsidP="0077149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81779">
        <w:rPr>
          <w:rFonts w:asciiTheme="majorHAnsi" w:hAnsiTheme="majorHAnsi" w:cstheme="majorHAnsi"/>
        </w:rPr>
        <w:t>Objeto: Contratação de empresa especializada em serviços de engenharia para execução do acesso ao campo de futebol no Bairro Taquara Preta do município de Cataguases-MG. Data de realização: 2</w:t>
      </w:r>
      <w:r w:rsidR="00DB7B66">
        <w:rPr>
          <w:rFonts w:asciiTheme="majorHAnsi" w:hAnsiTheme="majorHAnsi" w:cstheme="majorHAnsi"/>
        </w:rPr>
        <w:t>6/06/2025 às 09h Valor estimado é de</w:t>
      </w:r>
      <w:r w:rsidRPr="00E81779">
        <w:rPr>
          <w:rFonts w:asciiTheme="majorHAnsi" w:hAnsiTheme="majorHAnsi" w:cstheme="majorHAnsi"/>
        </w:rPr>
        <w:t xml:space="preserve"> </w:t>
      </w:r>
      <w:r w:rsidRPr="00DB7B66">
        <w:rPr>
          <w:rFonts w:asciiTheme="minorHAnsi" w:hAnsiTheme="minorHAnsi" w:cstheme="minorHAnsi"/>
          <w:b/>
        </w:rPr>
        <w:t>R$ 57.735,36</w:t>
      </w:r>
      <w:r w:rsidR="00DB7B66">
        <w:rPr>
          <w:rFonts w:asciiTheme="minorHAnsi" w:hAnsiTheme="minorHAnsi" w:cstheme="minorHAnsi"/>
          <w:b/>
        </w:rPr>
        <w:t>.</w:t>
      </w:r>
      <w:r w:rsidR="00DB7B66">
        <w:rPr>
          <w:rFonts w:asciiTheme="majorHAnsi" w:hAnsiTheme="majorHAnsi" w:cstheme="majorHAnsi"/>
        </w:rPr>
        <w:t xml:space="preserve"> </w:t>
      </w:r>
      <w:r w:rsidRPr="00E81779">
        <w:rPr>
          <w:rFonts w:asciiTheme="majorHAnsi" w:hAnsiTheme="majorHAnsi" w:cstheme="majorHAnsi"/>
        </w:rPr>
        <w:t xml:space="preserve">Edital: </w:t>
      </w:r>
      <w:hyperlink r:id="rId16" w:history="1">
        <w:r w:rsidR="0077149E" w:rsidRPr="00E45AE6">
          <w:rPr>
            <w:rStyle w:val="Hyperlink"/>
            <w:rFonts w:asciiTheme="majorHAnsi" w:hAnsiTheme="majorHAnsi" w:cstheme="majorHAnsi"/>
          </w:rPr>
          <w:t>licitacaopmcataguases@gmail.com</w:t>
        </w:r>
      </w:hyperlink>
      <w:bookmarkStart w:id="0" w:name="_GoBack"/>
      <w:bookmarkEnd w:id="0"/>
      <w:r w:rsidR="0077149E">
        <w:rPr>
          <w:rFonts w:asciiTheme="majorHAnsi" w:hAnsiTheme="majorHAnsi" w:cstheme="majorHAnsi"/>
        </w:rPr>
        <w:t>, no</w:t>
      </w:r>
      <w:r w:rsidRPr="00E81779">
        <w:rPr>
          <w:rFonts w:asciiTheme="majorHAnsi" w:hAnsiTheme="majorHAnsi" w:cstheme="majorHAnsi"/>
        </w:rPr>
        <w:t xml:space="preserve"> site da Prefeitura de Cataguases: </w:t>
      </w:r>
      <w:hyperlink r:id="rId17" w:history="1">
        <w:r w:rsidR="00DB7B66" w:rsidRPr="00E45AE6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="00DB7B66">
        <w:rPr>
          <w:rFonts w:asciiTheme="majorHAnsi" w:hAnsiTheme="majorHAnsi" w:cstheme="majorHAnsi"/>
        </w:rPr>
        <w:t xml:space="preserve"> </w:t>
      </w:r>
      <w:r w:rsidRPr="00E81779">
        <w:rPr>
          <w:rFonts w:asciiTheme="majorHAnsi" w:hAnsiTheme="majorHAnsi" w:cstheme="majorHAnsi"/>
        </w:rPr>
        <w:t xml:space="preserve">e pelo </w:t>
      </w:r>
      <w:r w:rsidR="00DB7B66">
        <w:rPr>
          <w:rFonts w:asciiTheme="majorHAnsi" w:hAnsiTheme="majorHAnsi" w:cstheme="majorHAnsi"/>
        </w:rPr>
        <w:t xml:space="preserve">portal de compras do Governo Federal: </w:t>
      </w:r>
      <w:hyperlink r:id="rId18" w:history="1">
        <w:r w:rsidR="00DB7B66" w:rsidRPr="00E45AE6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E81779">
        <w:rPr>
          <w:rFonts w:asciiTheme="majorHAnsi" w:hAnsiTheme="majorHAnsi" w:cstheme="majorHAnsi"/>
        </w:rPr>
        <w:t xml:space="preserve">. Esclarecimentos pelo </w:t>
      </w:r>
      <w:r w:rsidR="0077149E" w:rsidRPr="00E81779">
        <w:rPr>
          <w:rFonts w:asciiTheme="majorHAnsi" w:hAnsiTheme="majorHAnsi" w:cstheme="majorHAnsi"/>
        </w:rPr>
        <w:t>tel.</w:t>
      </w:r>
      <w:r w:rsidRPr="00E81779">
        <w:rPr>
          <w:rFonts w:asciiTheme="majorHAnsi" w:hAnsiTheme="majorHAnsi" w:cstheme="majorHAnsi"/>
        </w:rPr>
        <w:t>: (32) 3429 2500 ou através do e-mail</w:t>
      </w:r>
      <w:r w:rsidR="00DB7B66">
        <w:rPr>
          <w:rFonts w:asciiTheme="majorHAnsi" w:hAnsiTheme="majorHAnsi" w:cstheme="majorHAnsi"/>
        </w:rPr>
        <w:t xml:space="preserve">: </w:t>
      </w:r>
      <w:hyperlink r:id="rId19" w:history="1">
        <w:r w:rsidRPr="00E45AE6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="00DB7B66">
        <w:rPr>
          <w:rFonts w:asciiTheme="majorHAnsi" w:hAnsiTheme="majorHAnsi" w:cstheme="majorHAnsi"/>
        </w:rPr>
        <w:t>.</w:t>
      </w:r>
    </w:p>
    <w:p w14:paraId="057A8A12" w14:textId="77777777" w:rsidR="00E72C55" w:rsidRDefault="00E72C55" w:rsidP="00DB7B6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0F9008" w14:textId="69F5606B" w:rsidR="00E72C55" w:rsidRDefault="00E72C55" w:rsidP="00DB7B6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CB6326" w:rsidRPr="00CB6326">
        <w:rPr>
          <w:rFonts w:asciiTheme="minorHAnsi" w:hAnsiTheme="minorHAnsi" w:cstheme="minorHAnsi"/>
          <w:b/>
        </w:rPr>
        <w:t>CONSELHEIRO LAFAIETE</w:t>
      </w:r>
      <w:r w:rsidR="00CB6326">
        <w:rPr>
          <w:rFonts w:asciiTheme="minorHAnsi" w:hAnsiTheme="minorHAnsi" w:cstheme="minorHAnsi"/>
          <w:b/>
        </w:rPr>
        <w:t xml:space="preserve"> - </w:t>
      </w:r>
      <w:r w:rsidR="00CB6326" w:rsidRPr="00CB6326">
        <w:rPr>
          <w:rFonts w:asciiTheme="minorHAnsi" w:hAnsiTheme="minorHAnsi" w:cstheme="minorHAnsi"/>
          <w:b/>
        </w:rPr>
        <w:t>PREGÃO ELETRÔNICO 014/2025</w:t>
      </w:r>
    </w:p>
    <w:p w14:paraId="39D7DBF3" w14:textId="3DAE75D5" w:rsidR="00CB6326" w:rsidRPr="00DB7B66" w:rsidRDefault="00CB6326" w:rsidP="00CB632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B6326">
        <w:rPr>
          <w:rFonts w:asciiTheme="majorHAnsi" w:hAnsiTheme="majorHAnsi" w:cstheme="majorHAnsi"/>
        </w:rPr>
        <w:t xml:space="preserve">Objeto: </w:t>
      </w:r>
      <w:r w:rsidRPr="00CB6326">
        <w:rPr>
          <w:rFonts w:asciiTheme="majorHAnsi" w:hAnsiTheme="majorHAnsi" w:cstheme="majorHAnsi"/>
        </w:rPr>
        <w:t>C</w:t>
      </w:r>
      <w:r w:rsidRPr="00CB6326">
        <w:rPr>
          <w:rFonts w:asciiTheme="majorHAnsi" w:hAnsiTheme="majorHAnsi" w:cstheme="majorHAnsi"/>
        </w:rPr>
        <w:t xml:space="preserve">ontratação de empresa para futura e eventual prestação de serviço de manutenção </w:t>
      </w:r>
      <w:r>
        <w:rPr>
          <w:rFonts w:asciiTheme="majorHAnsi" w:hAnsiTheme="majorHAnsi" w:cstheme="majorHAnsi"/>
        </w:rPr>
        <w:t xml:space="preserve">de lotes vagos. </w:t>
      </w:r>
      <w:r w:rsidRPr="00CB6326">
        <w:rPr>
          <w:rFonts w:asciiTheme="majorHAnsi" w:hAnsiTheme="majorHAnsi" w:cstheme="majorHAnsi"/>
        </w:rPr>
        <w:t xml:space="preserve">Terrenos Urbanos, Áreas Públicas, Áreas Verdes, Áreas De Preservação Permanente, Distritos Industriais, processos de reurb, incluindo lotes particulares. Valor estimado </w:t>
      </w:r>
      <w:r>
        <w:rPr>
          <w:rFonts w:asciiTheme="majorHAnsi" w:hAnsiTheme="majorHAnsi" w:cstheme="majorHAnsi"/>
        </w:rPr>
        <w:t xml:space="preserve">é de </w:t>
      </w:r>
      <w:r w:rsidRPr="00CB6326">
        <w:rPr>
          <w:rFonts w:asciiTheme="majorHAnsi" w:hAnsiTheme="majorHAnsi" w:cstheme="majorHAnsi"/>
        </w:rPr>
        <w:t xml:space="preserve"> </w:t>
      </w:r>
      <w:r w:rsidRPr="00CB6326">
        <w:rPr>
          <w:rFonts w:asciiTheme="minorHAnsi" w:hAnsiTheme="minorHAnsi" w:cstheme="minorHAnsi"/>
          <w:b/>
        </w:rPr>
        <w:t>R$ 10.952.730,04</w:t>
      </w:r>
      <w:r w:rsidRPr="00CB6326">
        <w:rPr>
          <w:rFonts w:asciiTheme="majorHAnsi" w:hAnsiTheme="majorHAnsi" w:cstheme="majorHAnsi"/>
        </w:rPr>
        <w:t>. Data da sessão pública: dia 25/06/2025 às 09:31h. BBMNET (</w:t>
      </w:r>
      <w:hyperlink r:id="rId20" w:history="1">
        <w:r w:rsidRPr="00E45AE6">
          <w:rPr>
            <w:rStyle w:val="Hyperlink"/>
            <w:rFonts w:asciiTheme="majorHAnsi" w:hAnsiTheme="majorHAnsi" w:cstheme="majorHAnsi"/>
          </w:rPr>
          <w:t>https://www.novobbmnet.com.br/</w:t>
        </w:r>
      </w:hyperlink>
      <w:r w:rsidRPr="00CB6326">
        <w:rPr>
          <w:rFonts w:asciiTheme="majorHAnsi" w:hAnsiTheme="majorHAnsi" w:cstheme="majorHAnsi"/>
        </w:rPr>
        <w:t xml:space="preserve">) prefeitura de conselheiro </w:t>
      </w:r>
      <w:r w:rsidR="0077149E" w:rsidRPr="00CB6326">
        <w:rPr>
          <w:rFonts w:asciiTheme="majorHAnsi" w:hAnsiTheme="majorHAnsi" w:cstheme="majorHAnsi"/>
        </w:rPr>
        <w:t>Lafaiete</w:t>
      </w:r>
      <w:r w:rsidRPr="00CB6326">
        <w:rPr>
          <w:rFonts w:asciiTheme="majorHAnsi" w:hAnsiTheme="majorHAnsi" w:cstheme="majorHAnsi"/>
        </w:rPr>
        <w:t>: (</w:t>
      </w:r>
      <w:hyperlink r:id="rId21" w:history="1">
        <w:r w:rsidRPr="00E45AE6">
          <w:rPr>
            <w:rStyle w:val="Hyperlink"/>
            <w:rFonts w:asciiTheme="majorHAnsi" w:hAnsiTheme="majorHAnsi" w:cstheme="majorHAnsi"/>
          </w:rPr>
          <w:t>https://conselheirolafaiete.mg.gov.br/v2/</w:t>
        </w:r>
      </w:hyperlink>
      <w:r w:rsidRPr="00CB6326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.</w:t>
      </w:r>
    </w:p>
    <w:p w14:paraId="4BE84559" w14:textId="77777777" w:rsidR="00105297" w:rsidRDefault="00105297" w:rsidP="00E8177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A80DFA5" w14:textId="77777777" w:rsidR="00CB6326" w:rsidRDefault="00CB6326" w:rsidP="00E8177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D10A65E" w14:textId="77777777" w:rsidR="00CB6326" w:rsidRDefault="00CB6326" w:rsidP="00E8177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CB2D81" w14:textId="77777777" w:rsidR="00CB6326" w:rsidRDefault="00CB6326" w:rsidP="00E8177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9D810A" w14:textId="77777777" w:rsidR="00CB6326" w:rsidRDefault="00CB6326" w:rsidP="00E8177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06C0193" w14:textId="77777777" w:rsidR="00CB6326" w:rsidRPr="00703F0A" w:rsidRDefault="00CB6326" w:rsidP="00E8177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C984E6B" w14:textId="093EF025" w:rsidR="00E81779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7805D3" w:rsidRPr="007805D3">
        <w:rPr>
          <w:rFonts w:asciiTheme="minorHAnsi" w:hAnsiTheme="minorHAnsi" w:cstheme="minorHAnsi"/>
          <w:b/>
        </w:rPr>
        <w:t>CONTAGEM -</w:t>
      </w:r>
      <w:r w:rsidR="009E6364" w:rsidRPr="007805D3">
        <w:rPr>
          <w:rFonts w:asciiTheme="minorHAnsi" w:hAnsiTheme="minorHAnsi" w:cstheme="minorHAnsi"/>
          <w:b/>
        </w:rPr>
        <w:t xml:space="preserve"> </w:t>
      </w:r>
      <w:r w:rsidR="00105297" w:rsidRPr="00105297">
        <w:rPr>
          <w:rFonts w:asciiTheme="minorHAnsi" w:hAnsiTheme="minorHAnsi" w:cstheme="minorHAnsi"/>
          <w:b/>
        </w:rPr>
        <w:t xml:space="preserve">PREGÃO ELETRÔNICO Nº </w:t>
      </w:r>
      <w:r w:rsidR="00105297" w:rsidRPr="00105297">
        <w:rPr>
          <w:rFonts w:asciiTheme="minorHAnsi" w:hAnsiTheme="minorHAnsi" w:cstheme="minorHAnsi"/>
          <w:b/>
        </w:rPr>
        <w:t>039/2025</w:t>
      </w:r>
    </w:p>
    <w:p w14:paraId="28B933B0" w14:textId="6EEFE149" w:rsidR="00105297" w:rsidRPr="00105297" w:rsidRDefault="00105297" w:rsidP="001052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05297">
        <w:rPr>
          <w:rFonts w:asciiTheme="majorHAnsi" w:hAnsiTheme="majorHAnsi" w:cstheme="majorHAnsi"/>
        </w:rPr>
        <w:t xml:space="preserve">Objeto: </w:t>
      </w:r>
      <w:r w:rsidRPr="00105297">
        <w:rPr>
          <w:rFonts w:asciiTheme="majorHAnsi" w:hAnsiTheme="majorHAnsi" w:cstheme="majorHAnsi"/>
        </w:rPr>
        <w:t xml:space="preserve">Contratação de empresa para prestação de serviços de sinalização viária horizontal e vertical nos trechos com pavimentos revitalizados pelo Programa Asfalto Novo, Município de Contagem/MG. Marcado para as 10:00hs do dia 03/07/2025, </w:t>
      </w:r>
      <w:r w:rsidRPr="00105297">
        <w:rPr>
          <w:rFonts w:asciiTheme="majorHAnsi" w:hAnsiTheme="majorHAnsi" w:cstheme="majorHAnsi"/>
        </w:rPr>
        <w:t xml:space="preserve">no site </w:t>
      </w:r>
      <w:hyperlink r:id="rId22" w:history="1">
        <w:r w:rsidRPr="00E45AE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05297">
        <w:rPr>
          <w:rFonts w:asciiTheme="majorHAnsi" w:hAnsiTheme="majorHAnsi" w:cstheme="majorHAnsi"/>
        </w:rPr>
        <w:t xml:space="preserve">. O Edital e seus Anexos, estarão </w:t>
      </w:r>
      <w:r w:rsidR="00DB7B66">
        <w:rPr>
          <w:rFonts w:asciiTheme="majorHAnsi" w:hAnsiTheme="majorHAnsi" w:cstheme="majorHAnsi"/>
        </w:rPr>
        <w:t xml:space="preserve">disponíveis a partir do dia 16 </w:t>
      </w:r>
      <w:r w:rsidRPr="00105297">
        <w:rPr>
          <w:rFonts w:asciiTheme="majorHAnsi" w:hAnsiTheme="majorHAnsi" w:cstheme="majorHAnsi"/>
        </w:rPr>
        <w:t xml:space="preserve">de junho de 2025, através dos sites </w:t>
      </w:r>
      <w:hyperlink r:id="rId23" w:history="1">
        <w:r w:rsidRPr="00E45AE6">
          <w:rPr>
            <w:rStyle w:val="Hyperlink"/>
            <w:rFonts w:asciiTheme="majorHAnsi" w:hAnsiTheme="majorHAnsi" w:cstheme="majorHAnsi"/>
          </w:rPr>
          <w:t>www.contagem.mg.gov.br</w:t>
        </w:r>
      </w:hyperlink>
      <w:r>
        <w:rPr>
          <w:rFonts w:asciiTheme="majorHAnsi" w:hAnsiTheme="majorHAnsi" w:cstheme="majorHAnsi"/>
        </w:rPr>
        <w:t xml:space="preserve"> </w:t>
      </w:r>
      <w:r w:rsidRPr="00105297">
        <w:rPr>
          <w:rFonts w:asciiTheme="majorHAnsi" w:hAnsiTheme="majorHAnsi" w:cstheme="majorHAnsi"/>
        </w:rPr>
        <w:t xml:space="preserve">e </w:t>
      </w:r>
      <w:hyperlink r:id="rId24" w:history="1">
        <w:r w:rsidRPr="00E45AE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105297">
        <w:rPr>
          <w:rFonts w:asciiTheme="majorHAnsi" w:hAnsiTheme="majorHAnsi" w:cstheme="majorHAnsi"/>
        </w:rPr>
        <w:t>Informações: (31) 3391-</w:t>
      </w:r>
      <w:r>
        <w:rPr>
          <w:rFonts w:asciiTheme="majorHAnsi" w:hAnsiTheme="majorHAnsi" w:cstheme="majorHAnsi"/>
        </w:rPr>
        <w:t>7556 ou 3391</w:t>
      </w:r>
      <w:r w:rsidRPr="00105297">
        <w:rPr>
          <w:rFonts w:asciiTheme="majorHAnsi" w:hAnsiTheme="majorHAnsi" w:cstheme="majorHAnsi"/>
        </w:rPr>
        <w:t>9352</w:t>
      </w:r>
      <w:r>
        <w:rPr>
          <w:rFonts w:asciiTheme="majorHAnsi" w:hAnsiTheme="majorHAnsi" w:cstheme="majorHAnsi"/>
        </w:rPr>
        <w:t>.</w:t>
      </w:r>
      <w:r w:rsidRPr="00105297">
        <w:t xml:space="preserve"> </w:t>
      </w:r>
      <w:r w:rsidRPr="0010529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PROCESSO Nº 141/2025 – EDITAL Nº</w:t>
      </w:r>
      <w:r w:rsidRPr="00105297">
        <w:rPr>
          <w:rFonts w:asciiTheme="majorHAnsi" w:hAnsiTheme="majorHAnsi" w:cstheme="majorHAnsi"/>
        </w:rPr>
        <w:t xml:space="preserve"> 073/2025</w:t>
      </w:r>
    </w:p>
    <w:p w14:paraId="300933A7" w14:textId="77777777" w:rsidR="00DB7B66" w:rsidRPr="00414EC9" w:rsidRDefault="00DB7B66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BEF1D5E" w14:textId="77777777" w:rsidR="007805D3" w:rsidRDefault="00C90AC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805D3" w:rsidRPr="007805D3">
        <w:rPr>
          <w:rFonts w:asciiTheme="minorHAnsi" w:hAnsiTheme="minorHAnsi" w:cstheme="minorHAnsi"/>
          <w:b/>
        </w:rPr>
        <w:t xml:space="preserve">CORONEL FABRICIANO </w:t>
      </w:r>
    </w:p>
    <w:p w14:paraId="421EDA51" w14:textId="52BFB6E6" w:rsidR="007805D3" w:rsidRDefault="007805D3" w:rsidP="007805D3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>CONCORRÊNCIA ELETRÔNICA Nº 005</w:t>
      </w:r>
      <w:r w:rsidRPr="007805D3">
        <w:rPr>
          <w:rFonts w:asciiTheme="minorHAnsi" w:hAnsiTheme="minorHAnsi" w:cstheme="minorHAnsi"/>
          <w:b/>
        </w:rPr>
        <w:t>/2025</w:t>
      </w:r>
      <w:r>
        <w:t xml:space="preserve"> </w:t>
      </w:r>
    </w:p>
    <w:p w14:paraId="78B70BF7" w14:textId="4A20D018" w:rsidR="007805D3" w:rsidRPr="007805D3" w:rsidRDefault="007805D3" w:rsidP="001C017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805D3">
        <w:rPr>
          <w:rFonts w:asciiTheme="majorHAnsi" w:hAnsiTheme="majorHAnsi" w:cstheme="majorHAnsi"/>
        </w:rPr>
        <w:t xml:space="preserve">Objeto: </w:t>
      </w:r>
      <w:r w:rsidR="001C0174" w:rsidRPr="007805D3">
        <w:rPr>
          <w:rFonts w:asciiTheme="majorHAnsi" w:hAnsiTheme="majorHAnsi" w:cstheme="majorHAnsi"/>
        </w:rPr>
        <w:t>Cont</w:t>
      </w:r>
      <w:r w:rsidRPr="007805D3">
        <w:rPr>
          <w:rFonts w:asciiTheme="majorHAnsi" w:hAnsiTheme="majorHAnsi" w:cstheme="majorHAnsi"/>
        </w:rPr>
        <w:t>ratação de empresa, por menor preço global e sob regime de empreitada global, com medições unitárias, com fornecimento de mão de obra, materiais e equipamentos, para prestação de serviço de execução de pavimentação, contenção e drenagem, para reestabelecimento das áreas afetadas pelas chuvas, ocorridas em dezembro de 2024 no Município de Coronel Fabriciano/</w:t>
      </w:r>
      <w:r w:rsidR="001C0174">
        <w:rPr>
          <w:rFonts w:asciiTheme="majorHAnsi" w:hAnsiTheme="majorHAnsi" w:cstheme="majorHAnsi"/>
        </w:rPr>
        <w:t xml:space="preserve">MG, tendo como fonte de receita. O Edital encontra - </w:t>
      </w:r>
      <w:r w:rsidRPr="007805D3">
        <w:rPr>
          <w:rFonts w:asciiTheme="majorHAnsi" w:hAnsiTheme="majorHAnsi" w:cstheme="majorHAnsi"/>
        </w:rPr>
        <w:t xml:space="preserve">se disponível pelos endereços eletrônicos </w:t>
      </w:r>
      <w:hyperlink r:id="rId25" w:history="1">
        <w:r w:rsidR="001C0174" w:rsidRPr="00E45AE6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7805D3">
        <w:rPr>
          <w:rFonts w:asciiTheme="majorHAnsi" w:hAnsiTheme="majorHAnsi" w:cstheme="majorHAnsi"/>
        </w:rPr>
        <w:t xml:space="preserve"> e </w:t>
      </w:r>
      <w:hyperlink r:id="rId26" w:history="1">
        <w:r w:rsidR="001C0174" w:rsidRPr="00E45AE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805D3">
        <w:rPr>
          <w:rFonts w:asciiTheme="majorHAnsi" w:hAnsiTheme="majorHAnsi" w:cstheme="majorHAnsi"/>
        </w:rPr>
        <w:t xml:space="preserve">. A abertura da sessão pública ocorrerá em 26/06/2025 às 13h00min pelo endereço eletrônico </w:t>
      </w:r>
      <w:hyperlink r:id="rId27" w:history="1">
        <w:r w:rsidR="001C0174" w:rsidRPr="00E45AE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805D3">
        <w:rPr>
          <w:rFonts w:asciiTheme="majorHAnsi" w:hAnsiTheme="majorHAnsi" w:cstheme="majorHAnsi"/>
        </w:rPr>
        <w:t xml:space="preserve">. </w:t>
      </w:r>
    </w:p>
    <w:p w14:paraId="2152FC57" w14:textId="77777777" w:rsidR="007805D3" w:rsidRPr="00825624" w:rsidRDefault="007805D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F2D7BF1" w14:textId="6F465851" w:rsidR="007805D3" w:rsidRDefault="007805D3" w:rsidP="00703F0A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>CONCORRÊNCIA ELETRÔNICA N</w:t>
      </w:r>
      <w:r w:rsidRPr="007805D3">
        <w:rPr>
          <w:rFonts w:asciiTheme="minorHAnsi" w:hAnsiTheme="minorHAnsi" w:cstheme="minorHAnsi"/>
          <w:b/>
        </w:rPr>
        <w:t>º 006/2025</w:t>
      </w:r>
      <w:r>
        <w:t xml:space="preserve"> </w:t>
      </w:r>
    </w:p>
    <w:p w14:paraId="38FA3C83" w14:textId="7880449D" w:rsidR="00C37C51" w:rsidRDefault="007805D3" w:rsidP="001C017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805D3">
        <w:rPr>
          <w:rFonts w:asciiTheme="majorHAnsi" w:hAnsiTheme="majorHAnsi" w:cstheme="majorHAnsi"/>
        </w:rPr>
        <w:t>Objeto: Contratação de empresa, por menor preço global e sob regime de empreitada global, com medições unitárias, com fornecimento de mão de obra, materiais e equipamentos, para prestação de serviço de execução de recuperação de ponte na Rua Taguara, Bairro Potyra, afetada pelas chuvas ocorridas em dezembro de 2024, no Município de Coro</w:t>
      </w:r>
      <w:r w:rsidR="001C0174">
        <w:rPr>
          <w:rFonts w:asciiTheme="majorHAnsi" w:hAnsiTheme="majorHAnsi" w:cstheme="majorHAnsi"/>
        </w:rPr>
        <w:t>nel Fabriciano/MG</w:t>
      </w:r>
      <w:r w:rsidRPr="007805D3">
        <w:rPr>
          <w:rFonts w:asciiTheme="majorHAnsi" w:hAnsiTheme="majorHAnsi" w:cstheme="majorHAnsi"/>
        </w:rPr>
        <w:t xml:space="preserve">. O Edital encontra-se disponível pelos endereços eletrônicos </w:t>
      </w:r>
      <w:hyperlink r:id="rId28" w:history="1">
        <w:r w:rsidR="001C0174" w:rsidRPr="00E45AE6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7805D3">
        <w:rPr>
          <w:rFonts w:asciiTheme="majorHAnsi" w:hAnsiTheme="majorHAnsi" w:cstheme="majorHAnsi"/>
        </w:rPr>
        <w:t xml:space="preserve"> e </w:t>
      </w:r>
      <w:hyperlink r:id="rId29" w:history="1">
        <w:r w:rsidR="001C0174" w:rsidRPr="00E45AE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805D3">
        <w:rPr>
          <w:rFonts w:asciiTheme="majorHAnsi" w:hAnsiTheme="majorHAnsi" w:cstheme="majorHAnsi"/>
        </w:rPr>
        <w:t xml:space="preserve">. A abertura da sessão pública ocorrerá em 26/06/2025 às 13h00min pelo endereço eletrônico </w:t>
      </w:r>
      <w:hyperlink r:id="rId30" w:history="1">
        <w:r w:rsidRPr="00E45AE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805D3">
        <w:rPr>
          <w:rFonts w:asciiTheme="majorHAnsi" w:hAnsiTheme="majorHAnsi" w:cstheme="majorHAnsi"/>
        </w:rPr>
        <w:t xml:space="preserve">. </w:t>
      </w:r>
    </w:p>
    <w:p w14:paraId="775B7E98" w14:textId="77777777" w:rsidR="00E81779" w:rsidRPr="00825624" w:rsidRDefault="00E81779" w:rsidP="007805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17DFB7D" w14:textId="77777777" w:rsidR="00E81779" w:rsidRDefault="00E81779" w:rsidP="007805D3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7805D3">
        <w:rPr>
          <w:rFonts w:asciiTheme="minorHAnsi" w:hAnsiTheme="minorHAnsi" w:cstheme="minorHAnsi"/>
          <w:b/>
        </w:rPr>
        <w:t>CORONEL</w:t>
      </w:r>
      <w:r>
        <w:rPr>
          <w:rFonts w:asciiTheme="minorHAnsi" w:hAnsiTheme="minorHAnsi" w:cstheme="minorHAnsi"/>
          <w:b/>
        </w:rPr>
        <w:t xml:space="preserve"> MURTA - </w:t>
      </w:r>
      <w:r w:rsidRPr="00E81779">
        <w:rPr>
          <w:rFonts w:asciiTheme="minorHAnsi" w:hAnsiTheme="minorHAnsi" w:cstheme="minorHAnsi"/>
          <w:b/>
        </w:rPr>
        <w:t>CREDENCIAMENTO ELETRÔNICO Nº 002/2025</w:t>
      </w:r>
      <w:r>
        <w:t xml:space="preserve"> </w:t>
      </w:r>
    </w:p>
    <w:p w14:paraId="0C14833C" w14:textId="79147784" w:rsidR="00E81779" w:rsidRDefault="00E81779" w:rsidP="001C017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81779">
        <w:rPr>
          <w:rFonts w:asciiTheme="majorHAnsi" w:hAnsiTheme="majorHAnsi" w:cstheme="majorHAnsi"/>
        </w:rPr>
        <w:t>Objeto: Contratação de empresa do ramo de engenharia para execução da obra creche tipo II Padrão FNDE no Bairro Maria da Glória n</w:t>
      </w:r>
      <w:r w:rsidR="001C0174">
        <w:rPr>
          <w:rFonts w:asciiTheme="majorHAnsi" w:hAnsiTheme="majorHAnsi" w:cstheme="majorHAnsi"/>
        </w:rPr>
        <w:t>o Município de Coronel Murta/MG</w:t>
      </w:r>
      <w:r w:rsidRPr="00E81779">
        <w:rPr>
          <w:rFonts w:asciiTheme="majorHAnsi" w:hAnsiTheme="majorHAnsi" w:cstheme="majorHAnsi"/>
        </w:rPr>
        <w:t xml:space="preserve">. Data da sessão: 08h30min de 11/07/2025. Solicitação de Edital. Local da sessão pública: Plataforma de Licitações Licitar Digital. Local do Credenciamento: Plataforma de Licitações Licitar Digital: </w:t>
      </w:r>
      <w:hyperlink r:id="rId31" w:history="1">
        <w:r w:rsidR="001C0174" w:rsidRPr="00E45AE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81779">
        <w:rPr>
          <w:rFonts w:asciiTheme="majorHAnsi" w:hAnsiTheme="majorHAnsi" w:cstheme="majorHAnsi"/>
        </w:rPr>
        <w:t>. Maiores Inf</w:t>
      </w:r>
      <w:r w:rsidR="001C0174">
        <w:rPr>
          <w:rFonts w:asciiTheme="majorHAnsi" w:hAnsiTheme="majorHAnsi" w:cstheme="majorHAnsi"/>
        </w:rPr>
        <w:t>ormações, telefone: (33) 9 9859</w:t>
      </w:r>
      <w:r w:rsidRPr="00E81779">
        <w:rPr>
          <w:rFonts w:asciiTheme="majorHAnsi" w:hAnsiTheme="majorHAnsi" w:cstheme="majorHAnsi"/>
        </w:rPr>
        <w:t xml:space="preserve">1341, e-mail: </w:t>
      </w:r>
      <w:hyperlink r:id="rId32" w:history="1">
        <w:r w:rsidRPr="00E45AE6">
          <w:rPr>
            <w:rStyle w:val="Hyperlink"/>
            <w:rFonts w:asciiTheme="majorHAnsi" w:hAnsiTheme="majorHAnsi" w:cstheme="majorHAnsi"/>
          </w:rPr>
          <w:t>licitacao@coronelmurta.mg.gov.br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920EBA7" w14:textId="77777777" w:rsidR="007805D3" w:rsidRPr="00825624" w:rsidRDefault="007805D3" w:rsidP="001C017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F70D42" w14:textId="77777777" w:rsidR="002A74A3" w:rsidRDefault="007805D3" w:rsidP="007805D3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A74A3" w:rsidRPr="002A74A3">
        <w:rPr>
          <w:rFonts w:asciiTheme="minorHAnsi" w:hAnsiTheme="minorHAnsi" w:cstheme="minorHAnsi"/>
          <w:b/>
        </w:rPr>
        <w:t xml:space="preserve">GUAPÉ - </w:t>
      </w:r>
      <w:r w:rsidRPr="002A74A3">
        <w:rPr>
          <w:rFonts w:asciiTheme="minorHAnsi" w:hAnsiTheme="minorHAnsi" w:cstheme="minorHAnsi"/>
          <w:b/>
        </w:rPr>
        <w:t>PREGÃO ELETR</w:t>
      </w:r>
      <w:r w:rsidR="002A74A3" w:rsidRPr="002A74A3">
        <w:rPr>
          <w:rFonts w:asciiTheme="minorHAnsi" w:hAnsiTheme="minorHAnsi" w:cstheme="minorHAnsi"/>
          <w:b/>
        </w:rPr>
        <w:t>ÔNICO N</w:t>
      </w:r>
      <w:r w:rsidRPr="002A74A3">
        <w:rPr>
          <w:rFonts w:asciiTheme="minorHAnsi" w:hAnsiTheme="minorHAnsi" w:cstheme="minorHAnsi"/>
          <w:b/>
        </w:rPr>
        <w:t xml:space="preserve">º </w:t>
      </w:r>
      <w:r w:rsidR="002A74A3" w:rsidRPr="002A74A3">
        <w:rPr>
          <w:rFonts w:asciiTheme="minorHAnsi" w:hAnsiTheme="minorHAnsi" w:cstheme="minorHAnsi"/>
          <w:b/>
        </w:rPr>
        <w:t>0</w:t>
      </w:r>
      <w:r w:rsidRPr="002A74A3">
        <w:rPr>
          <w:rFonts w:asciiTheme="minorHAnsi" w:hAnsiTheme="minorHAnsi" w:cstheme="minorHAnsi"/>
          <w:b/>
        </w:rPr>
        <w:t>36/2025</w:t>
      </w:r>
      <w:r>
        <w:t xml:space="preserve"> </w:t>
      </w:r>
    </w:p>
    <w:p w14:paraId="3272C2CA" w14:textId="389EAD41" w:rsidR="007805D3" w:rsidRPr="007805D3" w:rsidRDefault="007805D3" w:rsidP="002A74A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2A74A3">
        <w:rPr>
          <w:rFonts w:asciiTheme="majorHAnsi" w:hAnsiTheme="majorHAnsi" w:cstheme="majorHAnsi"/>
        </w:rPr>
        <w:t xml:space="preserve">Objeto: </w:t>
      </w:r>
      <w:r w:rsidR="002A74A3">
        <w:rPr>
          <w:rFonts w:asciiTheme="majorHAnsi" w:hAnsiTheme="majorHAnsi" w:cstheme="majorHAnsi"/>
        </w:rPr>
        <w:t>C</w:t>
      </w:r>
      <w:r w:rsidRPr="002A74A3">
        <w:rPr>
          <w:rFonts w:asciiTheme="majorHAnsi" w:hAnsiTheme="majorHAnsi" w:cstheme="majorHAnsi"/>
        </w:rPr>
        <w:t>ontratação de serviços de diárias e horas de máquinas, tratores e caminhões, todos com motorista, em atendimento às necessidades da Secretaria Municipal de Estradas e Transpor</w:t>
      </w:r>
      <w:r w:rsidR="002A74A3" w:rsidRPr="002A74A3">
        <w:rPr>
          <w:rFonts w:asciiTheme="majorHAnsi" w:hAnsiTheme="majorHAnsi" w:cstheme="majorHAnsi"/>
        </w:rPr>
        <w:t>te. Abertura dia 23 de junho de 2025, as 08h10min, será realizada abertura das propostas</w:t>
      </w:r>
      <w:r w:rsidR="002A74A3">
        <w:rPr>
          <w:rFonts w:asciiTheme="majorHAnsi" w:hAnsiTheme="majorHAnsi" w:cstheme="majorHAnsi"/>
        </w:rPr>
        <w:t xml:space="preserve"> no site </w:t>
      </w:r>
      <w:hyperlink r:id="rId33" w:history="1">
        <w:r w:rsidR="002A74A3" w:rsidRPr="00E45AE6">
          <w:rPr>
            <w:rStyle w:val="Hyperlink"/>
            <w:rFonts w:asciiTheme="majorHAnsi" w:hAnsiTheme="majorHAnsi" w:cstheme="majorHAnsi"/>
          </w:rPr>
          <w:t>http://bll.org.br/</w:t>
        </w:r>
      </w:hyperlink>
      <w:r w:rsidR="002A74A3">
        <w:rPr>
          <w:rFonts w:asciiTheme="majorHAnsi" w:hAnsiTheme="majorHAnsi" w:cstheme="majorHAnsi"/>
        </w:rPr>
        <w:t xml:space="preserve">, </w:t>
      </w:r>
      <w:hyperlink r:id="rId34" w:history="1">
        <w:r w:rsidR="002A74A3" w:rsidRPr="00E45AE6">
          <w:rPr>
            <w:rStyle w:val="Hyperlink"/>
            <w:rFonts w:asciiTheme="majorHAnsi" w:hAnsiTheme="majorHAnsi" w:cstheme="majorHAnsi"/>
          </w:rPr>
          <w:t>www.guape.mg.gov.br</w:t>
        </w:r>
      </w:hyperlink>
      <w:r w:rsidR="002A74A3">
        <w:rPr>
          <w:rFonts w:asciiTheme="majorHAnsi" w:hAnsiTheme="majorHAnsi" w:cstheme="majorHAnsi"/>
        </w:rPr>
        <w:t xml:space="preserve">.  E-mail: </w:t>
      </w:r>
      <w:hyperlink r:id="rId35" w:history="1">
        <w:r w:rsidR="002A74A3" w:rsidRPr="00E45AE6">
          <w:rPr>
            <w:rStyle w:val="Hyperlink"/>
            <w:rFonts w:asciiTheme="majorHAnsi" w:hAnsiTheme="majorHAnsi" w:cstheme="majorHAnsi"/>
          </w:rPr>
          <w:t>licitacao@guape.mg.gov.br</w:t>
        </w:r>
      </w:hyperlink>
      <w:r w:rsidRPr="002A74A3">
        <w:rPr>
          <w:rFonts w:asciiTheme="majorHAnsi" w:hAnsiTheme="majorHAnsi" w:cstheme="majorHAnsi"/>
        </w:rPr>
        <w:t>.</w:t>
      </w:r>
      <w:r w:rsidR="002A74A3">
        <w:rPr>
          <w:rFonts w:asciiTheme="majorHAnsi" w:hAnsiTheme="majorHAnsi" w:cstheme="majorHAnsi"/>
        </w:rPr>
        <w:t xml:space="preserve"> </w:t>
      </w:r>
    </w:p>
    <w:p w14:paraId="5EA583F8" w14:textId="77777777" w:rsidR="00CB6326" w:rsidRDefault="00CB6326" w:rsidP="00414E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B79962" w14:textId="77777777" w:rsidR="00825624" w:rsidRDefault="00825624" w:rsidP="00414E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840378" w14:textId="77777777" w:rsidR="00825624" w:rsidRDefault="00825624" w:rsidP="00414E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585D547" w14:textId="77777777" w:rsidR="00825624" w:rsidRDefault="00825624" w:rsidP="00414E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A53F7F6" w14:textId="77777777" w:rsidR="00825624" w:rsidRPr="00825624" w:rsidRDefault="00825624" w:rsidP="00414E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40A970" w14:textId="4F755B93" w:rsidR="007805D3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7805D3" w:rsidRPr="007805D3">
        <w:rPr>
          <w:rFonts w:asciiTheme="minorHAnsi" w:hAnsiTheme="minorHAnsi" w:cstheme="minorHAnsi"/>
          <w:b/>
        </w:rPr>
        <w:t xml:space="preserve">IPANEMA - </w:t>
      </w:r>
      <w:r w:rsidR="00E81779" w:rsidRPr="00FF4BAB">
        <w:rPr>
          <w:rFonts w:asciiTheme="minorHAnsi" w:hAnsiTheme="minorHAnsi" w:cstheme="minorHAnsi"/>
          <w:b/>
        </w:rPr>
        <w:t>RETIFICAÇÃO</w:t>
      </w:r>
      <w:r w:rsidR="00E81779" w:rsidRPr="007805D3">
        <w:rPr>
          <w:rFonts w:asciiTheme="minorHAnsi" w:hAnsiTheme="minorHAnsi" w:cstheme="minorHAnsi"/>
          <w:b/>
        </w:rPr>
        <w:t xml:space="preserve"> </w:t>
      </w:r>
      <w:r w:rsidR="00E81779">
        <w:rPr>
          <w:rFonts w:asciiTheme="minorHAnsi" w:hAnsiTheme="minorHAnsi" w:cstheme="minorHAnsi"/>
          <w:b/>
        </w:rPr>
        <w:t xml:space="preserve">- </w:t>
      </w:r>
      <w:r w:rsidR="007805D3" w:rsidRPr="007805D3">
        <w:rPr>
          <w:rFonts w:asciiTheme="minorHAnsi" w:hAnsiTheme="minorHAnsi" w:cstheme="minorHAnsi"/>
          <w:b/>
        </w:rPr>
        <w:t>CONCORRÊNCIA Nº 001/2025</w:t>
      </w:r>
      <w:r w:rsidR="007805D3">
        <w:t xml:space="preserve"> </w:t>
      </w:r>
    </w:p>
    <w:p w14:paraId="0029953C" w14:textId="3F2C49CA" w:rsidR="004A2B34" w:rsidRDefault="007805D3" w:rsidP="00414E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805D3">
        <w:rPr>
          <w:rFonts w:asciiTheme="majorHAnsi" w:hAnsiTheme="majorHAnsi" w:cstheme="majorHAnsi"/>
        </w:rPr>
        <w:t xml:space="preserve">Objeto: Contratação de empresa </w:t>
      </w:r>
      <w:r w:rsidR="001C0174" w:rsidRPr="007805D3">
        <w:rPr>
          <w:rFonts w:asciiTheme="majorHAnsi" w:hAnsiTheme="majorHAnsi" w:cstheme="majorHAnsi"/>
        </w:rPr>
        <w:t xml:space="preserve">por empreitada global para ampliação do sistema de abastecimento </w:t>
      </w:r>
      <w:r w:rsidRPr="007805D3">
        <w:rPr>
          <w:rFonts w:asciiTheme="majorHAnsi" w:hAnsiTheme="majorHAnsi" w:cstheme="majorHAnsi"/>
        </w:rPr>
        <w:t xml:space="preserve">de </w:t>
      </w:r>
      <w:r w:rsidR="001C0174">
        <w:rPr>
          <w:rFonts w:asciiTheme="majorHAnsi" w:hAnsiTheme="majorHAnsi" w:cstheme="majorHAnsi"/>
        </w:rPr>
        <w:t>água do Município de Ipanema/MG</w:t>
      </w:r>
      <w:r w:rsidRPr="007805D3">
        <w:rPr>
          <w:rFonts w:asciiTheme="majorHAnsi" w:hAnsiTheme="majorHAnsi" w:cstheme="majorHAnsi"/>
        </w:rPr>
        <w:t xml:space="preserve">. Abertura dia 25/06/2025 às 09h00min. O Edital encontra-se na plataforma digital: </w:t>
      </w:r>
      <w:hyperlink r:id="rId36" w:history="1">
        <w:r w:rsidR="001C0174" w:rsidRPr="00E45AE6">
          <w:rPr>
            <w:rStyle w:val="Hyperlink"/>
            <w:rFonts w:asciiTheme="majorHAnsi" w:hAnsiTheme="majorHAnsi" w:cstheme="majorHAnsi"/>
          </w:rPr>
          <w:t>www.bbmnetlicitacoes.com.br</w:t>
        </w:r>
      </w:hyperlink>
      <w:r w:rsidRPr="007805D3">
        <w:rPr>
          <w:rFonts w:asciiTheme="majorHAnsi" w:hAnsiTheme="majorHAnsi" w:cstheme="majorHAnsi"/>
        </w:rPr>
        <w:t>,</w:t>
      </w:r>
      <w:r w:rsidR="001C0174">
        <w:rPr>
          <w:rFonts w:asciiTheme="majorHAnsi" w:hAnsiTheme="majorHAnsi" w:cstheme="majorHAnsi"/>
        </w:rPr>
        <w:t xml:space="preserve"> </w:t>
      </w:r>
      <w:hyperlink r:id="rId37" w:history="1">
        <w:r w:rsidR="001C0174" w:rsidRPr="00E45AE6">
          <w:rPr>
            <w:rStyle w:val="Hyperlink"/>
            <w:rFonts w:asciiTheme="majorHAnsi" w:hAnsiTheme="majorHAnsi" w:cstheme="majorHAnsi"/>
          </w:rPr>
          <w:t>https://www.ipanema.mg.gov.br</w:t>
        </w:r>
      </w:hyperlink>
      <w:r w:rsidR="001C0174">
        <w:rPr>
          <w:rFonts w:asciiTheme="majorHAnsi" w:hAnsiTheme="majorHAnsi" w:cstheme="majorHAnsi"/>
        </w:rPr>
        <w:t xml:space="preserve"> </w:t>
      </w:r>
      <w:r w:rsidRPr="007805D3">
        <w:rPr>
          <w:rFonts w:asciiTheme="majorHAnsi" w:hAnsiTheme="majorHAnsi" w:cstheme="majorHAnsi"/>
        </w:rPr>
        <w:t xml:space="preserve">ou pelo e-mail: </w:t>
      </w:r>
      <w:hyperlink r:id="rId38" w:history="1">
        <w:r w:rsidRPr="00E45AE6">
          <w:rPr>
            <w:rStyle w:val="Hyperlink"/>
            <w:rFonts w:asciiTheme="majorHAnsi" w:hAnsiTheme="majorHAnsi" w:cstheme="majorHAnsi"/>
          </w:rPr>
          <w:t>licitacao@ipanema.mg.gov.br</w:t>
        </w:r>
      </w:hyperlink>
      <w:r w:rsidRPr="007805D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805D3">
        <w:rPr>
          <w:rFonts w:asciiTheme="majorHAnsi" w:hAnsiTheme="majorHAnsi" w:cstheme="majorHAnsi"/>
        </w:rPr>
        <w:t xml:space="preserve"> </w:t>
      </w:r>
    </w:p>
    <w:p w14:paraId="525C52CF" w14:textId="77777777" w:rsidR="00825624" w:rsidRDefault="00825624" w:rsidP="00414E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6390123" w14:textId="08A13311" w:rsidR="00E72C55" w:rsidRDefault="00FC0E8B" w:rsidP="00E72C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C0E8B">
        <w:rPr>
          <w:rFonts w:asciiTheme="minorHAnsi" w:hAnsiTheme="minorHAnsi" w:cstheme="minorHAnsi"/>
          <w:b/>
        </w:rPr>
        <w:t>MIRAVÂNIA</w:t>
      </w:r>
      <w:r>
        <w:rPr>
          <w:rFonts w:asciiTheme="minorHAnsi" w:hAnsiTheme="minorHAnsi" w:cstheme="minorHAnsi"/>
          <w:b/>
        </w:rPr>
        <w:t xml:space="preserve"> - </w:t>
      </w:r>
      <w:r w:rsidR="0077149E" w:rsidRPr="004A2B34">
        <w:rPr>
          <w:rFonts w:asciiTheme="minorHAnsi" w:hAnsiTheme="minorHAnsi" w:cstheme="minorHAnsi"/>
          <w:b/>
        </w:rPr>
        <w:t>CONCORRÊNCIA ELETRÔNICA</w:t>
      </w:r>
      <w:r w:rsidR="00E72C55">
        <w:rPr>
          <w:rFonts w:asciiTheme="minorHAnsi" w:hAnsiTheme="minorHAnsi" w:cstheme="minorHAnsi"/>
          <w:b/>
        </w:rPr>
        <w:t xml:space="preserve"> Nº 00</w:t>
      </w:r>
      <w:r w:rsidR="00E72C55">
        <w:rPr>
          <w:rFonts w:asciiTheme="minorHAnsi" w:hAnsiTheme="minorHAnsi" w:cstheme="minorHAnsi"/>
          <w:b/>
        </w:rPr>
        <w:t>1</w:t>
      </w:r>
      <w:r w:rsidR="00E72C55">
        <w:rPr>
          <w:rFonts w:asciiTheme="minorHAnsi" w:hAnsiTheme="minorHAnsi" w:cstheme="minorHAnsi"/>
          <w:b/>
        </w:rPr>
        <w:t>/2025</w:t>
      </w:r>
    </w:p>
    <w:p w14:paraId="569DE06E" w14:textId="6AD1A31F" w:rsidR="00E72C55" w:rsidRDefault="00E72C55" w:rsidP="00E72C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72C5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72C55">
        <w:rPr>
          <w:rFonts w:asciiTheme="majorHAnsi" w:hAnsiTheme="majorHAnsi" w:cstheme="majorHAnsi"/>
        </w:rPr>
        <w:t xml:space="preserve">Execução de obra de pavimentação de ruas em bloquete sextavado, inclusos serviços complementares de construção de Sarjetas e Meio-Fio, no Distrito de Brejão do Município de Miravânia/MG. </w:t>
      </w:r>
      <w:r>
        <w:rPr>
          <w:rFonts w:asciiTheme="majorHAnsi" w:hAnsiTheme="majorHAnsi" w:cstheme="majorHAnsi"/>
        </w:rPr>
        <w:t xml:space="preserve">Valor estimado é de </w:t>
      </w:r>
      <w:r w:rsidRPr="00E72C55">
        <w:rPr>
          <w:rFonts w:asciiTheme="minorHAnsi" w:hAnsiTheme="minorHAnsi" w:cstheme="minorHAnsi"/>
          <w:b/>
        </w:rPr>
        <w:t>R$ 340.896,44</w:t>
      </w:r>
      <w:r>
        <w:rPr>
          <w:rFonts w:asciiTheme="minorHAnsi" w:hAnsiTheme="minorHAnsi" w:cstheme="minorHAnsi"/>
          <w:b/>
        </w:rPr>
        <w:t xml:space="preserve">. </w:t>
      </w:r>
      <w:r w:rsidRPr="00E72C55">
        <w:rPr>
          <w:rFonts w:asciiTheme="majorHAnsi" w:hAnsiTheme="majorHAnsi" w:cstheme="majorHAnsi"/>
        </w:rPr>
        <w:t>Data fim de recebimento de propostas: 26/06/2025 08:29</w:t>
      </w:r>
      <w:r>
        <w:rPr>
          <w:rFonts w:asciiTheme="majorHAnsi" w:hAnsiTheme="majorHAnsi" w:cstheme="majorHAnsi"/>
        </w:rPr>
        <w:t xml:space="preserve">hs. </w:t>
      </w:r>
      <w:r w:rsidRPr="00E72C55">
        <w:rPr>
          <w:rFonts w:asciiTheme="majorHAnsi" w:hAnsiTheme="majorHAnsi" w:cstheme="majorHAnsi"/>
        </w:rPr>
        <w:t>Plataforma de Licitações</w:t>
      </w:r>
      <w:r>
        <w:rPr>
          <w:rFonts w:asciiTheme="majorHAnsi" w:hAnsiTheme="majorHAnsi" w:cstheme="majorHAnsi"/>
        </w:rPr>
        <w:t>:</w:t>
      </w:r>
      <w:r w:rsidRPr="00E72C55">
        <w:rPr>
          <w:rFonts w:asciiTheme="majorHAnsi" w:hAnsiTheme="majorHAnsi" w:cstheme="majorHAnsi"/>
        </w:rPr>
        <w:t xml:space="preserve"> </w:t>
      </w:r>
      <w:hyperlink r:id="rId39" w:history="1">
        <w:r w:rsidRPr="00E45AE6">
          <w:rPr>
            <w:rStyle w:val="Hyperlink"/>
            <w:rFonts w:asciiTheme="majorHAnsi" w:hAnsiTheme="majorHAnsi" w:cstheme="majorHAnsi"/>
          </w:rPr>
          <w:t>www.comprasbr.com.br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AB11212" w14:textId="77777777" w:rsidR="00262DD4" w:rsidRDefault="00262DD4" w:rsidP="00E72C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60EFEB4" w14:textId="0AEEA610" w:rsidR="00262DD4" w:rsidRDefault="00262DD4" w:rsidP="00E72C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825624">
        <w:rPr>
          <w:rFonts w:asciiTheme="minorHAnsi" w:hAnsiTheme="minorHAnsi" w:cstheme="minorHAnsi"/>
          <w:b/>
        </w:rPr>
        <w:t xml:space="preserve"> NOVA ERA -</w:t>
      </w:r>
      <w:r w:rsidRPr="00262DD4">
        <w:t xml:space="preserve"> </w:t>
      </w:r>
      <w:r w:rsidRPr="00262DD4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262DD4">
        <w:rPr>
          <w:rFonts w:asciiTheme="minorHAnsi" w:hAnsiTheme="minorHAnsi" w:cstheme="minorHAnsi"/>
          <w:b/>
        </w:rPr>
        <w:t>20/2025</w:t>
      </w:r>
    </w:p>
    <w:p w14:paraId="00656053" w14:textId="176E7D51" w:rsidR="00825624" w:rsidRPr="00E72C55" w:rsidRDefault="00825624" w:rsidP="00E72C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25624">
        <w:rPr>
          <w:rFonts w:asciiTheme="majorHAnsi" w:hAnsiTheme="majorHAnsi" w:cstheme="majorHAnsi"/>
        </w:rPr>
        <w:t>O</w:t>
      </w:r>
      <w:r w:rsidRPr="00825624">
        <w:rPr>
          <w:rFonts w:asciiTheme="majorHAnsi" w:hAnsiTheme="majorHAnsi" w:cstheme="majorHAnsi"/>
        </w:rPr>
        <w:t>bjeto: Contratação de empresa para execução de serviços de limpeza urbana, compreendendo o fornecimento de equipe padrão para a realização de varrição manual e capina de vias e logradouros públicos, realização de serviços correlatos e complementares aos serviços de limpeza urbana e capina</w:t>
      </w:r>
      <w:r>
        <w:rPr>
          <w:rFonts w:asciiTheme="majorHAnsi" w:hAnsiTheme="majorHAnsi" w:cstheme="majorHAnsi"/>
        </w:rPr>
        <w:t xml:space="preserve">. </w:t>
      </w:r>
      <w:r w:rsidRPr="00825624">
        <w:rPr>
          <w:rFonts w:asciiTheme="majorHAnsi" w:hAnsiTheme="majorHAnsi" w:cstheme="majorHAnsi"/>
        </w:rPr>
        <w:t xml:space="preserve">Endereço </w:t>
      </w:r>
      <w:hyperlink r:id="rId40" w:history="1">
        <w:r w:rsidRPr="00E45AE6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82562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11/06/2025 as 08:30hs. Valor estimado é de </w:t>
      </w:r>
      <w:r w:rsidRPr="00825624">
        <w:rPr>
          <w:rFonts w:asciiTheme="minorHAnsi" w:hAnsiTheme="minorHAnsi" w:cstheme="minorHAnsi"/>
          <w:b/>
        </w:rPr>
        <w:t>R$ 3.049.693,44</w:t>
      </w:r>
      <w:r>
        <w:rPr>
          <w:rFonts w:asciiTheme="minorHAnsi" w:hAnsiTheme="minorHAnsi" w:cstheme="minorHAnsi"/>
          <w:b/>
        </w:rPr>
        <w:t>.</w:t>
      </w:r>
    </w:p>
    <w:p w14:paraId="22665600" w14:textId="77777777" w:rsidR="00FC0E8B" w:rsidRDefault="00FC0E8B" w:rsidP="00CB63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4EC6BC" w14:textId="79614511" w:rsidR="004A2B34" w:rsidRDefault="004A2B3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77149E" w:rsidRPr="00703F0A">
        <w:rPr>
          <w:rFonts w:asciiTheme="minorHAnsi" w:hAnsiTheme="minorHAnsi" w:cstheme="minorHAnsi"/>
          <w:b/>
        </w:rPr>
        <w:t>DE</w:t>
      </w:r>
      <w:r w:rsidR="0077149E" w:rsidRPr="004A2B34">
        <w:rPr>
          <w:rFonts w:asciiTheme="minorHAnsi" w:hAnsiTheme="minorHAnsi" w:cstheme="minorHAnsi"/>
          <w:b/>
        </w:rPr>
        <w:t xml:space="preserve"> PAPAGAIOS</w:t>
      </w:r>
      <w:r w:rsidRPr="004A2B34">
        <w:rPr>
          <w:rFonts w:asciiTheme="minorHAnsi" w:hAnsiTheme="minorHAnsi" w:cstheme="minorHAnsi"/>
          <w:b/>
        </w:rPr>
        <w:t xml:space="preserve"> - </w:t>
      </w:r>
      <w:r w:rsidR="0077149E" w:rsidRPr="004A2B34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005/2025</w:t>
      </w:r>
    </w:p>
    <w:p w14:paraId="3412AE02" w14:textId="512BEEB8" w:rsidR="001C0174" w:rsidRDefault="004A2B34" w:rsidP="00E72C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2B34">
        <w:rPr>
          <w:rFonts w:asciiTheme="majorHAnsi" w:hAnsiTheme="majorHAnsi" w:cstheme="majorHAnsi"/>
        </w:rPr>
        <w:t>Objeto: Contr</w:t>
      </w:r>
      <w:r w:rsidRPr="004A2B34">
        <w:rPr>
          <w:rFonts w:asciiTheme="majorHAnsi" w:hAnsiTheme="majorHAnsi" w:cstheme="majorHAnsi"/>
        </w:rPr>
        <w:t>atação de empresa para Execução de</w:t>
      </w:r>
      <w:r>
        <w:rPr>
          <w:rFonts w:asciiTheme="majorHAnsi" w:hAnsiTheme="majorHAnsi" w:cstheme="majorHAnsi"/>
        </w:rPr>
        <w:t xml:space="preserve"> </w:t>
      </w:r>
      <w:r w:rsidRPr="004A2B34">
        <w:rPr>
          <w:rFonts w:asciiTheme="majorHAnsi" w:hAnsiTheme="majorHAnsi" w:cstheme="majorHAnsi"/>
        </w:rPr>
        <w:t>Pavimentação Asfáltica em CBUQ – Diversos trechos de Papagaios/MG</w:t>
      </w:r>
      <w:r>
        <w:rPr>
          <w:rFonts w:asciiTheme="majorHAnsi" w:hAnsiTheme="majorHAnsi" w:cstheme="majorHAnsi"/>
        </w:rPr>
        <w:t xml:space="preserve">. </w:t>
      </w:r>
      <w:r w:rsidRPr="004A2B34">
        <w:rPr>
          <w:rFonts w:asciiTheme="majorHAnsi" w:hAnsiTheme="majorHAnsi" w:cstheme="majorHAnsi"/>
        </w:rPr>
        <w:t>sistema eletrônico</w:t>
      </w:r>
      <w:r>
        <w:rPr>
          <w:rFonts w:asciiTheme="majorHAnsi" w:hAnsiTheme="majorHAnsi" w:cstheme="majorHAnsi"/>
        </w:rPr>
        <w:t xml:space="preserve"> </w:t>
      </w:r>
      <w:r w:rsidRPr="004A2B34">
        <w:rPr>
          <w:rFonts w:asciiTheme="majorHAnsi" w:hAnsiTheme="majorHAnsi" w:cstheme="majorHAnsi"/>
        </w:rPr>
        <w:t xml:space="preserve">utilizado no certame, qual seja, ( </w:t>
      </w:r>
      <w:hyperlink r:id="rId41" w:history="1">
        <w:r w:rsidRPr="00E45AE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72C55">
        <w:rPr>
          <w:rFonts w:asciiTheme="majorHAnsi" w:hAnsiTheme="majorHAnsi" w:cstheme="majorHAnsi"/>
        </w:rPr>
        <w:t>).</w:t>
      </w:r>
    </w:p>
    <w:p w14:paraId="4BAA4BEE" w14:textId="77777777" w:rsidR="001C0174" w:rsidRDefault="001C017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A050AF" w14:textId="4CE9B7D3" w:rsidR="00892C50" w:rsidRDefault="00892C50" w:rsidP="001C017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892C50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892C50">
        <w:rPr>
          <w:rFonts w:asciiTheme="minorHAnsi" w:hAnsiTheme="minorHAnsi" w:cstheme="minorHAnsi"/>
          <w:b/>
        </w:rPr>
        <w:t>RIACHO DOS MACHADOS</w:t>
      </w:r>
      <w:r>
        <w:rPr>
          <w:rFonts w:asciiTheme="minorHAnsi" w:hAnsiTheme="minorHAnsi" w:cstheme="minorHAnsi"/>
          <w:b/>
        </w:rPr>
        <w:t xml:space="preserve"> - </w:t>
      </w:r>
      <w:r w:rsidRPr="00892C50">
        <w:rPr>
          <w:rFonts w:asciiTheme="minorHAnsi" w:hAnsiTheme="minorHAnsi" w:cstheme="minorHAnsi"/>
          <w:b/>
        </w:rPr>
        <w:t>CONCORRÊNCIA PRESENCIAL Nº 001/2025</w:t>
      </w:r>
      <w:r>
        <w:rPr>
          <w:rFonts w:asciiTheme="minorHAnsi" w:hAnsiTheme="minorHAnsi" w:cstheme="minorHAnsi"/>
          <w:b/>
        </w:rPr>
        <w:br/>
      </w:r>
      <w:r w:rsidRPr="0069255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92C50">
        <w:rPr>
          <w:rFonts w:asciiTheme="majorHAnsi" w:hAnsiTheme="majorHAnsi" w:cstheme="majorHAnsi"/>
        </w:rPr>
        <w:t>C</w:t>
      </w:r>
      <w:r w:rsidRPr="00892C50">
        <w:rPr>
          <w:rFonts w:asciiTheme="majorHAnsi" w:hAnsiTheme="majorHAnsi" w:cstheme="majorHAnsi"/>
        </w:rPr>
        <w:t xml:space="preserve">ontratação de empresa especializada para execução de pavimentação asfáltica com </w:t>
      </w:r>
      <w:r w:rsidR="001C0174" w:rsidRPr="00892C50">
        <w:rPr>
          <w:rFonts w:asciiTheme="majorHAnsi" w:hAnsiTheme="majorHAnsi" w:cstheme="majorHAnsi"/>
        </w:rPr>
        <w:t>PMF</w:t>
      </w:r>
      <w:r w:rsidRPr="00892C50">
        <w:rPr>
          <w:rFonts w:asciiTheme="majorHAnsi" w:hAnsiTheme="majorHAnsi" w:cstheme="majorHAnsi"/>
        </w:rPr>
        <w:t xml:space="preserve"> a frio </w:t>
      </w:r>
      <w:r w:rsidR="001C0174" w:rsidRPr="00892C50">
        <w:rPr>
          <w:rFonts w:asciiTheme="majorHAnsi" w:hAnsiTheme="majorHAnsi" w:cstheme="majorHAnsi"/>
        </w:rPr>
        <w:t>De Vias Públicas</w:t>
      </w:r>
      <w:r w:rsidRPr="00892C50">
        <w:rPr>
          <w:rFonts w:asciiTheme="majorHAnsi" w:hAnsiTheme="majorHAnsi" w:cstheme="majorHAnsi"/>
        </w:rPr>
        <w:t xml:space="preserve"> no </w:t>
      </w:r>
      <w:r w:rsidR="004A2B34" w:rsidRPr="00892C50">
        <w:rPr>
          <w:rFonts w:asciiTheme="majorHAnsi" w:hAnsiTheme="majorHAnsi" w:cstheme="majorHAnsi"/>
        </w:rPr>
        <w:t>Município de Riacho dos Machados-MG</w:t>
      </w:r>
      <w:r w:rsidRPr="00892C50">
        <w:rPr>
          <w:rFonts w:asciiTheme="majorHAnsi" w:hAnsiTheme="majorHAnsi" w:cstheme="majorHAnsi"/>
        </w:rPr>
        <w:t>, compreendendo o fornecimento de todos os materiais, ferramentas, equipamentos e mão de obra especializada</w:t>
      </w:r>
      <w:r>
        <w:rPr>
          <w:rFonts w:asciiTheme="majorHAnsi" w:hAnsiTheme="majorHAnsi" w:cstheme="majorHAnsi"/>
        </w:rPr>
        <w:t xml:space="preserve">. </w:t>
      </w:r>
      <w:r w:rsidRPr="00892C50">
        <w:rPr>
          <w:rFonts w:asciiTheme="majorHAnsi" w:hAnsiTheme="majorHAnsi" w:cstheme="majorHAnsi"/>
        </w:rPr>
        <w:t>Data fim de recebimento de propostas: 12/06/2025 08:30</w:t>
      </w:r>
      <w:r>
        <w:rPr>
          <w:rFonts w:asciiTheme="majorHAnsi" w:hAnsiTheme="majorHAnsi" w:cstheme="majorHAnsi"/>
        </w:rPr>
        <w:t xml:space="preserve">hs. </w:t>
      </w:r>
      <w:r w:rsidRPr="00892C50">
        <w:rPr>
          <w:rFonts w:asciiTheme="majorHAnsi" w:hAnsiTheme="majorHAnsi" w:cstheme="majorHAnsi"/>
        </w:rPr>
        <w:t>V</w:t>
      </w:r>
      <w:r w:rsidRPr="00892C50">
        <w:rPr>
          <w:rFonts w:asciiTheme="majorHAnsi" w:hAnsiTheme="majorHAnsi" w:cstheme="majorHAnsi"/>
        </w:rPr>
        <w:t xml:space="preserve">alor estimado </w:t>
      </w:r>
      <w:r>
        <w:rPr>
          <w:rFonts w:asciiTheme="majorHAnsi" w:hAnsiTheme="majorHAnsi" w:cstheme="majorHAnsi"/>
        </w:rPr>
        <w:t xml:space="preserve">é de </w:t>
      </w:r>
      <w:r w:rsidRPr="00892C50">
        <w:rPr>
          <w:rFonts w:asciiTheme="minorHAnsi" w:hAnsiTheme="minorHAnsi" w:cstheme="minorHAnsi"/>
          <w:b/>
        </w:rPr>
        <w:t>R$ 187.664,98</w:t>
      </w:r>
      <w:r>
        <w:rPr>
          <w:rFonts w:asciiTheme="minorHAnsi" w:hAnsiTheme="minorHAnsi" w:cstheme="minorHAnsi"/>
          <w:b/>
        </w:rPr>
        <w:t xml:space="preserve">. </w:t>
      </w:r>
      <w:r w:rsidR="001C0174" w:rsidRPr="00892C50">
        <w:rPr>
          <w:rFonts w:asciiTheme="majorHAnsi" w:hAnsiTheme="majorHAnsi" w:cstheme="majorHAnsi"/>
        </w:rPr>
        <w:t>E</w:t>
      </w:r>
      <w:r w:rsidRPr="00892C50">
        <w:rPr>
          <w:rFonts w:asciiTheme="majorHAnsi" w:hAnsiTheme="majorHAnsi" w:cstheme="majorHAnsi"/>
        </w:rPr>
        <w:t>-mail</w:t>
      </w:r>
      <w:r w:rsidR="001C0174">
        <w:rPr>
          <w:rFonts w:asciiTheme="majorHAnsi" w:hAnsiTheme="majorHAnsi" w:cstheme="majorHAnsi"/>
        </w:rPr>
        <w:t xml:space="preserve"> </w:t>
      </w:r>
      <w:hyperlink r:id="rId42" w:history="1">
        <w:r w:rsidRPr="00E45AE6">
          <w:rPr>
            <w:rStyle w:val="Hyperlink"/>
            <w:rFonts w:asciiTheme="majorHAnsi" w:hAnsiTheme="majorHAnsi" w:cstheme="majorHAnsi"/>
          </w:rPr>
          <w:t>licitacaoriachodosmachados@gmail.com</w:t>
        </w:r>
      </w:hyperlink>
      <w:r>
        <w:rPr>
          <w:rFonts w:asciiTheme="majorHAnsi" w:hAnsiTheme="majorHAnsi" w:cstheme="majorHAnsi"/>
        </w:rPr>
        <w:t xml:space="preserve">. </w:t>
      </w:r>
      <w:r w:rsidRPr="00892C50">
        <w:rPr>
          <w:rFonts w:asciiTheme="majorHAnsi" w:hAnsiTheme="majorHAnsi" w:cstheme="majorHAnsi"/>
        </w:rPr>
        <w:t>Sit</w:t>
      </w:r>
      <w:r w:rsidRPr="00892C50">
        <w:rPr>
          <w:rFonts w:asciiTheme="majorHAnsi" w:hAnsiTheme="majorHAnsi" w:cstheme="majorHAnsi"/>
        </w:rPr>
        <w:t>e:</w:t>
      </w:r>
      <w:r>
        <w:rPr>
          <w:rFonts w:asciiTheme="majorHAnsi" w:hAnsiTheme="majorHAnsi" w:cstheme="majorHAnsi"/>
        </w:rPr>
        <w:t xml:space="preserve"> </w:t>
      </w:r>
      <w:hyperlink r:id="rId43" w:history="1">
        <w:r w:rsidRPr="00E45AE6">
          <w:rPr>
            <w:rStyle w:val="Hyperlink"/>
            <w:rFonts w:asciiTheme="majorHAnsi" w:hAnsiTheme="majorHAnsi" w:cstheme="majorHAnsi"/>
          </w:rPr>
          <w:t>https://riachodosmachados.mg.gov.br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6AED389" w14:textId="77777777" w:rsidR="00692559" w:rsidRDefault="0069255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B4A893A" w14:textId="77777777" w:rsidR="00692559" w:rsidRDefault="00692559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RIO POMBA - </w:t>
      </w:r>
      <w:r w:rsidRPr="00692559">
        <w:rPr>
          <w:rFonts w:asciiTheme="minorHAnsi" w:hAnsiTheme="minorHAnsi" w:cstheme="minorHAnsi"/>
          <w:b/>
        </w:rPr>
        <w:t>CONCORRÊNCIA Nº 001/2025</w:t>
      </w:r>
    </w:p>
    <w:p w14:paraId="4BF5E9D0" w14:textId="48258132" w:rsidR="00692559" w:rsidRDefault="00692559" w:rsidP="00703F0A">
      <w:pPr>
        <w:autoSpaceDE w:val="0"/>
        <w:autoSpaceDN w:val="0"/>
        <w:adjustRightInd w:val="0"/>
        <w:ind w:left="142"/>
        <w:jc w:val="both"/>
      </w:pPr>
      <w:r w:rsidRPr="00692559">
        <w:rPr>
          <w:rFonts w:asciiTheme="majorHAnsi" w:hAnsiTheme="majorHAnsi" w:cstheme="majorHAnsi"/>
        </w:rPr>
        <w:t xml:space="preserve">Objeto: Construção de Creche Pré-Escola Tipo I – FNDE – TC 202104181-1 – Processo 23400.004733/2019-24, será retomada no dia 09/06/2025 às 10 horas, por meio da plataforma utilizada para a condução do certame. Informações gerais na sede da Prefeitura ou no site </w:t>
      </w:r>
      <w:hyperlink r:id="rId44" w:history="1">
        <w:r w:rsidRPr="00E45AE6">
          <w:rPr>
            <w:rStyle w:val="Hyperlink"/>
            <w:rFonts w:asciiTheme="majorHAnsi" w:hAnsiTheme="majorHAnsi" w:cstheme="majorHAnsi"/>
          </w:rPr>
          <w:t>https://www.riopomba.mg.gov.br</w:t>
        </w:r>
      </w:hyperlink>
      <w:r>
        <w:t xml:space="preserve">. </w:t>
      </w:r>
    </w:p>
    <w:p w14:paraId="5BC1C35D" w14:textId="77777777" w:rsidR="00112077" w:rsidRDefault="00112077" w:rsidP="00703F0A">
      <w:pPr>
        <w:autoSpaceDE w:val="0"/>
        <w:autoSpaceDN w:val="0"/>
        <w:adjustRightInd w:val="0"/>
        <w:ind w:left="142"/>
        <w:jc w:val="both"/>
      </w:pPr>
    </w:p>
    <w:p w14:paraId="3370BC59" w14:textId="789C09C5" w:rsidR="00112077" w:rsidRDefault="0011207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112077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112077">
        <w:rPr>
          <w:rFonts w:asciiTheme="minorHAnsi" w:hAnsiTheme="minorHAnsi" w:cstheme="minorHAnsi"/>
          <w:b/>
        </w:rPr>
        <w:t>SANTANA DO PARAISO</w:t>
      </w:r>
      <w:r>
        <w:rPr>
          <w:rFonts w:asciiTheme="minorHAnsi" w:hAnsiTheme="minorHAnsi" w:cstheme="minorHAnsi"/>
          <w:b/>
        </w:rPr>
        <w:t xml:space="preserve"> - </w:t>
      </w:r>
      <w:r w:rsidRPr="00112077">
        <w:rPr>
          <w:rFonts w:asciiTheme="minorHAnsi" w:hAnsiTheme="minorHAnsi" w:cstheme="minorHAnsi"/>
          <w:b/>
        </w:rPr>
        <w:t>CONCORRÊNCIA ELETRÔNICA Nº 007/2025</w:t>
      </w:r>
    </w:p>
    <w:p w14:paraId="7060D936" w14:textId="6ED65938" w:rsidR="00112077" w:rsidRDefault="00112077" w:rsidP="0011207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12077">
        <w:rPr>
          <w:rFonts w:asciiTheme="majorHAnsi" w:hAnsiTheme="majorHAnsi" w:cstheme="majorHAnsi"/>
        </w:rPr>
        <w:t>Objeto: Co</w:t>
      </w:r>
      <w:r w:rsidRPr="00112077">
        <w:rPr>
          <w:rFonts w:asciiTheme="majorHAnsi" w:hAnsiTheme="majorHAnsi" w:cstheme="majorHAnsi"/>
        </w:rPr>
        <w:t>ntratação de empresa para revitalização</w:t>
      </w:r>
      <w:r>
        <w:rPr>
          <w:rFonts w:asciiTheme="majorHAnsi" w:hAnsiTheme="majorHAnsi" w:cstheme="majorHAnsi"/>
        </w:rPr>
        <w:t xml:space="preserve"> </w:t>
      </w:r>
      <w:r w:rsidRPr="00112077">
        <w:rPr>
          <w:rFonts w:asciiTheme="majorHAnsi" w:hAnsiTheme="majorHAnsi" w:cstheme="majorHAnsi"/>
        </w:rPr>
        <w:t>e pavimentação parcial da Arena de Eventos de Santana do Paraíso/MG</w:t>
      </w:r>
      <w:r>
        <w:rPr>
          <w:rFonts w:asciiTheme="majorHAnsi" w:hAnsiTheme="majorHAnsi" w:cstheme="majorHAnsi"/>
        </w:rPr>
        <w:t xml:space="preserve">. </w:t>
      </w:r>
      <w:r w:rsidR="00892C50" w:rsidRPr="00892C50">
        <w:rPr>
          <w:rFonts w:asciiTheme="majorHAnsi" w:hAnsiTheme="majorHAnsi" w:cstheme="majorHAnsi"/>
        </w:rPr>
        <w:t>Recebimento de propostas: até as 9:59 do dia 26/06/2025 Abertura das propostas: as 10:00 horas</w:t>
      </w:r>
      <w:r w:rsidR="00892C50">
        <w:rPr>
          <w:rFonts w:asciiTheme="majorHAnsi" w:hAnsiTheme="majorHAnsi" w:cstheme="majorHAnsi"/>
        </w:rPr>
        <w:t>. Local da sessão pública</w:t>
      </w:r>
      <w:r w:rsidR="00892C50" w:rsidRPr="00892C50">
        <w:rPr>
          <w:rFonts w:asciiTheme="majorHAnsi" w:hAnsiTheme="majorHAnsi" w:cstheme="majorHAnsi"/>
        </w:rPr>
        <w:t xml:space="preserve">: </w:t>
      </w:r>
      <w:hyperlink r:id="rId45" w:history="1">
        <w:r w:rsidR="00892C50" w:rsidRPr="00E45AE6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892C50">
        <w:rPr>
          <w:rFonts w:asciiTheme="majorHAnsi" w:hAnsiTheme="majorHAnsi" w:cstheme="majorHAnsi"/>
        </w:rPr>
        <w:t xml:space="preserve">. Valor estimado é de </w:t>
      </w:r>
      <w:r w:rsidR="00892C50" w:rsidRPr="00892C50">
        <w:rPr>
          <w:rFonts w:asciiTheme="minorHAnsi" w:hAnsiTheme="minorHAnsi" w:cstheme="minorHAnsi"/>
          <w:b/>
        </w:rPr>
        <w:t>R$</w:t>
      </w:r>
      <w:r w:rsidR="00892C50">
        <w:rPr>
          <w:rFonts w:asciiTheme="minorHAnsi" w:hAnsiTheme="minorHAnsi" w:cstheme="minorHAnsi"/>
          <w:b/>
        </w:rPr>
        <w:t xml:space="preserve"> </w:t>
      </w:r>
      <w:r w:rsidR="00892C50" w:rsidRPr="00892C50">
        <w:rPr>
          <w:rFonts w:asciiTheme="minorHAnsi" w:hAnsiTheme="minorHAnsi" w:cstheme="minorHAnsi"/>
          <w:b/>
        </w:rPr>
        <w:t>719.565,47</w:t>
      </w:r>
      <w:r w:rsidR="00892C50">
        <w:rPr>
          <w:rFonts w:asciiTheme="minorHAnsi" w:hAnsiTheme="minorHAnsi" w:cstheme="minorHAnsi"/>
          <w:b/>
        </w:rPr>
        <w:t xml:space="preserve">. </w:t>
      </w:r>
    </w:p>
    <w:p w14:paraId="4EAFD279" w14:textId="77777777" w:rsidR="00E72C55" w:rsidRDefault="00E72C55" w:rsidP="0011207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AE1C31D" w14:textId="77777777" w:rsidR="00825624" w:rsidRDefault="00825624" w:rsidP="0011207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207094E" w14:textId="77777777" w:rsidR="00825624" w:rsidRDefault="00825624" w:rsidP="0011207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2FC99AD" w14:textId="77777777" w:rsidR="00825624" w:rsidRDefault="00825624" w:rsidP="0011207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2A5DD9" w14:textId="5A51B713" w:rsidR="00E72C55" w:rsidRDefault="00E72C55" w:rsidP="0011207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SÃO JOÃO DEL REI - </w:t>
      </w:r>
      <w:r w:rsidRPr="00E72C55">
        <w:rPr>
          <w:rFonts w:asciiTheme="minorHAnsi" w:hAnsiTheme="minorHAnsi" w:cstheme="minorHAnsi"/>
          <w:b/>
        </w:rPr>
        <w:t>PREGÃO ELETRÔNICO Nº 028/2025</w:t>
      </w:r>
    </w:p>
    <w:p w14:paraId="634F47DD" w14:textId="22772558" w:rsidR="00E72C55" w:rsidRDefault="00E72C55" w:rsidP="00E72C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72C55">
        <w:rPr>
          <w:rFonts w:asciiTheme="majorHAnsi" w:hAnsiTheme="majorHAnsi" w:cstheme="majorHAnsi"/>
        </w:rPr>
        <w:t xml:space="preserve">Objeto: </w:t>
      </w:r>
      <w:r w:rsidRPr="00E72C55">
        <w:rPr>
          <w:rFonts w:asciiTheme="majorHAnsi" w:hAnsiTheme="majorHAnsi" w:cstheme="majorHAnsi"/>
        </w:rPr>
        <w:t>C</w:t>
      </w:r>
      <w:r w:rsidRPr="00E72C55">
        <w:rPr>
          <w:rFonts w:asciiTheme="majorHAnsi" w:hAnsiTheme="majorHAnsi" w:cstheme="majorHAnsi"/>
        </w:rPr>
        <w:t>onstrução de muro em gabião na Vila São Bento</w:t>
      </w:r>
      <w:r>
        <w:rPr>
          <w:rFonts w:asciiTheme="majorHAnsi" w:hAnsiTheme="majorHAnsi" w:cstheme="majorHAnsi"/>
        </w:rPr>
        <w:t>.</w:t>
      </w:r>
      <w:r w:rsidRPr="00E72C55">
        <w:t xml:space="preserve"> </w:t>
      </w:r>
      <w:r w:rsidRPr="00E72C55">
        <w:rPr>
          <w:rFonts w:asciiTheme="majorHAnsi" w:hAnsiTheme="majorHAnsi" w:cstheme="majorHAnsi"/>
        </w:rPr>
        <w:t>A</w:t>
      </w:r>
      <w:r w:rsidRPr="00E72C55">
        <w:rPr>
          <w:rFonts w:asciiTheme="majorHAnsi" w:hAnsiTheme="majorHAnsi" w:cstheme="majorHAnsi"/>
        </w:rPr>
        <w:t>bertura e análise das</w:t>
      </w:r>
      <w:r>
        <w:rPr>
          <w:rFonts w:asciiTheme="majorHAnsi" w:hAnsiTheme="majorHAnsi" w:cstheme="majorHAnsi"/>
        </w:rPr>
        <w:t xml:space="preserve"> </w:t>
      </w:r>
      <w:r w:rsidRPr="00E72C55">
        <w:rPr>
          <w:rFonts w:asciiTheme="majorHAnsi" w:hAnsiTheme="majorHAnsi" w:cstheme="majorHAnsi"/>
        </w:rPr>
        <w:t>propostas</w:t>
      </w:r>
      <w:r>
        <w:rPr>
          <w:rFonts w:asciiTheme="majorHAnsi" w:hAnsiTheme="majorHAnsi" w:cstheme="majorHAnsi"/>
        </w:rPr>
        <w:t xml:space="preserve">, </w:t>
      </w:r>
      <w:r w:rsidRPr="00E72C55">
        <w:rPr>
          <w:rFonts w:asciiTheme="majorHAnsi" w:hAnsiTheme="majorHAnsi" w:cstheme="majorHAnsi"/>
        </w:rPr>
        <w:t>I</w:t>
      </w:r>
      <w:r w:rsidRPr="00E72C55">
        <w:rPr>
          <w:rFonts w:asciiTheme="majorHAnsi" w:hAnsiTheme="majorHAnsi" w:cstheme="majorHAnsi"/>
        </w:rPr>
        <w:t>nício</w:t>
      </w:r>
      <w:r w:rsidRPr="00E72C55">
        <w:rPr>
          <w:rFonts w:asciiTheme="majorHAnsi" w:hAnsiTheme="majorHAnsi" w:cstheme="majorHAnsi"/>
        </w:rPr>
        <w:t xml:space="preserve">: 02/07/2025 às 09:00 </w:t>
      </w:r>
      <w:r w:rsidR="0077149E" w:rsidRPr="00E72C55">
        <w:rPr>
          <w:rFonts w:asciiTheme="majorHAnsi" w:hAnsiTheme="majorHAnsi" w:cstheme="majorHAnsi"/>
        </w:rPr>
        <w:t>horas. Término</w:t>
      </w:r>
      <w:r w:rsidRPr="00E72C55">
        <w:rPr>
          <w:rFonts w:asciiTheme="majorHAnsi" w:hAnsiTheme="majorHAnsi" w:cstheme="majorHAnsi"/>
        </w:rPr>
        <w:t>: 02/072025 às 09:30 horas</w:t>
      </w:r>
      <w:r>
        <w:rPr>
          <w:rFonts w:asciiTheme="majorHAnsi" w:hAnsiTheme="majorHAnsi" w:cstheme="majorHAnsi"/>
        </w:rPr>
        <w:t xml:space="preserve">. Site: </w:t>
      </w:r>
      <w:hyperlink r:id="rId46" w:history="1">
        <w:r w:rsidRPr="00E45AE6">
          <w:rPr>
            <w:rStyle w:val="Hyperlink"/>
            <w:rFonts w:asciiTheme="majorHAnsi" w:hAnsiTheme="majorHAnsi" w:cstheme="majorHAnsi"/>
          </w:rPr>
          <w:t>https://saojoaodelrei.licitapp.com.br/</w:t>
        </w:r>
      </w:hyperlink>
      <w:r>
        <w:rPr>
          <w:rFonts w:asciiTheme="majorHAnsi" w:hAnsiTheme="majorHAnsi" w:cstheme="majorHAnsi"/>
        </w:rPr>
        <w:t xml:space="preserve">. </w:t>
      </w:r>
      <w:r w:rsidRPr="00E72C55">
        <w:rPr>
          <w:rFonts w:asciiTheme="majorHAnsi" w:hAnsiTheme="majorHAnsi" w:cstheme="majorHAnsi"/>
        </w:rPr>
        <w:t>C</w:t>
      </w:r>
      <w:r w:rsidRPr="00E72C55">
        <w:rPr>
          <w:rFonts w:asciiTheme="majorHAnsi" w:hAnsiTheme="majorHAnsi" w:cstheme="majorHAnsi"/>
        </w:rPr>
        <w:t>onsultas ao edital, resposta a esclarecimentos e impugnações:</w:t>
      </w:r>
      <w:r>
        <w:rPr>
          <w:rFonts w:asciiTheme="majorHAnsi" w:hAnsiTheme="majorHAnsi" w:cstheme="majorHAnsi"/>
        </w:rPr>
        <w:t xml:space="preserve"> </w:t>
      </w:r>
      <w:hyperlink r:id="rId47" w:history="1">
        <w:r w:rsidRPr="00E45AE6">
          <w:rPr>
            <w:rStyle w:val="Hyperlink"/>
            <w:rFonts w:asciiTheme="majorHAnsi" w:hAnsiTheme="majorHAnsi" w:cstheme="majorHAnsi"/>
          </w:rPr>
          <w:t>https://saojoaodelrei.licitapp.com.br/</w:t>
        </w:r>
      </w:hyperlink>
      <w:r>
        <w:rPr>
          <w:rFonts w:asciiTheme="majorHAnsi" w:hAnsiTheme="majorHAnsi" w:cstheme="majorHAnsi"/>
        </w:rPr>
        <w:t xml:space="preserve"> </w:t>
      </w:r>
      <w:r w:rsidRPr="00E72C55">
        <w:rPr>
          <w:rFonts w:asciiTheme="majorHAnsi" w:hAnsiTheme="majorHAnsi" w:cstheme="majorHAnsi"/>
        </w:rPr>
        <w:t xml:space="preserve"> </w:t>
      </w:r>
      <w:hyperlink r:id="rId48" w:history="1">
        <w:r w:rsidRPr="00E45AE6">
          <w:rPr>
            <w:rStyle w:val="Hyperlink"/>
            <w:rFonts w:asciiTheme="majorHAnsi" w:hAnsiTheme="majorHAnsi" w:cstheme="majorHAnsi"/>
          </w:rPr>
          <w:t>licitacao@saojoaodelrei.mg.gov.br</w:t>
        </w:r>
      </w:hyperlink>
      <w:r>
        <w:rPr>
          <w:rFonts w:asciiTheme="majorHAnsi" w:hAnsiTheme="majorHAnsi" w:cstheme="majorHAnsi"/>
        </w:rPr>
        <w:t xml:space="preserve"> </w:t>
      </w:r>
      <w:hyperlink r:id="rId49" w:history="1">
        <w:r w:rsidRPr="00E45AE6">
          <w:rPr>
            <w:rStyle w:val="Hyperlink"/>
            <w:rFonts w:asciiTheme="majorHAnsi" w:hAnsiTheme="majorHAnsi" w:cstheme="majorHAnsi"/>
          </w:rPr>
          <w:t>www.saojoaodelrei.mg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E72C55">
        <w:rPr>
          <w:rFonts w:asciiTheme="minorHAnsi" w:hAnsiTheme="minorHAnsi" w:cstheme="minorHAnsi"/>
          <w:b/>
        </w:rPr>
        <w:t>R$ 463.479,79</w:t>
      </w:r>
      <w:r>
        <w:rPr>
          <w:rFonts w:asciiTheme="minorHAnsi" w:hAnsiTheme="minorHAnsi" w:cstheme="minorHAnsi"/>
          <w:b/>
        </w:rPr>
        <w:t>.</w:t>
      </w:r>
    </w:p>
    <w:p w14:paraId="18AAA923" w14:textId="77777777" w:rsidR="00414EC9" w:rsidRDefault="00414EC9" w:rsidP="00E72C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C2DF400" w14:textId="06D1801B" w:rsidR="00CB6326" w:rsidRPr="00E72C55" w:rsidRDefault="00CB6326" w:rsidP="00E72C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SENADOR </w:t>
      </w:r>
      <w:r w:rsidR="00414EC9">
        <w:rPr>
          <w:rFonts w:asciiTheme="minorHAnsi" w:hAnsiTheme="minorHAnsi" w:cstheme="minorHAnsi"/>
          <w:b/>
        </w:rPr>
        <w:t>FIRMINO – RETIFICAÇÃO - PREGÃO ELETRÔNICO Nº 021</w:t>
      </w:r>
      <w:r w:rsidR="00414EC9" w:rsidRPr="00E72C55">
        <w:rPr>
          <w:rFonts w:asciiTheme="minorHAnsi" w:hAnsiTheme="minorHAnsi" w:cstheme="minorHAnsi"/>
          <w:b/>
        </w:rPr>
        <w:t>/2025</w:t>
      </w:r>
    </w:p>
    <w:p w14:paraId="23E5189F" w14:textId="0FA05F5D" w:rsidR="00CB6326" w:rsidRPr="00825624" w:rsidRDefault="00414EC9" w:rsidP="0082562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14EC9">
        <w:rPr>
          <w:rFonts w:asciiTheme="majorHAnsi" w:hAnsiTheme="majorHAnsi" w:cstheme="majorHAnsi"/>
        </w:rPr>
        <w:t>O</w:t>
      </w:r>
      <w:r w:rsidRPr="00414EC9">
        <w:rPr>
          <w:rFonts w:asciiTheme="majorHAnsi" w:hAnsiTheme="majorHAnsi" w:cstheme="majorHAnsi"/>
        </w:rPr>
        <w:t>bjeto: C</w:t>
      </w:r>
      <w:r w:rsidRPr="00414EC9">
        <w:rPr>
          <w:rFonts w:asciiTheme="majorHAnsi" w:hAnsiTheme="majorHAnsi" w:cstheme="majorHAnsi"/>
        </w:rPr>
        <w:t>ontratação de empresa especializada em locação de máquinas pesadas e caminhões (combustível e operador a cargo da contratada) para atender as demandas do Município de Sen</w:t>
      </w:r>
      <w:r>
        <w:rPr>
          <w:rFonts w:asciiTheme="majorHAnsi" w:hAnsiTheme="majorHAnsi" w:cstheme="majorHAnsi"/>
        </w:rPr>
        <w:t>ador Firmino/MG.</w:t>
      </w:r>
      <w:r w:rsidRPr="00414EC9">
        <w:t xml:space="preserve"> </w:t>
      </w:r>
      <w:r>
        <w:rPr>
          <w:rFonts w:asciiTheme="majorHAnsi" w:hAnsiTheme="majorHAnsi" w:cstheme="majorHAnsi"/>
        </w:rPr>
        <w:t>O Edital e seus an</w:t>
      </w:r>
      <w:r w:rsidRPr="00414EC9">
        <w:rPr>
          <w:rFonts w:asciiTheme="majorHAnsi" w:hAnsiTheme="majorHAnsi" w:cstheme="majorHAnsi"/>
        </w:rPr>
        <w:t xml:space="preserve">exos poderão ser obtidos gratuitamente no site da Prefeitura Municipal de Senador Firmino, através do endereço eletrônico </w:t>
      </w:r>
      <w:hyperlink r:id="rId50" w:history="1">
        <w:r w:rsidRPr="00E45AE6">
          <w:rPr>
            <w:rStyle w:val="Hyperlink"/>
            <w:rFonts w:asciiTheme="majorHAnsi" w:hAnsiTheme="majorHAnsi" w:cstheme="majorHAnsi"/>
          </w:rPr>
          <w:t>https://www.senadorfirmino.mg.gov.br/licitacoes.php</w:t>
        </w:r>
      </w:hyperlink>
      <w:r>
        <w:rPr>
          <w:rFonts w:asciiTheme="majorHAnsi" w:hAnsiTheme="majorHAnsi" w:cstheme="majorHAnsi"/>
        </w:rPr>
        <w:t xml:space="preserve"> </w:t>
      </w:r>
      <w:r w:rsidRPr="00414EC9">
        <w:rPr>
          <w:rFonts w:asciiTheme="majorHAnsi" w:hAnsiTheme="majorHAnsi" w:cstheme="majorHAnsi"/>
        </w:rPr>
        <w:t xml:space="preserve"> e na Plataforma de Licitações BLL COMPRAS, através do endereço eletrônico </w:t>
      </w:r>
      <w:hyperlink r:id="rId51" w:history="1">
        <w:r w:rsidRPr="00E45AE6">
          <w:rPr>
            <w:rStyle w:val="Hyperlink"/>
            <w:rFonts w:asciiTheme="majorHAnsi" w:hAnsiTheme="majorHAnsi" w:cstheme="majorHAnsi"/>
          </w:rPr>
          <w:t>https://bll.org.br/</w:t>
        </w:r>
      </w:hyperlink>
      <w:r>
        <w:rPr>
          <w:rFonts w:asciiTheme="majorHAnsi" w:hAnsiTheme="majorHAnsi" w:cstheme="majorHAnsi"/>
        </w:rPr>
        <w:t xml:space="preserve">. </w:t>
      </w:r>
      <w:r w:rsidRPr="00414EC9">
        <w:rPr>
          <w:rFonts w:asciiTheme="majorHAnsi" w:hAnsiTheme="majorHAnsi" w:cstheme="majorHAnsi"/>
        </w:rPr>
        <w:t>Data fim de recebimento de propostas: 25/06/2025 07:00</w:t>
      </w:r>
      <w:r>
        <w:rPr>
          <w:rFonts w:asciiTheme="majorHAnsi" w:hAnsiTheme="majorHAnsi" w:cstheme="majorHAnsi"/>
        </w:rPr>
        <w:t xml:space="preserve">hs. Valor estimado é de </w:t>
      </w:r>
      <w:r w:rsidRPr="00414EC9">
        <w:rPr>
          <w:rFonts w:asciiTheme="minorHAnsi" w:hAnsiTheme="minorHAnsi" w:cstheme="minorHAnsi"/>
          <w:b/>
        </w:rPr>
        <w:t>R$ 1.139.252,00</w:t>
      </w:r>
      <w:r>
        <w:rPr>
          <w:rFonts w:asciiTheme="minorHAnsi" w:hAnsiTheme="minorHAnsi" w:cstheme="minorHAnsi"/>
          <w:b/>
        </w:rPr>
        <w:t xml:space="preserve">. </w:t>
      </w:r>
    </w:p>
    <w:p w14:paraId="2117AE90" w14:textId="77777777" w:rsidR="00414EC9" w:rsidRDefault="00414EC9" w:rsidP="0011207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8C7D78B" w14:textId="6B79EADF" w:rsidR="00105297" w:rsidRDefault="00105297" w:rsidP="0011207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05297">
        <w:rPr>
          <w:rFonts w:asciiTheme="minorHAnsi" w:hAnsiTheme="minorHAnsi" w:cstheme="minorHAnsi"/>
          <w:b/>
        </w:rPr>
        <w:t>UBERLÂNDIA - PREGÃO ELETRÔNICO</w:t>
      </w:r>
      <w:r>
        <w:rPr>
          <w:rFonts w:asciiTheme="minorHAnsi" w:hAnsiTheme="minorHAnsi" w:cstheme="minorHAnsi"/>
          <w:b/>
        </w:rPr>
        <w:t xml:space="preserve"> Nº 125/2025</w:t>
      </w:r>
    </w:p>
    <w:p w14:paraId="010E4FB9" w14:textId="4D088FE9" w:rsidR="00B4769C" w:rsidRDefault="00105297" w:rsidP="00C1494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05297">
        <w:rPr>
          <w:rFonts w:asciiTheme="majorHAnsi" w:hAnsiTheme="majorHAnsi" w:cstheme="majorHAnsi"/>
        </w:rPr>
        <w:t xml:space="preserve">Objeto: </w:t>
      </w:r>
      <w:r w:rsidR="001C0174" w:rsidRPr="00124865">
        <w:rPr>
          <w:rFonts w:asciiTheme="majorHAnsi" w:hAnsiTheme="majorHAnsi" w:cstheme="majorHAnsi"/>
        </w:rPr>
        <w:t>Co</w:t>
      </w:r>
      <w:r w:rsidR="00124865" w:rsidRPr="00124865">
        <w:rPr>
          <w:rFonts w:asciiTheme="majorHAnsi" w:hAnsiTheme="majorHAnsi" w:cstheme="majorHAnsi"/>
        </w:rPr>
        <w:t>ntratação de empresa especializada na</w:t>
      </w:r>
      <w:r w:rsidR="00124865">
        <w:rPr>
          <w:rFonts w:asciiTheme="majorHAnsi" w:hAnsiTheme="majorHAnsi" w:cstheme="majorHAnsi"/>
        </w:rPr>
        <w:t xml:space="preserve"> </w:t>
      </w:r>
      <w:r w:rsidR="00124865" w:rsidRPr="00124865">
        <w:rPr>
          <w:rFonts w:asciiTheme="majorHAnsi" w:hAnsiTheme="majorHAnsi" w:cstheme="majorHAnsi"/>
        </w:rPr>
        <w:t>prestação de serviços de limpeza urbana, coleta e transporte de resíduos sólidos urbanos</w:t>
      </w:r>
      <w:r w:rsidR="00124865">
        <w:rPr>
          <w:rFonts w:asciiTheme="majorHAnsi" w:hAnsiTheme="majorHAnsi" w:cstheme="majorHAnsi"/>
        </w:rPr>
        <w:t xml:space="preserve"> </w:t>
      </w:r>
      <w:r w:rsidR="00124865" w:rsidRPr="00124865">
        <w:rPr>
          <w:rFonts w:asciiTheme="majorHAnsi" w:hAnsiTheme="majorHAnsi" w:cstheme="majorHAnsi"/>
        </w:rPr>
        <w:t>e destinação ambientalmente adequada dos resíduos provenientes do saneamento</w:t>
      </w:r>
      <w:r w:rsidR="00124865">
        <w:rPr>
          <w:rFonts w:asciiTheme="majorHAnsi" w:hAnsiTheme="majorHAnsi" w:cstheme="majorHAnsi"/>
        </w:rPr>
        <w:t>.</w:t>
      </w:r>
    </w:p>
    <w:p w14:paraId="41863EF8" w14:textId="77777777" w:rsidR="002731C4" w:rsidRDefault="002731C4" w:rsidP="00733253">
      <w:pPr>
        <w:jc w:val="both"/>
        <w:rPr>
          <w:rFonts w:asciiTheme="majorHAnsi" w:hAnsiTheme="majorHAnsi" w:cstheme="majorHAnsi"/>
        </w:rPr>
      </w:pPr>
    </w:p>
    <w:p w14:paraId="47C4FF00" w14:textId="13BECB80" w:rsidR="005F7B99" w:rsidRDefault="0069255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64BD5617" w14:textId="77777777" w:rsidR="005F7B99" w:rsidRPr="00825624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B6E881A" w14:textId="2F1442C4" w:rsidR="00FF5734" w:rsidRDefault="00692559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692559">
        <w:rPr>
          <w:rFonts w:asciiTheme="minorHAnsi" w:hAnsiTheme="minorHAnsi" w:cstheme="minorHAnsi"/>
          <w:b/>
        </w:rPr>
        <w:t>EMBASA</w:t>
      </w:r>
      <w:r>
        <w:rPr>
          <w:rFonts w:asciiTheme="minorHAnsi" w:hAnsiTheme="minorHAnsi" w:cstheme="minorHAnsi"/>
          <w:b/>
        </w:rPr>
        <w:t xml:space="preserve"> - </w:t>
      </w:r>
      <w:r w:rsidRPr="00692559">
        <w:rPr>
          <w:rFonts w:asciiTheme="minorHAnsi" w:hAnsiTheme="minorHAnsi" w:cstheme="minorHAnsi"/>
          <w:b/>
        </w:rPr>
        <w:t xml:space="preserve">LICITAÇÃO Nº </w:t>
      </w:r>
      <w:r>
        <w:rPr>
          <w:rFonts w:asciiTheme="minorHAnsi" w:hAnsiTheme="minorHAnsi" w:cstheme="minorHAnsi"/>
          <w:b/>
        </w:rPr>
        <w:t>0</w:t>
      </w:r>
      <w:r w:rsidRPr="00692559">
        <w:rPr>
          <w:rFonts w:asciiTheme="minorHAnsi" w:hAnsiTheme="minorHAnsi" w:cstheme="minorHAnsi"/>
          <w:b/>
        </w:rPr>
        <w:t>75/</w:t>
      </w:r>
      <w:r>
        <w:rPr>
          <w:rFonts w:asciiTheme="minorHAnsi" w:hAnsiTheme="minorHAnsi" w:cstheme="minorHAnsi"/>
          <w:b/>
        </w:rPr>
        <w:t>20</w:t>
      </w:r>
      <w:r w:rsidRPr="00692559">
        <w:rPr>
          <w:rFonts w:asciiTheme="minorHAnsi" w:hAnsiTheme="minorHAnsi" w:cstheme="minorHAnsi"/>
          <w:b/>
        </w:rPr>
        <w:t>25</w:t>
      </w:r>
    </w:p>
    <w:p w14:paraId="2E2E066A" w14:textId="4FFDE1E6" w:rsidR="00703F0A" w:rsidRPr="00692559" w:rsidRDefault="00692559" w:rsidP="00C1494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692559">
        <w:rPr>
          <w:rFonts w:asciiTheme="majorHAnsi" w:hAnsiTheme="majorHAnsi" w:cstheme="majorHAnsi"/>
        </w:rPr>
        <w:t>Objeto: Execução de obras de complementação do Sistema de Esgotamento Sanitário de Lauro de Freitas. Abertura de Propostas: 11/07/2025 às</w:t>
      </w:r>
      <w:r w:rsidR="00C14940">
        <w:rPr>
          <w:rFonts w:asciiTheme="majorHAnsi" w:hAnsiTheme="majorHAnsi" w:cstheme="majorHAnsi"/>
        </w:rPr>
        <w:t xml:space="preserve"> 14:00</w:t>
      </w:r>
      <w:r w:rsidRPr="00692559">
        <w:rPr>
          <w:rFonts w:asciiTheme="majorHAnsi" w:hAnsiTheme="majorHAnsi" w:cstheme="majorHAnsi"/>
        </w:rPr>
        <w:t xml:space="preserve">.  O Edital e seus anexos encontram-se disponíveis para download no site </w:t>
      </w:r>
      <w:hyperlink r:id="rId52" w:history="1">
        <w:r w:rsidR="00C14940" w:rsidRPr="00E45AE6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692559">
        <w:rPr>
          <w:rFonts w:asciiTheme="majorHAnsi" w:hAnsiTheme="majorHAnsi" w:cstheme="majorHAnsi"/>
        </w:rPr>
        <w:t xml:space="preserve">. (Licitação BB nº: 1072376). O cadastro da proposta deverá ser feito no site </w:t>
      </w:r>
      <w:hyperlink r:id="rId53" w:history="1">
        <w:r w:rsidR="00C14940" w:rsidRPr="00E45AE6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692559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54" w:history="1">
        <w:r w:rsidR="00C14940" w:rsidRPr="00E45AE6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692559">
        <w:rPr>
          <w:rFonts w:asciiTheme="majorHAnsi" w:hAnsiTheme="majorHAnsi" w:cstheme="majorHAnsi"/>
        </w:rPr>
        <w:t xml:space="preserve"> ou por telefone: (71) 3372-4756/4764. </w:t>
      </w:r>
    </w:p>
    <w:p w14:paraId="7022D7F8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DDDF3C" w14:textId="0420DC9E" w:rsidR="005B634A" w:rsidRDefault="00812DC3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 DO SUL</w:t>
      </w:r>
    </w:p>
    <w:p w14:paraId="15B6F285" w14:textId="77777777" w:rsidR="00703F0A" w:rsidRPr="00825624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07F1B67E" w14:textId="22FC9C5B" w:rsidR="00703F0A" w:rsidRPr="00703F0A" w:rsidRDefault="00812DC3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AGESUL - CONCORRÊNCIA ELETRÔNICA Nº </w:t>
      </w:r>
      <w:r w:rsidRPr="00812DC3">
        <w:rPr>
          <w:rFonts w:asciiTheme="minorHAnsi" w:hAnsiTheme="minorHAnsi" w:cstheme="minorHAnsi"/>
          <w:b/>
        </w:rPr>
        <w:t>039/2025</w:t>
      </w:r>
    </w:p>
    <w:p w14:paraId="1146DD23" w14:textId="5A088D7A" w:rsidR="0083533D" w:rsidRDefault="00812DC3" w:rsidP="00CB6326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812DC3">
        <w:rPr>
          <w:rFonts w:asciiTheme="majorHAnsi" w:hAnsiTheme="majorHAnsi" w:cstheme="majorHAnsi"/>
        </w:rPr>
        <w:t>Objeto: Obra de infraestrutura urbana pavimentação asfáltica, drenagem de águas pluviais, acessibilidade e sinalização viária no Distrito de J</w:t>
      </w:r>
      <w:r w:rsidR="00C14940">
        <w:rPr>
          <w:rFonts w:asciiTheme="majorHAnsi" w:hAnsiTheme="majorHAnsi" w:cstheme="majorHAnsi"/>
        </w:rPr>
        <w:t>acareí no Município de Japorã/</w:t>
      </w:r>
      <w:r w:rsidRPr="00812DC3">
        <w:rPr>
          <w:rFonts w:asciiTheme="majorHAnsi" w:hAnsiTheme="majorHAnsi" w:cstheme="majorHAnsi"/>
        </w:rPr>
        <w:t>MS.</w:t>
      </w:r>
      <w:r w:rsidR="00C1494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estimado é de </w:t>
      </w:r>
      <w:r w:rsidRPr="00812DC3">
        <w:rPr>
          <w:rFonts w:asciiTheme="minorHAnsi" w:hAnsiTheme="minorHAnsi" w:cstheme="minorHAnsi"/>
          <w:b/>
        </w:rPr>
        <w:t>R$ 2.710.292,81</w:t>
      </w:r>
      <w:r>
        <w:rPr>
          <w:rFonts w:asciiTheme="minorHAnsi" w:hAnsiTheme="minorHAnsi" w:cstheme="minorHAnsi"/>
          <w:b/>
        </w:rPr>
        <w:t>.</w:t>
      </w:r>
      <w:r w:rsidRPr="00812DC3">
        <w:t xml:space="preserve"> </w:t>
      </w:r>
      <w:r w:rsidRPr="00812DC3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: 24/06/2025 </w:t>
      </w:r>
      <w:r w:rsidR="0077149E">
        <w:rPr>
          <w:rFonts w:asciiTheme="majorHAnsi" w:hAnsiTheme="majorHAnsi" w:cstheme="majorHAnsi"/>
        </w:rPr>
        <w:t>ás 08:30</w:t>
      </w:r>
      <w:r>
        <w:rPr>
          <w:rFonts w:asciiTheme="majorHAnsi" w:hAnsiTheme="majorHAnsi" w:cstheme="majorHAnsi"/>
        </w:rPr>
        <w:t xml:space="preserve">hs. </w:t>
      </w:r>
      <w:r w:rsidRPr="00812DC3">
        <w:rPr>
          <w:rFonts w:asciiTheme="majorHAnsi" w:hAnsiTheme="majorHAnsi" w:cstheme="majorHAnsi"/>
        </w:rPr>
        <w:t xml:space="preserve">Endereço eletrônico: </w:t>
      </w:r>
      <w:hyperlink r:id="rId55" w:history="1">
        <w:r w:rsidRPr="00E45AE6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Pr="00812DC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12DC3">
        <w:rPr>
          <w:rFonts w:asciiTheme="majorHAnsi" w:hAnsiTheme="majorHAnsi" w:cstheme="majorHAnsi"/>
        </w:rPr>
        <w:t xml:space="preserve"> O edital e seus anexos estão </w:t>
      </w:r>
      <w:r w:rsidR="0077149E" w:rsidRPr="00812DC3">
        <w:rPr>
          <w:rFonts w:asciiTheme="majorHAnsi" w:hAnsiTheme="majorHAnsi" w:cstheme="majorHAnsi"/>
        </w:rPr>
        <w:t>disponíveis</w:t>
      </w:r>
      <w:r w:rsidRPr="00812DC3">
        <w:rPr>
          <w:rFonts w:asciiTheme="majorHAnsi" w:hAnsiTheme="majorHAnsi" w:cstheme="majorHAnsi"/>
        </w:rPr>
        <w:t xml:space="preserve"> nos sites: </w:t>
      </w:r>
      <w:hyperlink r:id="rId56" w:history="1">
        <w:r w:rsidRPr="00E45AE6">
          <w:rPr>
            <w:rStyle w:val="Hyperlink"/>
            <w:rFonts w:asciiTheme="majorHAnsi" w:hAnsiTheme="majorHAnsi" w:cstheme="majorHAnsi"/>
          </w:rPr>
          <w:t>https://www.agesul.ms.gov.br/</w:t>
        </w:r>
      </w:hyperlink>
      <w:r>
        <w:rPr>
          <w:rFonts w:asciiTheme="majorHAnsi" w:hAnsiTheme="majorHAnsi" w:cstheme="majorHAnsi"/>
        </w:rPr>
        <w:t xml:space="preserve"> </w:t>
      </w:r>
      <w:r w:rsidRPr="00812DC3">
        <w:rPr>
          <w:rFonts w:asciiTheme="majorHAnsi" w:hAnsiTheme="majorHAnsi" w:cstheme="majorHAnsi"/>
        </w:rPr>
        <w:t xml:space="preserve"> e </w:t>
      </w:r>
      <w:hyperlink r:id="rId57" w:history="1">
        <w:r w:rsidRPr="00E45AE6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. </w:t>
      </w:r>
    </w:p>
    <w:p w14:paraId="1B2D8972" w14:textId="77777777" w:rsidR="0083533D" w:rsidRDefault="0083533D" w:rsidP="00C14940">
      <w:pPr>
        <w:jc w:val="both"/>
        <w:rPr>
          <w:rFonts w:asciiTheme="majorHAnsi" w:hAnsiTheme="majorHAnsi" w:cstheme="majorHAnsi"/>
        </w:rPr>
      </w:pPr>
    </w:p>
    <w:p w14:paraId="1FB456D1" w14:textId="77777777" w:rsidR="00825624" w:rsidRDefault="00825624" w:rsidP="00C14940">
      <w:pPr>
        <w:jc w:val="both"/>
        <w:rPr>
          <w:rFonts w:asciiTheme="majorHAnsi" w:hAnsiTheme="majorHAnsi" w:cstheme="majorHAnsi"/>
        </w:rPr>
      </w:pPr>
    </w:p>
    <w:p w14:paraId="64735156" w14:textId="77777777" w:rsidR="00825624" w:rsidRDefault="00825624" w:rsidP="00C14940">
      <w:pPr>
        <w:jc w:val="both"/>
        <w:rPr>
          <w:rFonts w:asciiTheme="majorHAnsi" w:hAnsiTheme="majorHAnsi" w:cstheme="majorHAnsi"/>
        </w:rPr>
      </w:pPr>
    </w:p>
    <w:p w14:paraId="37044009" w14:textId="77777777" w:rsidR="00825624" w:rsidRDefault="00825624" w:rsidP="00C14940">
      <w:pPr>
        <w:jc w:val="both"/>
        <w:rPr>
          <w:rFonts w:asciiTheme="majorHAnsi" w:hAnsiTheme="majorHAnsi" w:cstheme="majorHAnsi"/>
        </w:rPr>
      </w:pPr>
    </w:p>
    <w:p w14:paraId="39197369" w14:textId="77777777" w:rsidR="00825624" w:rsidRDefault="00825624" w:rsidP="00C14940">
      <w:pPr>
        <w:jc w:val="both"/>
        <w:rPr>
          <w:rFonts w:asciiTheme="majorHAnsi" w:hAnsiTheme="majorHAnsi" w:cstheme="majorHAnsi"/>
        </w:rPr>
      </w:pPr>
    </w:p>
    <w:p w14:paraId="206D4A54" w14:textId="77777777" w:rsidR="00825624" w:rsidRPr="00825624" w:rsidRDefault="00825624" w:rsidP="00C14940">
      <w:pPr>
        <w:jc w:val="both"/>
        <w:rPr>
          <w:rFonts w:asciiTheme="majorHAnsi" w:hAnsiTheme="majorHAnsi" w:cstheme="majorHAnsi"/>
        </w:rPr>
      </w:pPr>
    </w:p>
    <w:p w14:paraId="50BDF21F" w14:textId="53FC4DF0" w:rsidR="0083533D" w:rsidRDefault="0083533D" w:rsidP="0083533D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lastRenderedPageBreak/>
        <w:t>AGESUL - CONCORRÊNCIA ELETRÔNICA Nº 040</w:t>
      </w:r>
      <w:r w:rsidRPr="00812DC3">
        <w:rPr>
          <w:rFonts w:asciiTheme="minorHAnsi" w:hAnsiTheme="minorHAnsi" w:cstheme="minorHAnsi"/>
          <w:b/>
        </w:rPr>
        <w:t>/2025</w:t>
      </w:r>
    </w:p>
    <w:p w14:paraId="5FC9650E" w14:textId="2215DE1F" w:rsidR="002B7112" w:rsidRDefault="0083533D" w:rsidP="00CB6326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83533D">
        <w:rPr>
          <w:rFonts w:asciiTheme="majorHAnsi" w:hAnsiTheme="majorHAnsi" w:cstheme="majorHAnsi"/>
        </w:rPr>
        <w:t>contratação de empresa de engenharia para a execução</w:t>
      </w:r>
      <w:r>
        <w:rPr>
          <w:rFonts w:asciiTheme="majorHAnsi" w:hAnsiTheme="majorHAnsi" w:cstheme="majorHAnsi"/>
        </w:rPr>
        <w:t xml:space="preserve"> </w:t>
      </w:r>
      <w:r w:rsidRPr="0083533D">
        <w:rPr>
          <w:rFonts w:asciiTheme="majorHAnsi" w:hAnsiTheme="majorHAnsi" w:cstheme="majorHAnsi"/>
        </w:rPr>
        <w:t>da obra de conclusão da construção da cadeia pública feminina – 407 vagas</w:t>
      </w:r>
      <w:r>
        <w:rPr>
          <w:rFonts w:asciiTheme="majorHAnsi" w:hAnsiTheme="majorHAnsi" w:cstheme="majorHAnsi"/>
        </w:rPr>
        <w:t xml:space="preserve"> </w:t>
      </w:r>
      <w:r w:rsidRPr="0083533D">
        <w:rPr>
          <w:rFonts w:asciiTheme="majorHAnsi" w:hAnsiTheme="majorHAnsi" w:cstheme="majorHAnsi"/>
        </w:rPr>
        <w:t xml:space="preserve">– Saldo Remanescente, no Município </w:t>
      </w:r>
      <w:r>
        <w:rPr>
          <w:rFonts w:asciiTheme="majorHAnsi" w:hAnsiTheme="majorHAnsi" w:cstheme="majorHAnsi"/>
        </w:rPr>
        <w:t>de</w:t>
      </w:r>
      <w:r w:rsidRPr="0083533D">
        <w:rPr>
          <w:rFonts w:asciiTheme="majorHAnsi" w:hAnsiTheme="majorHAnsi" w:cstheme="majorHAnsi"/>
        </w:rPr>
        <w:t xml:space="preserve"> Campo Grande/MS.</w:t>
      </w:r>
      <w:r w:rsidRPr="0083533D">
        <w:t xml:space="preserve"> </w:t>
      </w:r>
      <w:r w:rsidRPr="0083533D">
        <w:rPr>
          <w:rFonts w:asciiTheme="majorHAnsi" w:hAnsiTheme="majorHAnsi" w:cstheme="majorHAnsi"/>
        </w:rPr>
        <w:t>O edital e seus anexos poderão ser retirados e/ou consultados no site</w:t>
      </w:r>
      <w:r w:rsidR="00C14940">
        <w:rPr>
          <w:rFonts w:asciiTheme="majorHAnsi" w:hAnsiTheme="majorHAnsi" w:cstheme="majorHAnsi"/>
        </w:rPr>
        <w:t>:</w:t>
      </w:r>
      <w:r w:rsidRPr="0083533D">
        <w:rPr>
          <w:rFonts w:asciiTheme="majorHAnsi" w:hAnsiTheme="majorHAnsi" w:cstheme="majorHAnsi"/>
        </w:rPr>
        <w:t xml:space="preserve"> </w:t>
      </w:r>
      <w:hyperlink r:id="rId58" w:history="1">
        <w:r w:rsidRPr="00E45AE6">
          <w:rPr>
            <w:rStyle w:val="Hyperlink"/>
            <w:rFonts w:asciiTheme="majorHAnsi" w:hAnsiTheme="majorHAnsi" w:cstheme="majorHAnsi"/>
          </w:rPr>
          <w:t>http://www.ekronos.ms.gov.br/licitacao_agesul/publico/consulta_licitacoes.aspx</w:t>
        </w:r>
      </w:hyperlink>
      <w:r>
        <w:rPr>
          <w:rFonts w:asciiTheme="majorHAnsi" w:hAnsiTheme="majorHAnsi" w:cstheme="majorHAnsi"/>
        </w:rPr>
        <w:t xml:space="preserve"> , </w:t>
      </w:r>
      <w:r w:rsidRPr="0083533D">
        <w:rPr>
          <w:rFonts w:asciiTheme="majorHAnsi" w:hAnsiTheme="majorHAnsi" w:cstheme="majorHAnsi"/>
        </w:rPr>
        <w:t xml:space="preserve">gratuitamente. Informações adicionais poderão ser obtidas pelo e-mail no endereço eletrônico: </w:t>
      </w:r>
      <w:hyperlink r:id="rId59" w:history="1">
        <w:r w:rsidRPr="00E45AE6">
          <w:rPr>
            <w:rStyle w:val="Hyperlink"/>
            <w:rFonts w:asciiTheme="majorHAnsi" w:hAnsiTheme="majorHAnsi" w:cstheme="majorHAnsi"/>
          </w:rPr>
          <w:t>licitacao@seilog.ms.gov.br</w:t>
        </w:r>
      </w:hyperlink>
      <w:r>
        <w:rPr>
          <w:rFonts w:asciiTheme="majorHAnsi" w:hAnsiTheme="majorHAnsi" w:cstheme="majorHAnsi"/>
        </w:rPr>
        <w:t xml:space="preserve">. Abertura da sessão: </w:t>
      </w:r>
      <w:r w:rsidRPr="0083533D">
        <w:rPr>
          <w:rFonts w:asciiTheme="majorHAnsi" w:hAnsiTheme="majorHAnsi" w:cstheme="majorHAnsi"/>
        </w:rPr>
        <w:t>01/07/2025, às 08:30hs</w:t>
      </w:r>
      <w:r>
        <w:rPr>
          <w:rFonts w:asciiTheme="majorHAnsi" w:hAnsiTheme="majorHAnsi" w:cstheme="majorHAnsi"/>
        </w:rPr>
        <w:t xml:space="preserve">. Valor estimado é de </w:t>
      </w:r>
      <w:r w:rsidRPr="0083533D">
        <w:rPr>
          <w:rFonts w:asciiTheme="minorHAnsi" w:hAnsiTheme="minorHAnsi" w:cstheme="minorHAnsi"/>
          <w:b/>
        </w:rPr>
        <w:t>R$ 21.129.541,49</w:t>
      </w:r>
      <w:r>
        <w:rPr>
          <w:rFonts w:asciiTheme="minorHAnsi" w:hAnsiTheme="minorHAnsi" w:cstheme="minorHAnsi"/>
          <w:b/>
        </w:rPr>
        <w:t>.</w:t>
      </w:r>
    </w:p>
    <w:p w14:paraId="1BC9416C" w14:textId="77777777" w:rsidR="00825624" w:rsidRDefault="00825624" w:rsidP="00CB6326">
      <w:pPr>
        <w:ind w:left="142"/>
        <w:jc w:val="both"/>
        <w:rPr>
          <w:rFonts w:asciiTheme="minorHAnsi" w:hAnsiTheme="minorHAnsi" w:cstheme="minorHAnsi"/>
          <w:b/>
        </w:rPr>
      </w:pPr>
    </w:p>
    <w:p w14:paraId="12DF9BF6" w14:textId="77777777" w:rsidR="00825624" w:rsidRDefault="00825624" w:rsidP="00CB6326">
      <w:pPr>
        <w:ind w:left="142"/>
        <w:jc w:val="both"/>
        <w:rPr>
          <w:rFonts w:asciiTheme="minorHAnsi" w:hAnsiTheme="minorHAnsi" w:cstheme="minorHAnsi"/>
          <w:b/>
        </w:rPr>
      </w:pPr>
    </w:p>
    <w:p w14:paraId="276EEA09" w14:textId="77777777" w:rsidR="00825624" w:rsidRDefault="00825624" w:rsidP="00CB6326">
      <w:pPr>
        <w:ind w:left="142"/>
        <w:jc w:val="both"/>
        <w:rPr>
          <w:rFonts w:asciiTheme="minorHAnsi" w:hAnsiTheme="minorHAnsi" w:cstheme="minorHAnsi"/>
          <w:b/>
        </w:rPr>
      </w:pPr>
    </w:p>
    <w:p w14:paraId="6515218D" w14:textId="77777777" w:rsidR="00825624" w:rsidRDefault="00825624" w:rsidP="00CB6326">
      <w:pPr>
        <w:ind w:left="142"/>
        <w:jc w:val="both"/>
        <w:rPr>
          <w:rFonts w:asciiTheme="minorHAnsi" w:hAnsiTheme="minorHAnsi" w:cstheme="minorHAnsi"/>
          <w:b/>
        </w:rPr>
      </w:pPr>
    </w:p>
    <w:p w14:paraId="76B50698" w14:textId="77777777" w:rsidR="00825624" w:rsidRDefault="00825624" w:rsidP="00CB6326">
      <w:pPr>
        <w:ind w:left="142"/>
        <w:jc w:val="both"/>
        <w:rPr>
          <w:rFonts w:asciiTheme="minorHAnsi" w:hAnsiTheme="minorHAnsi" w:cstheme="minorHAnsi"/>
          <w:b/>
        </w:rPr>
      </w:pPr>
    </w:p>
    <w:p w14:paraId="19CAF666" w14:textId="77777777" w:rsidR="00825624" w:rsidRDefault="00825624" w:rsidP="00CB6326">
      <w:pPr>
        <w:ind w:left="142"/>
        <w:jc w:val="both"/>
        <w:rPr>
          <w:rFonts w:asciiTheme="minorHAnsi" w:hAnsiTheme="minorHAnsi" w:cstheme="minorHAnsi"/>
          <w:b/>
        </w:rPr>
      </w:pPr>
    </w:p>
    <w:p w14:paraId="1A5B603A" w14:textId="77777777" w:rsidR="00825624" w:rsidRDefault="00825624" w:rsidP="00CB6326">
      <w:pPr>
        <w:ind w:left="142"/>
        <w:jc w:val="both"/>
        <w:rPr>
          <w:rFonts w:asciiTheme="minorHAnsi" w:hAnsiTheme="minorHAnsi" w:cstheme="minorHAnsi"/>
          <w:b/>
        </w:rPr>
      </w:pPr>
    </w:p>
    <w:p w14:paraId="3E875B40" w14:textId="77777777" w:rsidR="00825624" w:rsidRDefault="00825624" w:rsidP="00CB6326">
      <w:pPr>
        <w:ind w:left="142"/>
        <w:jc w:val="both"/>
        <w:rPr>
          <w:rFonts w:asciiTheme="minorHAnsi" w:hAnsiTheme="minorHAnsi" w:cstheme="minorHAnsi"/>
          <w:b/>
        </w:rPr>
      </w:pPr>
    </w:p>
    <w:p w14:paraId="69C47958" w14:textId="77777777" w:rsidR="00825624" w:rsidRDefault="00825624" w:rsidP="00CB6326">
      <w:pPr>
        <w:ind w:left="142"/>
        <w:jc w:val="both"/>
        <w:rPr>
          <w:rFonts w:asciiTheme="minorHAnsi" w:hAnsiTheme="minorHAnsi" w:cstheme="minorHAnsi"/>
          <w:b/>
        </w:rPr>
      </w:pPr>
    </w:p>
    <w:p w14:paraId="31700FAB" w14:textId="77777777" w:rsidR="00825624" w:rsidRDefault="00825624" w:rsidP="00CB6326">
      <w:pPr>
        <w:ind w:left="142"/>
        <w:jc w:val="both"/>
        <w:rPr>
          <w:rFonts w:asciiTheme="minorHAnsi" w:hAnsiTheme="minorHAnsi" w:cstheme="minorHAnsi"/>
          <w:b/>
        </w:rPr>
      </w:pPr>
    </w:p>
    <w:p w14:paraId="3315DFC6" w14:textId="77777777" w:rsidR="00825624" w:rsidRDefault="00825624" w:rsidP="00CB6326">
      <w:pPr>
        <w:ind w:left="142"/>
        <w:jc w:val="both"/>
        <w:rPr>
          <w:rFonts w:asciiTheme="minorHAnsi" w:hAnsiTheme="minorHAnsi" w:cstheme="minorHAnsi"/>
          <w:b/>
        </w:rPr>
      </w:pPr>
    </w:p>
    <w:p w14:paraId="257D0353" w14:textId="77777777" w:rsidR="00262DD4" w:rsidRPr="007A277D" w:rsidRDefault="00262DD4" w:rsidP="00CB6326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0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2"/>
                          </pic:cNvPr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4"/>
                          </pic:cNvPr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6"/>
                    </pic:cNvPr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9"/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1"/>
      <w:footerReference w:type="default" r:id="rId72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832BB2" w14:textId="77777777" w:rsidR="00620970" w:rsidRDefault="00620970">
      <w:r>
        <w:separator/>
      </w:r>
    </w:p>
  </w:endnote>
  <w:endnote w:type="continuationSeparator" w:id="0">
    <w:p w14:paraId="404F5535" w14:textId="77777777" w:rsidR="00620970" w:rsidRDefault="00620970">
      <w:r>
        <w:continuationSeparator/>
      </w:r>
    </w:p>
  </w:endnote>
  <w:endnote w:type="continuationNotice" w:id="1">
    <w:p w14:paraId="031B62C6" w14:textId="77777777" w:rsidR="00620970" w:rsidRDefault="006209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980394" w:rsidRDefault="00980394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980394" w:rsidRPr="00151818" w:rsidRDefault="00980394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77149E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980394" w:rsidRPr="00EB3E7D" w:rsidRDefault="00980394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80394" w:rsidRPr="00EB3E7D" w:rsidRDefault="00980394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980394" w:rsidRPr="00151818" w:rsidRDefault="00980394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77149E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980394" w:rsidRPr="00EB3E7D" w:rsidRDefault="00980394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980394" w:rsidRPr="00EB3E7D" w:rsidRDefault="00980394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980394" w:rsidRPr="00151818" w:rsidRDefault="00980394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980394" w:rsidRPr="00151818" w:rsidRDefault="0098039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980394" w:rsidRPr="00151818" w:rsidRDefault="0098039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980394" w:rsidRPr="00151818" w:rsidRDefault="00980394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980394" w:rsidRPr="00151818" w:rsidRDefault="00980394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980394" w:rsidRPr="00151818" w:rsidRDefault="00980394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980394" w:rsidRPr="00151818" w:rsidRDefault="0098039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980394" w:rsidRPr="00151818" w:rsidRDefault="0098039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980394" w:rsidRPr="00151818" w:rsidRDefault="00980394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980394" w:rsidRPr="00151818" w:rsidRDefault="00980394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E9D982" w14:textId="77777777" w:rsidR="00620970" w:rsidRDefault="00620970">
      <w:r>
        <w:separator/>
      </w:r>
    </w:p>
  </w:footnote>
  <w:footnote w:type="continuationSeparator" w:id="0">
    <w:p w14:paraId="1F484AD8" w14:textId="77777777" w:rsidR="00620970" w:rsidRDefault="00620970">
      <w:r>
        <w:continuationSeparator/>
      </w:r>
    </w:p>
  </w:footnote>
  <w:footnote w:type="continuationNotice" w:id="1">
    <w:p w14:paraId="5029B4B2" w14:textId="77777777" w:rsidR="00620970" w:rsidRDefault="0062097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980394" w:rsidRDefault="00980394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297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77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65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74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DD4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4A3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3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995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CD1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EC9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34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0E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70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59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0FF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49E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5D3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DC3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624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3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5A8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50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394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64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9F6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40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26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BF8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6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7A9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05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C55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79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DA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E8B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B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4398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8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7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taguases.mg.gov.br" TargetMode="External"/><Relationship Id="rId18" Type="http://schemas.openxmlformats.org/officeDocument/2006/relationships/hyperlink" Target="http://www.comprasgovernamentais.gov.br" TargetMode="External"/><Relationship Id="rId26" Type="http://schemas.openxmlformats.org/officeDocument/2006/relationships/hyperlink" Target="https://ammlicita.org.br/" TargetMode="External"/><Relationship Id="rId39" Type="http://schemas.openxmlformats.org/officeDocument/2006/relationships/hyperlink" Target="http://www.comprasbr.com.br" TargetMode="External"/><Relationship Id="rId21" Type="http://schemas.openxmlformats.org/officeDocument/2006/relationships/hyperlink" Target="https://conselheirolafaiete.mg.gov.br/v2/" TargetMode="External"/><Relationship Id="rId34" Type="http://schemas.openxmlformats.org/officeDocument/2006/relationships/hyperlink" Target="http://www.guape.mg.gov.br" TargetMode="External"/><Relationship Id="rId42" Type="http://schemas.openxmlformats.org/officeDocument/2006/relationships/hyperlink" Target="mailto:licitacaoriachodosmachados@gmail.com" TargetMode="External"/><Relationship Id="rId47" Type="http://schemas.openxmlformats.org/officeDocument/2006/relationships/hyperlink" Target="https://saojoaodelrei.licitapp.com.br/" TargetMode="External"/><Relationship Id="rId50" Type="http://schemas.openxmlformats.org/officeDocument/2006/relationships/hyperlink" Target="https://www.senadorfirmino.mg.gov.br/licitacoes.php" TargetMode="External"/><Relationship Id="rId55" Type="http://schemas.openxmlformats.org/officeDocument/2006/relationships/hyperlink" Target="https://www.agesul.ms.gov.br/" TargetMode="External"/><Relationship Id="rId63" Type="http://schemas.openxmlformats.org/officeDocument/2006/relationships/image" Target="media/image2.png"/><Relationship Id="rId68" Type="http://schemas.openxmlformats.org/officeDocument/2006/relationships/image" Target="media/image5.png"/><Relationship Id="rId7" Type="http://schemas.openxmlformats.org/officeDocument/2006/relationships/settings" Target="settings.xml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pmcataguases@gmail.com" TargetMode="External"/><Relationship Id="rId29" Type="http://schemas.openxmlformats.org/officeDocument/2006/relationships/hyperlink" Target="https://ammlicita.org.br/" TargetMode="External"/><Relationship Id="rId11" Type="http://schemas.openxmlformats.org/officeDocument/2006/relationships/hyperlink" Target="http://www.bordadamata.mg.gov.br" TargetMode="External"/><Relationship Id="rId24" Type="http://schemas.openxmlformats.org/officeDocument/2006/relationships/hyperlink" Target="http://www.portaldecompraspublicas.com.br" TargetMode="External"/><Relationship Id="rId32" Type="http://schemas.openxmlformats.org/officeDocument/2006/relationships/hyperlink" Target="mailto:licitacao@coronelmurta.mg.gov.br" TargetMode="External"/><Relationship Id="rId37" Type="http://schemas.openxmlformats.org/officeDocument/2006/relationships/hyperlink" Target="https://www.ipanema.mg.gov.br" TargetMode="External"/><Relationship Id="rId40" Type="http://schemas.openxmlformats.org/officeDocument/2006/relationships/hyperlink" Target="http://www.ammlicita.org.br" TargetMode="External"/><Relationship Id="rId45" Type="http://schemas.openxmlformats.org/officeDocument/2006/relationships/hyperlink" Target="http://www.ammlicita.org.br" TargetMode="External"/><Relationship Id="rId53" Type="http://schemas.openxmlformats.org/officeDocument/2006/relationships/hyperlink" Target="http://www.licitacoes-e.com.br" TargetMode="External"/><Relationship Id="rId58" Type="http://schemas.openxmlformats.org/officeDocument/2006/relationships/hyperlink" Target="http://www.ekronos.ms.gov.br/licitacao_agesul/publico/consulta_licitacoes.aspx" TargetMode="External"/><Relationship Id="rId66" Type="http://schemas.openxmlformats.org/officeDocument/2006/relationships/hyperlink" Target="https://safeoneasy.com/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licitacaopmcataguases@gmail.com" TargetMode="External"/><Relationship Id="rId23" Type="http://schemas.openxmlformats.org/officeDocument/2006/relationships/hyperlink" Target="http://www.contagem.mg.gov.br" TargetMode="External"/><Relationship Id="rId28" Type="http://schemas.openxmlformats.org/officeDocument/2006/relationships/hyperlink" Target="http://www.fabriciano.mg.gov.br" TargetMode="External"/><Relationship Id="rId36" Type="http://schemas.openxmlformats.org/officeDocument/2006/relationships/hyperlink" Target="http://www.bbmnetlicitacoes.com.br" TargetMode="External"/><Relationship Id="rId49" Type="http://schemas.openxmlformats.org/officeDocument/2006/relationships/hyperlink" Target="http://www.saojoaodelrei.mg" TargetMode="External"/><Relationship Id="rId57" Type="http://schemas.openxmlformats.org/officeDocument/2006/relationships/hyperlink" Target="https://www.gov.br/pncp/pt-br" TargetMode="External"/><Relationship Id="rId61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hyperlink" Target="mailto:licitacaopmcataguases@gmail.com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s://www.riopomba.mg.gov.br" TargetMode="External"/><Relationship Id="rId52" Type="http://schemas.openxmlformats.org/officeDocument/2006/relationships/hyperlink" Target="http://www.licitacoes-e.com.br" TargetMode="External"/><Relationship Id="rId60" Type="http://schemas.openxmlformats.org/officeDocument/2006/relationships/hyperlink" Target="https://fck.ind.br/" TargetMode="External"/><Relationship Id="rId65" Type="http://schemas.openxmlformats.org/officeDocument/2006/relationships/image" Target="media/image3.pn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governamentais.gov.br" TargetMode="External"/><Relationship Id="rId22" Type="http://schemas.openxmlformats.org/officeDocument/2006/relationships/hyperlink" Target="http://www.portaldecompraspublicas.com.br" TargetMode="External"/><Relationship Id="rId27" Type="http://schemas.openxmlformats.org/officeDocument/2006/relationships/hyperlink" Target="https://ammlicita.org.br/" TargetMode="External"/><Relationship Id="rId30" Type="http://schemas.openxmlformats.org/officeDocument/2006/relationships/hyperlink" Target="https://ammlicita.org.br/" TargetMode="External"/><Relationship Id="rId35" Type="http://schemas.openxmlformats.org/officeDocument/2006/relationships/hyperlink" Target="mailto:licitacao@guape.mg.gov.br" TargetMode="External"/><Relationship Id="rId43" Type="http://schemas.openxmlformats.org/officeDocument/2006/relationships/hyperlink" Target="https://riachodosmachados.mg.gov.br" TargetMode="External"/><Relationship Id="rId48" Type="http://schemas.openxmlformats.org/officeDocument/2006/relationships/hyperlink" Target="mailto:licitacao@saojoaodelrei.mg.gov.br" TargetMode="External"/><Relationship Id="rId56" Type="http://schemas.openxmlformats.org/officeDocument/2006/relationships/hyperlink" Target="https://www.agesul.ms.gov.br/" TargetMode="External"/><Relationship Id="rId64" Type="http://schemas.openxmlformats.org/officeDocument/2006/relationships/hyperlink" Target="https://pottencial.com.br/" TargetMode="External"/><Relationship Id="rId69" Type="http://schemas.openxmlformats.org/officeDocument/2006/relationships/hyperlink" Target="https://www.triamanorte.com.br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ll.org.br/" TargetMode="External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mailto:licitacaopmcataguases@gmail.com" TargetMode="External"/><Relationship Id="rId17" Type="http://schemas.openxmlformats.org/officeDocument/2006/relationships/hyperlink" Target="http://www.cataguases.mg.gov.br" TargetMode="External"/><Relationship Id="rId25" Type="http://schemas.openxmlformats.org/officeDocument/2006/relationships/hyperlink" Target="http://www.fabriciano.mg.gov.br" TargetMode="External"/><Relationship Id="rId33" Type="http://schemas.openxmlformats.org/officeDocument/2006/relationships/hyperlink" Target="http://bll.org.br/" TargetMode="External"/><Relationship Id="rId38" Type="http://schemas.openxmlformats.org/officeDocument/2006/relationships/hyperlink" Target="mailto:licitacao@ipanema.mg.gov.br" TargetMode="External"/><Relationship Id="rId46" Type="http://schemas.openxmlformats.org/officeDocument/2006/relationships/hyperlink" Target="https://saojoaodelrei.licitapp.com.br/" TargetMode="External"/><Relationship Id="rId59" Type="http://schemas.openxmlformats.org/officeDocument/2006/relationships/hyperlink" Target="mailto:licitacao@seilog.ms.gov.br" TargetMode="External"/><Relationship Id="rId67" Type="http://schemas.openxmlformats.org/officeDocument/2006/relationships/image" Target="media/image4.png"/><Relationship Id="rId20" Type="http://schemas.openxmlformats.org/officeDocument/2006/relationships/hyperlink" Target="https://www.novobbmnet.com.br/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mailto:plc.esclarecimentos@embasa.ba.gov.br" TargetMode="External"/><Relationship Id="rId62" Type="http://schemas.openxmlformats.org/officeDocument/2006/relationships/hyperlink" Target="https://itaipumg.com.br/" TargetMode="External"/><Relationship Id="rId7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3082C4-98FB-40B7-9CD6-72C4AFD58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5</Pages>
  <Words>2108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13471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16</cp:revision>
  <cp:lastPrinted>2025-05-12T20:21:00Z</cp:lastPrinted>
  <dcterms:created xsi:type="dcterms:W3CDTF">2025-06-06T11:30:00Z</dcterms:created>
  <dcterms:modified xsi:type="dcterms:W3CDTF">2025-06-06T20:38:00Z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