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3BAA660" w:rsidR="00220C35" w:rsidRPr="00151818" w:rsidRDefault="00220C3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16 DE JUNHO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110</w:t>
                            </w:r>
                          </w:p>
                          <w:p w14:paraId="40613626" w14:textId="77777777" w:rsidR="00220C35" w:rsidRPr="00186A8C" w:rsidRDefault="00220C3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63BAA660" w:rsidR="00220C35" w:rsidRPr="00151818" w:rsidRDefault="00220C3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16 DE JUNHO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110</w:t>
                      </w:r>
                    </w:p>
                    <w:p w14:paraId="40613626" w14:textId="77777777" w:rsidR="00220C35" w:rsidRPr="00186A8C" w:rsidRDefault="00220C3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B92618"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65FF9AD" w14:textId="77777777" w:rsidR="0014377B" w:rsidRDefault="0014377B" w:rsidP="004B3E2D">
      <w:pPr>
        <w:autoSpaceDE w:val="0"/>
        <w:autoSpaceDN w:val="0"/>
        <w:adjustRightInd w:val="0"/>
        <w:ind w:left="142"/>
        <w:rPr>
          <w:rFonts w:ascii="Calibri" w:hAnsi="Calibri" w:cs="Calibri"/>
          <w:b/>
          <w:color w:val="1F3864" w:themeColor="accent5" w:themeShade="80"/>
          <w:spacing w:val="12"/>
          <w:sz w:val="44"/>
          <w:szCs w:val="44"/>
        </w:rPr>
      </w:pP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0"/>
        <w:gridCol w:w="5491"/>
      </w:tblGrid>
      <w:tr w:rsidR="00132789" w:rsidRPr="002A4C7F" w14:paraId="61EBC746" w14:textId="77777777" w:rsidTr="001A5580">
        <w:trPr>
          <w:cantSplit/>
          <w:trHeight w:val="45"/>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0C5E1" w14:textId="77777777" w:rsidR="00132789" w:rsidRPr="002A4C7F" w:rsidRDefault="00132789" w:rsidP="001F3D3D">
            <w:pPr>
              <w:jc w:val="both"/>
              <w:rPr>
                <w:rFonts w:asciiTheme="majorHAnsi" w:hAnsiTheme="majorHAnsi" w:cs="Arial"/>
                <w:bCs/>
              </w:rPr>
            </w:pPr>
            <w:r w:rsidRPr="002A4C7F">
              <w:rPr>
                <w:rFonts w:asciiTheme="majorHAnsi" w:hAnsiTheme="majorHAnsi" w:cs="Arial"/>
                <w:bCs/>
              </w:rPr>
              <w:t xml:space="preserve">ÓRGÃO LICITANTE: </w:t>
            </w:r>
            <w:r w:rsidRPr="00132789">
              <w:rPr>
                <w:rFonts w:asciiTheme="minorHAnsi" w:hAnsiTheme="minorHAnsi" w:cstheme="minorHAnsi"/>
                <w:b/>
                <w:bCs/>
              </w:rPr>
              <w:t>COPASA</w:t>
            </w:r>
          </w:p>
        </w:tc>
        <w:tc>
          <w:tcPr>
            <w:tcW w:w="5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41A8F" w14:textId="3B863178" w:rsidR="00132789" w:rsidRPr="002A4C7F" w:rsidRDefault="00132789" w:rsidP="001F3D3D">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132789">
              <w:rPr>
                <w:rFonts w:asciiTheme="minorHAnsi" w:hAnsiTheme="minorHAnsi" w:cstheme="minorHAnsi"/>
                <w:b/>
                <w:bCs/>
              </w:rPr>
              <w:t>LICITAÇÃO Nº CPLI.</w:t>
            </w:r>
            <w:r>
              <w:t xml:space="preserve"> </w:t>
            </w:r>
            <w:r w:rsidRPr="00132789">
              <w:rPr>
                <w:rFonts w:asciiTheme="minorHAnsi" w:hAnsiTheme="minorHAnsi" w:cstheme="minorHAnsi"/>
                <w:b/>
                <w:bCs/>
              </w:rPr>
              <w:t>0620250067</w:t>
            </w:r>
          </w:p>
        </w:tc>
      </w:tr>
      <w:tr w:rsidR="00132789" w:rsidRPr="002A4C7F" w14:paraId="594C02CB" w14:textId="77777777" w:rsidTr="001A5580">
        <w:trPr>
          <w:cantSplit/>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2D48B4C7" w14:textId="77777777" w:rsidR="00132789" w:rsidRPr="002A4C7F" w:rsidRDefault="00132789" w:rsidP="001F3D3D">
            <w:pPr>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tc>
      </w:tr>
      <w:tr w:rsidR="00132789" w:rsidRPr="002A4C7F" w14:paraId="1698A013" w14:textId="77777777" w:rsidTr="001A5580">
        <w:trPr>
          <w:cantSplit/>
          <w:trHeight w:val="1272"/>
        </w:trPr>
        <w:tc>
          <w:tcPr>
            <w:tcW w:w="5140" w:type="dxa"/>
            <w:tcBorders>
              <w:top w:val="single" w:sz="4" w:space="0" w:color="auto"/>
              <w:left w:val="single" w:sz="4" w:space="0" w:color="auto"/>
              <w:bottom w:val="single" w:sz="4" w:space="0" w:color="auto"/>
              <w:right w:val="single" w:sz="4" w:space="0" w:color="auto"/>
            </w:tcBorders>
            <w:hideMark/>
          </w:tcPr>
          <w:p w14:paraId="5414110B" w14:textId="12E1FC2D" w:rsidR="00132789" w:rsidRPr="002A4C7F" w:rsidRDefault="00132789" w:rsidP="001F3D3D">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132789">
              <w:rPr>
                <w:rFonts w:asciiTheme="majorHAnsi" w:hAnsiTheme="majorHAnsi" w:cstheme="majorHAnsi"/>
                <w:bCs/>
                <w:color w:val="000000"/>
              </w:rPr>
              <w:t>Execução, com fornecimento total de materiais, das obras e serviços de reforma do Filtro 16 na Estação de Tratamento de Água - ETA Serra Azul, localizada em Juatuba / MG</w:t>
            </w:r>
            <w:r>
              <w:rPr>
                <w:rFonts w:asciiTheme="majorHAnsi" w:hAnsiTheme="majorHAnsi" w:cstheme="majorHAnsi"/>
                <w:bCs/>
                <w:color w:val="000000"/>
              </w:rPr>
              <w:t>.</w:t>
            </w:r>
          </w:p>
        </w:tc>
        <w:tc>
          <w:tcPr>
            <w:tcW w:w="5491" w:type="dxa"/>
            <w:tcBorders>
              <w:top w:val="single" w:sz="4" w:space="0" w:color="auto"/>
              <w:left w:val="single" w:sz="4" w:space="0" w:color="auto"/>
              <w:bottom w:val="single" w:sz="4" w:space="0" w:color="auto"/>
              <w:right w:val="single" w:sz="4" w:space="0" w:color="auto"/>
            </w:tcBorders>
            <w:vAlign w:val="center"/>
            <w:hideMark/>
          </w:tcPr>
          <w:p w14:paraId="20DEB109" w14:textId="77777777" w:rsidR="00132789" w:rsidRPr="002A4C7F" w:rsidRDefault="00132789" w:rsidP="001F3D3D">
            <w:pPr>
              <w:rPr>
                <w:rFonts w:asciiTheme="majorHAnsi" w:hAnsiTheme="majorHAnsi" w:cstheme="majorHAnsi"/>
                <w:bCs/>
              </w:rPr>
            </w:pPr>
            <w:r w:rsidRPr="002A4C7F">
              <w:rPr>
                <w:rFonts w:asciiTheme="majorHAnsi" w:hAnsiTheme="majorHAnsi" w:cstheme="majorHAnsi"/>
                <w:bCs/>
              </w:rPr>
              <w:t>DATAS:</w:t>
            </w:r>
          </w:p>
          <w:p w14:paraId="1A3A582D" w14:textId="77777777" w:rsidR="00132789" w:rsidRPr="002A4C7F" w:rsidRDefault="00132789" w:rsidP="001F3D3D">
            <w:pPr>
              <w:rPr>
                <w:rFonts w:asciiTheme="majorHAnsi" w:hAnsiTheme="majorHAnsi" w:cstheme="majorHAnsi"/>
                <w:bCs/>
              </w:rPr>
            </w:pPr>
          </w:p>
          <w:p w14:paraId="4B5568C6" w14:textId="5CE53DE4" w:rsidR="00132789" w:rsidRPr="000717A8" w:rsidRDefault="00132789" w:rsidP="00132789">
            <w:pPr>
              <w:numPr>
                <w:ilvl w:val="0"/>
                <w:numId w:val="3"/>
              </w:numPr>
              <w:jc w:val="both"/>
              <w:rPr>
                <w:rFonts w:asciiTheme="majorHAnsi" w:hAnsiTheme="majorHAnsi" w:cstheme="majorHAnsi"/>
              </w:rPr>
            </w:pPr>
            <w:r w:rsidRPr="00986DFB">
              <w:rPr>
                <w:rFonts w:asciiTheme="majorHAnsi" w:hAnsiTheme="majorHAnsi" w:cstheme="majorHAnsi"/>
              </w:rPr>
              <w:t>Período de encaminhamento da proposta comercial e da documentação de</w:t>
            </w:r>
            <w:r>
              <w:rPr>
                <w:rFonts w:asciiTheme="majorHAnsi" w:hAnsiTheme="majorHAnsi" w:cstheme="majorHAnsi"/>
              </w:rPr>
              <w:t xml:space="preserve"> </w:t>
            </w:r>
            <w:r w:rsidRPr="00986DFB">
              <w:rPr>
                <w:rFonts w:asciiTheme="majorHAnsi" w:hAnsiTheme="majorHAnsi" w:cstheme="majorHAnsi"/>
              </w:rPr>
              <w:t>habilitação será do dia</w:t>
            </w:r>
            <w:r>
              <w:rPr>
                <w:rFonts w:asciiTheme="majorHAnsi" w:hAnsiTheme="majorHAnsi" w:cstheme="majorHAnsi"/>
              </w:rPr>
              <w:t>:</w:t>
            </w:r>
            <w:r w:rsidRPr="00132789">
              <w:rPr>
                <w:rFonts w:asciiTheme="majorHAnsi" w:hAnsiTheme="majorHAnsi" w:cstheme="majorHAnsi"/>
              </w:rPr>
              <w:t xml:space="preserve"> 16/06/25 até o dia 10/07/2025 às 14:30 horas</w:t>
            </w:r>
            <w:r>
              <w:rPr>
                <w:rFonts w:asciiTheme="majorHAnsi" w:hAnsiTheme="majorHAnsi" w:cstheme="majorHAnsi"/>
              </w:rPr>
              <w:t>.</w:t>
            </w:r>
          </w:p>
          <w:p w14:paraId="26A15723" w14:textId="169C9898" w:rsidR="00132789" w:rsidRPr="002A4C7F" w:rsidRDefault="00132789" w:rsidP="00132789">
            <w:pPr>
              <w:numPr>
                <w:ilvl w:val="0"/>
                <w:numId w:val="3"/>
              </w:numPr>
              <w:jc w:val="both"/>
              <w:rPr>
                <w:rFonts w:asciiTheme="majorHAnsi" w:hAnsiTheme="majorHAnsi" w:cstheme="majorHAnsi"/>
              </w:rPr>
            </w:pPr>
            <w:r>
              <w:rPr>
                <w:rFonts w:asciiTheme="majorHAnsi" w:hAnsiTheme="majorHAnsi" w:cstheme="majorHAnsi"/>
              </w:rPr>
              <w:t>Prazo de execução:</w:t>
            </w:r>
            <w:r w:rsidRPr="00132789">
              <w:rPr>
                <w:rFonts w:asciiTheme="majorHAnsi" w:hAnsiTheme="majorHAnsi" w:cstheme="majorHAnsi"/>
              </w:rPr>
              <w:t xml:space="preserve"> 6 meses</w:t>
            </w:r>
            <w:r>
              <w:rPr>
                <w:rFonts w:asciiTheme="majorHAnsi" w:hAnsiTheme="majorHAnsi" w:cstheme="majorHAnsi"/>
              </w:rPr>
              <w:t xml:space="preserve"> consecutivos</w:t>
            </w:r>
            <w:r w:rsidRPr="00132789">
              <w:rPr>
                <w:rFonts w:asciiTheme="majorHAnsi" w:hAnsiTheme="majorHAnsi" w:cstheme="majorHAnsi"/>
              </w:rPr>
              <w:t>.</w:t>
            </w:r>
          </w:p>
        </w:tc>
      </w:tr>
      <w:tr w:rsidR="00132789" w:rsidRPr="002A4C7F" w14:paraId="0DB7D1CC" w14:textId="77777777" w:rsidTr="001A5580">
        <w:trPr>
          <w:cantSplit/>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7841C1E1" w14:textId="77777777" w:rsidR="00132789" w:rsidRPr="002A4C7F" w:rsidRDefault="00132789" w:rsidP="001F3D3D">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132789" w:rsidRPr="002A4C7F" w14:paraId="6B84EDAE" w14:textId="77777777" w:rsidTr="001A5580">
        <w:trPr>
          <w:cantSplit/>
          <w:trHeight w:val="799"/>
        </w:trPr>
        <w:tc>
          <w:tcPr>
            <w:tcW w:w="10631" w:type="dxa"/>
            <w:gridSpan w:val="2"/>
            <w:tcBorders>
              <w:top w:val="single" w:sz="4" w:space="0" w:color="auto"/>
              <w:left w:val="single" w:sz="4" w:space="0" w:color="auto"/>
            </w:tcBorders>
            <w:vAlign w:val="center"/>
            <w:hideMark/>
          </w:tcPr>
          <w:p w14:paraId="5FF838BA" w14:textId="77777777" w:rsidR="00132789" w:rsidRPr="002A4C7F" w:rsidRDefault="00132789" w:rsidP="001F3D3D">
            <w:pPr>
              <w:keepNext/>
              <w:jc w:val="center"/>
              <w:outlineLvl w:val="2"/>
              <w:rPr>
                <w:rFonts w:asciiTheme="majorHAnsi" w:hAnsiTheme="majorHAnsi" w:cs="Arial"/>
              </w:rPr>
            </w:pPr>
            <w:r w:rsidRPr="002A4C7F">
              <w:rPr>
                <w:rFonts w:asciiTheme="majorHAnsi" w:hAnsiTheme="majorHAnsi" w:cs="Arial"/>
              </w:rPr>
              <w:t>Valor Estimado da Obra</w:t>
            </w:r>
          </w:p>
          <w:p w14:paraId="50A52B8F" w14:textId="0EC0185D" w:rsidR="00132789" w:rsidRPr="002A4C7F" w:rsidRDefault="00132789" w:rsidP="001F3D3D">
            <w:pPr>
              <w:keepNext/>
              <w:jc w:val="center"/>
              <w:outlineLvl w:val="2"/>
              <w:rPr>
                <w:rFonts w:asciiTheme="majorHAnsi" w:hAnsiTheme="majorHAnsi" w:cs="Arial"/>
              </w:rPr>
            </w:pPr>
            <w:r w:rsidRPr="00132789">
              <w:rPr>
                <w:rFonts w:asciiTheme="minorHAnsi" w:hAnsiTheme="minorHAnsi" w:cstheme="minorHAnsi"/>
                <w:b/>
                <w:bCs/>
              </w:rPr>
              <w:t>R$ 1.130.373,64</w:t>
            </w:r>
          </w:p>
        </w:tc>
      </w:tr>
      <w:tr w:rsidR="00132789" w:rsidRPr="002A4C7F" w14:paraId="2394F191" w14:textId="77777777" w:rsidTr="001A5580">
        <w:trPr>
          <w:cantSplit/>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659F1928" w14:textId="77777777" w:rsidR="00132789" w:rsidRPr="002A4C7F" w:rsidRDefault="00132789" w:rsidP="001F3D3D">
            <w:pPr>
              <w:jc w:val="both"/>
              <w:rPr>
                <w:rFonts w:asciiTheme="majorHAnsi" w:hAnsiTheme="majorHAnsi" w:cstheme="majorHAnsi"/>
              </w:rPr>
            </w:pPr>
            <w:r w:rsidRPr="002A4C7F">
              <w:rPr>
                <w:rFonts w:asciiTheme="majorHAnsi" w:hAnsiTheme="majorHAnsi" w:cstheme="majorHAnsi"/>
              </w:rPr>
              <w:t>OBSERVAÇÕES:</w:t>
            </w:r>
            <w:r w:rsidRPr="002A4C7F">
              <w:rPr>
                <w:rFonts w:asciiTheme="majorHAnsi" w:hAnsiTheme="majorHAnsi" w:cstheme="majorHAnsi"/>
                <w:color w:val="000000"/>
              </w:rPr>
              <w:t xml:space="preserve"> Comissão Permanente de </w:t>
            </w:r>
            <w:r>
              <w:rPr>
                <w:rFonts w:asciiTheme="majorHAnsi" w:hAnsiTheme="majorHAnsi" w:cstheme="majorHAnsi"/>
              </w:rPr>
              <w:t xml:space="preserve">Licitações - Site: </w:t>
            </w:r>
            <w:r w:rsidRPr="008564FA">
              <w:rPr>
                <w:rFonts w:asciiTheme="majorHAnsi" w:hAnsiTheme="majorHAnsi" w:cstheme="majorHAnsi"/>
                <w:color w:val="0000FF"/>
              </w:rPr>
              <w:t>www.copasa.com.br.</w:t>
            </w:r>
            <w:r w:rsidRPr="002A4C7F">
              <w:rPr>
                <w:rFonts w:asciiTheme="majorHAnsi" w:hAnsiTheme="majorHAnsi" w:cstheme="majorHAnsi"/>
              </w:rPr>
              <w:t xml:space="preserve"> E-mail: </w:t>
            </w:r>
            <w:hyperlink r:id="rId11" w:history="1">
              <w:r w:rsidRPr="002A4C7F">
                <w:rPr>
                  <w:rStyle w:val="Hyperlink"/>
                  <w:rFonts w:asciiTheme="majorHAnsi" w:hAnsiTheme="majorHAnsi" w:cstheme="majorHAnsi"/>
                </w:rPr>
                <w:t>cpli@copasa.com.br</w:t>
              </w:r>
            </w:hyperlink>
            <w:r>
              <w:rPr>
                <w:rStyle w:val="Hyperlink"/>
                <w:rFonts w:asciiTheme="majorHAnsi" w:hAnsiTheme="majorHAnsi" w:cstheme="majorHAnsi"/>
              </w:rPr>
              <w:t>.</w:t>
            </w:r>
          </w:p>
        </w:tc>
      </w:tr>
    </w:tbl>
    <w:p w14:paraId="0C70283C" w14:textId="77777777" w:rsidR="004368D1" w:rsidRDefault="004368D1"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XSpec="center" w:tblpY="296"/>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48387F" w:rsidRPr="002A4C7F" w14:paraId="70C2FEFC" w14:textId="77777777" w:rsidTr="00F4028F">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B5D36" w14:textId="77777777" w:rsidR="0048387F" w:rsidRPr="002A4C7F" w:rsidRDefault="0048387F" w:rsidP="00F4028F">
            <w:pPr>
              <w:jc w:val="both"/>
              <w:rPr>
                <w:rFonts w:asciiTheme="majorHAnsi" w:hAnsiTheme="majorHAnsi" w:cs="Arial"/>
                <w:bCs/>
              </w:rPr>
            </w:pPr>
            <w:r w:rsidRPr="002A4C7F">
              <w:rPr>
                <w:rFonts w:asciiTheme="majorHAnsi" w:hAnsiTheme="majorHAnsi" w:cs="Arial"/>
                <w:bCs/>
              </w:rPr>
              <w:t xml:space="preserve">ÓRGÃO LICITANTE: </w:t>
            </w:r>
            <w:r w:rsidRPr="0048387F">
              <w:rPr>
                <w:rFonts w:asciiTheme="minorHAnsi" w:hAnsiTheme="minorHAnsi" w:cstheme="minorHAnsi"/>
                <w:b/>
                <w:bCs/>
              </w:rPr>
              <w:t>DNIT - 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3D4AF" w14:textId="212FC7FE" w:rsidR="0048387F" w:rsidRPr="002A4C7F" w:rsidRDefault="0048387F" w:rsidP="00F4028F">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48387F">
              <w:rPr>
                <w:rFonts w:asciiTheme="minorHAnsi" w:hAnsiTheme="minorHAnsi" w:cstheme="minorHAnsi"/>
                <w:b/>
              </w:rPr>
              <w:t xml:space="preserve">Nº </w:t>
            </w:r>
            <w:r w:rsidR="00843D1A" w:rsidRPr="00843D1A">
              <w:rPr>
                <w:rFonts w:asciiTheme="minorHAnsi" w:hAnsiTheme="minorHAnsi" w:cstheme="minorHAnsi"/>
                <w:b/>
              </w:rPr>
              <w:t>90210/25-06</w:t>
            </w:r>
          </w:p>
        </w:tc>
      </w:tr>
      <w:tr w:rsidR="0048387F" w:rsidRPr="002A4C7F" w14:paraId="03B658C0" w14:textId="77777777" w:rsidTr="00F4028F">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3BCF958" w14:textId="77777777" w:rsidR="0048387F" w:rsidRPr="002A4C7F" w:rsidRDefault="0048387F" w:rsidP="00F4028F">
            <w:pPr>
              <w:rPr>
                <w:rFonts w:asciiTheme="majorHAnsi" w:hAnsiTheme="majorHAnsi" w:cstheme="majorHAnsi"/>
              </w:rPr>
            </w:pPr>
            <w:r w:rsidRPr="002A4C7F">
              <w:rPr>
                <w:rFonts w:asciiTheme="majorHAnsi" w:hAnsiTheme="majorHAnsi" w:cstheme="majorHAnsi"/>
              </w:rPr>
              <w:t xml:space="preserve">Endereço: </w:t>
            </w:r>
            <w:r w:rsidRPr="00087726">
              <w:rPr>
                <w:rFonts w:asciiTheme="majorHAnsi" w:hAnsiTheme="majorHAnsi"/>
              </w:rPr>
              <w:t xml:space="preserve"> </w:t>
            </w:r>
            <w:r w:rsidRPr="00AC16F4">
              <w:rPr>
                <w:rFonts w:asciiTheme="majorHAnsi" w:hAnsiTheme="majorHAnsi"/>
              </w:rPr>
              <w:t xml:space="preserve"> Rua Líder, nº 197, Bairro Aeroporto, CEP: 31.270-480, Belo Horizonte/ MG</w:t>
            </w:r>
            <w:r>
              <w:rPr>
                <w:rFonts w:asciiTheme="majorHAnsi" w:hAnsiTheme="majorHAnsi"/>
              </w:rPr>
              <w:t>.</w:t>
            </w:r>
          </w:p>
        </w:tc>
      </w:tr>
      <w:tr w:rsidR="0048387F" w:rsidRPr="002A4C7F" w14:paraId="67349A2B" w14:textId="77777777" w:rsidTr="00F4028F">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05775E93" w14:textId="5026CFFA" w:rsidR="0048387F" w:rsidRPr="002A4C7F" w:rsidRDefault="0048387F" w:rsidP="00F4028F">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48387F">
              <w:rPr>
                <w:rFonts w:asciiTheme="majorHAnsi" w:hAnsiTheme="majorHAnsi" w:cstheme="majorHAnsi"/>
              </w:rPr>
              <w:t>Contratação de empresa especializada para execução dos serviços necessários de contenção e estabilização de taludes na rodovia BR-262/MG, ponto localizado no km 96,4.</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F73CFF2" w14:textId="77777777" w:rsidR="0048387F" w:rsidRPr="002A4C7F" w:rsidRDefault="0048387F" w:rsidP="00F4028F">
            <w:pPr>
              <w:rPr>
                <w:rFonts w:asciiTheme="majorHAnsi" w:hAnsiTheme="majorHAnsi" w:cstheme="majorHAnsi"/>
                <w:bCs/>
              </w:rPr>
            </w:pPr>
            <w:r w:rsidRPr="002A4C7F">
              <w:rPr>
                <w:rFonts w:asciiTheme="majorHAnsi" w:hAnsiTheme="majorHAnsi" w:cstheme="majorHAnsi"/>
                <w:bCs/>
              </w:rPr>
              <w:t>DATAS:</w:t>
            </w:r>
          </w:p>
          <w:p w14:paraId="28FD46A4" w14:textId="77777777" w:rsidR="0048387F" w:rsidRPr="002A4C7F" w:rsidRDefault="0048387F" w:rsidP="00F4028F">
            <w:pPr>
              <w:rPr>
                <w:rFonts w:asciiTheme="majorHAnsi" w:hAnsiTheme="majorHAnsi" w:cstheme="majorHAnsi"/>
                <w:bCs/>
              </w:rPr>
            </w:pPr>
          </w:p>
          <w:p w14:paraId="178BBF3F" w14:textId="262F53EA" w:rsidR="0048387F" w:rsidRPr="002A4C7F" w:rsidRDefault="0048387F" w:rsidP="0048387F">
            <w:pPr>
              <w:numPr>
                <w:ilvl w:val="0"/>
                <w:numId w:val="3"/>
              </w:numPr>
              <w:jc w:val="both"/>
              <w:rPr>
                <w:rFonts w:asciiTheme="majorHAnsi" w:hAnsiTheme="majorHAnsi" w:cstheme="majorHAnsi"/>
              </w:rPr>
            </w:pPr>
            <w:r w:rsidRPr="002A4C7F">
              <w:rPr>
                <w:rFonts w:asciiTheme="majorHAnsi" w:hAnsiTheme="majorHAnsi" w:cstheme="majorHAnsi"/>
              </w:rPr>
              <w:t>D</w:t>
            </w:r>
            <w:r>
              <w:rPr>
                <w:rFonts w:asciiTheme="majorHAnsi" w:hAnsiTheme="majorHAnsi" w:cstheme="majorHAnsi"/>
              </w:rPr>
              <w:t>ata da sessão pública:</w:t>
            </w:r>
            <w:r>
              <w:rPr>
                <w:rFonts w:asciiTheme="majorHAnsi" w:hAnsiTheme="majorHAnsi" w:cstheme="majorHAnsi"/>
              </w:rPr>
              <w:t xml:space="preserve"> </w:t>
            </w:r>
            <w:r w:rsidRPr="0048387F">
              <w:rPr>
                <w:rFonts w:asciiTheme="majorHAnsi" w:hAnsiTheme="majorHAnsi" w:cstheme="majorHAnsi"/>
              </w:rPr>
              <w:t>28/07/2025 às 10:00h</w:t>
            </w:r>
            <w:r w:rsidR="00843D1A">
              <w:rPr>
                <w:rFonts w:asciiTheme="majorHAnsi" w:hAnsiTheme="majorHAnsi" w:cstheme="majorHAnsi"/>
              </w:rPr>
              <w:t>s.</w:t>
            </w:r>
          </w:p>
        </w:tc>
      </w:tr>
      <w:tr w:rsidR="0048387F" w:rsidRPr="002A4C7F" w14:paraId="146F5074" w14:textId="77777777" w:rsidTr="00F4028F">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80B4BFE" w14:textId="77777777" w:rsidR="0048387F" w:rsidRPr="002A4C7F" w:rsidRDefault="0048387F" w:rsidP="00F4028F">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48387F" w:rsidRPr="002A4C7F" w14:paraId="16DF2B9F" w14:textId="77777777" w:rsidTr="00F4028F">
        <w:trPr>
          <w:cantSplit/>
          <w:trHeight w:val="799"/>
        </w:trPr>
        <w:tc>
          <w:tcPr>
            <w:tcW w:w="10526" w:type="dxa"/>
            <w:gridSpan w:val="2"/>
            <w:tcBorders>
              <w:top w:val="single" w:sz="4" w:space="0" w:color="auto"/>
              <w:left w:val="single" w:sz="4" w:space="0" w:color="auto"/>
            </w:tcBorders>
            <w:vAlign w:val="center"/>
            <w:hideMark/>
          </w:tcPr>
          <w:p w14:paraId="0D6E2B50" w14:textId="77777777" w:rsidR="0048387F" w:rsidRPr="002A4C7F" w:rsidRDefault="0048387F" w:rsidP="00F4028F">
            <w:pPr>
              <w:keepNext/>
              <w:jc w:val="center"/>
              <w:outlineLvl w:val="2"/>
              <w:rPr>
                <w:rFonts w:asciiTheme="majorHAnsi" w:hAnsiTheme="majorHAnsi" w:cs="Arial"/>
              </w:rPr>
            </w:pPr>
            <w:r w:rsidRPr="002A4C7F">
              <w:rPr>
                <w:rFonts w:asciiTheme="majorHAnsi" w:hAnsiTheme="majorHAnsi" w:cs="Arial"/>
              </w:rPr>
              <w:t>Valor Estimado da Obra</w:t>
            </w:r>
          </w:p>
          <w:p w14:paraId="5680663E" w14:textId="78084109" w:rsidR="0048387F" w:rsidRPr="002A4C7F" w:rsidRDefault="0048387F" w:rsidP="00F4028F">
            <w:pPr>
              <w:keepNext/>
              <w:jc w:val="center"/>
              <w:outlineLvl w:val="2"/>
              <w:rPr>
                <w:rFonts w:asciiTheme="majorHAnsi" w:hAnsiTheme="majorHAnsi" w:cs="Arial"/>
              </w:rPr>
            </w:pPr>
            <w:r w:rsidRPr="0048387F">
              <w:rPr>
                <w:rFonts w:asciiTheme="minorHAnsi" w:hAnsiTheme="minorHAnsi" w:cstheme="minorHAnsi"/>
                <w:b/>
                <w:bCs/>
              </w:rPr>
              <w:t>R$</w:t>
            </w:r>
            <w:r w:rsidRPr="0048387F">
              <w:rPr>
                <w:rFonts w:asciiTheme="minorHAnsi" w:hAnsiTheme="minorHAnsi" w:cstheme="minorHAnsi"/>
                <w:b/>
                <w:bCs/>
              </w:rPr>
              <w:t xml:space="preserve"> 75.203.152,66</w:t>
            </w:r>
          </w:p>
        </w:tc>
      </w:tr>
      <w:tr w:rsidR="0048387F" w:rsidRPr="002A4C7F" w14:paraId="32E386BC" w14:textId="77777777" w:rsidTr="00F4028F">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A99371A" w14:textId="5ED7F1B6" w:rsidR="0048387F" w:rsidRPr="00843D1A" w:rsidRDefault="0048387F" w:rsidP="00F4028F">
            <w:pPr>
              <w:pStyle w:val="Default"/>
              <w:spacing w:after="100" w:afterAutospacing="1"/>
              <w:jc w:val="both"/>
              <w:rPr>
                <w:rFonts w:asciiTheme="majorHAnsi" w:hAnsiTheme="majorHAnsi"/>
              </w:rPr>
            </w:pPr>
            <w:r w:rsidRPr="002A4C7F">
              <w:rPr>
                <w:rFonts w:asciiTheme="majorHAnsi" w:hAnsiTheme="majorHAnsi" w:cstheme="majorHAnsi"/>
              </w:rPr>
              <w:t xml:space="preserve">OBSERVAÇÕES: </w:t>
            </w:r>
            <w:r>
              <w:rPr>
                <w:rFonts w:asciiTheme="majorHAnsi" w:hAnsiTheme="majorHAnsi" w:cstheme="majorHAnsi"/>
              </w:rPr>
              <w:t xml:space="preserve"> Site: </w:t>
            </w:r>
            <w:hyperlink r:id="rId12" w:history="1">
              <w:r w:rsidRPr="00087726">
                <w:rPr>
                  <w:rFonts w:asciiTheme="majorHAnsi" w:hAnsiTheme="majorHAnsi"/>
                  <w:color w:val="0000FF"/>
                  <w:u w:val="single"/>
                </w:rPr>
                <w:t>http://www.dnit.gov.br</w:t>
              </w:r>
            </w:hyperlink>
            <w:r w:rsidRPr="00087726">
              <w:rPr>
                <w:rFonts w:asciiTheme="majorHAnsi" w:hAnsiTheme="majorHAnsi"/>
              </w:rPr>
              <w:t xml:space="preserve"> - </w:t>
            </w:r>
            <w:hyperlink r:id="rId13" w:history="1">
              <w:r w:rsidRPr="0001412B">
                <w:rPr>
                  <w:rStyle w:val="Hyperlink"/>
                  <w:rFonts w:asciiTheme="majorHAnsi" w:hAnsiTheme="majorHAnsi"/>
                </w:rPr>
                <w:t>https://www.gov.br/compras</w:t>
              </w:r>
            </w:hyperlink>
            <w:r>
              <w:rPr>
                <w:rFonts w:asciiTheme="majorHAnsi" w:hAnsiTheme="majorHAnsi"/>
              </w:rPr>
              <w:t xml:space="preserve"> </w:t>
            </w:r>
            <w:r w:rsidR="00843D1A">
              <w:rPr>
                <w:rFonts w:asciiTheme="majorHAnsi" w:hAnsiTheme="majorHAnsi"/>
              </w:rPr>
              <w:t>–</w:t>
            </w:r>
            <w:r>
              <w:rPr>
                <w:rFonts w:asciiTheme="majorHAnsi" w:hAnsiTheme="majorHAnsi"/>
              </w:rPr>
              <w:t xml:space="preserve"> </w:t>
            </w:r>
            <w:r w:rsidRPr="00087726">
              <w:rPr>
                <w:rFonts w:asciiTheme="majorHAnsi" w:hAnsiTheme="majorHAnsi"/>
              </w:rPr>
              <w:t>E-mail:</w:t>
            </w:r>
            <w:r w:rsidRPr="00087726">
              <w:rPr>
                <w:rFonts w:asciiTheme="majorHAnsi" w:hAnsiTheme="majorHAnsi"/>
                <w:color w:val="0000FF"/>
                <w:u w:val="single"/>
              </w:rPr>
              <w:t xml:space="preserve"> pregoeiro.sremg@dnit.gov.br</w:t>
            </w:r>
            <w:r>
              <w:rPr>
                <w:rFonts w:asciiTheme="majorHAnsi" w:hAnsiTheme="majorHAnsi"/>
              </w:rPr>
              <w:t>.</w:t>
            </w:r>
          </w:p>
        </w:tc>
      </w:tr>
    </w:tbl>
    <w:p w14:paraId="6C41C6EC" w14:textId="77777777" w:rsidR="0048387F" w:rsidRDefault="0048387F" w:rsidP="004B3E2D">
      <w:pPr>
        <w:autoSpaceDE w:val="0"/>
        <w:autoSpaceDN w:val="0"/>
        <w:adjustRightInd w:val="0"/>
        <w:ind w:left="142"/>
        <w:rPr>
          <w:rFonts w:ascii="Calibri" w:hAnsi="Calibri" w:cs="Calibri"/>
          <w:noProof/>
          <w:sz w:val="44"/>
          <w:szCs w:val="44"/>
        </w:rPr>
      </w:pPr>
    </w:p>
    <w:p w14:paraId="3279316A" w14:textId="77777777" w:rsidR="0048387F" w:rsidRDefault="0048387F" w:rsidP="004B3E2D">
      <w:pPr>
        <w:autoSpaceDE w:val="0"/>
        <w:autoSpaceDN w:val="0"/>
        <w:adjustRightInd w:val="0"/>
        <w:ind w:left="142"/>
        <w:rPr>
          <w:rFonts w:ascii="Calibri" w:hAnsi="Calibri" w:cs="Calibri"/>
          <w:noProof/>
          <w:sz w:val="44"/>
          <w:szCs w:val="44"/>
        </w:rPr>
      </w:pPr>
    </w:p>
    <w:p w14:paraId="4B6EB966" w14:textId="77777777" w:rsidR="0048387F" w:rsidRDefault="0048387F"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XSpec="center" w:tblpY="296"/>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0"/>
        <w:gridCol w:w="5154"/>
      </w:tblGrid>
      <w:tr w:rsidR="001A5580" w:rsidRPr="002A4C7F" w14:paraId="26D409DB" w14:textId="77777777" w:rsidTr="001A5580">
        <w:trPr>
          <w:cantSplit/>
          <w:trHeight w:val="50"/>
        </w:trPr>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3970E" w14:textId="77777777" w:rsidR="001A5580" w:rsidRPr="002A4C7F" w:rsidRDefault="001A5580" w:rsidP="001F3D3D">
            <w:pPr>
              <w:jc w:val="both"/>
              <w:rPr>
                <w:rFonts w:asciiTheme="majorHAnsi" w:hAnsiTheme="majorHAnsi" w:cs="Arial"/>
                <w:bCs/>
              </w:rPr>
            </w:pPr>
            <w:r w:rsidRPr="002A4C7F">
              <w:rPr>
                <w:rFonts w:asciiTheme="majorHAnsi" w:hAnsiTheme="majorHAnsi" w:cs="Arial"/>
                <w:bCs/>
              </w:rPr>
              <w:lastRenderedPageBreak/>
              <w:t xml:space="preserve">ÓRGÃO LICITANTE: </w:t>
            </w:r>
            <w:r w:rsidRPr="001A5580">
              <w:rPr>
                <w:rFonts w:asciiTheme="minorHAnsi" w:hAnsiTheme="minorHAnsi" w:cstheme="minorHAnsi"/>
                <w:b/>
                <w:bCs/>
              </w:rPr>
              <w:t>SEINFRA - MG</w:t>
            </w:r>
          </w:p>
        </w:tc>
        <w:tc>
          <w:tcPr>
            <w:tcW w:w="5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6D0C6" w14:textId="34B2AB43" w:rsidR="001A5580" w:rsidRPr="002A4C7F" w:rsidRDefault="001A5580" w:rsidP="00284FEC">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00284FEC" w:rsidRPr="00284FEC">
              <w:rPr>
                <w:rFonts w:asciiTheme="minorHAnsi" w:hAnsiTheme="minorHAnsi" w:cstheme="minorHAnsi"/>
                <w:b/>
              </w:rPr>
              <w:t>CONCORRÊNCIA ELETRÔNICA</w:t>
            </w:r>
            <w:r w:rsidR="00284FEC" w:rsidRPr="001A5580">
              <w:rPr>
                <w:rFonts w:asciiTheme="minorHAnsi" w:hAnsiTheme="minorHAnsi" w:cstheme="minorHAnsi"/>
                <w:b/>
              </w:rPr>
              <w:t xml:space="preserve"> Nº </w:t>
            </w:r>
            <w:r w:rsidR="00284FEC" w:rsidRPr="00284FEC">
              <w:rPr>
                <w:rFonts w:asciiTheme="minorHAnsi" w:hAnsiTheme="minorHAnsi" w:cstheme="minorHAnsi"/>
                <w:b/>
              </w:rPr>
              <w:t>006/2025</w:t>
            </w:r>
            <w:r w:rsidRPr="001A5580">
              <w:rPr>
                <w:rFonts w:asciiTheme="minorHAnsi" w:hAnsiTheme="minorHAnsi" w:cstheme="minorHAnsi"/>
                <w:b/>
              </w:rPr>
              <w:t xml:space="preserve"> </w:t>
            </w:r>
          </w:p>
        </w:tc>
      </w:tr>
      <w:tr w:rsidR="001A5580" w:rsidRPr="002A4C7F" w14:paraId="7FAB50EE" w14:textId="77777777" w:rsidTr="001A5580">
        <w:trPr>
          <w:cantSplit/>
          <w:trHeight w:val="326"/>
        </w:trPr>
        <w:tc>
          <w:tcPr>
            <w:tcW w:w="10634" w:type="dxa"/>
            <w:gridSpan w:val="2"/>
            <w:tcBorders>
              <w:top w:val="single" w:sz="4" w:space="0" w:color="auto"/>
              <w:left w:val="single" w:sz="4" w:space="0" w:color="auto"/>
              <w:bottom w:val="single" w:sz="4" w:space="0" w:color="auto"/>
              <w:right w:val="single" w:sz="4" w:space="0" w:color="auto"/>
            </w:tcBorders>
            <w:vAlign w:val="center"/>
            <w:hideMark/>
          </w:tcPr>
          <w:p w14:paraId="2F8AECCD" w14:textId="77777777" w:rsidR="001A5580" w:rsidRPr="002A4C7F" w:rsidRDefault="001A5580" w:rsidP="001F3D3D">
            <w:pPr>
              <w:rPr>
                <w:rFonts w:asciiTheme="majorHAnsi" w:hAnsiTheme="majorHAnsi" w:cstheme="majorHAnsi"/>
              </w:rPr>
            </w:pPr>
            <w:r w:rsidRPr="002A4C7F">
              <w:rPr>
                <w:rFonts w:asciiTheme="majorHAnsi" w:hAnsiTheme="majorHAnsi" w:cstheme="majorHAnsi"/>
              </w:rPr>
              <w:t xml:space="preserve">Endereço: </w:t>
            </w:r>
          </w:p>
        </w:tc>
      </w:tr>
      <w:tr w:rsidR="001A5580" w:rsidRPr="002A4C7F" w14:paraId="501DAAFF" w14:textId="77777777" w:rsidTr="001A5580">
        <w:trPr>
          <w:cantSplit/>
          <w:trHeight w:val="1417"/>
        </w:trPr>
        <w:tc>
          <w:tcPr>
            <w:tcW w:w="5480" w:type="dxa"/>
            <w:tcBorders>
              <w:top w:val="single" w:sz="4" w:space="0" w:color="auto"/>
              <w:left w:val="single" w:sz="4" w:space="0" w:color="auto"/>
              <w:bottom w:val="single" w:sz="4" w:space="0" w:color="auto"/>
              <w:right w:val="single" w:sz="4" w:space="0" w:color="auto"/>
            </w:tcBorders>
            <w:hideMark/>
          </w:tcPr>
          <w:p w14:paraId="6A4CC035" w14:textId="2662C034" w:rsidR="001A5580" w:rsidRPr="002A4C7F" w:rsidRDefault="001A5580" w:rsidP="001F3D3D">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400FE3">
              <w:rPr>
                <w:rFonts w:asciiTheme="majorHAnsi" w:hAnsiTheme="majorHAnsi" w:cstheme="majorHAnsi"/>
              </w:rPr>
              <w:t>:</w:t>
            </w:r>
            <w:r w:rsidRPr="002A4C7F">
              <w:rPr>
                <w:rFonts w:asciiTheme="majorHAnsi" w:hAnsiTheme="majorHAnsi" w:cstheme="majorHAnsi"/>
              </w:rPr>
              <w:t xml:space="preserve"> </w:t>
            </w:r>
            <w:r w:rsidRPr="00400FE3">
              <w:rPr>
                <w:rFonts w:asciiTheme="majorHAnsi" w:hAnsiTheme="majorHAnsi" w:cstheme="majorHAnsi"/>
              </w:rPr>
              <w:t xml:space="preserve">Contratação </w:t>
            </w:r>
            <w:r w:rsidR="00220C35" w:rsidRPr="00400FE3">
              <w:rPr>
                <w:rFonts w:asciiTheme="majorHAnsi" w:hAnsiTheme="majorHAnsi" w:cstheme="majorHAnsi"/>
              </w:rPr>
              <w:t>Sem integrada</w:t>
            </w:r>
            <w:r w:rsidRPr="00400FE3">
              <w:rPr>
                <w:rFonts w:asciiTheme="majorHAnsi" w:hAnsiTheme="majorHAnsi" w:cstheme="majorHAnsi"/>
              </w:rPr>
              <w:t xml:space="preserve"> para execução das obras do Lote 3 para atendimento às demandas da Segurança Hídrica da RMBH</w:t>
            </w:r>
            <w:r w:rsidR="00400FE3" w:rsidRPr="00400FE3">
              <w:rPr>
                <w:rFonts w:asciiTheme="majorHAnsi" w:hAnsiTheme="majorHAnsi" w:cstheme="majorHAnsi"/>
              </w:rPr>
              <w:t>.</w:t>
            </w:r>
          </w:p>
        </w:tc>
        <w:tc>
          <w:tcPr>
            <w:tcW w:w="5154" w:type="dxa"/>
            <w:tcBorders>
              <w:top w:val="single" w:sz="4" w:space="0" w:color="auto"/>
              <w:left w:val="single" w:sz="4" w:space="0" w:color="auto"/>
              <w:bottom w:val="single" w:sz="4" w:space="0" w:color="auto"/>
              <w:right w:val="single" w:sz="4" w:space="0" w:color="auto"/>
            </w:tcBorders>
            <w:vAlign w:val="center"/>
            <w:hideMark/>
          </w:tcPr>
          <w:p w14:paraId="1D7693F0" w14:textId="77777777" w:rsidR="001A5580" w:rsidRPr="002A4C7F" w:rsidRDefault="001A5580" w:rsidP="001F3D3D">
            <w:pPr>
              <w:rPr>
                <w:rFonts w:asciiTheme="majorHAnsi" w:hAnsiTheme="majorHAnsi" w:cstheme="majorHAnsi"/>
                <w:bCs/>
              </w:rPr>
            </w:pPr>
            <w:r w:rsidRPr="002A4C7F">
              <w:rPr>
                <w:rFonts w:asciiTheme="majorHAnsi" w:hAnsiTheme="majorHAnsi" w:cstheme="majorHAnsi"/>
                <w:bCs/>
              </w:rPr>
              <w:t>DATAS:</w:t>
            </w:r>
          </w:p>
          <w:p w14:paraId="69161A21" w14:textId="77777777" w:rsidR="001A5580" w:rsidRPr="002A4C7F" w:rsidRDefault="001A5580" w:rsidP="001F3D3D">
            <w:pPr>
              <w:rPr>
                <w:rFonts w:asciiTheme="majorHAnsi" w:hAnsiTheme="majorHAnsi" w:cstheme="majorHAnsi"/>
                <w:bCs/>
              </w:rPr>
            </w:pPr>
          </w:p>
          <w:p w14:paraId="0FF549D2" w14:textId="4461AAAC" w:rsidR="001A5580" w:rsidRPr="002A4C7F" w:rsidRDefault="001A5580" w:rsidP="001A5580">
            <w:pPr>
              <w:numPr>
                <w:ilvl w:val="0"/>
                <w:numId w:val="3"/>
              </w:numPr>
              <w:jc w:val="both"/>
              <w:rPr>
                <w:rFonts w:asciiTheme="majorHAnsi" w:hAnsiTheme="majorHAnsi" w:cstheme="majorHAnsi"/>
              </w:rPr>
            </w:pPr>
            <w:r w:rsidRPr="002A4C7F">
              <w:rPr>
                <w:rFonts w:asciiTheme="majorHAnsi" w:hAnsiTheme="majorHAnsi" w:cstheme="majorHAnsi"/>
              </w:rPr>
              <w:t>Dia</w:t>
            </w:r>
            <w:r w:rsidR="00400FE3">
              <w:rPr>
                <w:rFonts w:asciiTheme="majorHAnsi" w:hAnsiTheme="majorHAnsi" w:cstheme="majorHAnsi"/>
              </w:rPr>
              <w:t>:</w:t>
            </w:r>
            <w:r w:rsidR="00220C35" w:rsidRPr="00400FE3">
              <w:rPr>
                <w:rFonts w:asciiTheme="majorHAnsi" w:hAnsiTheme="majorHAnsi" w:cstheme="majorHAnsi"/>
              </w:rPr>
              <w:t xml:space="preserve"> Às</w:t>
            </w:r>
            <w:r w:rsidR="00400FE3" w:rsidRPr="00400FE3">
              <w:rPr>
                <w:rFonts w:asciiTheme="majorHAnsi" w:hAnsiTheme="majorHAnsi" w:cstheme="majorHAnsi"/>
              </w:rPr>
              <w:t xml:space="preserve"> 10:00 horas do dia 11 de agosto de 2025</w:t>
            </w:r>
            <w:r w:rsidR="00400FE3">
              <w:rPr>
                <w:rFonts w:asciiTheme="majorHAnsi" w:hAnsiTheme="majorHAnsi" w:cstheme="majorHAnsi"/>
              </w:rPr>
              <w:t>.</w:t>
            </w:r>
          </w:p>
        </w:tc>
      </w:tr>
      <w:tr w:rsidR="001A5580" w:rsidRPr="002A4C7F" w14:paraId="33B3312F" w14:textId="77777777" w:rsidTr="001A5580">
        <w:trPr>
          <w:cantSplit/>
          <w:trHeight w:val="326"/>
        </w:trPr>
        <w:tc>
          <w:tcPr>
            <w:tcW w:w="10634" w:type="dxa"/>
            <w:gridSpan w:val="2"/>
            <w:tcBorders>
              <w:top w:val="single" w:sz="4" w:space="0" w:color="auto"/>
              <w:left w:val="single" w:sz="4" w:space="0" w:color="auto"/>
              <w:bottom w:val="single" w:sz="4" w:space="0" w:color="auto"/>
              <w:right w:val="single" w:sz="4" w:space="0" w:color="auto"/>
            </w:tcBorders>
            <w:vAlign w:val="center"/>
            <w:hideMark/>
          </w:tcPr>
          <w:p w14:paraId="1D35CAD6" w14:textId="77777777" w:rsidR="001A5580" w:rsidRPr="002A4C7F" w:rsidRDefault="001A5580" w:rsidP="001F3D3D">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1A5580" w:rsidRPr="002A4C7F" w14:paraId="791E6ACF" w14:textId="77777777" w:rsidTr="001A5580">
        <w:trPr>
          <w:cantSplit/>
          <w:trHeight w:val="890"/>
        </w:trPr>
        <w:tc>
          <w:tcPr>
            <w:tcW w:w="10634" w:type="dxa"/>
            <w:gridSpan w:val="2"/>
            <w:tcBorders>
              <w:top w:val="single" w:sz="4" w:space="0" w:color="auto"/>
              <w:left w:val="single" w:sz="4" w:space="0" w:color="auto"/>
            </w:tcBorders>
            <w:vAlign w:val="center"/>
            <w:hideMark/>
          </w:tcPr>
          <w:p w14:paraId="7C72AFD0" w14:textId="77777777" w:rsidR="001A5580" w:rsidRPr="002A4C7F" w:rsidRDefault="001A5580" w:rsidP="001F3D3D">
            <w:pPr>
              <w:keepNext/>
              <w:jc w:val="center"/>
              <w:outlineLvl w:val="2"/>
              <w:rPr>
                <w:rFonts w:asciiTheme="majorHAnsi" w:hAnsiTheme="majorHAnsi" w:cs="Arial"/>
              </w:rPr>
            </w:pPr>
            <w:r w:rsidRPr="002A4C7F">
              <w:rPr>
                <w:rFonts w:asciiTheme="majorHAnsi" w:hAnsiTheme="majorHAnsi" w:cs="Arial"/>
              </w:rPr>
              <w:t>Valor Estimado da Obra</w:t>
            </w:r>
          </w:p>
          <w:p w14:paraId="56CFB34D" w14:textId="26DA8394" w:rsidR="001A5580" w:rsidRPr="002A4C7F" w:rsidRDefault="001A5580" w:rsidP="00400FE3">
            <w:pPr>
              <w:keepNext/>
              <w:jc w:val="center"/>
              <w:outlineLvl w:val="2"/>
              <w:rPr>
                <w:rFonts w:asciiTheme="majorHAnsi" w:hAnsiTheme="majorHAnsi" w:cs="Arial"/>
              </w:rPr>
            </w:pPr>
            <w:r w:rsidRPr="002A4C7F">
              <w:rPr>
                <w:rFonts w:asciiTheme="majorHAnsi" w:hAnsiTheme="majorHAnsi" w:cstheme="majorHAnsi"/>
              </w:rPr>
              <w:t>R$</w:t>
            </w:r>
            <w:r>
              <w:rPr>
                <w:rFonts w:asciiTheme="majorHAnsi" w:hAnsiTheme="majorHAnsi" w:cstheme="majorHAnsi"/>
              </w:rPr>
              <w:t xml:space="preserve"> </w:t>
            </w:r>
          </w:p>
        </w:tc>
      </w:tr>
      <w:tr w:rsidR="001A5580" w:rsidRPr="002A4C7F" w14:paraId="24C1FA57" w14:textId="77777777" w:rsidTr="001A5580">
        <w:trPr>
          <w:cantSplit/>
          <w:trHeight w:val="326"/>
        </w:trPr>
        <w:tc>
          <w:tcPr>
            <w:tcW w:w="10634" w:type="dxa"/>
            <w:gridSpan w:val="2"/>
            <w:tcBorders>
              <w:top w:val="single" w:sz="4" w:space="0" w:color="auto"/>
              <w:left w:val="single" w:sz="4" w:space="0" w:color="auto"/>
              <w:bottom w:val="single" w:sz="4" w:space="0" w:color="auto"/>
              <w:right w:val="single" w:sz="4" w:space="0" w:color="auto"/>
            </w:tcBorders>
            <w:vAlign w:val="center"/>
            <w:hideMark/>
          </w:tcPr>
          <w:p w14:paraId="1EF47F3D" w14:textId="77777777" w:rsidR="001A5580" w:rsidRPr="002A4C7F" w:rsidRDefault="001A5580" w:rsidP="001F3D3D">
            <w:pPr>
              <w:pStyle w:val="Default"/>
              <w:spacing w:after="100" w:afterAutospacing="1"/>
              <w:jc w:val="both"/>
              <w:rPr>
                <w:rFonts w:asciiTheme="majorHAnsi" w:hAnsiTheme="majorHAnsi" w:cstheme="majorHAnsi"/>
              </w:rPr>
            </w:pPr>
            <w:r w:rsidRPr="002A4C7F">
              <w:rPr>
                <w:rFonts w:asciiTheme="majorHAnsi" w:hAnsiTheme="majorHAnsi" w:cstheme="majorHAnsi"/>
              </w:rPr>
              <w:t xml:space="preserve">OBSERVAÇÕES: </w:t>
            </w:r>
            <w:hyperlink r:id="rId14" w:history="1">
              <w:r w:rsidRPr="00684F05">
                <w:rPr>
                  <w:rStyle w:val="Hyperlink"/>
                  <w:rFonts w:asciiTheme="majorHAnsi" w:hAnsiTheme="majorHAnsi" w:cstheme="majorHAnsi"/>
                </w:rPr>
                <w:t>www.infraestrutura.mg.gov.br</w:t>
              </w:r>
            </w:hyperlink>
          </w:p>
        </w:tc>
      </w:tr>
    </w:tbl>
    <w:p w14:paraId="6437E9DC" w14:textId="77777777" w:rsidR="001A5580" w:rsidRDefault="001A5580" w:rsidP="004B3E2D">
      <w:pPr>
        <w:autoSpaceDE w:val="0"/>
        <w:autoSpaceDN w:val="0"/>
        <w:adjustRightInd w:val="0"/>
        <w:ind w:left="142"/>
        <w:rPr>
          <w:rFonts w:ascii="Calibri" w:hAnsi="Calibri" w:cs="Calibri"/>
          <w:noProof/>
          <w:sz w:val="44"/>
          <w:szCs w:val="44"/>
        </w:rPr>
      </w:pPr>
    </w:p>
    <w:p w14:paraId="2728A037" w14:textId="77777777" w:rsidR="001A5580" w:rsidRDefault="001A5580" w:rsidP="00CF75B6">
      <w:pPr>
        <w:autoSpaceDE w:val="0"/>
        <w:autoSpaceDN w:val="0"/>
        <w:adjustRightInd w:val="0"/>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4463020A" w14:textId="77777777" w:rsidR="00F008EB" w:rsidRDefault="00F008EB" w:rsidP="00BF65E0">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rPr>
      </w:pPr>
    </w:p>
    <w:p w14:paraId="6C063846" w14:textId="64FFEDDD" w:rsidR="00784A15" w:rsidRDefault="00784A15" w:rsidP="00BF65E0">
      <w:pPr>
        <w:pBdr>
          <w:top w:val="single" w:sz="4" w:space="1" w:color="auto"/>
        </w:pBd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811141">
        <w:rPr>
          <w:rFonts w:asciiTheme="minorHAnsi" w:hAnsiTheme="minorHAnsi" w:cstheme="minorHAnsi"/>
          <w:b/>
        </w:rPr>
        <w:t xml:space="preserve"> </w:t>
      </w:r>
      <w:r w:rsidR="00811141" w:rsidRPr="00811141">
        <w:rPr>
          <w:rFonts w:asciiTheme="minorHAnsi" w:hAnsiTheme="minorHAnsi" w:cstheme="minorHAnsi"/>
          <w:b/>
        </w:rPr>
        <w:t>ALPINOPOLIS</w:t>
      </w:r>
      <w:r w:rsidR="00811141">
        <w:rPr>
          <w:rFonts w:asciiTheme="minorHAnsi" w:hAnsiTheme="minorHAnsi" w:cstheme="minorHAnsi"/>
          <w:b/>
        </w:rPr>
        <w:t xml:space="preserve"> - </w:t>
      </w:r>
      <w:r>
        <w:rPr>
          <w:rFonts w:asciiTheme="minorHAnsi" w:hAnsiTheme="minorHAnsi" w:cstheme="minorHAnsi"/>
          <w:b/>
        </w:rPr>
        <w:t>CONCORRÊNCIA</w:t>
      </w:r>
      <w:r w:rsidRPr="00784A15">
        <w:rPr>
          <w:rFonts w:asciiTheme="minorHAnsi" w:hAnsiTheme="minorHAnsi" w:cstheme="minorHAnsi"/>
          <w:b/>
        </w:rPr>
        <w:t xml:space="preserve"> ELETRÔNICA</w:t>
      </w:r>
      <w:r>
        <w:rPr>
          <w:rFonts w:asciiTheme="minorHAnsi" w:hAnsiTheme="minorHAnsi" w:cstheme="minorHAnsi"/>
          <w:b/>
        </w:rPr>
        <w:t xml:space="preserve"> Nº 002/2025</w:t>
      </w:r>
    </w:p>
    <w:p w14:paraId="45A9D256" w14:textId="252DAD83" w:rsidR="00784A15" w:rsidRDefault="00784A15" w:rsidP="00784A15">
      <w:pPr>
        <w:pBdr>
          <w:top w:val="single" w:sz="4" w:space="1" w:color="auto"/>
        </w:pBdr>
        <w:autoSpaceDE w:val="0"/>
        <w:autoSpaceDN w:val="0"/>
        <w:adjustRightInd w:val="0"/>
        <w:ind w:left="142"/>
        <w:jc w:val="both"/>
        <w:rPr>
          <w:rFonts w:asciiTheme="majorHAnsi" w:hAnsiTheme="majorHAnsi" w:cstheme="majorHAnsi"/>
        </w:rPr>
      </w:pPr>
      <w:r>
        <w:rPr>
          <w:rFonts w:asciiTheme="majorHAnsi" w:hAnsiTheme="majorHAnsi" w:cstheme="majorHAnsi"/>
        </w:rPr>
        <w:t>O</w:t>
      </w:r>
      <w:r w:rsidR="00811141">
        <w:rPr>
          <w:rFonts w:asciiTheme="majorHAnsi" w:hAnsiTheme="majorHAnsi" w:cstheme="majorHAnsi"/>
        </w:rPr>
        <w:t>bjeto</w:t>
      </w:r>
      <w:r>
        <w:rPr>
          <w:rFonts w:asciiTheme="majorHAnsi" w:hAnsiTheme="majorHAnsi" w:cstheme="majorHAnsi"/>
        </w:rPr>
        <w:t xml:space="preserve">: </w:t>
      </w:r>
      <w:r w:rsidRPr="00784A15">
        <w:rPr>
          <w:rFonts w:asciiTheme="majorHAnsi" w:hAnsiTheme="majorHAnsi" w:cstheme="majorHAnsi"/>
        </w:rPr>
        <w:t>Contr</w:t>
      </w:r>
      <w:r w:rsidR="00CF75B6">
        <w:rPr>
          <w:rFonts w:asciiTheme="majorHAnsi" w:hAnsiTheme="majorHAnsi" w:cstheme="majorHAnsi"/>
        </w:rPr>
        <w:t>atação de empresa especializada</w:t>
      </w:r>
      <w:r w:rsidRPr="00784A15">
        <w:rPr>
          <w:rFonts w:asciiTheme="majorHAnsi" w:hAnsiTheme="majorHAnsi" w:cstheme="majorHAnsi"/>
        </w:rPr>
        <w:t xml:space="preserve"> para execução de serviços de implantação de pavimentação asfáltica de dois trechos da rodovia </w:t>
      </w:r>
      <w:r w:rsidR="00CF75B6" w:rsidRPr="00784A15">
        <w:rPr>
          <w:rFonts w:asciiTheme="majorHAnsi" w:hAnsiTheme="majorHAnsi" w:cstheme="majorHAnsi"/>
        </w:rPr>
        <w:t>MG</w:t>
      </w:r>
      <w:r w:rsidRPr="00784A15">
        <w:rPr>
          <w:rFonts w:asciiTheme="majorHAnsi" w:hAnsiTheme="majorHAnsi" w:cstheme="majorHAnsi"/>
        </w:rPr>
        <w:t>-446</w:t>
      </w:r>
      <w:r>
        <w:rPr>
          <w:rFonts w:asciiTheme="majorHAnsi" w:hAnsiTheme="majorHAnsi" w:cstheme="majorHAnsi"/>
        </w:rPr>
        <w:t>, Zona Rural d</w:t>
      </w:r>
      <w:r w:rsidRPr="00784A15">
        <w:rPr>
          <w:rFonts w:asciiTheme="majorHAnsi" w:hAnsiTheme="majorHAnsi" w:cstheme="majorHAnsi"/>
        </w:rPr>
        <w:t xml:space="preserve">o </w:t>
      </w:r>
      <w:r w:rsidR="00220C35" w:rsidRPr="00784A15">
        <w:rPr>
          <w:rFonts w:asciiTheme="majorHAnsi" w:hAnsiTheme="majorHAnsi" w:cstheme="majorHAnsi"/>
        </w:rPr>
        <w:t>Município</w:t>
      </w:r>
      <w:r w:rsidRPr="00784A15">
        <w:rPr>
          <w:rFonts w:asciiTheme="majorHAnsi" w:hAnsiTheme="majorHAnsi" w:cstheme="majorHAnsi"/>
        </w:rPr>
        <w:t xml:space="preserve"> De </w:t>
      </w:r>
      <w:r w:rsidR="00220C35" w:rsidRPr="00784A15">
        <w:rPr>
          <w:rFonts w:asciiTheme="majorHAnsi" w:hAnsiTheme="majorHAnsi" w:cstheme="majorHAnsi"/>
        </w:rPr>
        <w:t>Alpinópolis</w:t>
      </w:r>
      <w:r>
        <w:rPr>
          <w:rFonts w:asciiTheme="majorHAnsi" w:hAnsiTheme="majorHAnsi" w:cstheme="majorHAnsi"/>
        </w:rPr>
        <w:t xml:space="preserve">. </w:t>
      </w:r>
      <w:r w:rsidRPr="00784A15">
        <w:rPr>
          <w:rFonts w:asciiTheme="majorHAnsi" w:hAnsiTheme="majorHAnsi" w:cstheme="majorHAnsi"/>
        </w:rPr>
        <w:t>Início do recebimento das propostas: 17/06/2025 às 9h</w:t>
      </w:r>
      <w:r>
        <w:rPr>
          <w:rFonts w:asciiTheme="majorHAnsi" w:hAnsiTheme="majorHAnsi" w:cstheme="majorHAnsi"/>
        </w:rPr>
        <w:t xml:space="preserve">. </w:t>
      </w:r>
      <w:r w:rsidRPr="00784A15">
        <w:rPr>
          <w:rFonts w:asciiTheme="majorHAnsi" w:hAnsiTheme="majorHAnsi" w:cstheme="majorHAnsi"/>
        </w:rPr>
        <w:t>Abertura das propostas comerciais: 04/07/2025 às 13horas</w:t>
      </w:r>
      <w:r>
        <w:rPr>
          <w:rFonts w:asciiTheme="majorHAnsi" w:hAnsiTheme="majorHAnsi" w:cstheme="majorHAnsi"/>
        </w:rPr>
        <w:t xml:space="preserve">. </w:t>
      </w:r>
      <w:r w:rsidRPr="00784A15">
        <w:rPr>
          <w:rFonts w:asciiTheme="majorHAnsi" w:hAnsiTheme="majorHAnsi" w:cstheme="majorHAnsi"/>
        </w:rPr>
        <w:t>Início da sessão de lances: 04/07/2025 às 13h</w:t>
      </w:r>
      <w:r>
        <w:rPr>
          <w:rFonts w:asciiTheme="majorHAnsi" w:hAnsiTheme="majorHAnsi" w:cstheme="majorHAnsi"/>
        </w:rPr>
        <w:t xml:space="preserve">s. </w:t>
      </w:r>
      <w:r w:rsidR="00811141">
        <w:rPr>
          <w:rFonts w:asciiTheme="majorHAnsi" w:hAnsiTheme="majorHAnsi" w:cstheme="majorHAnsi"/>
        </w:rPr>
        <w:t xml:space="preserve">Valor estimado é de </w:t>
      </w:r>
      <w:r w:rsidR="00811141" w:rsidRPr="00811141">
        <w:rPr>
          <w:rFonts w:asciiTheme="minorHAnsi" w:hAnsiTheme="minorHAnsi" w:cstheme="minorHAnsi"/>
          <w:b/>
        </w:rPr>
        <w:t>R$ 3.467.121,70</w:t>
      </w:r>
      <w:r w:rsidR="00811141">
        <w:rPr>
          <w:rFonts w:asciiTheme="majorHAnsi" w:hAnsiTheme="majorHAnsi" w:cstheme="majorHAnsi"/>
        </w:rPr>
        <w:t xml:space="preserve">. </w:t>
      </w:r>
      <w:r>
        <w:rPr>
          <w:rFonts w:asciiTheme="majorHAnsi" w:hAnsiTheme="majorHAnsi" w:cstheme="majorHAnsi"/>
        </w:rPr>
        <w:t>S</w:t>
      </w:r>
      <w:r w:rsidRPr="00784A15">
        <w:rPr>
          <w:rFonts w:asciiTheme="majorHAnsi" w:hAnsiTheme="majorHAnsi" w:cstheme="majorHAnsi"/>
        </w:rPr>
        <w:t>essão será realizada</w:t>
      </w:r>
      <w:r w:rsidR="00220C35">
        <w:rPr>
          <w:rFonts w:asciiTheme="majorHAnsi" w:hAnsiTheme="majorHAnsi" w:cstheme="majorHAnsi"/>
        </w:rPr>
        <w:t xml:space="preserve"> na plataforma de licitações on</w:t>
      </w:r>
      <w:r w:rsidRPr="00784A15">
        <w:rPr>
          <w:rFonts w:asciiTheme="majorHAnsi" w:hAnsiTheme="majorHAnsi" w:cstheme="majorHAnsi"/>
        </w:rPr>
        <w:t xml:space="preserve">lineAMM LICITA do </w:t>
      </w:r>
      <w:proofErr w:type="gramStart"/>
      <w:r w:rsidRPr="00784A15">
        <w:rPr>
          <w:rFonts w:asciiTheme="majorHAnsi" w:hAnsiTheme="majorHAnsi" w:cstheme="majorHAnsi"/>
        </w:rPr>
        <w:t>desenvolvedor Licitar</w:t>
      </w:r>
      <w:proofErr w:type="gramEnd"/>
      <w:r w:rsidRPr="00784A15">
        <w:rPr>
          <w:rFonts w:asciiTheme="majorHAnsi" w:hAnsiTheme="majorHAnsi" w:cstheme="majorHAnsi"/>
        </w:rPr>
        <w:t xml:space="preserve"> digital através do link </w:t>
      </w:r>
      <w:hyperlink r:id="rId15" w:history="1">
        <w:r w:rsidRPr="00C565A8">
          <w:rPr>
            <w:rStyle w:val="Hyperlink"/>
            <w:rFonts w:asciiTheme="majorHAnsi" w:hAnsiTheme="majorHAnsi" w:cstheme="majorHAnsi"/>
          </w:rPr>
          <w:t>www.licitardigital.com.br</w:t>
        </w:r>
      </w:hyperlink>
      <w:r w:rsidRPr="00784A15">
        <w:rPr>
          <w:rFonts w:asciiTheme="majorHAnsi" w:hAnsiTheme="majorHAnsi" w:cstheme="majorHAnsi"/>
        </w:rPr>
        <w:t>.</w:t>
      </w:r>
      <w:r>
        <w:rPr>
          <w:rFonts w:asciiTheme="majorHAnsi" w:hAnsiTheme="majorHAnsi" w:cstheme="majorHAnsi"/>
        </w:rPr>
        <w:t xml:space="preserve"> N</w:t>
      </w:r>
      <w:r w:rsidRPr="00784A15">
        <w:rPr>
          <w:rFonts w:asciiTheme="majorHAnsi" w:hAnsiTheme="majorHAnsi" w:cstheme="majorHAnsi"/>
        </w:rPr>
        <w:t xml:space="preserve">o endereço </w:t>
      </w:r>
      <w:hyperlink r:id="rId16" w:history="1">
        <w:r w:rsidRPr="00C565A8">
          <w:rPr>
            <w:rStyle w:val="Hyperlink"/>
            <w:rFonts w:asciiTheme="majorHAnsi" w:hAnsiTheme="majorHAnsi" w:cstheme="majorHAnsi"/>
          </w:rPr>
          <w:t>https://licitardigital.tawk.help/category/fornecedor</w:t>
        </w:r>
      </w:hyperlink>
      <w:r>
        <w:rPr>
          <w:rFonts w:asciiTheme="majorHAnsi" w:hAnsiTheme="majorHAnsi" w:cstheme="majorHAnsi"/>
        </w:rPr>
        <w:t xml:space="preserve"> </w:t>
      </w:r>
      <w:r w:rsidRPr="00784A15">
        <w:rPr>
          <w:rFonts w:asciiTheme="majorHAnsi" w:hAnsiTheme="majorHAnsi" w:cstheme="majorHAnsi"/>
        </w:rPr>
        <w:t xml:space="preserve">e </w:t>
      </w:r>
      <w:hyperlink r:id="rId17" w:history="1">
        <w:r w:rsidRPr="00C565A8">
          <w:rPr>
            <w:rStyle w:val="Hyperlink"/>
            <w:rFonts w:asciiTheme="majorHAnsi" w:hAnsiTheme="majorHAnsi" w:cstheme="majorHAnsi"/>
          </w:rPr>
          <w:t>https://faq.whatsapp.com/</w:t>
        </w:r>
      </w:hyperlink>
      <w:r>
        <w:rPr>
          <w:rFonts w:asciiTheme="majorHAnsi" w:hAnsiTheme="majorHAnsi" w:cstheme="majorHAnsi"/>
        </w:rPr>
        <w:t xml:space="preserve"> </w:t>
      </w:r>
      <w:r w:rsidRPr="00784A15">
        <w:rPr>
          <w:rFonts w:asciiTheme="majorHAnsi" w:hAnsiTheme="majorHAnsi" w:cstheme="majorHAnsi"/>
        </w:rPr>
        <w:t>e também através do telefone/</w:t>
      </w:r>
      <w:r w:rsidR="00220C35" w:rsidRPr="00784A15">
        <w:rPr>
          <w:rFonts w:asciiTheme="majorHAnsi" w:hAnsiTheme="majorHAnsi" w:cstheme="majorHAnsi"/>
        </w:rPr>
        <w:t>WhatsApp</w:t>
      </w:r>
      <w:r w:rsidRPr="00784A15">
        <w:rPr>
          <w:rFonts w:asciiTheme="majorHAnsi" w:hAnsiTheme="majorHAnsi" w:cstheme="majorHAnsi"/>
        </w:rPr>
        <w:t xml:space="preserve"> (31) 3191-7001 e do </w:t>
      </w:r>
      <w:hyperlink r:id="rId18" w:history="1">
        <w:r w:rsidRPr="00C565A8">
          <w:rPr>
            <w:rStyle w:val="Hyperlink"/>
            <w:rFonts w:asciiTheme="majorHAnsi" w:hAnsiTheme="majorHAnsi" w:cstheme="majorHAnsi"/>
          </w:rPr>
          <w:t>e-mailcontato@licitardigital.com.br</w:t>
        </w:r>
      </w:hyperlink>
      <w:r>
        <w:rPr>
          <w:rFonts w:asciiTheme="majorHAnsi" w:hAnsiTheme="majorHAnsi" w:cstheme="majorHAnsi"/>
        </w:rPr>
        <w:t xml:space="preserve">. </w:t>
      </w:r>
    </w:p>
    <w:p w14:paraId="326F44B6" w14:textId="71ABD2E8" w:rsidR="00784A15" w:rsidRPr="00784A15" w:rsidRDefault="00784A15" w:rsidP="00784A15">
      <w:pPr>
        <w:pBdr>
          <w:top w:val="single" w:sz="4" w:space="1" w:color="auto"/>
        </w:pBdr>
        <w:autoSpaceDE w:val="0"/>
        <w:autoSpaceDN w:val="0"/>
        <w:adjustRightInd w:val="0"/>
        <w:ind w:left="142"/>
        <w:jc w:val="both"/>
        <w:rPr>
          <w:rFonts w:asciiTheme="majorHAnsi" w:hAnsiTheme="majorHAnsi" w:cstheme="majorHAnsi"/>
        </w:rPr>
      </w:pPr>
      <w:r>
        <w:rPr>
          <w:rFonts w:asciiTheme="majorHAnsi" w:hAnsiTheme="majorHAnsi" w:cstheme="majorHAnsi"/>
        </w:rPr>
        <w:t xml:space="preserve"> </w:t>
      </w:r>
    </w:p>
    <w:p w14:paraId="71F1D221" w14:textId="77777777" w:rsidR="00F008EB" w:rsidRDefault="00F008EB" w:rsidP="00BF65E0">
      <w:pPr>
        <w:pBdr>
          <w:top w:val="single" w:sz="4" w:space="1" w:color="auto"/>
        </w:pBd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BARROSO - </w:t>
      </w:r>
      <w:r w:rsidRPr="00F008EB">
        <w:rPr>
          <w:rFonts w:asciiTheme="minorHAnsi" w:hAnsiTheme="minorHAnsi" w:cstheme="minorHAnsi"/>
          <w:b/>
        </w:rPr>
        <w:t>PREGÃO ELETRÔNICO Nº 033/2025</w:t>
      </w:r>
      <w:r>
        <w:t xml:space="preserve"> </w:t>
      </w:r>
    </w:p>
    <w:p w14:paraId="255215CC" w14:textId="2900DA14" w:rsidR="00F008EB" w:rsidRDefault="00F008EB" w:rsidP="00BF65E0">
      <w:pPr>
        <w:pBdr>
          <w:top w:val="single" w:sz="4" w:space="1" w:color="auto"/>
        </w:pBdr>
        <w:autoSpaceDE w:val="0"/>
        <w:autoSpaceDN w:val="0"/>
        <w:adjustRightInd w:val="0"/>
        <w:ind w:left="142"/>
        <w:jc w:val="both"/>
        <w:rPr>
          <w:rFonts w:asciiTheme="majorHAnsi" w:hAnsiTheme="majorHAnsi" w:cstheme="majorHAnsi"/>
        </w:rPr>
      </w:pPr>
      <w:r w:rsidRPr="00F008EB">
        <w:rPr>
          <w:rFonts w:asciiTheme="majorHAnsi" w:hAnsiTheme="majorHAnsi" w:cstheme="majorHAnsi"/>
        </w:rPr>
        <w:t xml:space="preserve">Objeto: Contratação de empresa especializada para realização de construção e instalação de passarela metálica para acessibilidade e saída de emergência do auditório Iracema Rocha, em atendimento à solicitação da Secretaria Municipal de Cultura e Turismo. Abertura: 30/06/2025 às 10:00hs. Retirada do Edital: </w:t>
      </w:r>
      <w:hyperlink r:id="rId19" w:history="1">
        <w:r w:rsidR="00CF75B6" w:rsidRPr="00C565A8">
          <w:rPr>
            <w:rStyle w:val="Hyperlink"/>
            <w:rFonts w:asciiTheme="majorHAnsi" w:hAnsiTheme="majorHAnsi" w:cstheme="majorHAnsi"/>
          </w:rPr>
          <w:t>www.barroso.mg.gov.br</w:t>
        </w:r>
      </w:hyperlink>
      <w:r w:rsidR="00CF75B6">
        <w:rPr>
          <w:rFonts w:asciiTheme="majorHAnsi" w:hAnsiTheme="majorHAnsi" w:cstheme="majorHAnsi"/>
        </w:rPr>
        <w:t xml:space="preserve"> </w:t>
      </w:r>
      <w:r w:rsidRPr="00F008EB">
        <w:rPr>
          <w:rFonts w:asciiTheme="majorHAnsi" w:hAnsiTheme="majorHAnsi" w:cstheme="majorHAnsi"/>
        </w:rPr>
        <w:t xml:space="preserve">e </w:t>
      </w:r>
      <w:hyperlink r:id="rId20" w:history="1">
        <w:r w:rsidR="00CF75B6" w:rsidRPr="00C565A8">
          <w:rPr>
            <w:rStyle w:val="Hyperlink"/>
            <w:rFonts w:asciiTheme="majorHAnsi" w:hAnsiTheme="majorHAnsi" w:cstheme="majorHAnsi"/>
          </w:rPr>
          <w:t>www.barroso.licitapp.com.br</w:t>
        </w:r>
      </w:hyperlink>
      <w:r w:rsidRPr="00F008EB">
        <w:rPr>
          <w:rFonts w:asciiTheme="majorHAnsi" w:hAnsiTheme="majorHAnsi" w:cstheme="majorHAnsi"/>
        </w:rPr>
        <w:t>.</w:t>
      </w:r>
      <w:r w:rsidR="00CF75B6">
        <w:rPr>
          <w:rFonts w:asciiTheme="majorHAnsi" w:hAnsiTheme="majorHAnsi" w:cstheme="majorHAnsi"/>
        </w:rPr>
        <w:t xml:space="preserve"> </w:t>
      </w:r>
      <w:r w:rsidRPr="00F008EB">
        <w:rPr>
          <w:rFonts w:asciiTheme="majorHAnsi" w:hAnsiTheme="majorHAnsi" w:cstheme="majorHAnsi"/>
        </w:rPr>
        <w:t xml:space="preserve">Maiores Informações: </w:t>
      </w:r>
      <w:hyperlink r:id="rId21" w:history="1">
        <w:r w:rsidRPr="00C565A8">
          <w:rPr>
            <w:rStyle w:val="Hyperlink"/>
            <w:rFonts w:asciiTheme="majorHAnsi" w:hAnsiTheme="majorHAnsi" w:cstheme="majorHAnsi"/>
          </w:rPr>
          <w:t>licitacao@barroso.mg.gov.br</w:t>
        </w:r>
      </w:hyperlink>
      <w:r>
        <w:rPr>
          <w:rFonts w:asciiTheme="majorHAnsi" w:hAnsiTheme="majorHAnsi" w:cstheme="majorHAnsi"/>
        </w:rPr>
        <w:t>.</w:t>
      </w:r>
    </w:p>
    <w:p w14:paraId="67C8F5E8" w14:textId="77777777" w:rsidR="00784A15" w:rsidRDefault="00784A15" w:rsidP="00BF65E0">
      <w:pPr>
        <w:pBdr>
          <w:top w:val="single" w:sz="4" w:space="1" w:color="auto"/>
        </w:pBdr>
        <w:autoSpaceDE w:val="0"/>
        <w:autoSpaceDN w:val="0"/>
        <w:adjustRightInd w:val="0"/>
        <w:ind w:left="142"/>
        <w:jc w:val="both"/>
        <w:rPr>
          <w:rFonts w:asciiTheme="majorHAnsi" w:hAnsiTheme="majorHAnsi" w:cstheme="majorHAnsi"/>
        </w:rPr>
      </w:pPr>
    </w:p>
    <w:p w14:paraId="7AFA0F8D" w14:textId="77777777" w:rsidR="0014377B" w:rsidRDefault="0014377B" w:rsidP="00BF65E0">
      <w:pPr>
        <w:pBdr>
          <w:top w:val="single" w:sz="4" w:space="1" w:color="auto"/>
        </w:pBdr>
        <w:autoSpaceDE w:val="0"/>
        <w:autoSpaceDN w:val="0"/>
        <w:adjustRightInd w:val="0"/>
        <w:ind w:left="142"/>
        <w:jc w:val="both"/>
        <w:rPr>
          <w:rFonts w:asciiTheme="majorHAnsi" w:hAnsiTheme="majorHAnsi" w:cstheme="majorHAnsi"/>
        </w:rPr>
      </w:pPr>
    </w:p>
    <w:p w14:paraId="66338CC8" w14:textId="77777777" w:rsidR="0014377B" w:rsidRDefault="0014377B" w:rsidP="00BF65E0">
      <w:pPr>
        <w:pBdr>
          <w:top w:val="single" w:sz="4" w:space="1" w:color="auto"/>
        </w:pBdr>
        <w:autoSpaceDE w:val="0"/>
        <w:autoSpaceDN w:val="0"/>
        <w:adjustRightInd w:val="0"/>
        <w:ind w:left="142"/>
        <w:jc w:val="both"/>
        <w:rPr>
          <w:rFonts w:asciiTheme="majorHAnsi" w:hAnsiTheme="majorHAnsi" w:cstheme="majorHAnsi"/>
        </w:rPr>
      </w:pPr>
    </w:p>
    <w:p w14:paraId="62ACB889" w14:textId="77777777" w:rsidR="0014377B" w:rsidRDefault="0014377B" w:rsidP="00BF65E0">
      <w:pPr>
        <w:pBdr>
          <w:top w:val="single" w:sz="4" w:space="1" w:color="auto"/>
        </w:pBdr>
        <w:autoSpaceDE w:val="0"/>
        <w:autoSpaceDN w:val="0"/>
        <w:adjustRightInd w:val="0"/>
        <w:ind w:left="142"/>
        <w:jc w:val="both"/>
        <w:rPr>
          <w:rFonts w:asciiTheme="majorHAnsi" w:hAnsiTheme="majorHAnsi" w:cstheme="majorHAnsi"/>
        </w:rPr>
      </w:pPr>
    </w:p>
    <w:p w14:paraId="17303E7B" w14:textId="77777777" w:rsidR="0014377B" w:rsidRDefault="0014377B" w:rsidP="00BF65E0">
      <w:pPr>
        <w:pBdr>
          <w:top w:val="single" w:sz="4" w:space="1" w:color="auto"/>
        </w:pBdr>
        <w:autoSpaceDE w:val="0"/>
        <w:autoSpaceDN w:val="0"/>
        <w:adjustRightInd w:val="0"/>
        <w:ind w:left="142"/>
        <w:jc w:val="both"/>
        <w:rPr>
          <w:rFonts w:asciiTheme="majorHAnsi" w:hAnsiTheme="majorHAnsi" w:cstheme="majorHAnsi"/>
        </w:rPr>
      </w:pPr>
    </w:p>
    <w:p w14:paraId="30D9BEF0" w14:textId="77777777" w:rsidR="0014377B" w:rsidRDefault="0014377B" w:rsidP="00BF65E0">
      <w:pPr>
        <w:pBdr>
          <w:top w:val="single" w:sz="4" w:space="1" w:color="auto"/>
        </w:pBdr>
        <w:autoSpaceDE w:val="0"/>
        <w:autoSpaceDN w:val="0"/>
        <w:adjustRightInd w:val="0"/>
        <w:ind w:left="142"/>
        <w:jc w:val="both"/>
        <w:rPr>
          <w:rFonts w:asciiTheme="majorHAnsi" w:hAnsiTheme="majorHAnsi" w:cstheme="majorHAnsi"/>
        </w:rPr>
      </w:pPr>
    </w:p>
    <w:p w14:paraId="62858DDA" w14:textId="3FB79E3C" w:rsidR="00811141" w:rsidRDefault="00811141" w:rsidP="00BF65E0">
      <w:pPr>
        <w:pBdr>
          <w:top w:val="single" w:sz="4" w:space="1" w:color="auto"/>
        </w:pBdr>
        <w:autoSpaceDE w:val="0"/>
        <w:autoSpaceDN w:val="0"/>
        <w:adjustRightInd w:val="0"/>
        <w:ind w:left="142"/>
        <w:jc w:val="both"/>
        <w:rPr>
          <w:rFonts w:ascii="Arial" w:hAnsi="Arial" w:cs="Arial"/>
          <w:color w:val="333333"/>
          <w:sz w:val="25"/>
          <w:szCs w:val="25"/>
          <w:shd w:val="clear" w:color="auto" w:fill="FFFFFF"/>
        </w:rPr>
      </w:pPr>
      <w:r w:rsidRPr="00703F0A">
        <w:rPr>
          <w:rFonts w:asciiTheme="minorHAnsi" w:hAnsiTheme="minorHAnsi" w:cstheme="minorHAnsi"/>
          <w:b/>
        </w:rPr>
        <w:lastRenderedPageBreak/>
        <w:t>PREFEITURA MUNICIPAL DE</w:t>
      </w:r>
      <w:r>
        <w:rPr>
          <w:rFonts w:asciiTheme="minorHAnsi" w:hAnsiTheme="minorHAnsi" w:cstheme="minorHAnsi"/>
          <w:b/>
        </w:rPr>
        <w:t xml:space="preserve"> </w:t>
      </w:r>
      <w:r w:rsidRPr="00811141">
        <w:rPr>
          <w:rFonts w:asciiTheme="minorHAnsi" w:hAnsiTheme="minorHAnsi" w:cstheme="minorHAnsi"/>
          <w:b/>
        </w:rPr>
        <w:t xml:space="preserve">CATAGUASES </w:t>
      </w:r>
      <w:r w:rsidR="00CF75B6">
        <w:rPr>
          <w:rFonts w:asciiTheme="minorHAnsi" w:hAnsiTheme="minorHAnsi" w:cstheme="minorHAnsi"/>
          <w:b/>
        </w:rPr>
        <w:t>-</w:t>
      </w:r>
      <w:r>
        <w:rPr>
          <w:rFonts w:ascii="Arial" w:hAnsi="Arial" w:cs="Arial"/>
          <w:color w:val="333333"/>
          <w:sz w:val="25"/>
          <w:szCs w:val="25"/>
          <w:shd w:val="clear" w:color="auto" w:fill="FFFFFF"/>
        </w:rPr>
        <w:t xml:space="preserve"> </w:t>
      </w:r>
      <w:r w:rsidRPr="00784A15">
        <w:rPr>
          <w:rFonts w:asciiTheme="minorHAnsi" w:hAnsiTheme="minorHAnsi" w:cstheme="minorHAnsi"/>
          <w:b/>
        </w:rPr>
        <w:t>CONCORRÊNCIA ELETRÔNICA</w:t>
      </w:r>
      <w:r>
        <w:rPr>
          <w:rFonts w:asciiTheme="minorHAnsi" w:hAnsiTheme="minorHAnsi" w:cstheme="minorHAnsi"/>
          <w:b/>
        </w:rPr>
        <w:t xml:space="preserve"> Nº 017/2025</w:t>
      </w:r>
    </w:p>
    <w:p w14:paraId="6E1973BE" w14:textId="28F4C635" w:rsidR="00811141" w:rsidRDefault="00811141" w:rsidP="00811141">
      <w:pPr>
        <w:pBdr>
          <w:top w:val="single" w:sz="4" w:space="1" w:color="auto"/>
        </w:pBdr>
        <w:autoSpaceDE w:val="0"/>
        <w:autoSpaceDN w:val="0"/>
        <w:adjustRightInd w:val="0"/>
        <w:ind w:left="142"/>
        <w:jc w:val="both"/>
        <w:rPr>
          <w:rFonts w:asciiTheme="majorHAnsi" w:hAnsiTheme="majorHAnsi" w:cstheme="majorHAnsi"/>
        </w:rPr>
      </w:pPr>
      <w:r w:rsidRPr="00811141">
        <w:rPr>
          <w:rFonts w:asciiTheme="majorHAnsi" w:hAnsiTheme="majorHAnsi" w:cstheme="majorHAnsi"/>
        </w:rPr>
        <w:t>Objeto:</w:t>
      </w:r>
      <w:r>
        <w:rPr>
          <w:rFonts w:asciiTheme="majorHAnsi" w:hAnsiTheme="majorHAnsi" w:cstheme="majorHAnsi"/>
        </w:rPr>
        <w:t xml:space="preserve"> </w:t>
      </w:r>
      <w:r w:rsidRPr="00811141">
        <w:rPr>
          <w:rFonts w:asciiTheme="majorHAnsi" w:hAnsiTheme="majorHAnsi" w:cstheme="majorHAnsi"/>
        </w:rPr>
        <w:t xml:space="preserve">Contratação de empresa especializada em serviços de engenharia para revitalização, manutenção de áreas ajardinadas, paisagismo, capina e roçada no </w:t>
      </w:r>
      <w:r w:rsidR="00CF75B6" w:rsidRPr="00811141">
        <w:rPr>
          <w:rFonts w:asciiTheme="majorHAnsi" w:hAnsiTheme="majorHAnsi" w:cstheme="majorHAnsi"/>
        </w:rPr>
        <w:t>M</w:t>
      </w:r>
      <w:r w:rsidRPr="00811141">
        <w:rPr>
          <w:rFonts w:asciiTheme="majorHAnsi" w:hAnsiTheme="majorHAnsi" w:cstheme="majorHAnsi"/>
        </w:rPr>
        <w:t>unicípio de Cataguases. Data fim de recebimento de propostas: 07/07/2025 09:00hs.</w:t>
      </w:r>
      <w:r>
        <w:rPr>
          <w:rFonts w:asciiTheme="majorHAnsi" w:hAnsiTheme="majorHAnsi" w:cstheme="majorHAnsi"/>
        </w:rPr>
        <w:t xml:space="preserve"> </w:t>
      </w:r>
      <w:r w:rsidRPr="00811141">
        <w:rPr>
          <w:rFonts w:asciiTheme="majorHAnsi" w:hAnsiTheme="majorHAnsi" w:cstheme="majorHAnsi"/>
        </w:rPr>
        <w:t xml:space="preserve">Para as respostas de esclarecimentos e impugnações deste edital acesse o link: </w:t>
      </w:r>
      <w:hyperlink r:id="rId22" w:history="1">
        <w:r w:rsidRPr="00C565A8">
          <w:rPr>
            <w:rStyle w:val="Hyperlink"/>
            <w:rFonts w:asciiTheme="majorHAnsi" w:hAnsiTheme="majorHAnsi" w:cstheme="majorHAnsi"/>
          </w:rPr>
          <w:t>https://cnetmobile.estaleiro.serpro.gov.br/comprasnetweb/public/landing?destino=quadroinformativo&amp;compra=98430503900172025</w:t>
        </w:r>
      </w:hyperlink>
      <w:r>
        <w:rPr>
          <w:rFonts w:asciiTheme="majorHAnsi" w:hAnsiTheme="majorHAnsi" w:cstheme="majorHAnsi"/>
        </w:rPr>
        <w:t xml:space="preserve">. Valor estimado é de </w:t>
      </w:r>
      <w:r w:rsidRPr="00811141">
        <w:rPr>
          <w:rFonts w:asciiTheme="minorHAnsi" w:hAnsiTheme="minorHAnsi" w:cstheme="minorHAnsi"/>
          <w:b/>
        </w:rPr>
        <w:t>R$ 6.420.780,80</w:t>
      </w:r>
      <w:r>
        <w:rPr>
          <w:rFonts w:asciiTheme="minorHAnsi" w:hAnsiTheme="minorHAnsi" w:cstheme="minorHAnsi"/>
          <w:b/>
        </w:rPr>
        <w:t>.</w:t>
      </w:r>
    </w:p>
    <w:p w14:paraId="389FCEBE" w14:textId="77777777" w:rsidR="00811141" w:rsidRDefault="00811141" w:rsidP="00BF65E0">
      <w:pPr>
        <w:pBdr>
          <w:top w:val="single" w:sz="4" w:space="1" w:color="auto"/>
        </w:pBdr>
        <w:autoSpaceDE w:val="0"/>
        <w:autoSpaceDN w:val="0"/>
        <w:adjustRightInd w:val="0"/>
        <w:ind w:left="142"/>
        <w:jc w:val="both"/>
        <w:rPr>
          <w:rFonts w:asciiTheme="majorHAnsi" w:hAnsiTheme="majorHAnsi" w:cstheme="majorHAnsi"/>
        </w:rPr>
      </w:pPr>
    </w:p>
    <w:p w14:paraId="238EA2CB" w14:textId="1701F157" w:rsidR="00784A15" w:rsidRDefault="00784A15" w:rsidP="00BF65E0">
      <w:pPr>
        <w:pBdr>
          <w:top w:val="single" w:sz="4" w:space="1" w:color="auto"/>
        </w:pBd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784A15">
        <w:rPr>
          <w:rFonts w:asciiTheme="minorHAnsi" w:hAnsiTheme="minorHAnsi" w:cstheme="minorHAnsi"/>
          <w:b/>
        </w:rPr>
        <w:t>CONSELHEIRO LAFAIETE</w:t>
      </w:r>
      <w:r>
        <w:rPr>
          <w:rFonts w:asciiTheme="minorHAnsi" w:hAnsiTheme="minorHAnsi" w:cstheme="minorHAnsi"/>
          <w:b/>
        </w:rPr>
        <w:t xml:space="preserve"> - </w:t>
      </w:r>
      <w:r w:rsidRPr="00784A15">
        <w:rPr>
          <w:rFonts w:asciiTheme="minorHAnsi" w:hAnsiTheme="minorHAnsi" w:cstheme="minorHAnsi"/>
          <w:b/>
        </w:rPr>
        <w:t>CONCORRÊNCIA ELETRÔNICA</w:t>
      </w:r>
      <w:r>
        <w:rPr>
          <w:rFonts w:asciiTheme="minorHAnsi" w:hAnsiTheme="minorHAnsi" w:cstheme="minorHAnsi"/>
          <w:b/>
        </w:rPr>
        <w:t xml:space="preserve"> Nº 001/2025</w:t>
      </w:r>
    </w:p>
    <w:p w14:paraId="63EA83AC" w14:textId="59AB1B20" w:rsidR="00F008EB" w:rsidRDefault="00784A15" w:rsidP="00CF75B6">
      <w:pPr>
        <w:pBdr>
          <w:top w:val="single" w:sz="4" w:space="1" w:color="auto"/>
        </w:pBdr>
        <w:autoSpaceDE w:val="0"/>
        <w:autoSpaceDN w:val="0"/>
        <w:adjustRightInd w:val="0"/>
        <w:ind w:left="142"/>
        <w:jc w:val="both"/>
        <w:rPr>
          <w:rFonts w:asciiTheme="majorHAnsi" w:hAnsiTheme="majorHAnsi" w:cstheme="majorHAnsi"/>
        </w:rPr>
      </w:pPr>
      <w:r w:rsidRPr="00F008EB">
        <w:rPr>
          <w:rFonts w:asciiTheme="majorHAnsi" w:hAnsiTheme="majorHAnsi" w:cstheme="majorHAnsi"/>
        </w:rPr>
        <w:t>Objeto:</w:t>
      </w:r>
      <w:r>
        <w:rPr>
          <w:rFonts w:asciiTheme="majorHAnsi" w:hAnsiTheme="majorHAnsi" w:cstheme="majorHAnsi"/>
        </w:rPr>
        <w:t xml:space="preserve"> </w:t>
      </w:r>
      <w:r w:rsidRPr="00784A15">
        <w:rPr>
          <w:rFonts w:asciiTheme="majorHAnsi" w:hAnsiTheme="majorHAnsi" w:cstheme="majorHAnsi"/>
        </w:rPr>
        <w:t>Contratação de empresa especializada em engenharia/arquitetura para execução de contenção de encosta com cortina atirantada, em continuidade a obra paralisada, na confluência das Ruas Barão de Suassuí e Santa Efigênia, Bairro Santa Efigênia, Município de Conselheiro Lafaiete/MG.</w:t>
      </w:r>
      <w:r w:rsidR="00422CA8">
        <w:rPr>
          <w:rFonts w:asciiTheme="majorHAnsi" w:hAnsiTheme="majorHAnsi" w:cstheme="majorHAnsi"/>
        </w:rPr>
        <w:t xml:space="preserve"> </w:t>
      </w:r>
      <w:r w:rsidR="00422CA8" w:rsidRPr="00422CA8">
        <w:rPr>
          <w:rFonts w:asciiTheme="majorHAnsi" w:hAnsiTheme="majorHAnsi" w:cstheme="majorHAnsi"/>
        </w:rPr>
        <w:t>S</w:t>
      </w:r>
      <w:r w:rsidR="00CF75B6" w:rsidRPr="00422CA8">
        <w:rPr>
          <w:rFonts w:asciiTheme="majorHAnsi" w:hAnsiTheme="majorHAnsi" w:cstheme="majorHAnsi"/>
        </w:rPr>
        <w:t>istema eletrônico</w:t>
      </w:r>
      <w:r w:rsidR="00422CA8" w:rsidRPr="00422CA8">
        <w:rPr>
          <w:rFonts w:asciiTheme="majorHAnsi" w:hAnsiTheme="majorHAnsi" w:cstheme="majorHAnsi"/>
        </w:rPr>
        <w:t>: BBMNET (</w:t>
      </w:r>
      <w:hyperlink r:id="rId23" w:history="1">
        <w:r w:rsidR="00422CA8" w:rsidRPr="00C565A8">
          <w:rPr>
            <w:rStyle w:val="Hyperlink"/>
            <w:rFonts w:asciiTheme="majorHAnsi" w:hAnsiTheme="majorHAnsi" w:cstheme="majorHAnsi"/>
          </w:rPr>
          <w:t>https://www.novobbmnet.com.br/</w:t>
        </w:r>
      </w:hyperlink>
      <w:r w:rsidR="00422CA8" w:rsidRPr="00422CA8">
        <w:rPr>
          <w:rFonts w:asciiTheme="majorHAnsi" w:hAnsiTheme="majorHAnsi" w:cstheme="majorHAnsi"/>
        </w:rPr>
        <w:t>)</w:t>
      </w:r>
      <w:r w:rsidR="00422CA8">
        <w:rPr>
          <w:rFonts w:asciiTheme="majorHAnsi" w:hAnsiTheme="majorHAnsi" w:cstheme="majorHAnsi"/>
        </w:rPr>
        <w:t xml:space="preserve">. Valor estimado é de </w:t>
      </w:r>
      <w:r w:rsidR="00422CA8" w:rsidRPr="00422CA8">
        <w:rPr>
          <w:rFonts w:asciiTheme="minorHAnsi" w:hAnsiTheme="minorHAnsi" w:cstheme="minorHAnsi"/>
          <w:b/>
        </w:rPr>
        <w:t>R$</w:t>
      </w:r>
      <w:r w:rsidR="00422CA8" w:rsidRPr="00422CA8">
        <w:rPr>
          <w:rFonts w:asciiTheme="majorHAnsi" w:hAnsiTheme="majorHAnsi" w:cstheme="majorHAnsi"/>
        </w:rPr>
        <w:t xml:space="preserve"> </w:t>
      </w:r>
      <w:r w:rsidR="00422CA8" w:rsidRPr="00422CA8">
        <w:rPr>
          <w:rFonts w:asciiTheme="minorHAnsi" w:hAnsiTheme="minorHAnsi" w:cstheme="minorHAnsi"/>
          <w:b/>
        </w:rPr>
        <w:t>3.987.838,11</w:t>
      </w:r>
      <w:r w:rsidR="00422CA8">
        <w:rPr>
          <w:rFonts w:asciiTheme="minorHAnsi" w:hAnsiTheme="minorHAnsi" w:cstheme="minorHAnsi"/>
          <w:b/>
        </w:rPr>
        <w:t xml:space="preserve">. </w:t>
      </w:r>
      <w:r w:rsidR="00422CA8" w:rsidRPr="00422CA8">
        <w:rPr>
          <w:rFonts w:asciiTheme="majorHAnsi" w:hAnsiTheme="majorHAnsi" w:cstheme="majorHAnsi"/>
        </w:rPr>
        <w:t>Data fim de recebimento de propostas: 04/07/2025 09:29</w:t>
      </w:r>
      <w:r w:rsidR="00422CA8">
        <w:rPr>
          <w:rFonts w:asciiTheme="majorHAnsi" w:hAnsiTheme="majorHAnsi" w:cstheme="majorHAnsi"/>
        </w:rPr>
        <w:t xml:space="preserve">hs. </w:t>
      </w:r>
    </w:p>
    <w:p w14:paraId="4BDAF912" w14:textId="77777777" w:rsidR="00F008EB" w:rsidRDefault="00F008EB" w:rsidP="00BF65E0">
      <w:pPr>
        <w:pBdr>
          <w:top w:val="single" w:sz="4" w:space="1" w:color="auto"/>
        </w:pBdr>
        <w:autoSpaceDE w:val="0"/>
        <w:autoSpaceDN w:val="0"/>
        <w:adjustRightInd w:val="0"/>
        <w:ind w:left="142"/>
        <w:jc w:val="both"/>
        <w:rPr>
          <w:rFonts w:asciiTheme="majorHAnsi" w:hAnsiTheme="majorHAnsi" w:cstheme="majorHAnsi"/>
        </w:rPr>
      </w:pPr>
    </w:p>
    <w:p w14:paraId="11592DE1" w14:textId="77777777" w:rsidR="00F008EB" w:rsidRDefault="00F008EB" w:rsidP="00BF65E0">
      <w:pPr>
        <w:pBdr>
          <w:top w:val="single" w:sz="4" w:space="1" w:color="auto"/>
        </w:pBd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F008EB">
        <w:rPr>
          <w:rFonts w:asciiTheme="minorHAnsi" w:hAnsiTheme="minorHAnsi" w:cstheme="minorHAnsi"/>
          <w:b/>
        </w:rPr>
        <w:t xml:space="preserve">DOM SILVÉRIO - CONCORRÊNCIA ELETRÔNICA Nº </w:t>
      </w:r>
      <w:r>
        <w:rPr>
          <w:rFonts w:asciiTheme="minorHAnsi" w:hAnsiTheme="minorHAnsi" w:cstheme="minorHAnsi"/>
          <w:b/>
        </w:rPr>
        <w:t>00</w:t>
      </w:r>
      <w:r w:rsidRPr="00F008EB">
        <w:rPr>
          <w:rFonts w:asciiTheme="minorHAnsi" w:hAnsiTheme="minorHAnsi" w:cstheme="minorHAnsi"/>
          <w:b/>
        </w:rPr>
        <w:t>4/2025</w:t>
      </w:r>
      <w:r>
        <w:t xml:space="preserve"> </w:t>
      </w:r>
    </w:p>
    <w:p w14:paraId="03EA1A3E" w14:textId="11380815" w:rsidR="00291239" w:rsidRDefault="00F008EB" w:rsidP="00291239">
      <w:pPr>
        <w:pBdr>
          <w:top w:val="single" w:sz="4" w:space="1" w:color="auto"/>
        </w:pBdr>
        <w:autoSpaceDE w:val="0"/>
        <w:autoSpaceDN w:val="0"/>
        <w:adjustRightInd w:val="0"/>
        <w:ind w:left="142"/>
        <w:jc w:val="both"/>
        <w:rPr>
          <w:rFonts w:asciiTheme="majorHAnsi" w:hAnsiTheme="majorHAnsi" w:cstheme="majorHAnsi"/>
        </w:rPr>
      </w:pPr>
      <w:r w:rsidRPr="00F008EB">
        <w:rPr>
          <w:rFonts w:asciiTheme="majorHAnsi" w:hAnsiTheme="majorHAnsi" w:cstheme="majorHAnsi"/>
        </w:rPr>
        <w:t xml:space="preserve">Objeto: Contratação de empresa de engenharia/arquitetura para execução de obras de construção de contenções, muro de contenção em gabião e de bueiros conforme metas da defesa civil 01, 14, 04, 05, 06, 13, 10, 11, 12, 23, 24, 02, 03, 08, 09, 22, 07, 19 e 20. Abertura das propostas: Dia 03/07/2025 às 09H. Solicitação do Edital na sede da Prefeitura, situada à Praça Presidente Vargas, nº 143, Centro, Dom Silvério/MG, ou pelo site </w:t>
      </w:r>
      <w:hyperlink r:id="rId24" w:history="1">
        <w:r w:rsidR="0001428B" w:rsidRPr="00C565A8">
          <w:rPr>
            <w:rStyle w:val="Hyperlink"/>
            <w:rFonts w:asciiTheme="majorHAnsi" w:hAnsiTheme="majorHAnsi" w:cstheme="majorHAnsi"/>
          </w:rPr>
          <w:t>https://domsilverio.mg.gov.br/licitacoes/editais-de-licitacao</w:t>
        </w:r>
      </w:hyperlink>
      <w:r w:rsidR="0001428B">
        <w:rPr>
          <w:rFonts w:asciiTheme="majorHAnsi" w:hAnsiTheme="majorHAnsi" w:cstheme="majorHAnsi"/>
        </w:rPr>
        <w:t xml:space="preserve"> </w:t>
      </w:r>
      <w:r w:rsidRPr="00F008EB">
        <w:rPr>
          <w:rFonts w:asciiTheme="majorHAnsi" w:hAnsiTheme="majorHAnsi" w:cstheme="majorHAnsi"/>
        </w:rPr>
        <w:t xml:space="preserve">e/ou </w:t>
      </w:r>
      <w:hyperlink r:id="rId25" w:history="1">
        <w:r w:rsidR="00422CA8" w:rsidRPr="00C565A8">
          <w:rPr>
            <w:rStyle w:val="Hyperlink"/>
            <w:rFonts w:asciiTheme="majorHAnsi" w:hAnsiTheme="majorHAnsi" w:cstheme="majorHAnsi"/>
          </w:rPr>
          <w:t>http://licitar.digital/</w:t>
        </w:r>
      </w:hyperlink>
      <w:r w:rsidR="0001428B">
        <w:rPr>
          <w:rFonts w:asciiTheme="majorHAnsi" w:hAnsiTheme="majorHAnsi" w:cstheme="majorHAnsi"/>
        </w:rPr>
        <w:t>.</w:t>
      </w:r>
    </w:p>
    <w:p w14:paraId="0528B161" w14:textId="77777777" w:rsidR="00291239" w:rsidRDefault="00291239" w:rsidP="00291239">
      <w:pPr>
        <w:pBdr>
          <w:top w:val="single" w:sz="4" w:space="1" w:color="auto"/>
        </w:pBdr>
        <w:autoSpaceDE w:val="0"/>
        <w:autoSpaceDN w:val="0"/>
        <w:adjustRightInd w:val="0"/>
        <w:ind w:left="142"/>
        <w:jc w:val="both"/>
        <w:rPr>
          <w:rFonts w:asciiTheme="majorHAnsi" w:hAnsiTheme="majorHAnsi" w:cstheme="majorHAnsi"/>
        </w:rPr>
      </w:pPr>
    </w:p>
    <w:p w14:paraId="31581B8B" w14:textId="77777777" w:rsidR="0001428B" w:rsidRDefault="0001428B" w:rsidP="0001428B">
      <w:pPr>
        <w:autoSpaceDE w:val="0"/>
        <w:autoSpaceDN w:val="0"/>
        <w:adjustRightInd w:val="0"/>
        <w:jc w:val="both"/>
        <w:rPr>
          <w:rFonts w:asciiTheme="minorHAnsi" w:hAnsiTheme="minorHAnsi" w:cstheme="minorHAnsi"/>
          <w:b/>
        </w:rPr>
      </w:pPr>
    </w:p>
    <w:p w14:paraId="45D502A1" w14:textId="032A307E" w:rsidR="00422CA8" w:rsidRPr="00291239" w:rsidRDefault="00422CA8" w:rsidP="0001428B">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00654271" w:rsidRPr="00703F0A">
        <w:rPr>
          <w:rFonts w:asciiTheme="minorHAnsi" w:hAnsiTheme="minorHAnsi" w:cstheme="minorHAnsi"/>
          <w:b/>
        </w:rPr>
        <w:t>DE</w:t>
      </w:r>
      <w:r w:rsidR="00654271" w:rsidRPr="00422CA8">
        <w:rPr>
          <w:rFonts w:asciiTheme="minorHAnsi" w:hAnsiTheme="minorHAnsi" w:cstheme="minorHAnsi"/>
          <w:b/>
        </w:rPr>
        <w:t xml:space="preserve"> ITURAMA</w:t>
      </w:r>
      <w:r>
        <w:rPr>
          <w:rFonts w:asciiTheme="minorHAnsi" w:hAnsiTheme="minorHAnsi" w:cstheme="minorHAnsi"/>
          <w:b/>
        </w:rPr>
        <w:t xml:space="preserve"> - </w:t>
      </w:r>
      <w:r w:rsidR="0001428B" w:rsidRPr="0001428B">
        <w:rPr>
          <w:rFonts w:asciiTheme="minorHAnsi" w:hAnsiTheme="minorHAnsi" w:cstheme="minorHAnsi"/>
          <w:b/>
        </w:rPr>
        <w:t>CONCORRÊNCIA ELETRÔNICA Nº</w:t>
      </w:r>
      <w:r w:rsidRPr="0001428B">
        <w:rPr>
          <w:rFonts w:asciiTheme="minorHAnsi" w:hAnsiTheme="minorHAnsi" w:cstheme="minorHAnsi"/>
          <w:b/>
        </w:rPr>
        <w:t xml:space="preserve"> 003/2025</w:t>
      </w:r>
    </w:p>
    <w:p w14:paraId="0678D3E5" w14:textId="7E5B09CD" w:rsidR="005F3653" w:rsidRPr="00291239" w:rsidRDefault="00291239" w:rsidP="0001428B">
      <w:pPr>
        <w:autoSpaceDE w:val="0"/>
        <w:autoSpaceDN w:val="0"/>
        <w:adjustRightInd w:val="0"/>
        <w:ind w:left="142"/>
        <w:jc w:val="both"/>
        <w:rPr>
          <w:rFonts w:asciiTheme="majorHAnsi" w:hAnsiTheme="majorHAnsi" w:cstheme="majorHAnsi"/>
        </w:rPr>
      </w:pPr>
      <w:r w:rsidRPr="00291239">
        <w:rPr>
          <w:rFonts w:asciiTheme="majorHAnsi" w:hAnsiTheme="majorHAnsi" w:cstheme="majorHAnsi"/>
        </w:rPr>
        <w:t>Objeto: Contratação de empresa de engenharia para construção de uma creche Escola no Bairro Villag</w:t>
      </w:r>
      <w:r>
        <w:rPr>
          <w:rFonts w:asciiTheme="majorHAnsi" w:hAnsiTheme="majorHAnsi" w:cstheme="majorHAnsi"/>
        </w:rPr>
        <w:t>io, no Município de Iturama.</w:t>
      </w:r>
      <w:r w:rsidRPr="00291239">
        <w:t xml:space="preserve"> </w:t>
      </w:r>
      <w:r w:rsidRPr="00291239">
        <w:rPr>
          <w:rFonts w:asciiTheme="majorHAnsi" w:hAnsiTheme="majorHAnsi" w:cstheme="majorHAnsi"/>
        </w:rPr>
        <w:t>M</w:t>
      </w:r>
      <w:r>
        <w:rPr>
          <w:rFonts w:asciiTheme="majorHAnsi" w:hAnsiTheme="majorHAnsi" w:cstheme="majorHAnsi"/>
        </w:rPr>
        <w:t>aiores i</w:t>
      </w:r>
      <w:r w:rsidRPr="00291239">
        <w:rPr>
          <w:rFonts w:asciiTheme="majorHAnsi" w:hAnsiTheme="majorHAnsi" w:cstheme="majorHAnsi"/>
        </w:rPr>
        <w:t>nformações: Eventuais dúvidas e esclarecimentos poderão ser</w:t>
      </w:r>
      <w:r>
        <w:rPr>
          <w:rFonts w:asciiTheme="majorHAnsi" w:hAnsiTheme="majorHAnsi" w:cstheme="majorHAnsi"/>
        </w:rPr>
        <w:t xml:space="preserve"> </w:t>
      </w:r>
      <w:r w:rsidRPr="00291239">
        <w:rPr>
          <w:rFonts w:asciiTheme="majorHAnsi" w:hAnsiTheme="majorHAnsi" w:cstheme="majorHAnsi"/>
        </w:rPr>
        <w:t>sanados através do telefone (34) 34119526 ou por e-mail através do endereço eletrônico</w:t>
      </w:r>
      <w:r>
        <w:rPr>
          <w:rFonts w:asciiTheme="majorHAnsi" w:hAnsiTheme="majorHAnsi" w:cstheme="majorHAnsi"/>
        </w:rPr>
        <w:t xml:space="preserve">: </w:t>
      </w:r>
      <w:hyperlink r:id="rId26" w:history="1">
        <w:r w:rsidRPr="00C565A8">
          <w:rPr>
            <w:rStyle w:val="Hyperlink"/>
            <w:rFonts w:asciiTheme="majorHAnsi" w:hAnsiTheme="majorHAnsi" w:cstheme="majorHAnsi"/>
          </w:rPr>
          <w:t>licitacao@iturama.mg.gov.br</w:t>
        </w:r>
      </w:hyperlink>
      <w:r w:rsidRPr="00291239">
        <w:rPr>
          <w:rFonts w:asciiTheme="majorHAnsi" w:hAnsiTheme="majorHAnsi" w:cstheme="majorHAnsi"/>
        </w:rPr>
        <w:t>.</w:t>
      </w:r>
      <w:r>
        <w:rPr>
          <w:rFonts w:asciiTheme="majorHAnsi" w:hAnsiTheme="majorHAnsi" w:cstheme="majorHAnsi"/>
        </w:rPr>
        <w:t xml:space="preserve"> </w:t>
      </w:r>
      <w:r w:rsidRPr="00291239">
        <w:rPr>
          <w:rFonts w:asciiTheme="majorHAnsi" w:hAnsiTheme="majorHAnsi" w:cstheme="majorHAnsi"/>
        </w:rPr>
        <w:t xml:space="preserve">O presente Edital estará disponível no site da Prefeitura </w:t>
      </w:r>
      <w:hyperlink r:id="rId27" w:history="1">
        <w:r w:rsidRPr="00C565A8">
          <w:rPr>
            <w:rStyle w:val="Hyperlink"/>
            <w:rFonts w:asciiTheme="majorHAnsi" w:hAnsiTheme="majorHAnsi" w:cstheme="majorHAnsi"/>
          </w:rPr>
          <w:t>https://iturama.mg.gov.br</w:t>
        </w:r>
      </w:hyperlink>
      <w:r w:rsidRPr="00291239">
        <w:rPr>
          <w:rFonts w:asciiTheme="majorHAnsi" w:hAnsiTheme="majorHAnsi" w:cstheme="majorHAnsi"/>
        </w:rPr>
        <w:t>,</w:t>
      </w:r>
      <w:r>
        <w:rPr>
          <w:rFonts w:asciiTheme="majorHAnsi" w:hAnsiTheme="majorHAnsi" w:cstheme="majorHAnsi"/>
        </w:rPr>
        <w:t xml:space="preserve"> </w:t>
      </w:r>
      <w:hyperlink r:id="rId28" w:history="1">
        <w:r w:rsidRPr="00C565A8">
          <w:rPr>
            <w:rStyle w:val="Hyperlink"/>
            <w:rFonts w:asciiTheme="majorHAnsi" w:hAnsiTheme="majorHAnsi" w:cstheme="majorHAnsi"/>
          </w:rPr>
          <w:t>www.licitanet.com.br</w:t>
        </w:r>
      </w:hyperlink>
      <w:r>
        <w:rPr>
          <w:rFonts w:asciiTheme="majorHAnsi" w:hAnsiTheme="majorHAnsi" w:cstheme="majorHAnsi"/>
        </w:rPr>
        <w:t>.</w:t>
      </w:r>
    </w:p>
    <w:p w14:paraId="7FA7E4A6" w14:textId="77777777" w:rsidR="00703F0A" w:rsidRPr="00B92618" w:rsidRDefault="00703F0A" w:rsidP="00BF3BC9">
      <w:pPr>
        <w:autoSpaceDE w:val="0"/>
        <w:autoSpaceDN w:val="0"/>
        <w:adjustRightInd w:val="0"/>
        <w:ind w:left="142"/>
        <w:jc w:val="both"/>
        <w:rPr>
          <w:rFonts w:asciiTheme="minorHAnsi" w:hAnsiTheme="minorHAnsi" w:cstheme="minorHAnsi"/>
          <w:b/>
        </w:rPr>
      </w:pPr>
    </w:p>
    <w:p w14:paraId="7C14FFF2" w14:textId="77777777" w:rsidR="00BD3EF0" w:rsidRDefault="00430F07" w:rsidP="00703F0A">
      <w:pPr>
        <w:autoSpaceDE w:val="0"/>
        <w:autoSpaceDN w:val="0"/>
        <w:adjustRightInd w:val="0"/>
        <w:ind w:left="142"/>
        <w:jc w:val="both"/>
      </w:pPr>
      <w:r w:rsidRPr="00703F0A">
        <w:rPr>
          <w:rFonts w:asciiTheme="minorHAnsi" w:hAnsiTheme="minorHAnsi" w:cstheme="minorHAnsi"/>
          <w:b/>
        </w:rPr>
        <w:t xml:space="preserve">PREFEITURA MUNICIPAL DE </w:t>
      </w:r>
      <w:r w:rsidR="00BD3EF0" w:rsidRPr="00BD3EF0">
        <w:rPr>
          <w:rFonts w:asciiTheme="minorHAnsi" w:hAnsiTheme="minorHAnsi" w:cstheme="minorHAnsi"/>
          <w:b/>
        </w:rPr>
        <w:t>JANUÁRIA - CONCORRÊNCIA ELETRÔNICA Nº 006/2025</w:t>
      </w:r>
    </w:p>
    <w:p w14:paraId="65E5C76C" w14:textId="18C5FD44" w:rsidR="004368D1" w:rsidRDefault="00BD3EF0" w:rsidP="0001428B">
      <w:pPr>
        <w:autoSpaceDE w:val="0"/>
        <w:autoSpaceDN w:val="0"/>
        <w:adjustRightInd w:val="0"/>
        <w:ind w:left="142"/>
        <w:jc w:val="both"/>
        <w:rPr>
          <w:rFonts w:asciiTheme="majorHAnsi" w:hAnsiTheme="majorHAnsi" w:cstheme="majorHAnsi"/>
        </w:rPr>
      </w:pPr>
      <w:r w:rsidRPr="00BD3EF0">
        <w:rPr>
          <w:rFonts w:asciiTheme="majorHAnsi" w:hAnsiTheme="majorHAnsi" w:cstheme="majorHAnsi"/>
        </w:rPr>
        <w:t>Objeto: Contratação de pessoa jurídica para construção e reforma das praças São Francisco, São Dom</w:t>
      </w:r>
      <w:r w:rsidR="0001428B">
        <w:rPr>
          <w:rFonts w:asciiTheme="majorHAnsi" w:hAnsiTheme="majorHAnsi" w:cstheme="majorHAnsi"/>
        </w:rPr>
        <w:t>ingos e da Comunidade de Campos</w:t>
      </w:r>
      <w:r w:rsidRPr="00BD3EF0">
        <w:rPr>
          <w:rFonts w:asciiTheme="majorHAnsi" w:hAnsiTheme="majorHAnsi" w:cstheme="majorHAnsi"/>
        </w:rPr>
        <w:t xml:space="preserve">. Abertura da sessão dia 03.07.2025 às 09:00 horas. Interessados deverão manter contato pelo </w:t>
      </w:r>
      <w:r w:rsidR="00654271" w:rsidRPr="00BD3EF0">
        <w:rPr>
          <w:rFonts w:asciiTheme="majorHAnsi" w:hAnsiTheme="majorHAnsi" w:cstheme="majorHAnsi"/>
        </w:rPr>
        <w:t>e-mail</w:t>
      </w:r>
      <w:r w:rsidRPr="00BD3EF0">
        <w:rPr>
          <w:rFonts w:asciiTheme="majorHAnsi" w:hAnsiTheme="majorHAnsi" w:cstheme="majorHAnsi"/>
        </w:rPr>
        <w:t xml:space="preserve">: </w:t>
      </w:r>
      <w:hyperlink r:id="rId29" w:history="1">
        <w:r w:rsidR="0001428B" w:rsidRPr="00C565A8">
          <w:rPr>
            <w:rStyle w:val="Hyperlink"/>
            <w:rFonts w:asciiTheme="majorHAnsi" w:hAnsiTheme="majorHAnsi" w:cstheme="majorHAnsi"/>
          </w:rPr>
          <w:t>licitacaojanuaria@yahoo.com.br</w:t>
        </w:r>
      </w:hyperlink>
      <w:r w:rsidRPr="00BD3EF0">
        <w:rPr>
          <w:rFonts w:asciiTheme="majorHAnsi" w:hAnsiTheme="majorHAnsi" w:cstheme="majorHAnsi"/>
        </w:rPr>
        <w:t xml:space="preserve">, Tel. (38) 9 9266-2220 ou diretamente no Setor de Licitação. Edital e maiores informações pelo site </w:t>
      </w:r>
      <w:hyperlink r:id="rId30" w:history="1">
        <w:r w:rsidR="0001428B" w:rsidRPr="00C565A8">
          <w:rPr>
            <w:rStyle w:val="Hyperlink"/>
            <w:rFonts w:asciiTheme="majorHAnsi" w:hAnsiTheme="majorHAnsi" w:cstheme="majorHAnsi"/>
          </w:rPr>
          <w:t>https://www.januaria.mg.gov.br/portal/editais/1</w:t>
        </w:r>
      </w:hyperlink>
      <w:r w:rsidR="0001428B">
        <w:rPr>
          <w:rFonts w:asciiTheme="majorHAnsi" w:hAnsiTheme="majorHAnsi" w:cstheme="majorHAnsi"/>
        </w:rPr>
        <w:t xml:space="preserve"> e </w:t>
      </w:r>
      <w:hyperlink r:id="rId31" w:history="1">
        <w:r w:rsidR="0001428B" w:rsidRPr="00C565A8">
          <w:rPr>
            <w:rStyle w:val="Hyperlink"/>
            <w:rFonts w:asciiTheme="majorHAnsi" w:hAnsiTheme="majorHAnsi" w:cstheme="majorHAnsi"/>
          </w:rPr>
          <w:t>https://www.portaldecompraspublicas.com.br</w:t>
        </w:r>
      </w:hyperlink>
      <w:r w:rsidR="0001428B">
        <w:rPr>
          <w:rFonts w:asciiTheme="majorHAnsi" w:hAnsiTheme="majorHAnsi" w:cstheme="majorHAnsi"/>
        </w:rPr>
        <w:t xml:space="preserve">. </w:t>
      </w:r>
    </w:p>
    <w:p w14:paraId="6BF89FE1" w14:textId="77777777" w:rsidR="00D53C55" w:rsidRDefault="00D53C55" w:rsidP="00703F0A">
      <w:pPr>
        <w:autoSpaceDE w:val="0"/>
        <w:autoSpaceDN w:val="0"/>
        <w:adjustRightInd w:val="0"/>
        <w:ind w:left="142"/>
        <w:jc w:val="both"/>
        <w:rPr>
          <w:rFonts w:asciiTheme="majorHAnsi" w:hAnsiTheme="majorHAnsi" w:cstheme="majorHAnsi"/>
        </w:rPr>
      </w:pPr>
    </w:p>
    <w:p w14:paraId="1BC64BD9" w14:textId="77777777" w:rsidR="00AF3A73" w:rsidRDefault="00D53C55" w:rsidP="00703F0A">
      <w:pPr>
        <w:autoSpaceDE w:val="0"/>
        <w:autoSpaceDN w:val="0"/>
        <w:adjustRightInd w:val="0"/>
        <w:ind w:left="142"/>
        <w:jc w:val="both"/>
      </w:pPr>
      <w:r w:rsidRPr="00703F0A">
        <w:rPr>
          <w:rFonts w:asciiTheme="minorHAnsi" w:hAnsiTheme="minorHAnsi" w:cstheme="minorHAnsi"/>
          <w:b/>
        </w:rPr>
        <w:t>PREFEITURA MUNICIPAL DE</w:t>
      </w:r>
      <w:r w:rsidR="00AF3A73" w:rsidRPr="00AF3A73">
        <w:t xml:space="preserve"> </w:t>
      </w:r>
      <w:r w:rsidR="00AF3A73" w:rsidRPr="00AF3A73">
        <w:rPr>
          <w:rFonts w:asciiTheme="minorHAnsi" w:hAnsiTheme="minorHAnsi" w:cstheme="minorHAnsi"/>
          <w:b/>
        </w:rPr>
        <w:t>JAPARAÍBA - CONCORRÊNCIA ELETRÔNICA Nº 002/2025</w:t>
      </w:r>
      <w:r w:rsidR="00AF3A73">
        <w:t xml:space="preserve"> </w:t>
      </w:r>
    </w:p>
    <w:p w14:paraId="3C1A6AE8" w14:textId="7C7F8807" w:rsidR="00D53C55" w:rsidRPr="00AF3A73" w:rsidRDefault="0001428B" w:rsidP="00703F0A">
      <w:pPr>
        <w:autoSpaceDE w:val="0"/>
        <w:autoSpaceDN w:val="0"/>
        <w:adjustRightInd w:val="0"/>
        <w:ind w:left="142"/>
        <w:jc w:val="both"/>
        <w:rPr>
          <w:rFonts w:asciiTheme="majorHAnsi" w:hAnsiTheme="majorHAnsi" w:cstheme="majorHAnsi"/>
          <w:b/>
        </w:rPr>
      </w:pPr>
      <w:r w:rsidRPr="00AF3A73">
        <w:rPr>
          <w:rFonts w:asciiTheme="majorHAnsi" w:hAnsiTheme="majorHAnsi" w:cstheme="majorHAnsi"/>
        </w:rPr>
        <w:t>O</w:t>
      </w:r>
      <w:r w:rsidR="00AF3A73" w:rsidRPr="00AF3A73">
        <w:rPr>
          <w:rFonts w:asciiTheme="majorHAnsi" w:hAnsiTheme="majorHAnsi" w:cstheme="majorHAnsi"/>
        </w:rPr>
        <w:t>bjeto</w:t>
      </w:r>
      <w:r>
        <w:rPr>
          <w:rFonts w:asciiTheme="majorHAnsi" w:hAnsiTheme="majorHAnsi" w:cstheme="majorHAnsi"/>
        </w:rPr>
        <w:t xml:space="preserve">: </w:t>
      </w:r>
      <w:r w:rsidR="00AF3A73" w:rsidRPr="00AF3A73">
        <w:rPr>
          <w:rFonts w:asciiTheme="majorHAnsi" w:hAnsiTheme="majorHAnsi" w:cstheme="majorHAnsi"/>
        </w:rPr>
        <w:t xml:space="preserve">Contratação de empresa especializada para reforma e ampliação do Centro de Hidroginástica‖. </w:t>
      </w:r>
      <w:r w:rsidRPr="00AF3A73">
        <w:rPr>
          <w:rFonts w:asciiTheme="majorHAnsi" w:hAnsiTheme="majorHAnsi" w:cstheme="majorHAnsi"/>
        </w:rPr>
        <w:t xml:space="preserve">Data: dia 24 de julho de 2025 às 09:00 horas, no site </w:t>
      </w:r>
      <w:hyperlink r:id="rId32" w:history="1">
        <w:r w:rsidRPr="00C565A8">
          <w:rPr>
            <w:rStyle w:val="Hyperlink"/>
            <w:rFonts w:asciiTheme="majorHAnsi" w:hAnsiTheme="majorHAnsi" w:cstheme="majorHAnsi"/>
          </w:rPr>
          <w:t>www.licitanet.com.br</w:t>
        </w:r>
      </w:hyperlink>
      <w:r>
        <w:rPr>
          <w:rFonts w:asciiTheme="majorHAnsi" w:hAnsiTheme="majorHAnsi" w:cstheme="majorHAnsi"/>
        </w:rPr>
        <w:t xml:space="preserve">. </w:t>
      </w:r>
      <w:r w:rsidRPr="00AF3A73">
        <w:rPr>
          <w:rFonts w:asciiTheme="majorHAnsi" w:hAnsiTheme="majorHAnsi" w:cstheme="majorHAnsi"/>
        </w:rPr>
        <w:t xml:space="preserve"> </w:t>
      </w:r>
      <w:r w:rsidR="00AF3A73" w:rsidRPr="00AF3A73">
        <w:rPr>
          <w:rFonts w:asciiTheme="majorHAnsi" w:hAnsiTheme="majorHAnsi" w:cstheme="majorHAnsi"/>
        </w:rPr>
        <w:t xml:space="preserve">Os interessados poderão adquirir o edital completo no endereço acima citado ou obter informações no horário de 12:00 às 17:00 horas, de segunda a sexta feira, pelo telefone (37) 3354-1112, ramal 219 ou e-mail: </w:t>
      </w:r>
      <w:hyperlink r:id="rId33" w:history="1">
        <w:r w:rsidRPr="00C565A8">
          <w:rPr>
            <w:rStyle w:val="Hyperlink"/>
            <w:rFonts w:asciiTheme="majorHAnsi" w:hAnsiTheme="majorHAnsi" w:cstheme="majorHAnsi"/>
          </w:rPr>
          <w:t>licitacao@japaraiba.mg.gov.br</w:t>
        </w:r>
      </w:hyperlink>
      <w:r>
        <w:rPr>
          <w:rFonts w:asciiTheme="majorHAnsi" w:hAnsiTheme="majorHAnsi" w:cstheme="majorHAnsi"/>
        </w:rPr>
        <w:t xml:space="preserve"> </w:t>
      </w:r>
      <w:r w:rsidR="00AF3A73" w:rsidRPr="00AF3A73">
        <w:rPr>
          <w:rFonts w:asciiTheme="majorHAnsi" w:hAnsiTheme="majorHAnsi" w:cstheme="majorHAnsi"/>
        </w:rPr>
        <w:t xml:space="preserve">ou pelo site: </w:t>
      </w:r>
      <w:hyperlink r:id="rId34" w:history="1">
        <w:r w:rsidR="00AF3A73" w:rsidRPr="00C565A8">
          <w:rPr>
            <w:rStyle w:val="Hyperlink"/>
            <w:rFonts w:asciiTheme="majorHAnsi" w:hAnsiTheme="majorHAnsi" w:cstheme="majorHAnsi"/>
          </w:rPr>
          <w:t>www.japaraiba.mg.gov.br</w:t>
        </w:r>
      </w:hyperlink>
      <w:r w:rsidR="00AF3A73" w:rsidRPr="00AF3A73">
        <w:rPr>
          <w:rFonts w:asciiTheme="majorHAnsi" w:hAnsiTheme="majorHAnsi" w:cstheme="majorHAnsi"/>
        </w:rPr>
        <w:t>.</w:t>
      </w:r>
      <w:r w:rsidR="00AF3A73">
        <w:rPr>
          <w:rFonts w:asciiTheme="majorHAnsi" w:hAnsiTheme="majorHAnsi" w:cstheme="majorHAnsi"/>
        </w:rPr>
        <w:t xml:space="preserve"> </w:t>
      </w:r>
    </w:p>
    <w:p w14:paraId="54CA0A02"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32F3DEF6" w14:textId="77777777" w:rsidR="00BD3EF0" w:rsidRDefault="00BF65E0" w:rsidP="00703F0A">
      <w:pPr>
        <w:autoSpaceDE w:val="0"/>
        <w:autoSpaceDN w:val="0"/>
        <w:adjustRightInd w:val="0"/>
        <w:ind w:left="142"/>
        <w:jc w:val="both"/>
      </w:pPr>
      <w:r w:rsidRPr="00703F0A">
        <w:rPr>
          <w:rFonts w:asciiTheme="minorHAnsi" w:hAnsiTheme="minorHAnsi" w:cstheme="minorHAnsi"/>
          <w:b/>
        </w:rPr>
        <w:lastRenderedPageBreak/>
        <w:t xml:space="preserve">PREFEITURA MUNICIPAL DE </w:t>
      </w:r>
      <w:r w:rsidR="00BD3EF0" w:rsidRPr="00BD3EF0">
        <w:rPr>
          <w:rFonts w:asciiTheme="minorHAnsi" w:hAnsiTheme="minorHAnsi" w:cstheme="minorHAnsi"/>
          <w:b/>
        </w:rPr>
        <w:t>JOAÍMA - CONCORRÊNCIA ELETRONICA Nº 002/2025</w:t>
      </w:r>
      <w:r w:rsidR="00BD3EF0">
        <w:t xml:space="preserve"> </w:t>
      </w:r>
    </w:p>
    <w:p w14:paraId="77BA00EC" w14:textId="2BBF3E89" w:rsidR="00BF65E0" w:rsidRPr="00703F0A" w:rsidRDefault="00BD3EF0" w:rsidP="00703F0A">
      <w:pPr>
        <w:autoSpaceDE w:val="0"/>
        <w:autoSpaceDN w:val="0"/>
        <w:adjustRightInd w:val="0"/>
        <w:ind w:left="142"/>
        <w:jc w:val="both"/>
        <w:rPr>
          <w:rFonts w:asciiTheme="minorHAnsi" w:hAnsiTheme="minorHAnsi" w:cstheme="minorHAnsi"/>
          <w:b/>
        </w:rPr>
      </w:pPr>
      <w:r w:rsidRPr="002A3CE1">
        <w:rPr>
          <w:rFonts w:asciiTheme="majorHAnsi" w:hAnsiTheme="majorHAnsi" w:cstheme="majorHAnsi"/>
        </w:rPr>
        <w:t xml:space="preserve">Objeto: Contratação de empresa para execução de obra de pavimentação em bloco sextavado e drenagem na </w:t>
      </w:r>
      <w:r w:rsidR="0001428B" w:rsidRPr="002A3CE1">
        <w:rPr>
          <w:rFonts w:asciiTheme="majorHAnsi" w:hAnsiTheme="majorHAnsi" w:cstheme="majorHAnsi"/>
        </w:rPr>
        <w:t>Ru</w:t>
      </w:r>
      <w:r w:rsidRPr="002A3CE1">
        <w:rPr>
          <w:rFonts w:asciiTheme="majorHAnsi" w:hAnsiTheme="majorHAnsi" w:cstheme="majorHAnsi"/>
        </w:rPr>
        <w:t xml:space="preserve">a João Fagundes do Amaral, com fornecimento de material e mão de obra no </w:t>
      </w:r>
      <w:r w:rsidR="0001428B" w:rsidRPr="002A3CE1">
        <w:rPr>
          <w:rFonts w:asciiTheme="majorHAnsi" w:hAnsiTheme="majorHAnsi" w:cstheme="majorHAnsi"/>
        </w:rPr>
        <w:t>Mun</w:t>
      </w:r>
      <w:r w:rsidRPr="002A3CE1">
        <w:rPr>
          <w:rFonts w:asciiTheme="majorHAnsi" w:hAnsiTheme="majorHAnsi" w:cstheme="majorHAnsi"/>
        </w:rPr>
        <w:t xml:space="preserve">icípio de Joaíma/MG. </w:t>
      </w:r>
      <w:r w:rsidR="002A3CE1" w:rsidRPr="002A3CE1">
        <w:rPr>
          <w:rFonts w:asciiTheme="majorHAnsi" w:hAnsiTheme="majorHAnsi" w:cstheme="majorHAnsi"/>
        </w:rPr>
        <w:t>Abertura: dia 04/07/2025, às 09:00 horas</w:t>
      </w:r>
      <w:r w:rsidR="0001428B">
        <w:rPr>
          <w:rFonts w:asciiTheme="majorHAnsi" w:hAnsiTheme="majorHAnsi" w:cstheme="majorHAnsi"/>
        </w:rPr>
        <w:t>.</w:t>
      </w:r>
      <w:r w:rsidR="002A3CE1" w:rsidRPr="002A3CE1">
        <w:rPr>
          <w:rFonts w:asciiTheme="majorHAnsi" w:hAnsiTheme="majorHAnsi" w:cstheme="majorHAnsi"/>
        </w:rPr>
        <w:t xml:space="preserve"> </w:t>
      </w:r>
      <w:r w:rsidRPr="002A3CE1">
        <w:rPr>
          <w:rFonts w:asciiTheme="majorHAnsi" w:hAnsiTheme="majorHAnsi" w:cstheme="majorHAnsi"/>
        </w:rPr>
        <w:t xml:space="preserve">Maiores informações e entrega de editais no endereço eletrônico: </w:t>
      </w:r>
      <w:hyperlink r:id="rId35" w:history="1">
        <w:r w:rsidR="0001428B" w:rsidRPr="00C565A8">
          <w:rPr>
            <w:rStyle w:val="Hyperlink"/>
            <w:rFonts w:asciiTheme="majorHAnsi" w:hAnsiTheme="majorHAnsi" w:cstheme="majorHAnsi"/>
          </w:rPr>
          <w:t>www.bll.org.br</w:t>
        </w:r>
      </w:hyperlink>
      <w:r w:rsidRPr="002A3CE1">
        <w:rPr>
          <w:rFonts w:asciiTheme="majorHAnsi" w:hAnsiTheme="majorHAnsi" w:cstheme="majorHAnsi"/>
        </w:rPr>
        <w:t>,</w:t>
      </w:r>
      <w:r w:rsidR="0001428B">
        <w:rPr>
          <w:rFonts w:asciiTheme="majorHAnsi" w:hAnsiTheme="majorHAnsi" w:cstheme="majorHAnsi"/>
        </w:rPr>
        <w:t xml:space="preserve"> </w:t>
      </w:r>
      <w:r w:rsidRPr="002A3CE1">
        <w:rPr>
          <w:rFonts w:asciiTheme="majorHAnsi" w:hAnsiTheme="majorHAnsi" w:cstheme="majorHAnsi"/>
        </w:rPr>
        <w:t xml:space="preserve">por intermédio da Bolsa Licitações do Brasil - BLL </w:t>
      </w:r>
      <w:r w:rsidR="002A3CE1">
        <w:rPr>
          <w:rFonts w:asciiTheme="majorHAnsi" w:hAnsiTheme="majorHAnsi" w:cstheme="majorHAnsi"/>
        </w:rPr>
        <w:t xml:space="preserve">e através do e-mail: </w:t>
      </w:r>
      <w:hyperlink r:id="rId36" w:history="1">
        <w:r w:rsidR="002A3CE1" w:rsidRPr="00C565A8">
          <w:rPr>
            <w:rStyle w:val="Hyperlink"/>
            <w:rFonts w:asciiTheme="majorHAnsi" w:hAnsiTheme="majorHAnsi" w:cstheme="majorHAnsi"/>
          </w:rPr>
          <w:t>licitacao@joaima.mg.gov.br</w:t>
        </w:r>
      </w:hyperlink>
      <w:r w:rsidRPr="002A3CE1">
        <w:rPr>
          <w:rFonts w:asciiTheme="majorHAnsi" w:hAnsiTheme="majorHAnsi" w:cstheme="majorHAnsi"/>
        </w:rPr>
        <w:t>.</w:t>
      </w:r>
      <w:r w:rsidR="002A3CE1">
        <w:rPr>
          <w:rFonts w:asciiTheme="majorHAnsi" w:hAnsiTheme="majorHAnsi" w:cstheme="majorHAnsi"/>
        </w:rPr>
        <w:t xml:space="preserve"> </w:t>
      </w:r>
      <w:r w:rsidRPr="002A3CE1">
        <w:rPr>
          <w:rFonts w:asciiTheme="majorHAnsi" w:hAnsiTheme="majorHAnsi" w:cstheme="majorHAnsi"/>
        </w:rPr>
        <w:t xml:space="preserve"> </w:t>
      </w:r>
    </w:p>
    <w:p w14:paraId="647F94F2" w14:textId="77777777" w:rsidR="00C90AC6" w:rsidRPr="00703F0A" w:rsidRDefault="00C90AC6" w:rsidP="00BF65E0">
      <w:pPr>
        <w:autoSpaceDE w:val="0"/>
        <w:autoSpaceDN w:val="0"/>
        <w:adjustRightInd w:val="0"/>
        <w:ind w:left="142"/>
        <w:jc w:val="both"/>
        <w:rPr>
          <w:rFonts w:asciiTheme="minorHAnsi" w:hAnsiTheme="minorHAnsi" w:cstheme="minorHAnsi"/>
          <w:b/>
        </w:rPr>
      </w:pPr>
    </w:p>
    <w:p w14:paraId="133A593D" w14:textId="62CEE223" w:rsidR="00DC185D" w:rsidRDefault="00C90AC6" w:rsidP="00DC185D">
      <w:pPr>
        <w:autoSpaceDE w:val="0"/>
        <w:autoSpaceDN w:val="0"/>
        <w:adjustRightInd w:val="0"/>
        <w:ind w:left="142"/>
        <w:jc w:val="both"/>
      </w:pPr>
      <w:r w:rsidRPr="00703F0A">
        <w:rPr>
          <w:rFonts w:asciiTheme="minorHAnsi" w:hAnsiTheme="minorHAnsi" w:cstheme="minorHAnsi"/>
          <w:b/>
        </w:rPr>
        <w:t xml:space="preserve">PREFEITURA MUNICIPAL DE </w:t>
      </w:r>
      <w:r w:rsidR="00DC185D">
        <w:rPr>
          <w:rFonts w:asciiTheme="minorHAnsi" w:hAnsiTheme="minorHAnsi" w:cstheme="minorHAnsi"/>
          <w:b/>
        </w:rPr>
        <w:t xml:space="preserve">MONTES CLAROS - </w:t>
      </w:r>
      <w:r w:rsidR="00DC185D" w:rsidRPr="00DC185D">
        <w:rPr>
          <w:rFonts w:asciiTheme="minorHAnsi" w:hAnsiTheme="minorHAnsi" w:cstheme="minorHAnsi"/>
          <w:b/>
        </w:rPr>
        <w:t>CO</w:t>
      </w:r>
      <w:r w:rsidR="00DC185D">
        <w:rPr>
          <w:rFonts w:asciiTheme="minorHAnsi" w:hAnsiTheme="minorHAnsi" w:cstheme="minorHAnsi"/>
          <w:b/>
        </w:rPr>
        <w:t>NCORRÊNCIA ELETRÔNICA Nº</w:t>
      </w:r>
      <w:r w:rsidR="00DC185D" w:rsidRPr="00DC185D">
        <w:rPr>
          <w:rFonts w:asciiTheme="minorHAnsi" w:hAnsiTheme="minorHAnsi" w:cstheme="minorHAnsi"/>
          <w:b/>
        </w:rPr>
        <w:t xml:space="preserve"> 008/2025</w:t>
      </w:r>
    </w:p>
    <w:p w14:paraId="22288EA5" w14:textId="6A678794" w:rsidR="00DC185D" w:rsidRPr="002C3148" w:rsidRDefault="0001428B" w:rsidP="00DC185D">
      <w:pPr>
        <w:autoSpaceDE w:val="0"/>
        <w:autoSpaceDN w:val="0"/>
        <w:adjustRightInd w:val="0"/>
        <w:ind w:left="142"/>
        <w:jc w:val="both"/>
        <w:rPr>
          <w:rFonts w:asciiTheme="majorHAnsi" w:hAnsiTheme="majorHAnsi" w:cstheme="majorHAnsi"/>
          <w:b/>
        </w:rPr>
      </w:pPr>
      <w:r>
        <w:rPr>
          <w:rFonts w:asciiTheme="majorHAnsi" w:hAnsiTheme="majorHAnsi" w:cstheme="majorHAnsi"/>
        </w:rPr>
        <w:t xml:space="preserve">Objeto: </w:t>
      </w:r>
      <w:r w:rsidR="00DC185D" w:rsidRPr="002C3148">
        <w:rPr>
          <w:rFonts w:asciiTheme="majorHAnsi" w:hAnsiTheme="majorHAnsi" w:cstheme="majorHAnsi"/>
        </w:rPr>
        <w:t xml:space="preserve">Contratação de </w:t>
      </w:r>
      <w:r w:rsidRPr="002C3148">
        <w:rPr>
          <w:rFonts w:asciiTheme="majorHAnsi" w:hAnsiTheme="majorHAnsi" w:cstheme="majorHAnsi"/>
        </w:rPr>
        <w:t xml:space="preserve">empresa especializada </w:t>
      </w:r>
      <w:r w:rsidR="00DC185D" w:rsidRPr="002C3148">
        <w:rPr>
          <w:rFonts w:asciiTheme="majorHAnsi" w:hAnsiTheme="majorHAnsi" w:cstheme="majorHAnsi"/>
        </w:rPr>
        <w:t>para execução de obras de Construção da Praça dos Jatobás, no Perímetro Urbano de Montes Claros. Recebimento de propostas: a part</w:t>
      </w:r>
      <w:r>
        <w:rPr>
          <w:rFonts w:asciiTheme="majorHAnsi" w:hAnsiTheme="majorHAnsi" w:cstheme="majorHAnsi"/>
        </w:rPr>
        <w:t>ir das 08h do dia 16/06/2025</w:t>
      </w:r>
      <w:r w:rsidR="00DC185D" w:rsidRPr="002C3148">
        <w:rPr>
          <w:rFonts w:asciiTheme="majorHAnsi" w:hAnsiTheme="majorHAnsi" w:cstheme="majorHAnsi"/>
        </w:rPr>
        <w:t xml:space="preserve">. Data da sessão: às 09:00 do </w:t>
      </w:r>
      <w:r>
        <w:rPr>
          <w:rFonts w:asciiTheme="majorHAnsi" w:hAnsiTheme="majorHAnsi" w:cstheme="majorHAnsi"/>
        </w:rPr>
        <w:t>dia 02 de julho de 2025. Contato: (38) 2211-4765/22113857 E</w:t>
      </w:r>
      <w:r w:rsidR="00DC185D" w:rsidRPr="002C3148">
        <w:rPr>
          <w:rFonts w:asciiTheme="majorHAnsi" w:hAnsiTheme="majorHAnsi" w:cstheme="majorHAnsi"/>
        </w:rPr>
        <w:t xml:space="preserve">-mail: </w:t>
      </w:r>
      <w:hyperlink r:id="rId37" w:history="1">
        <w:r w:rsidR="002C3148" w:rsidRPr="00C565A8">
          <w:rPr>
            <w:rStyle w:val="Hyperlink"/>
            <w:rFonts w:asciiTheme="majorHAnsi" w:hAnsiTheme="majorHAnsi" w:cstheme="majorHAnsi"/>
          </w:rPr>
          <w:t>licitamontes@hotmail.com</w:t>
        </w:r>
      </w:hyperlink>
      <w:r w:rsidR="002C3148" w:rsidRPr="002C3148">
        <w:rPr>
          <w:rFonts w:asciiTheme="majorHAnsi" w:hAnsiTheme="majorHAnsi" w:cstheme="majorHAnsi"/>
        </w:rPr>
        <w:t>.</w:t>
      </w:r>
      <w:r w:rsidR="002C3148">
        <w:rPr>
          <w:rFonts w:asciiTheme="majorHAnsi" w:hAnsiTheme="majorHAnsi" w:cstheme="majorHAnsi"/>
        </w:rPr>
        <w:t xml:space="preserve"> </w:t>
      </w:r>
    </w:p>
    <w:p w14:paraId="6FE93BE4" w14:textId="77777777" w:rsidR="00DC185D" w:rsidRDefault="00DC185D" w:rsidP="00DC185D">
      <w:pPr>
        <w:autoSpaceDE w:val="0"/>
        <w:autoSpaceDN w:val="0"/>
        <w:adjustRightInd w:val="0"/>
        <w:ind w:left="142"/>
        <w:jc w:val="both"/>
        <w:rPr>
          <w:rFonts w:asciiTheme="majorHAnsi" w:hAnsiTheme="majorHAnsi" w:cstheme="majorHAnsi"/>
          <w:b/>
        </w:rPr>
      </w:pPr>
    </w:p>
    <w:p w14:paraId="67A6C93B" w14:textId="77777777" w:rsidR="000B15F6" w:rsidRDefault="00BF65E0" w:rsidP="00703F0A">
      <w:pPr>
        <w:autoSpaceDE w:val="0"/>
        <w:autoSpaceDN w:val="0"/>
        <w:adjustRightInd w:val="0"/>
        <w:ind w:left="142"/>
        <w:jc w:val="both"/>
      </w:pPr>
      <w:r w:rsidRPr="00703F0A">
        <w:rPr>
          <w:rFonts w:asciiTheme="minorHAnsi" w:hAnsiTheme="minorHAnsi" w:cstheme="minorHAnsi"/>
          <w:b/>
        </w:rPr>
        <w:t xml:space="preserve">PREFEITURA MUNICIPAL DE </w:t>
      </w:r>
      <w:r w:rsidR="002C3148">
        <w:rPr>
          <w:rFonts w:asciiTheme="minorHAnsi" w:hAnsiTheme="minorHAnsi" w:cstheme="minorHAnsi"/>
          <w:b/>
        </w:rPr>
        <w:t xml:space="preserve">OURO PRETO - </w:t>
      </w:r>
      <w:r w:rsidR="002C3148" w:rsidRPr="000B15F6">
        <w:rPr>
          <w:rFonts w:asciiTheme="minorHAnsi" w:hAnsiTheme="minorHAnsi" w:cstheme="minorHAnsi"/>
          <w:b/>
        </w:rPr>
        <w:t>CONCORRÊNCIA ELETRÔNICA Nº 004/2025</w:t>
      </w:r>
      <w:r w:rsidR="002C3148">
        <w:t xml:space="preserve"> </w:t>
      </w:r>
    </w:p>
    <w:p w14:paraId="17C74F5D" w14:textId="2C7ED741" w:rsidR="00703F0A" w:rsidRPr="0014377B" w:rsidRDefault="0001428B" w:rsidP="0014377B">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002C3148" w:rsidRPr="000B15F6">
        <w:rPr>
          <w:rFonts w:asciiTheme="majorHAnsi" w:hAnsiTheme="majorHAnsi" w:cstheme="majorHAnsi"/>
        </w:rPr>
        <w:t xml:space="preserve">ontratação de empresa especializada para construção de muro de contenção junto ao campo do Bairro Caminho da Fábrica, situado na Rua Desidério de Matos no Distrito Sede de Ouro Preto/MG. Recebimento das propostas por meio eletrônico no site </w:t>
      </w:r>
      <w:hyperlink r:id="rId38" w:history="1">
        <w:r w:rsidRPr="00C565A8">
          <w:rPr>
            <w:rStyle w:val="Hyperlink"/>
            <w:rFonts w:asciiTheme="majorHAnsi" w:hAnsiTheme="majorHAnsi" w:cstheme="majorHAnsi"/>
          </w:rPr>
          <w:t>www.bllcompras.org.br</w:t>
        </w:r>
      </w:hyperlink>
      <w:r w:rsidR="00654271">
        <w:rPr>
          <w:rFonts w:asciiTheme="majorHAnsi" w:hAnsiTheme="majorHAnsi" w:cstheme="majorHAnsi"/>
        </w:rPr>
        <w:t>.</w:t>
      </w:r>
      <w:r>
        <w:rPr>
          <w:rFonts w:asciiTheme="majorHAnsi" w:hAnsiTheme="majorHAnsi" w:cstheme="majorHAnsi"/>
        </w:rPr>
        <w:t xml:space="preserve"> </w:t>
      </w:r>
      <w:r w:rsidR="002C3148" w:rsidRPr="000B15F6">
        <w:rPr>
          <w:rFonts w:asciiTheme="majorHAnsi" w:hAnsiTheme="majorHAnsi" w:cstheme="majorHAnsi"/>
        </w:rPr>
        <w:t xml:space="preserve"> De 16/06/2025 às 18:00 horas até 28/07/2025 às 07:00 horas. Início da sessão de disputa prevista para o dia 28/07/2025 às 09:00 horas. Edital no site </w:t>
      </w:r>
      <w:hyperlink r:id="rId39" w:history="1">
        <w:r w:rsidRPr="00C565A8">
          <w:rPr>
            <w:rStyle w:val="Hyperlink"/>
            <w:rFonts w:asciiTheme="majorHAnsi" w:hAnsiTheme="majorHAnsi" w:cstheme="majorHAnsi"/>
          </w:rPr>
          <w:t>https://www.ouropreto.mg.gov.br/transparencia/licitacoes</w:t>
        </w:r>
      </w:hyperlink>
      <w:r>
        <w:rPr>
          <w:rFonts w:asciiTheme="majorHAnsi" w:hAnsiTheme="majorHAnsi" w:cstheme="majorHAnsi"/>
        </w:rPr>
        <w:t xml:space="preserve"> </w:t>
      </w:r>
      <w:r w:rsidR="002C3148" w:rsidRPr="000B15F6">
        <w:rPr>
          <w:rFonts w:asciiTheme="majorHAnsi" w:hAnsiTheme="majorHAnsi" w:cstheme="majorHAnsi"/>
        </w:rPr>
        <w:t xml:space="preserve">e no site </w:t>
      </w:r>
      <w:hyperlink r:id="rId40" w:history="1">
        <w:r w:rsidRPr="00C565A8">
          <w:rPr>
            <w:rStyle w:val="Hyperlink"/>
            <w:rFonts w:asciiTheme="majorHAnsi" w:hAnsiTheme="majorHAnsi" w:cstheme="majorHAnsi"/>
          </w:rPr>
          <w:t>www.bllcompras.org.br</w:t>
        </w:r>
      </w:hyperlink>
      <w:r w:rsidR="002C3148" w:rsidRPr="000B15F6">
        <w:rPr>
          <w:rFonts w:asciiTheme="majorHAnsi" w:hAnsiTheme="majorHAnsi" w:cstheme="majorHAnsi"/>
        </w:rPr>
        <w:t>.</w:t>
      </w:r>
      <w:r>
        <w:rPr>
          <w:rFonts w:asciiTheme="majorHAnsi" w:hAnsiTheme="majorHAnsi" w:cstheme="majorHAnsi"/>
        </w:rPr>
        <w:t xml:space="preserve"> </w:t>
      </w:r>
      <w:r w:rsidR="002C3148" w:rsidRPr="000B15F6">
        <w:rPr>
          <w:rFonts w:asciiTheme="majorHAnsi" w:hAnsiTheme="majorHAnsi" w:cstheme="majorHAnsi"/>
        </w:rPr>
        <w:t xml:space="preserve"> Informações: (31) 3559-3301. </w:t>
      </w:r>
    </w:p>
    <w:p w14:paraId="134915E4" w14:textId="77777777" w:rsidR="0001428B" w:rsidRDefault="0001428B" w:rsidP="00703F0A">
      <w:pPr>
        <w:autoSpaceDE w:val="0"/>
        <w:autoSpaceDN w:val="0"/>
        <w:adjustRightInd w:val="0"/>
        <w:ind w:left="142"/>
        <w:jc w:val="both"/>
        <w:rPr>
          <w:rFonts w:asciiTheme="minorHAnsi" w:hAnsiTheme="minorHAnsi" w:cstheme="minorHAnsi"/>
          <w:b/>
        </w:rPr>
      </w:pPr>
    </w:p>
    <w:p w14:paraId="4A9193AE" w14:textId="7726341E" w:rsidR="00B92618" w:rsidRDefault="00B92618"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PAIVA</w:t>
      </w:r>
      <w:r w:rsidR="00B01A8B">
        <w:rPr>
          <w:rFonts w:asciiTheme="minorHAnsi" w:hAnsiTheme="minorHAnsi" w:cstheme="minorHAnsi"/>
          <w:b/>
        </w:rPr>
        <w:t xml:space="preserve"> -</w:t>
      </w:r>
      <w:r>
        <w:t xml:space="preserve"> </w:t>
      </w:r>
      <w:r w:rsidRPr="00B92618">
        <w:rPr>
          <w:rFonts w:asciiTheme="minorHAnsi" w:hAnsiTheme="minorHAnsi" w:cstheme="minorHAnsi"/>
          <w:b/>
        </w:rPr>
        <w:t>PREGÃO ELETRÔNICO Nº 001/2025</w:t>
      </w:r>
      <w:r>
        <w:t xml:space="preserve"> </w:t>
      </w:r>
    </w:p>
    <w:p w14:paraId="1121EC29" w14:textId="3B936AD8" w:rsidR="00B92618" w:rsidRPr="00B92618" w:rsidRDefault="00B92618" w:rsidP="00B92618">
      <w:pPr>
        <w:autoSpaceDE w:val="0"/>
        <w:autoSpaceDN w:val="0"/>
        <w:adjustRightInd w:val="0"/>
        <w:ind w:left="142"/>
        <w:jc w:val="both"/>
        <w:rPr>
          <w:rFonts w:asciiTheme="majorHAnsi" w:hAnsiTheme="majorHAnsi" w:cstheme="majorHAnsi"/>
        </w:rPr>
      </w:pPr>
      <w:r w:rsidRPr="00B92618">
        <w:rPr>
          <w:rFonts w:asciiTheme="majorHAnsi" w:hAnsiTheme="majorHAnsi" w:cstheme="majorHAnsi"/>
        </w:rPr>
        <w:t>Objeto: Contratação de empresas visado a reforma de duas quadras poliesportivas localizadas na zona urbana do Município de Paiva/MG. Data da abertura: 08/07/25. Horário: 1</w:t>
      </w:r>
      <w:r w:rsidR="00B01A8B">
        <w:rPr>
          <w:rFonts w:asciiTheme="majorHAnsi" w:hAnsiTheme="majorHAnsi" w:cstheme="majorHAnsi"/>
        </w:rPr>
        <w:t>4h30min</w:t>
      </w:r>
      <w:r w:rsidRPr="00B92618">
        <w:rPr>
          <w:rFonts w:asciiTheme="majorHAnsi" w:hAnsiTheme="majorHAnsi" w:cstheme="majorHAnsi"/>
        </w:rPr>
        <w:t xml:space="preserve">. Edital está à disposição aos interessados no site do Município </w:t>
      </w:r>
      <w:hyperlink r:id="rId41" w:history="1">
        <w:r w:rsidRPr="00C565A8">
          <w:rPr>
            <w:rStyle w:val="Hyperlink"/>
            <w:rFonts w:asciiTheme="majorHAnsi" w:hAnsiTheme="majorHAnsi" w:cstheme="majorHAnsi"/>
          </w:rPr>
          <w:t>www.paiva.mg.gov.br</w:t>
        </w:r>
      </w:hyperlink>
      <w:r w:rsidRPr="00B92618">
        <w:rPr>
          <w:rFonts w:asciiTheme="majorHAnsi" w:hAnsiTheme="majorHAnsi" w:cstheme="majorHAnsi"/>
        </w:rPr>
        <w:t>.</w:t>
      </w:r>
      <w:r>
        <w:rPr>
          <w:rFonts w:asciiTheme="majorHAnsi" w:hAnsiTheme="majorHAnsi" w:cstheme="majorHAnsi"/>
        </w:rPr>
        <w:t xml:space="preserve"> </w:t>
      </w:r>
      <w:r w:rsidRPr="00B92618">
        <w:rPr>
          <w:rFonts w:asciiTheme="majorHAnsi" w:hAnsiTheme="majorHAnsi" w:cstheme="majorHAnsi"/>
        </w:rPr>
        <w:t xml:space="preserve"> </w:t>
      </w:r>
    </w:p>
    <w:p w14:paraId="5D6D921F" w14:textId="77777777" w:rsidR="00B92618" w:rsidRPr="00703F0A" w:rsidRDefault="00B92618" w:rsidP="00703F0A">
      <w:pPr>
        <w:autoSpaceDE w:val="0"/>
        <w:autoSpaceDN w:val="0"/>
        <w:adjustRightInd w:val="0"/>
        <w:ind w:left="142"/>
        <w:jc w:val="both"/>
        <w:rPr>
          <w:rFonts w:asciiTheme="minorHAnsi" w:hAnsiTheme="minorHAnsi" w:cstheme="minorHAnsi"/>
          <w:b/>
        </w:rPr>
      </w:pPr>
    </w:p>
    <w:p w14:paraId="7A04E475" w14:textId="77777777" w:rsidR="008101E1" w:rsidRDefault="00152E8A" w:rsidP="00703F0A">
      <w:pPr>
        <w:autoSpaceDE w:val="0"/>
        <w:autoSpaceDN w:val="0"/>
        <w:adjustRightInd w:val="0"/>
        <w:ind w:left="142"/>
        <w:jc w:val="both"/>
      </w:pPr>
      <w:r w:rsidRPr="00703F0A">
        <w:rPr>
          <w:rFonts w:asciiTheme="minorHAnsi" w:hAnsiTheme="minorHAnsi" w:cstheme="minorHAnsi"/>
          <w:b/>
        </w:rPr>
        <w:t xml:space="preserve">PREFEITURA MUNICIPAL DE </w:t>
      </w:r>
      <w:r w:rsidR="00611758">
        <w:rPr>
          <w:rFonts w:asciiTheme="minorHAnsi" w:hAnsiTheme="minorHAnsi" w:cstheme="minorHAnsi"/>
          <w:b/>
        </w:rPr>
        <w:t xml:space="preserve">PAPAGAIOS - </w:t>
      </w:r>
      <w:r w:rsidR="00611758" w:rsidRPr="008101E1">
        <w:rPr>
          <w:rFonts w:asciiTheme="minorHAnsi" w:hAnsiTheme="minorHAnsi" w:cstheme="minorHAnsi"/>
          <w:b/>
        </w:rPr>
        <w:t>CONCORRÊNCIA ELETRÔNICA Nº 006/2025</w:t>
      </w:r>
      <w:r w:rsidR="00611758">
        <w:t xml:space="preserve"> </w:t>
      </w:r>
    </w:p>
    <w:p w14:paraId="1C82DE7D" w14:textId="1741547D" w:rsidR="00703F0A" w:rsidRDefault="00611758" w:rsidP="00440F23">
      <w:pPr>
        <w:autoSpaceDE w:val="0"/>
        <w:autoSpaceDN w:val="0"/>
        <w:adjustRightInd w:val="0"/>
        <w:ind w:left="142"/>
        <w:jc w:val="both"/>
        <w:rPr>
          <w:rFonts w:asciiTheme="majorHAnsi" w:hAnsiTheme="majorHAnsi" w:cstheme="majorHAnsi"/>
        </w:rPr>
      </w:pPr>
      <w:r w:rsidRPr="008101E1">
        <w:rPr>
          <w:rFonts w:asciiTheme="majorHAnsi" w:hAnsiTheme="majorHAnsi" w:cstheme="majorHAnsi"/>
        </w:rPr>
        <w:t xml:space="preserve">Objeto: Execução de pavimentação e revitalização de vias no Município </w:t>
      </w:r>
      <w:r w:rsidR="00B01A8B">
        <w:rPr>
          <w:rFonts w:asciiTheme="majorHAnsi" w:hAnsiTheme="majorHAnsi" w:cstheme="majorHAnsi"/>
        </w:rPr>
        <w:t>de Papagaios/ MG</w:t>
      </w:r>
      <w:r w:rsidRPr="008101E1">
        <w:rPr>
          <w:rFonts w:asciiTheme="majorHAnsi" w:hAnsiTheme="majorHAnsi" w:cstheme="majorHAnsi"/>
        </w:rPr>
        <w:t xml:space="preserve">. Data de abertura: 04/07/2025 às 09h00min. Informações no site: </w:t>
      </w:r>
      <w:hyperlink r:id="rId42" w:history="1">
        <w:proofErr w:type="gramStart"/>
        <w:r w:rsidR="00B01A8B" w:rsidRPr="00C565A8">
          <w:rPr>
            <w:rStyle w:val="Hyperlink"/>
            <w:rFonts w:asciiTheme="majorHAnsi" w:hAnsiTheme="majorHAnsi" w:cstheme="majorHAnsi"/>
          </w:rPr>
          <w:t>www.papagaios.mg.gov.br</w:t>
        </w:r>
      </w:hyperlink>
      <w:r w:rsidR="00B01A8B">
        <w:rPr>
          <w:rFonts w:asciiTheme="majorHAnsi" w:hAnsiTheme="majorHAnsi" w:cstheme="majorHAnsi"/>
        </w:rPr>
        <w:t xml:space="preserve"> </w:t>
      </w:r>
      <w:r w:rsidRPr="008101E1">
        <w:rPr>
          <w:rFonts w:asciiTheme="majorHAnsi" w:hAnsiTheme="majorHAnsi" w:cstheme="majorHAnsi"/>
        </w:rPr>
        <w:t xml:space="preserve"> </w:t>
      </w:r>
      <w:r w:rsidR="00B01A8B">
        <w:rPr>
          <w:rFonts w:asciiTheme="majorHAnsi" w:hAnsiTheme="majorHAnsi" w:cstheme="majorHAnsi"/>
        </w:rPr>
        <w:t>ou</w:t>
      </w:r>
      <w:proofErr w:type="gramEnd"/>
      <w:r w:rsidR="00B01A8B">
        <w:rPr>
          <w:rFonts w:asciiTheme="majorHAnsi" w:hAnsiTheme="majorHAnsi" w:cstheme="majorHAnsi"/>
        </w:rPr>
        <w:t xml:space="preserve"> e-mail: </w:t>
      </w:r>
      <w:hyperlink r:id="rId43" w:history="1">
        <w:r w:rsidR="00B01A8B" w:rsidRPr="00C565A8">
          <w:rPr>
            <w:rStyle w:val="Hyperlink"/>
            <w:rFonts w:asciiTheme="majorHAnsi" w:hAnsiTheme="majorHAnsi" w:cstheme="majorHAnsi"/>
          </w:rPr>
          <w:t>licitacao@papagaios.mg.gov.br</w:t>
        </w:r>
      </w:hyperlink>
      <w:r w:rsidR="00B01A8B">
        <w:rPr>
          <w:rFonts w:asciiTheme="majorHAnsi" w:hAnsiTheme="majorHAnsi" w:cstheme="majorHAnsi"/>
        </w:rPr>
        <w:t xml:space="preserve"> </w:t>
      </w:r>
      <w:r w:rsidRPr="008101E1">
        <w:rPr>
          <w:rFonts w:asciiTheme="majorHAnsi" w:hAnsiTheme="majorHAnsi" w:cstheme="majorHAnsi"/>
        </w:rPr>
        <w:t xml:space="preserve">ou pelo telefone: (37) 3274-1260. </w:t>
      </w:r>
    </w:p>
    <w:p w14:paraId="5AA2C6AD" w14:textId="77777777" w:rsidR="00132789" w:rsidRDefault="00132789" w:rsidP="00440F23">
      <w:pPr>
        <w:autoSpaceDE w:val="0"/>
        <w:autoSpaceDN w:val="0"/>
        <w:adjustRightInd w:val="0"/>
        <w:ind w:left="142"/>
        <w:jc w:val="both"/>
        <w:rPr>
          <w:rFonts w:asciiTheme="majorHAnsi" w:hAnsiTheme="majorHAnsi" w:cstheme="majorHAnsi"/>
        </w:rPr>
      </w:pPr>
    </w:p>
    <w:p w14:paraId="4DC1FB2A" w14:textId="77777777" w:rsidR="00132789" w:rsidRDefault="00132789" w:rsidP="00132789">
      <w:pPr>
        <w:autoSpaceDE w:val="0"/>
        <w:autoSpaceDN w:val="0"/>
        <w:adjustRightInd w:val="0"/>
        <w:ind w:left="142"/>
        <w:jc w:val="both"/>
      </w:pPr>
      <w:r w:rsidRPr="00703F0A">
        <w:rPr>
          <w:rFonts w:asciiTheme="minorHAnsi" w:hAnsiTheme="minorHAnsi" w:cstheme="minorHAnsi"/>
          <w:b/>
        </w:rPr>
        <w:t xml:space="preserve">PREFEITURA MUNICIPAL DE </w:t>
      </w:r>
      <w:r w:rsidRPr="00F008EB">
        <w:rPr>
          <w:rFonts w:asciiTheme="minorHAnsi" w:hAnsiTheme="minorHAnsi" w:cstheme="minorHAnsi"/>
          <w:b/>
        </w:rPr>
        <w:t>RIO PIRACICABA - PREGÃO ELETRÔNICO Nº 039/2025</w:t>
      </w:r>
      <w:r>
        <w:t xml:space="preserve"> </w:t>
      </w:r>
    </w:p>
    <w:p w14:paraId="4BA4DE33" w14:textId="3437E66B" w:rsidR="00132789" w:rsidRDefault="00132789" w:rsidP="00132789">
      <w:pPr>
        <w:autoSpaceDE w:val="0"/>
        <w:autoSpaceDN w:val="0"/>
        <w:adjustRightInd w:val="0"/>
        <w:ind w:left="142"/>
        <w:jc w:val="both"/>
        <w:rPr>
          <w:rFonts w:asciiTheme="majorHAnsi" w:hAnsiTheme="majorHAnsi" w:cstheme="majorHAnsi"/>
        </w:rPr>
      </w:pPr>
      <w:r w:rsidRPr="00132789">
        <w:rPr>
          <w:rFonts w:asciiTheme="majorHAnsi" w:hAnsiTheme="majorHAnsi" w:cstheme="majorHAnsi"/>
        </w:rPr>
        <w:t xml:space="preserve">Objeto: Prestação de serviços de poda e corte de árvores para atender as demandas da Secretaria Municipal de Meio Ambiente e Agricultura. Data da entrega das propostas: até 03/07/2025 às 08:30 horas. Data da abertura: 03/07/2025 às 08:30 horas. O certame será realizado por meio do Sistema Plataforma de Licitações Licitar Digital, estando o edital disponível nos endereços </w:t>
      </w:r>
      <w:hyperlink r:id="rId44" w:history="1">
        <w:r w:rsidRPr="00C565A8">
          <w:rPr>
            <w:rStyle w:val="Hyperlink"/>
            <w:rFonts w:asciiTheme="majorHAnsi" w:hAnsiTheme="majorHAnsi" w:cstheme="majorHAnsi"/>
          </w:rPr>
          <w:t>www.licitardigital.com.br</w:t>
        </w:r>
      </w:hyperlink>
      <w:r>
        <w:rPr>
          <w:rFonts w:asciiTheme="majorHAnsi" w:hAnsiTheme="majorHAnsi" w:cstheme="majorHAnsi"/>
        </w:rPr>
        <w:t xml:space="preserve"> </w:t>
      </w:r>
      <w:r w:rsidRPr="00132789">
        <w:rPr>
          <w:rFonts w:asciiTheme="majorHAnsi" w:hAnsiTheme="majorHAnsi" w:cstheme="majorHAnsi"/>
        </w:rPr>
        <w:t xml:space="preserve">e </w:t>
      </w:r>
      <w:hyperlink r:id="rId45" w:history="1">
        <w:r w:rsidRPr="00C565A8">
          <w:rPr>
            <w:rStyle w:val="Hyperlink"/>
            <w:rFonts w:asciiTheme="majorHAnsi" w:hAnsiTheme="majorHAnsi" w:cstheme="majorHAnsi"/>
          </w:rPr>
          <w:t>www.riopiracicaba.mg.gov.br/licitacao/</w:t>
        </w:r>
      </w:hyperlink>
      <w:r>
        <w:rPr>
          <w:rFonts w:asciiTheme="majorHAnsi" w:hAnsiTheme="majorHAnsi" w:cstheme="majorHAnsi"/>
        </w:rPr>
        <w:t>.</w:t>
      </w:r>
      <w:r w:rsidRPr="00132789">
        <w:rPr>
          <w:rFonts w:asciiTheme="majorHAnsi" w:hAnsiTheme="majorHAnsi" w:cstheme="majorHAnsi"/>
        </w:rPr>
        <w:t xml:space="preserve"> Maiores informações poderão ser obtidas na Prefeitura Municipal de Rio Piracicaba-MG, na Praça Coronel Durval de Barros nº 052 </w:t>
      </w:r>
      <w:r w:rsidR="00654271" w:rsidRPr="00132789">
        <w:rPr>
          <w:rFonts w:asciiTheme="majorHAnsi" w:hAnsiTheme="majorHAnsi" w:cstheme="majorHAnsi"/>
        </w:rPr>
        <w:t>Tel.</w:t>
      </w:r>
      <w:r w:rsidRPr="00132789">
        <w:rPr>
          <w:rFonts w:asciiTheme="majorHAnsi" w:hAnsiTheme="majorHAnsi" w:cstheme="majorHAnsi"/>
        </w:rPr>
        <w:t xml:space="preserve">: (31) 3854-1262 ramal: 0912 ou e-mail </w:t>
      </w:r>
      <w:hyperlink r:id="rId46" w:history="1">
        <w:r w:rsidRPr="00C565A8">
          <w:rPr>
            <w:rStyle w:val="Hyperlink"/>
            <w:rFonts w:asciiTheme="majorHAnsi" w:hAnsiTheme="majorHAnsi" w:cstheme="majorHAnsi"/>
          </w:rPr>
          <w:t>pmrplicitacao@yahoo.com</w:t>
        </w:r>
      </w:hyperlink>
      <w:r>
        <w:rPr>
          <w:rFonts w:asciiTheme="majorHAnsi" w:hAnsiTheme="majorHAnsi" w:cstheme="majorHAnsi"/>
        </w:rPr>
        <w:t xml:space="preserve">. </w:t>
      </w:r>
    </w:p>
    <w:p w14:paraId="1B23475E" w14:textId="77777777" w:rsidR="00AF3A73" w:rsidRDefault="00AF3A73" w:rsidP="00132789">
      <w:pPr>
        <w:autoSpaceDE w:val="0"/>
        <w:autoSpaceDN w:val="0"/>
        <w:adjustRightInd w:val="0"/>
        <w:ind w:left="142"/>
        <w:jc w:val="both"/>
        <w:rPr>
          <w:rFonts w:asciiTheme="majorHAnsi" w:hAnsiTheme="majorHAnsi" w:cstheme="majorHAnsi"/>
        </w:rPr>
      </w:pPr>
    </w:p>
    <w:p w14:paraId="191498D4" w14:textId="77777777" w:rsidR="0014377B" w:rsidRDefault="0014377B" w:rsidP="00132789">
      <w:pPr>
        <w:autoSpaceDE w:val="0"/>
        <w:autoSpaceDN w:val="0"/>
        <w:adjustRightInd w:val="0"/>
        <w:ind w:left="142"/>
        <w:jc w:val="both"/>
        <w:rPr>
          <w:rFonts w:asciiTheme="majorHAnsi" w:hAnsiTheme="majorHAnsi" w:cstheme="majorHAnsi"/>
        </w:rPr>
      </w:pPr>
    </w:p>
    <w:p w14:paraId="4637CA0B" w14:textId="77777777" w:rsidR="0014377B" w:rsidRDefault="0014377B" w:rsidP="00132789">
      <w:pPr>
        <w:autoSpaceDE w:val="0"/>
        <w:autoSpaceDN w:val="0"/>
        <w:adjustRightInd w:val="0"/>
        <w:ind w:left="142"/>
        <w:jc w:val="both"/>
        <w:rPr>
          <w:rFonts w:asciiTheme="majorHAnsi" w:hAnsiTheme="majorHAnsi" w:cstheme="majorHAnsi"/>
        </w:rPr>
      </w:pPr>
    </w:p>
    <w:p w14:paraId="40019C5D" w14:textId="77777777" w:rsidR="00AF3A73" w:rsidRDefault="00AF3A73" w:rsidP="00132789">
      <w:pPr>
        <w:autoSpaceDE w:val="0"/>
        <w:autoSpaceDN w:val="0"/>
        <w:adjustRightInd w:val="0"/>
        <w:ind w:left="142"/>
        <w:jc w:val="both"/>
      </w:pPr>
      <w:r w:rsidRPr="00703F0A">
        <w:rPr>
          <w:rFonts w:asciiTheme="minorHAnsi" w:hAnsiTheme="minorHAnsi" w:cstheme="minorHAnsi"/>
          <w:b/>
        </w:rPr>
        <w:lastRenderedPageBreak/>
        <w:t>PREFEITURA MUNICIPAL DE</w:t>
      </w:r>
      <w:r>
        <w:rPr>
          <w:rFonts w:asciiTheme="minorHAnsi" w:hAnsiTheme="minorHAnsi" w:cstheme="minorHAnsi"/>
          <w:b/>
        </w:rPr>
        <w:t xml:space="preserve"> </w:t>
      </w:r>
      <w:r w:rsidRPr="00AF3A73">
        <w:rPr>
          <w:rFonts w:asciiTheme="minorHAnsi" w:hAnsiTheme="minorHAnsi" w:cstheme="minorHAnsi"/>
          <w:b/>
        </w:rPr>
        <w:t>SÃO SEBASTIÃO DO RIO PRETO - CONCORRÊNCIA Nº 001/2025</w:t>
      </w:r>
      <w:r>
        <w:t xml:space="preserve"> </w:t>
      </w:r>
    </w:p>
    <w:p w14:paraId="337594ED" w14:textId="7F783C6F" w:rsidR="00AF3A73" w:rsidRPr="00132789" w:rsidRDefault="00AF3A73" w:rsidP="00132789">
      <w:pPr>
        <w:autoSpaceDE w:val="0"/>
        <w:autoSpaceDN w:val="0"/>
        <w:adjustRightInd w:val="0"/>
        <w:ind w:left="142"/>
        <w:jc w:val="both"/>
        <w:rPr>
          <w:rFonts w:asciiTheme="majorHAnsi" w:hAnsiTheme="majorHAnsi" w:cstheme="majorHAnsi"/>
        </w:rPr>
      </w:pPr>
      <w:r w:rsidRPr="00AF3A73">
        <w:rPr>
          <w:rFonts w:asciiTheme="majorHAnsi" w:hAnsiTheme="majorHAnsi" w:cstheme="majorHAnsi"/>
        </w:rPr>
        <w:t xml:space="preserve">Objeto: Contratação de empresa para prestação de serviços de </w:t>
      </w:r>
      <w:r w:rsidR="00B01A8B" w:rsidRPr="00AF3A73">
        <w:rPr>
          <w:rFonts w:asciiTheme="majorHAnsi" w:hAnsiTheme="majorHAnsi" w:cstheme="majorHAnsi"/>
        </w:rPr>
        <w:t>execução de</w:t>
      </w:r>
      <w:r w:rsidRPr="00AF3A73">
        <w:rPr>
          <w:rFonts w:asciiTheme="majorHAnsi" w:hAnsiTheme="majorHAnsi" w:cstheme="majorHAnsi"/>
        </w:rPr>
        <w:t xml:space="preserve"> </w:t>
      </w:r>
      <w:r w:rsidR="00B01A8B" w:rsidRPr="00AF3A73">
        <w:rPr>
          <w:rFonts w:asciiTheme="majorHAnsi" w:hAnsiTheme="majorHAnsi" w:cstheme="majorHAnsi"/>
        </w:rPr>
        <w:t>Ponte</w:t>
      </w:r>
      <w:r w:rsidRPr="00AF3A73">
        <w:rPr>
          <w:rFonts w:asciiTheme="majorHAnsi" w:hAnsiTheme="majorHAnsi" w:cstheme="majorHAnsi"/>
        </w:rPr>
        <w:t xml:space="preserve"> </w:t>
      </w:r>
      <w:r w:rsidR="00B01A8B" w:rsidRPr="00AF3A73">
        <w:rPr>
          <w:rFonts w:asciiTheme="majorHAnsi" w:hAnsiTheme="majorHAnsi" w:cstheme="majorHAnsi"/>
        </w:rPr>
        <w:t>sobre o</w:t>
      </w:r>
      <w:r w:rsidRPr="00AF3A73">
        <w:rPr>
          <w:rFonts w:asciiTheme="majorHAnsi" w:hAnsiTheme="majorHAnsi" w:cstheme="majorHAnsi"/>
        </w:rPr>
        <w:t xml:space="preserve"> </w:t>
      </w:r>
      <w:r w:rsidR="00B01A8B" w:rsidRPr="00AF3A73">
        <w:rPr>
          <w:rFonts w:asciiTheme="majorHAnsi" w:hAnsiTheme="majorHAnsi" w:cstheme="majorHAnsi"/>
        </w:rPr>
        <w:t>Córrego Banqueta</w:t>
      </w:r>
      <w:r w:rsidRPr="00AF3A73">
        <w:rPr>
          <w:rFonts w:asciiTheme="majorHAnsi" w:hAnsiTheme="majorHAnsi" w:cstheme="majorHAnsi"/>
        </w:rPr>
        <w:t xml:space="preserve">, </w:t>
      </w:r>
      <w:r w:rsidR="00B01A8B" w:rsidRPr="00AF3A73">
        <w:rPr>
          <w:rFonts w:asciiTheme="majorHAnsi" w:hAnsiTheme="majorHAnsi" w:cstheme="majorHAnsi"/>
        </w:rPr>
        <w:t xml:space="preserve">Zona Rural </w:t>
      </w:r>
      <w:r w:rsidRPr="00AF3A73">
        <w:rPr>
          <w:rFonts w:asciiTheme="majorHAnsi" w:hAnsiTheme="majorHAnsi" w:cstheme="majorHAnsi"/>
        </w:rPr>
        <w:t>e</w:t>
      </w:r>
      <w:r w:rsidR="00B01A8B">
        <w:rPr>
          <w:rFonts w:asciiTheme="majorHAnsi" w:hAnsiTheme="majorHAnsi" w:cstheme="majorHAnsi"/>
        </w:rPr>
        <w:t>m São Sebastião do Rio Preto/MG.</w:t>
      </w:r>
      <w:r w:rsidRPr="00AF3A73">
        <w:rPr>
          <w:rFonts w:asciiTheme="majorHAnsi" w:hAnsiTheme="majorHAnsi" w:cstheme="majorHAnsi"/>
        </w:rPr>
        <w:t xml:space="preserve"> Abertura: 05/08/2025, às 09:00 horas. Edital no site: </w:t>
      </w:r>
      <w:hyperlink r:id="rId47" w:history="1">
        <w:r w:rsidR="00B01A8B" w:rsidRPr="00C565A8">
          <w:rPr>
            <w:rStyle w:val="Hyperlink"/>
            <w:rFonts w:asciiTheme="majorHAnsi" w:hAnsiTheme="majorHAnsi" w:cstheme="majorHAnsi"/>
          </w:rPr>
          <w:t>www.saosebastiaodoriopreto.mg.gov.br</w:t>
        </w:r>
      </w:hyperlink>
      <w:r w:rsidR="00B01A8B">
        <w:rPr>
          <w:rFonts w:asciiTheme="majorHAnsi" w:hAnsiTheme="majorHAnsi" w:cstheme="majorHAnsi"/>
        </w:rPr>
        <w:t xml:space="preserve"> </w:t>
      </w:r>
      <w:r w:rsidRPr="00AF3A73">
        <w:rPr>
          <w:rFonts w:asciiTheme="majorHAnsi" w:hAnsiTheme="majorHAnsi" w:cstheme="majorHAnsi"/>
        </w:rPr>
        <w:t xml:space="preserve">ou no </w:t>
      </w:r>
      <w:r w:rsidR="00654271" w:rsidRPr="00AF3A73">
        <w:rPr>
          <w:rFonts w:asciiTheme="majorHAnsi" w:hAnsiTheme="majorHAnsi" w:cstheme="majorHAnsi"/>
        </w:rPr>
        <w:t>e-mail</w:t>
      </w:r>
      <w:r w:rsidRPr="00AF3A73">
        <w:rPr>
          <w:rFonts w:asciiTheme="majorHAnsi" w:hAnsiTheme="majorHAnsi" w:cstheme="majorHAnsi"/>
        </w:rPr>
        <w:t xml:space="preserve">: </w:t>
      </w:r>
      <w:hyperlink r:id="rId48" w:history="1">
        <w:r w:rsidR="00B01A8B" w:rsidRPr="00C565A8">
          <w:rPr>
            <w:rStyle w:val="Hyperlink"/>
            <w:rFonts w:asciiTheme="majorHAnsi" w:hAnsiTheme="majorHAnsi" w:cstheme="majorHAnsi"/>
          </w:rPr>
          <w:t>licitacao@saosebastiaodoriopreto.mg.gov.br</w:t>
        </w:r>
      </w:hyperlink>
      <w:r w:rsidRPr="00AF3A73">
        <w:rPr>
          <w:rFonts w:asciiTheme="majorHAnsi" w:hAnsiTheme="majorHAnsi" w:cstheme="majorHAnsi"/>
        </w:rPr>
        <w:t>.</w:t>
      </w:r>
      <w:r w:rsidR="00B01A8B">
        <w:rPr>
          <w:rFonts w:asciiTheme="majorHAnsi" w:hAnsiTheme="majorHAnsi" w:cstheme="majorHAnsi"/>
        </w:rPr>
        <w:t xml:space="preserve"> </w:t>
      </w:r>
    </w:p>
    <w:p w14:paraId="31ACC240" w14:textId="77777777" w:rsidR="00132789" w:rsidRDefault="00132789" w:rsidP="00440F23">
      <w:pPr>
        <w:autoSpaceDE w:val="0"/>
        <w:autoSpaceDN w:val="0"/>
        <w:adjustRightInd w:val="0"/>
        <w:ind w:left="142"/>
        <w:jc w:val="both"/>
        <w:rPr>
          <w:rFonts w:asciiTheme="majorHAnsi" w:hAnsiTheme="majorHAnsi" w:cstheme="majorHAnsi"/>
          <w:b/>
        </w:rPr>
      </w:pPr>
    </w:p>
    <w:p w14:paraId="6B1190AD" w14:textId="36685B82" w:rsidR="00422CA8" w:rsidRDefault="00422CA8" w:rsidP="00440F23">
      <w:pPr>
        <w:autoSpaceDE w:val="0"/>
        <w:autoSpaceDN w:val="0"/>
        <w:adjustRightInd w:val="0"/>
        <w:ind w:left="142"/>
        <w:jc w:val="both"/>
        <w:rPr>
          <w:rFonts w:asciiTheme="majorHAnsi" w:hAnsiTheme="majorHAnsi" w:cstheme="majorHAnsi"/>
          <w:b/>
        </w:rPr>
      </w:pPr>
      <w:r w:rsidRPr="00703F0A">
        <w:rPr>
          <w:rFonts w:asciiTheme="minorHAnsi" w:hAnsiTheme="minorHAnsi" w:cstheme="minorHAnsi"/>
          <w:b/>
        </w:rPr>
        <w:t>PREFEITURA MUNICIPAL DE</w:t>
      </w:r>
      <w:r w:rsidRPr="00422CA8">
        <w:rPr>
          <w:rFonts w:asciiTheme="minorHAnsi" w:hAnsiTheme="minorHAnsi" w:cstheme="minorHAnsi"/>
          <w:b/>
        </w:rPr>
        <w:t xml:space="preserve"> SETUBINHA</w:t>
      </w:r>
      <w:r>
        <w:rPr>
          <w:rFonts w:asciiTheme="minorHAnsi" w:hAnsiTheme="minorHAnsi" w:cstheme="minorHAnsi"/>
          <w:b/>
        </w:rPr>
        <w:t xml:space="preserve"> - </w:t>
      </w:r>
      <w:r w:rsidRPr="00422CA8">
        <w:rPr>
          <w:rFonts w:asciiTheme="minorHAnsi" w:hAnsiTheme="minorHAnsi" w:cstheme="minorHAnsi"/>
          <w:b/>
        </w:rPr>
        <w:t>CONCORRÊNCIA ELETRÔNICA</w:t>
      </w:r>
      <w:r>
        <w:rPr>
          <w:rFonts w:asciiTheme="minorHAnsi" w:hAnsiTheme="minorHAnsi" w:cstheme="minorHAnsi"/>
          <w:b/>
        </w:rPr>
        <w:t xml:space="preserve"> Nº 001/2025</w:t>
      </w:r>
    </w:p>
    <w:p w14:paraId="26854D8B" w14:textId="1AC4893B" w:rsidR="00440F23" w:rsidRPr="00422CA8" w:rsidRDefault="00422CA8" w:rsidP="00422CA8">
      <w:pPr>
        <w:autoSpaceDE w:val="0"/>
        <w:autoSpaceDN w:val="0"/>
        <w:adjustRightInd w:val="0"/>
        <w:ind w:left="142"/>
        <w:jc w:val="both"/>
        <w:rPr>
          <w:rFonts w:asciiTheme="majorHAnsi" w:hAnsiTheme="majorHAnsi" w:cstheme="majorHAnsi"/>
        </w:rPr>
      </w:pPr>
      <w:r w:rsidRPr="00422CA8">
        <w:rPr>
          <w:rFonts w:asciiTheme="majorHAnsi" w:hAnsiTheme="majorHAnsi" w:cstheme="majorHAnsi"/>
        </w:rPr>
        <w:t>Objeto</w:t>
      </w:r>
      <w:r w:rsidR="00B01A8B">
        <w:rPr>
          <w:rFonts w:asciiTheme="majorHAnsi" w:hAnsiTheme="majorHAnsi" w:cstheme="majorHAnsi"/>
        </w:rPr>
        <w:t xml:space="preserve">: </w:t>
      </w:r>
      <w:r w:rsidRPr="00422CA8">
        <w:rPr>
          <w:rFonts w:asciiTheme="majorHAnsi" w:hAnsiTheme="majorHAnsi" w:cstheme="majorHAnsi"/>
        </w:rPr>
        <w:t>Contratação de empresa da área de</w:t>
      </w:r>
      <w:r>
        <w:t xml:space="preserve"> </w:t>
      </w:r>
      <w:r w:rsidR="00B01A8B" w:rsidRPr="00422CA8">
        <w:rPr>
          <w:rFonts w:asciiTheme="majorHAnsi" w:hAnsiTheme="majorHAnsi" w:cstheme="majorHAnsi"/>
        </w:rPr>
        <w:t xml:space="preserve">engenharia civil para ampliação de almoxarifado da </w:t>
      </w:r>
      <w:r w:rsidRPr="00422CA8">
        <w:rPr>
          <w:rFonts w:asciiTheme="majorHAnsi" w:hAnsiTheme="majorHAnsi" w:cstheme="majorHAnsi"/>
        </w:rPr>
        <w:t>Farmácia Municipal no Município de Setubinha/MG.</w:t>
      </w:r>
      <w:r w:rsidRPr="00422CA8">
        <w:t xml:space="preserve"> </w:t>
      </w:r>
      <w:r w:rsidRPr="00422CA8">
        <w:rPr>
          <w:rFonts w:asciiTheme="majorHAnsi" w:hAnsiTheme="majorHAnsi" w:cstheme="majorHAnsi"/>
        </w:rPr>
        <w:t>Data de abertura de propostas: 02 de julho de 2025</w:t>
      </w:r>
      <w:r>
        <w:rPr>
          <w:rFonts w:asciiTheme="majorHAnsi" w:hAnsiTheme="majorHAnsi" w:cstheme="majorHAnsi"/>
        </w:rPr>
        <w:t>.</w:t>
      </w:r>
      <w:r w:rsidR="00B01A8B">
        <w:rPr>
          <w:rFonts w:asciiTheme="majorHAnsi" w:hAnsiTheme="majorHAnsi" w:cstheme="majorHAnsi"/>
        </w:rPr>
        <w:t xml:space="preserve"> </w:t>
      </w:r>
      <w:r w:rsidRPr="00422CA8">
        <w:rPr>
          <w:rFonts w:asciiTheme="majorHAnsi" w:hAnsiTheme="majorHAnsi" w:cstheme="majorHAnsi"/>
        </w:rPr>
        <w:t>Início recebimento de propostas: 09 de junho de 2025</w:t>
      </w:r>
      <w:r>
        <w:rPr>
          <w:rFonts w:asciiTheme="majorHAnsi" w:hAnsiTheme="majorHAnsi" w:cstheme="majorHAnsi"/>
        </w:rPr>
        <w:t xml:space="preserve">. </w:t>
      </w:r>
      <w:r w:rsidRPr="00422CA8">
        <w:rPr>
          <w:rFonts w:asciiTheme="majorHAnsi" w:hAnsiTheme="majorHAnsi" w:cstheme="majorHAnsi"/>
        </w:rPr>
        <w:t>Abertura das propostas: 09:00 hora</w:t>
      </w:r>
      <w:r>
        <w:rPr>
          <w:rFonts w:asciiTheme="majorHAnsi" w:hAnsiTheme="majorHAnsi" w:cstheme="majorHAnsi"/>
        </w:rPr>
        <w:t>s</w:t>
      </w:r>
      <w:r w:rsidRPr="00422CA8">
        <w:rPr>
          <w:rFonts w:asciiTheme="majorHAnsi" w:hAnsiTheme="majorHAnsi" w:cstheme="majorHAnsi"/>
        </w:rPr>
        <w:t>.</w:t>
      </w:r>
      <w:r>
        <w:rPr>
          <w:rFonts w:asciiTheme="majorHAnsi" w:hAnsiTheme="majorHAnsi" w:cstheme="majorHAnsi"/>
        </w:rPr>
        <w:t xml:space="preserve"> </w:t>
      </w:r>
      <w:r w:rsidRPr="00422CA8">
        <w:rPr>
          <w:rFonts w:asciiTheme="majorHAnsi" w:hAnsiTheme="majorHAnsi" w:cstheme="majorHAnsi"/>
        </w:rPr>
        <w:t xml:space="preserve">Local da sessão pública: </w:t>
      </w:r>
      <w:hyperlink r:id="rId49" w:history="1">
        <w:r w:rsidRPr="00C565A8">
          <w:rPr>
            <w:rStyle w:val="Hyperlink"/>
            <w:rFonts w:asciiTheme="majorHAnsi" w:hAnsiTheme="majorHAnsi" w:cstheme="majorHAnsi"/>
          </w:rPr>
          <w:t>www.licitardigital.com.br</w:t>
        </w:r>
      </w:hyperlink>
      <w:r>
        <w:rPr>
          <w:rFonts w:asciiTheme="majorHAnsi" w:hAnsiTheme="majorHAnsi" w:cstheme="majorHAnsi"/>
        </w:rPr>
        <w:t xml:space="preserve">. Valor estimado é de </w:t>
      </w:r>
      <w:r w:rsidRPr="00422CA8">
        <w:rPr>
          <w:rFonts w:asciiTheme="minorHAnsi" w:hAnsiTheme="minorHAnsi" w:cstheme="minorHAnsi"/>
          <w:b/>
        </w:rPr>
        <w:t>R$ 105.168,67</w:t>
      </w:r>
      <w:r>
        <w:rPr>
          <w:rFonts w:asciiTheme="minorHAnsi" w:hAnsiTheme="minorHAnsi" w:cstheme="minorHAnsi"/>
          <w:b/>
        </w:rPr>
        <w:t>.</w:t>
      </w:r>
    </w:p>
    <w:p w14:paraId="5C9572A6" w14:textId="77777777" w:rsidR="00422CA8" w:rsidRPr="00422CA8" w:rsidRDefault="00422CA8" w:rsidP="00440F23">
      <w:pPr>
        <w:autoSpaceDE w:val="0"/>
        <w:autoSpaceDN w:val="0"/>
        <w:adjustRightInd w:val="0"/>
        <w:ind w:left="142"/>
        <w:jc w:val="both"/>
        <w:rPr>
          <w:rFonts w:asciiTheme="majorHAnsi" w:hAnsiTheme="majorHAnsi" w:cstheme="majorHAnsi"/>
        </w:rPr>
      </w:pPr>
    </w:p>
    <w:p w14:paraId="7D502B2F" w14:textId="2276DC88" w:rsidR="00440F23" w:rsidRDefault="00872E0C" w:rsidP="00703F0A">
      <w:pPr>
        <w:autoSpaceDE w:val="0"/>
        <w:autoSpaceDN w:val="0"/>
        <w:adjustRightInd w:val="0"/>
        <w:ind w:left="142"/>
        <w:jc w:val="both"/>
      </w:pPr>
      <w:r w:rsidRPr="00703F0A">
        <w:rPr>
          <w:rFonts w:asciiTheme="minorHAnsi" w:hAnsiTheme="minorHAnsi" w:cstheme="minorHAnsi"/>
          <w:b/>
        </w:rPr>
        <w:t xml:space="preserve">PREFEITURA MUNICIPAL DE </w:t>
      </w:r>
      <w:r w:rsidR="00440F23" w:rsidRPr="00440F23">
        <w:rPr>
          <w:rFonts w:asciiTheme="minorHAnsi" w:hAnsiTheme="minorHAnsi" w:cstheme="minorHAnsi"/>
          <w:b/>
        </w:rPr>
        <w:t>UBAPORANGA - CONCORRÊNCIA ELETRÔNICA Nº 004/2025</w:t>
      </w:r>
      <w:r w:rsidR="00440F23">
        <w:t xml:space="preserve"> </w:t>
      </w:r>
    </w:p>
    <w:p w14:paraId="76405C17" w14:textId="0E3BFBD1" w:rsidR="00BF65E0" w:rsidRDefault="00440F23" w:rsidP="00BF65E0">
      <w:pPr>
        <w:autoSpaceDE w:val="0"/>
        <w:autoSpaceDN w:val="0"/>
        <w:adjustRightInd w:val="0"/>
        <w:ind w:left="142"/>
        <w:jc w:val="both"/>
        <w:rPr>
          <w:rFonts w:asciiTheme="majorHAnsi" w:hAnsiTheme="majorHAnsi" w:cstheme="majorHAnsi"/>
        </w:rPr>
      </w:pPr>
      <w:r w:rsidRPr="00440F23">
        <w:rPr>
          <w:rFonts w:asciiTheme="majorHAnsi" w:hAnsiTheme="majorHAnsi" w:cstheme="majorHAnsi"/>
        </w:rPr>
        <w:t xml:space="preserve">Objeto: </w:t>
      </w:r>
      <w:r w:rsidR="00654271" w:rsidRPr="00440F23">
        <w:rPr>
          <w:rFonts w:asciiTheme="majorHAnsi" w:hAnsiTheme="majorHAnsi" w:cstheme="majorHAnsi"/>
        </w:rPr>
        <w:t>Constatação</w:t>
      </w:r>
      <w:r w:rsidRPr="00440F23">
        <w:rPr>
          <w:rFonts w:asciiTheme="majorHAnsi" w:hAnsiTheme="majorHAnsi" w:cstheme="majorHAnsi"/>
        </w:rPr>
        <w:t xml:space="preserve"> de empresa especializada em obras e serviços de engenharia visando execução de obras de terraplenagem na comunidade do aeroporto neste </w:t>
      </w:r>
      <w:r w:rsidR="00B01A8B" w:rsidRPr="00440F23">
        <w:rPr>
          <w:rFonts w:asciiTheme="majorHAnsi" w:hAnsiTheme="majorHAnsi" w:cstheme="majorHAnsi"/>
        </w:rPr>
        <w:t>Municíp</w:t>
      </w:r>
      <w:r w:rsidRPr="00440F23">
        <w:rPr>
          <w:rFonts w:asciiTheme="majorHAnsi" w:hAnsiTheme="majorHAnsi" w:cstheme="majorHAnsi"/>
        </w:rPr>
        <w:t xml:space="preserve">io de Ubaporanga, consistindo no fornecimento de materiais, mão-de-obra, conforme especificações contidas no memorial descritivo, projetos, planilha. Abertura: 01/07/2025 às </w:t>
      </w:r>
      <w:r w:rsidR="00654271" w:rsidRPr="00440F23">
        <w:rPr>
          <w:rFonts w:asciiTheme="majorHAnsi" w:hAnsiTheme="majorHAnsi" w:cstheme="majorHAnsi"/>
        </w:rPr>
        <w:t>08h30min. local</w:t>
      </w:r>
      <w:r w:rsidRPr="00440F23">
        <w:rPr>
          <w:rFonts w:asciiTheme="majorHAnsi" w:hAnsiTheme="majorHAnsi" w:cstheme="majorHAnsi"/>
        </w:rPr>
        <w:t xml:space="preserve">: </w:t>
      </w:r>
      <w:hyperlink r:id="rId50" w:history="1">
        <w:r w:rsidR="00B01A8B" w:rsidRPr="00C565A8">
          <w:rPr>
            <w:rStyle w:val="Hyperlink"/>
            <w:rFonts w:asciiTheme="majorHAnsi" w:hAnsiTheme="majorHAnsi" w:cstheme="majorHAnsi"/>
          </w:rPr>
          <w:t>www.novobbmnet.com.br</w:t>
        </w:r>
      </w:hyperlink>
      <w:r w:rsidRPr="00440F23">
        <w:rPr>
          <w:rFonts w:asciiTheme="majorHAnsi" w:hAnsiTheme="majorHAnsi" w:cstheme="majorHAnsi"/>
        </w:rPr>
        <w:t>.</w:t>
      </w:r>
      <w:r w:rsidR="00B01A8B">
        <w:rPr>
          <w:rFonts w:asciiTheme="majorHAnsi" w:hAnsiTheme="majorHAnsi" w:cstheme="majorHAnsi"/>
        </w:rPr>
        <w:t xml:space="preserve"> </w:t>
      </w:r>
      <w:r w:rsidRPr="00440F23">
        <w:rPr>
          <w:rFonts w:asciiTheme="majorHAnsi" w:hAnsiTheme="majorHAnsi" w:cstheme="majorHAnsi"/>
        </w:rPr>
        <w:t>Contato: 33 3323 1200, p</w:t>
      </w:r>
      <w:r w:rsidR="00B01A8B">
        <w:rPr>
          <w:rFonts w:asciiTheme="majorHAnsi" w:hAnsiTheme="majorHAnsi" w:cstheme="majorHAnsi"/>
        </w:rPr>
        <w:t xml:space="preserve">elo site </w:t>
      </w:r>
      <w:hyperlink r:id="rId51" w:history="1">
        <w:r w:rsidR="00B01A8B" w:rsidRPr="00C565A8">
          <w:rPr>
            <w:rStyle w:val="Hyperlink"/>
            <w:rFonts w:asciiTheme="majorHAnsi" w:hAnsiTheme="majorHAnsi" w:cstheme="majorHAnsi"/>
          </w:rPr>
          <w:t>www.ubaporanga.mg.gov.br</w:t>
        </w:r>
      </w:hyperlink>
      <w:r w:rsidR="00B01A8B">
        <w:rPr>
          <w:rFonts w:asciiTheme="majorHAnsi" w:hAnsiTheme="majorHAnsi" w:cstheme="majorHAnsi"/>
        </w:rPr>
        <w:t xml:space="preserve"> </w:t>
      </w:r>
      <w:r w:rsidRPr="00440F23">
        <w:rPr>
          <w:rFonts w:asciiTheme="majorHAnsi" w:hAnsiTheme="majorHAnsi" w:cstheme="majorHAnsi"/>
        </w:rPr>
        <w:t xml:space="preserve">ou pelo e-mail </w:t>
      </w:r>
      <w:hyperlink r:id="rId52" w:history="1">
        <w:r w:rsidR="00B01A8B" w:rsidRPr="00C565A8">
          <w:rPr>
            <w:rStyle w:val="Hyperlink"/>
            <w:rFonts w:asciiTheme="majorHAnsi" w:hAnsiTheme="majorHAnsi" w:cstheme="majorHAnsi"/>
          </w:rPr>
          <w:t>licitacao.ubaporanga@yahoo.com</w:t>
        </w:r>
      </w:hyperlink>
      <w:r w:rsidRPr="00440F23">
        <w:rPr>
          <w:rFonts w:asciiTheme="majorHAnsi" w:hAnsiTheme="majorHAnsi" w:cstheme="majorHAnsi"/>
        </w:rPr>
        <w:t>.</w:t>
      </w:r>
      <w:r w:rsidR="00B01A8B">
        <w:rPr>
          <w:rFonts w:asciiTheme="majorHAnsi" w:hAnsiTheme="majorHAnsi" w:cstheme="majorHAnsi"/>
        </w:rPr>
        <w:t xml:space="preserve"> </w:t>
      </w:r>
      <w:r w:rsidRPr="00440F23">
        <w:rPr>
          <w:rFonts w:asciiTheme="majorHAnsi" w:hAnsiTheme="majorHAnsi" w:cstheme="majorHAnsi"/>
        </w:rPr>
        <w:t xml:space="preserve"> </w:t>
      </w:r>
    </w:p>
    <w:p w14:paraId="0167B0EC" w14:textId="77777777" w:rsidR="00B01A8B" w:rsidRPr="00703F0A" w:rsidRDefault="00B01A8B" w:rsidP="00BF65E0">
      <w:pPr>
        <w:autoSpaceDE w:val="0"/>
        <w:autoSpaceDN w:val="0"/>
        <w:adjustRightInd w:val="0"/>
        <w:ind w:left="142"/>
        <w:jc w:val="both"/>
        <w:rPr>
          <w:rFonts w:asciiTheme="minorHAnsi" w:hAnsiTheme="minorHAnsi" w:cstheme="minorHAnsi"/>
          <w:b/>
        </w:rPr>
      </w:pPr>
    </w:p>
    <w:p w14:paraId="6F1F5D12" w14:textId="77777777" w:rsidR="00440F23" w:rsidRDefault="000015E8"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440F23" w:rsidRPr="00703F0A">
        <w:rPr>
          <w:rFonts w:asciiTheme="minorHAnsi" w:hAnsiTheme="minorHAnsi" w:cstheme="minorHAnsi"/>
          <w:b/>
        </w:rPr>
        <w:t xml:space="preserve"> </w:t>
      </w:r>
      <w:r w:rsidR="00440F23" w:rsidRPr="00440F23">
        <w:rPr>
          <w:rFonts w:asciiTheme="minorHAnsi" w:hAnsiTheme="minorHAnsi" w:cstheme="minorHAnsi"/>
          <w:b/>
        </w:rPr>
        <w:t xml:space="preserve">UBERLÂNDIA </w:t>
      </w:r>
    </w:p>
    <w:p w14:paraId="2A123C81" w14:textId="21425B60" w:rsidR="00440F23" w:rsidRDefault="00440F23" w:rsidP="00703F0A">
      <w:pPr>
        <w:autoSpaceDE w:val="0"/>
        <w:autoSpaceDN w:val="0"/>
        <w:adjustRightInd w:val="0"/>
        <w:ind w:left="142"/>
        <w:jc w:val="both"/>
      </w:pPr>
      <w:r w:rsidRPr="00440F23">
        <w:rPr>
          <w:rFonts w:asciiTheme="minorHAnsi" w:hAnsiTheme="minorHAnsi" w:cstheme="minorHAnsi"/>
          <w:b/>
        </w:rPr>
        <w:t>PREGÃO ELETRÔNICO Nº 185/2025</w:t>
      </w:r>
      <w:r>
        <w:t xml:space="preserve"> </w:t>
      </w:r>
    </w:p>
    <w:p w14:paraId="1E19C383" w14:textId="3D548E83" w:rsidR="00BF65E0" w:rsidRDefault="00440F23" w:rsidP="00703F0A">
      <w:pPr>
        <w:autoSpaceDE w:val="0"/>
        <w:autoSpaceDN w:val="0"/>
        <w:adjustRightInd w:val="0"/>
        <w:ind w:left="142"/>
        <w:jc w:val="both"/>
        <w:rPr>
          <w:rFonts w:asciiTheme="majorHAnsi" w:hAnsiTheme="majorHAnsi" w:cstheme="majorHAnsi"/>
        </w:rPr>
      </w:pPr>
      <w:r w:rsidRPr="00440F23">
        <w:rPr>
          <w:rFonts w:asciiTheme="majorHAnsi" w:hAnsiTheme="majorHAnsi" w:cstheme="majorHAnsi"/>
        </w:rPr>
        <w:t xml:space="preserve">Objeto: Contratação de empresa para a prestação de serviços de sinalização turística com fornecimento de mão de obra, materiais e equipamentos no Município de Uberlândia – MG. Valor estimado é de </w:t>
      </w:r>
      <w:r w:rsidRPr="00440F23">
        <w:rPr>
          <w:rFonts w:asciiTheme="minorHAnsi" w:hAnsiTheme="minorHAnsi" w:cstheme="minorHAnsi"/>
          <w:b/>
        </w:rPr>
        <w:t>R$</w:t>
      </w:r>
      <w:r>
        <w:rPr>
          <w:rFonts w:asciiTheme="minorHAnsi" w:hAnsiTheme="minorHAnsi" w:cstheme="minorHAnsi"/>
          <w:b/>
        </w:rPr>
        <w:t xml:space="preserve"> </w:t>
      </w:r>
      <w:r w:rsidRPr="00440F23">
        <w:rPr>
          <w:rFonts w:asciiTheme="minorHAnsi" w:hAnsiTheme="minorHAnsi" w:cstheme="minorHAnsi"/>
          <w:b/>
        </w:rPr>
        <w:t>969.519,42</w:t>
      </w:r>
      <w:r w:rsidRPr="00440F23">
        <w:rPr>
          <w:rFonts w:asciiTheme="majorHAnsi" w:hAnsiTheme="majorHAnsi" w:cstheme="majorHAnsi"/>
        </w:rPr>
        <w:t>. Data da sessão pública: Dia 07/07/2</w:t>
      </w:r>
      <w:r w:rsidR="00C32AEA">
        <w:rPr>
          <w:rFonts w:asciiTheme="majorHAnsi" w:hAnsiTheme="majorHAnsi" w:cstheme="majorHAnsi"/>
        </w:rPr>
        <w:t>025 às 09h</w:t>
      </w:r>
      <w:r w:rsidRPr="00440F23">
        <w:rPr>
          <w:rFonts w:asciiTheme="majorHAnsi" w:hAnsiTheme="majorHAnsi" w:cstheme="majorHAnsi"/>
        </w:rPr>
        <w:t xml:space="preserve">, no site </w:t>
      </w:r>
      <w:hyperlink r:id="rId53" w:history="1">
        <w:r w:rsidRPr="00C565A8">
          <w:rPr>
            <w:rStyle w:val="Hyperlink"/>
            <w:rFonts w:asciiTheme="majorHAnsi" w:hAnsiTheme="majorHAnsi" w:cstheme="majorHAnsi"/>
          </w:rPr>
          <w:t>www.gov.br/compras</w:t>
        </w:r>
      </w:hyperlink>
      <w:r w:rsidRPr="00440F23">
        <w:rPr>
          <w:rFonts w:asciiTheme="majorHAnsi" w:hAnsiTheme="majorHAnsi" w:cstheme="majorHAnsi"/>
        </w:rPr>
        <w:t xml:space="preserve">. </w:t>
      </w:r>
    </w:p>
    <w:p w14:paraId="09B831A5" w14:textId="77777777" w:rsidR="00440F23" w:rsidRDefault="00440F23" w:rsidP="00703F0A">
      <w:pPr>
        <w:autoSpaceDE w:val="0"/>
        <w:autoSpaceDN w:val="0"/>
        <w:adjustRightInd w:val="0"/>
        <w:ind w:left="142"/>
        <w:jc w:val="both"/>
        <w:rPr>
          <w:rFonts w:asciiTheme="majorHAnsi" w:hAnsiTheme="majorHAnsi" w:cstheme="majorHAnsi"/>
        </w:rPr>
      </w:pPr>
    </w:p>
    <w:p w14:paraId="586FA433" w14:textId="77777777" w:rsidR="00440F23" w:rsidRPr="00C32AEA" w:rsidRDefault="00440F23" w:rsidP="00440F23">
      <w:pPr>
        <w:autoSpaceDE w:val="0"/>
        <w:autoSpaceDN w:val="0"/>
        <w:adjustRightInd w:val="0"/>
        <w:ind w:left="142"/>
        <w:jc w:val="both"/>
        <w:rPr>
          <w:rFonts w:asciiTheme="minorHAnsi" w:hAnsiTheme="minorHAnsi" w:cstheme="minorHAnsi"/>
          <w:b/>
        </w:rPr>
      </w:pPr>
      <w:r w:rsidRPr="00C32AEA">
        <w:rPr>
          <w:rFonts w:asciiTheme="minorHAnsi" w:hAnsiTheme="minorHAnsi" w:cstheme="minorHAnsi"/>
          <w:b/>
        </w:rPr>
        <w:t xml:space="preserve">CONCORRÊNCIA PÚBLICA Nº158/2025 </w:t>
      </w:r>
    </w:p>
    <w:p w14:paraId="1E55CB72" w14:textId="01FAF946" w:rsidR="00703F0A" w:rsidRPr="00B01A8B" w:rsidRDefault="00440F23" w:rsidP="00B01A8B">
      <w:pPr>
        <w:autoSpaceDE w:val="0"/>
        <w:autoSpaceDN w:val="0"/>
        <w:adjustRightInd w:val="0"/>
        <w:ind w:left="142"/>
        <w:jc w:val="both"/>
        <w:rPr>
          <w:rFonts w:asciiTheme="majorHAnsi" w:hAnsiTheme="majorHAnsi" w:cstheme="majorHAnsi"/>
        </w:rPr>
      </w:pPr>
      <w:r w:rsidRPr="00C32AEA">
        <w:rPr>
          <w:rFonts w:asciiTheme="majorHAnsi" w:hAnsiTheme="majorHAnsi" w:cstheme="majorHAnsi"/>
        </w:rPr>
        <w:t xml:space="preserve">Objeto: Contratação </w:t>
      </w:r>
      <w:r w:rsidR="00C32AEA" w:rsidRPr="00C32AEA">
        <w:rPr>
          <w:rFonts w:asciiTheme="majorHAnsi" w:hAnsiTheme="majorHAnsi" w:cstheme="majorHAnsi"/>
        </w:rPr>
        <w:t>de empresa de engenharia para execução de obras de infraestrutura para ampliação e reforma do estacionamento no parque do</w:t>
      </w:r>
      <w:r w:rsidRPr="00C32AEA">
        <w:rPr>
          <w:rFonts w:asciiTheme="majorHAnsi" w:hAnsiTheme="majorHAnsi" w:cstheme="majorHAnsi"/>
        </w:rPr>
        <w:t xml:space="preserve"> Sabiá </w:t>
      </w:r>
      <w:r w:rsidR="00C32AEA" w:rsidRPr="00C32AEA">
        <w:rPr>
          <w:rFonts w:asciiTheme="majorHAnsi" w:hAnsiTheme="majorHAnsi" w:cstheme="majorHAnsi"/>
        </w:rPr>
        <w:t>e</w:t>
      </w:r>
      <w:r w:rsidRPr="00C32AEA">
        <w:rPr>
          <w:rFonts w:asciiTheme="majorHAnsi" w:hAnsiTheme="majorHAnsi" w:cstheme="majorHAnsi"/>
        </w:rPr>
        <w:t>m Uberlândia</w:t>
      </w:r>
      <w:r w:rsidR="00C32AEA" w:rsidRPr="00C32AEA">
        <w:rPr>
          <w:rFonts w:asciiTheme="majorHAnsi" w:hAnsiTheme="majorHAnsi" w:cstheme="majorHAnsi"/>
        </w:rPr>
        <w:t xml:space="preserve">-MG. </w:t>
      </w:r>
      <w:r w:rsidRPr="00C32AEA">
        <w:rPr>
          <w:rFonts w:asciiTheme="majorHAnsi" w:hAnsiTheme="majorHAnsi" w:cstheme="majorHAnsi"/>
        </w:rPr>
        <w:t>Valor</w:t>
      </w:r>
      <w:r w:rsidR="00C32AEA" w:rsidRPr="00C32AEA">
        <w:rPr>
          <w:rFonts w:asciiTheme="majorHAnsi" w:hAnsiTheme="majorHAnsi" w:cstheme="majorHAnsi"/>
        </w:rPr>
        <w:t xml:space="preserve"> estimado </w:t>
      </w:r>
      <w:r w:rsidR="00C32AEA">
        <w:rPr>
          <w:rFonts w:asciiTheme="majorHAnsi" w:hAnsiTheme="majorHAnsi" w:cstheme="majorHAnsi"/>
        </w:rPr>
        <w:t>é de</w:t>
      </w:r>
      <w:r w:rsidRPr="00C32AEA">
        <w:rPr>
          <w:rFonts w:asciiTheme="majorHAnsi" w:hAnsiTheme="majorHAnsi" w:cstheme="majorHAnsi"/>
        </w:rPr>
        <w:t xml:space="preserve"> </w:t>
      </w:r>
      <w:r w:rsidRPr="00C32AEA">
        <w:rPr>
          <w:rFonts w:asciiTheme="minorHAnsi" w:hAnsiTheme="minorHAnsi" w:cstheme="minorHAnsi"/>
          <w:b/>
        </w:rPr>
        <w:t>R$ 2.472.954,30</w:t>
      </w:r>
      <w:r w:rsidRPr="00C32AEA">
        <w:rPr>
          <w:rFonts w:asciiTheme="majorHAnsi" w:hAnsiTheme="majorHAnsi" w:cstheme="majorHAnsi"/>
        </w:rPr>
        <w:t>. Data Da Sessão Pública: Dia 07/07/20</w:t>
      </w:r>
      <w:r w:rsidR="00C32AEA">
        <w:rPr>
          <w:rFonts w:asciiTheme="majorHAnsi" w:hAnsiTheme="majorHAnsi" w:cstheme="majorHAnsi"/>
        </w:rPr>
        <w:t>25, às 09h</w:t>
      </w:r>
      <w:r w:rsidRPr="00C32AEA">
        <w:rPr>
          <w:rFonts w:asciiTheme="majorHAnsi" w:hAnsiTheme="majorHAnsi" w:cstheme="majorHAnsi"/>
        </w:rPr>
        <w:t xml:space="preserve">, no site </w:t>
      </w:r>
      <w:hyperlink r:id="rId54" w:history="1">
        <w:r w:rsidR="00C32AEA" w:rsidRPr="00C565A8">
          <w:rPr>
            <w:rStyle w:val="Hyperlink"/>
            <w:rFonts w:asciiTheme="majorHAnsi" w:hAnsiTheme="majorHAnsi" w:cstheme="majorHAnsi"/>
          </w:rPr>
          <w:t>www.gov.br/compras</w:t>
        </w:r>
      </w:hyperlink>
      <w:r w:rsidRPr="00C32AEA">
        <w:rPr>
          <w:rFonts w:asciiTheme="majorHAnsi" w:hAnsiTheme="majorHAnsi" w:cstheme="majorHAnsi"/>
        </w:rPr>
        <w:t xml:space="preserve">. </w:t>
      </w:r>
    </w:p>
    <w:p w14:paraId="54E18265" w14:textId="77777777" w:rsidR="008101E1" w:rsidRDefault="008101E1" w:rsidP="00703F0A">
      <w:pPr>
        <w:autoSpaceDE w:val="0"/>
        <w:autoSpaceDN w:val="0"/>
        <w:adjustRightInd w:val="0"/>
        <w:ind w:left="142"/>
        <w:jc w:val="both"/>
        <w:rPr>
          <w:rFonts w:asciiTheme="minorHAnsi" w:hAnsiTheme="minorHAnsi" w:cstheme="minorHAnsi"/>
          <w:b/>
        </w:rPr>
      </w:pPr>
    </w:p>
    <w:p w14:paraId="621988A1" w14:textId="4D2BF5C6" w:rsidR="008101E1" w:rsidRDefault="008101E1" w:rsidP="00703F0A">
      <w:pPr>
        <w:autoSpaceDE w:val="0"/>
        <w:autoSpaceDN w:val="0"/>
        <w:adjustRightInd w:val="0"/>
        <w:ind w:left="142"/>
        <w:jc w:val="both"/>
      </w:pPr>
      <w:r w:rsidRPr="008101E1">
        <w:rPr>
          <w:rFonts w:asciiTheme="minorHAnsi" w:hAnsiTheme="minorHAnsi" w:cstheme="minorHAnsi"/>
          <w:b/>
        </w:rPr>
        <w:t>CIMVALPI - CONSÓRCIO INTERMUNICIPAL MULTISSETORIAL DO VALE DO PIRANGA - PONTE NOVA - CONCORRÊNCIA ELETRÔNICA Nº 008/2025</w:t>
      </w:r>
      <w:r>
        <w:t xml:space="preserve"> </w:t>
      </w:r>
    </w:p>
    <w:p w14:paraId="6A54375A" w14:textId="7B49A01B" w:rsidR="008101E1" w:rsidRDefault="008101E1" w:rsidP="00703F0A">
      <w:pPr>
        <w:autoSpaceDE w:val="0"/>
        <w:autoSpaceDN w:val="0"/>
        <w:adjustRightInd w:val="0"/>
        <w:ind w:left="142"/>
        <w:jc w:val="both"/>
        <w:rPr>
          <w:rFonts w:asciiTheme="majorHAnsi" w:hAnsiTheme="majorHAnsi" w:cstheme="majorHAnsi"/>
        </w:rPr>
      </w:pPr>
      <w:r w:rsidRPr="008101E1">
        <w:rPr>
          <w:rFonts w:asciiTheme="majorHAnsi" w:hAnsiTheme="majorHAnsi" w:cstheme="majorHAnsi"/>
        </w:rPr>
        <w:t>Objeto: Contratação de empresa com especialidade em prestação de serviços continuados de varrição de vias e espaços públicos, capina, pintura de meio fio, roçagem manual e/ou mecanizada nas áreas públicas do Município de Itabirito e margens de cursos d’água, englobando perímetro urbano e rural, poda de árvores, além da limpeza geral da área roçada, da coleta e do transporte dos resíduos provenientes destes serviços para local pré-estabelecido. A data da sessão públ</w:t>
      </w:r>
      <w:r w:rsidR="00F36860">
        <w:rPr>
          <w:rFonts w:asciiTheme="majorHAnsi" w:hAnsiTheme="majorHAnsi" w:cstheme="majorHAnsi"/>
        </w:rPr>
        <w:t>ica será: 01/07/2025 às 09:00h</w:t>
      </w:r>
      <w:r w:rsidRPr="008101E1">
        <w:rPr>
          <w:rFonts w:asciiTheme="majorHAnsi" w:hAnsiTheme="majorHAnsi" w:cstheme="majorHAnsi"/>
        </w:rPr>
        <w:t xml:space="preserve">, no sítio eletrônico </w:t>
      </w:r>
      <w:hyperlink r:id="rId55" w:history="1">
        <w:r w:rsidR="00F36860" w:rsidRPr="00C565A8">
          <w:rPr>
            <w:rStyle w:val="Hyperlink"/>
            <w:rFonts w:asciiTheme="majorHAnsi" w:hAnsiTheme="majorHAnsi" w:cstheme="majorHAnsi"/>
          </w:rPr>
          <w:t>www.licitardigital.com.br</w:t>
        </w:r>
      </w:hyperlink>
      <w:r w:rsidRPr="008101E1">
        <w:rPr>
          <w:rFonts w:asciiTheme="majorHAnsi" w:hAnsiTheme="majorHAnsi" w:cstheme="majorHAnsi"/>
        </w:rPr>
        <w:t>.</w:t>
      </w:r>
      <w:r w:rsidR="00F36860">
        <w:rPr>
          <w:rFonts w:asciiTheme="majorHAnsi" w:hAnsiTheme="majorHAnsi" w:cstheme="majorHAnsi"/>
        </w:rPr>
        <w:t xml:space="preserve"> </w:t>
      </w:r>
      <w:r w:rsidRPr="008101E1">
        <w:rPr>
          <w:rFonts w:asciiTheme="majorHAnsi" w:hAnsiTheme="majorHAnsi" w:cstheme="majorHAnsi"/>
        </w:rPr>
        <w:t>O</w:t>
      </w:r>
      <w:r>
        <w:t xml:space="preserve"> </w:t>
      </w:r>
      <w:r w:rsidRPr="008101E1">
        <w:rPr>
          <w:rFonts w:asciiTheme="majorHAnsi" w:hAnsiTheme="majorHAnsi" w:cstheme="majorHAnsi"/>
        </w:rPr>
        <w:t>Edital na íntegra poderá ser obtido nos s</w:t>
      </w:r>
      <w:r w:rsidR="00F36860">
        <w:rPr>
          <w:rFonts w:asciiTheme="majorHAnsi" w:hAnsiTheme="majorHAnsi" w:cstheme="majorHAnsi"/>
        </w:rPr>
        <w:t xml:space="preserve">ites </w:t>
      </w:r>
      <w:hyperlink r:id="rId56" w:history="1">
        <w:r w:rsidR="00F36860" w:rsidRPr="00C565A8">
          <w:rPr>
            <w:rStyle w:val="Hyperlink"/>
            <w:rFonts w:asciiTheme="majorHAnsi" w:hAnsiTheme="majorHAnsi" w:cstheme="majorHAnsi"/>
          </w:rPr>
          <w:t>www.licitardigital.com.br</w:t>
        </w:r>
      </w:hyperlink>
      <w:r w:rsidR="00F36860">
        <w:rPr>
          <w:rFonts w:asciiTheme="majorHAnsi" w:hAnsiTheme="majorHAnsi" w:cstheme="majorHAnsi"/>
        </w:rPr>
        <w:t xml:space="preserve"> </w:t>
      </w:r>
      <w:r w:rsidRPr="008101E1">
        <w:rPr>
          <w:rFonts w:asciiTheme="majorHAnsi" w:hAnsiTheme="majorHAnsi" w:cstheme="majorHAnsi"/>
        </w:rPr>
        <w:t xml:space="preserve">ou </w:t>
      </w:r>
      <w:hyperlink r:id="rId57" w:history="1">
        <w:r w:rsidR="00F36860" w:rsidRPr="00C565A8">
          <w:rPr>
            <w:rStyle w:val="Hyperlink"/>
            <w:rFonts w:asciiTheme="majorHAnsi" w:hAnsiTheme="majorHAnsi" w:cstheme="majorHAnsi"/>
          </w:rPr>
          <w:t>www.cimvalpi.mg.gov.br</w:t>
        </w:r>
      </w:hyperlink>
      <w:r w:rsidRPr="008101E1">
        <w:rPr>
          <w:rFonts w:asciiTheme="majorHAnsi" w:hAnsiTheme="majorHAnsi" w:cstheme="majorHAnsi"/>
        </w:rPr>
        <w:t>.</w:t>
      </w:r>
      <w:r w:rsidR="00F36860">
        <w:rPr>
          <w:rFonts w:asciiTheme="majorHAnsi" w:hAnsiTheme="majorHAnsi" w:cstheme="majorHAnsi"/>
        </w:rPr>
        <w:t xml:space="preserve"> </w:t>
      </w:r>
      <w:r w:rsidRPr="008101E1">
        <w:rPr>
          <w:rFonts w:asciiTheme="majorHAnsi" w:hAnsiTheme="majorHAnsi" w:cstheme="majorHAnsi"/>
        </w:rPr>
        <w:t>Maiores informações poderão ser obtidas através da</w:t>
      </w:r>
      <w:r>
        <w:t xml:space="preserve"> </w:t>
      </w:r>
      <w:r w:rsidRPr="008101E1">
        <w:rPr>
          <w:rFonts w:asciiTheme="majorHAnsi" w:hAnsiTheme="majorHAnsi" w:cstheme="majorHAnsi"/>
        </w:rPr>
        <w:t xml:space="preserve">plataforma </w:t>
      </w:r>
      <w:hyperlink r:id="rId58" w:history="1">
        <w:r w:rsidR="00F36860" w:rsidRPr="00C565A8">
          <w:rPr>
            <w:rStyle w:val="Hyperlink"/>
            <w:rFonts w:asciiTheme="majorHAnsi" w:hAnsiTheme="majorHAnsi" w:cstheme="majorHAnsi"/>
          </w:rPr>
          <w:t>www.licitardigital.com.br</w:t>
        </w:r>
      </w:hyperlink>
      <w:r w:rsidRPr="008101E1">
        <w:rPr>
          <w:rFonts w:asciiTheme="majorHAnsi" w:hAnsiTheme="majorHAnsi" w:cstheme="majorHAnsi"/>
        </w:rPr>
        <w:t>.</w:t>
      </w:r>
      <w:r w:rsidR="00F36860">
        <w:rPr>
          <w:rFonts w:asciiTheme="majorHAnsi" w:hAnsiTheme="majorHAnsi" w:cstheme="majorHAnsi"/>
        </w:rPr>
        <w:t xml:space="preserve"> </w:t>
      </w:r>
    </w:p>
    <w:p w14:paraId="5B9A10E6" w14:textId="77777777" w:rsidR="00D53C55" w:rsidRDefault="00D53C55" w:rsidP="00703F0A">
      <w:pPr>
        <w:autoSpaceDE w:val="0"/>
        <w:autoSpaceDN w:val="0"/>
        <w:adjustRightInd w:val="0"/>
        <w:ind w:left="142"/>
        <w:jc w:val="both"/>
        <w:rPr>
          <w:rFonts w:asciiTheme="majorHAnsi" w:hAnsiTheme="majorHAnsi" w:cstheme="majorHAnsi"/>
        </w:rPr>
      </w:pPr>
    </w:p>
    <w:p w14:paraId="654ED758" w14:textId="77777777" w:rsidR="0014377B" w:rsidRDefault="0014377B" w:rsidP="00703F0A">
      <w:pPr>
        <w:autoSpaceDE w:val="0"/>
        <w:autoSpaceDN w:val="0"/>
        <w:adjustRightInd w:val="0"/>
        <w:ind w:left="142"/>
        <w:jc w:val="both"/>
        <w:rPr>
          <w:rFonts w:asciiTheme="majorHAnsi" w:hAnsiTheme="majorHAnsi" w:cstheme="majorHAnsi"/>
        </w:rPr>
      </w:pPr>
    </w:p>
    <w:p w14:paraId="1CA83286" w14:textId="77777777" w:rsidR="0014377B" w:rsidRDefault="0014377B" w:rsidP="00703F0A">
      <w:pPr>
        <w:autoSpaceDE w:val="0"/>
        <w:autoSpaceDN w:val="0"/>
        <w:adjustRightInd w:val="0"/>
        <w:ind w:left="142"/>
        <w:jc w:val="both"/>
        <w:rPr>
          <w:rFonts w:asciiTheme="majorHAnsi" w:hAnsiTheme="majorHAnsi" w:cstheme="majorHAnsi"/>
        </w:rPr>
      </w:pPr>
    </w:p>
    <w:p w14:paraId="40873D1E" w14:textId="60C3E46D" w:rsidR="00D53C55" w:rsidRDefault="00F36860" w:rsidP="00703F0A">
      <w:pPr>
        <w:autoSpaceDE w:val="0"/>
        <w:autoSpaceDN w:val="0"/>
        <w:adjustRightInd w:val="0"/>
        <w:ind w:left="142"/>
        <w:jc w:val="both"/>
        <w:rPr>
          <w:rFonts w:asciiTheme="minorHAnsi" w:hAnsiTheme="minorHAnsi" w:cstheme="minorHAnsi"/>
          <w:b/>
        </w:rPr>
      </w:pPr>
      <w:r>
        <w:rPr>
          <w:rFonts w:asciiTheme="minorHAnsi" w:hAnsiTheme="minorHAnsi" w:cstheme="minorHAnsi"/>
          <w:b/>
        </w:rPr>
        <w:lastRenderedPageBreak/>
        <w:t>CIMLAGO - CONSÓRCIO INT. MULT. DOS MUNICÍ</w:t>
      </w:r>
      <w:r w:rsidR="00D53C55" w:rsidRPr="00D53C55">
        <w:rPr>
          <w:rFonts w:asciiTheme="minorHAnsi" w:hAnsiTheme="minorHAnsi" w:cstheme="minorHAnsi"/>
          <w:b/>
        </w:rPr>
        <w:t>PIOS DO LAGO DE FURNAS - REGISTRO DE PREÇOS</w:t>
      </w:r>
    </w:p>
    <w:p w14:paraId="64D04888" w14:textId="663EE00E" w:rsidR="00D53C55" w:rsidRPr="00D53C55" w:rsidRDefault="00D53C55" w:rsidP="00703F0A">
      <w:pPr>
        <w:autoSpaceDE w:val="0"/>
        <w:autoSpaceDN w:val="0"/>
        <w:adjustRightInd w:val="0"/>
        <w:ind w:left="142"/>
        <w:jc w:val="both"/>
        <w:rPr>
          <w:rFonts w:asciiTheme="majorHAnsi" w:hAnsiTheme="majorHAnsi" w:cstheme="majorHAnsi"/>
        </w:rPr>
      </w:pPr>
      <w:r w:rsidRPr="00D53C55">
        <w:rPr>
          <w:rFonts w:asciiTheme="majorHAnsi" w:hAnsiTheme="majorHAnsi" w:cstheme="majorHAnsi"/>
        </w:rPr>
        <w:t xml:space="preserve">Objeto: Contratação de empresa especializada na execução de obras de engenharia, consistentes na realização de serviços de melhoria da infraestrutura viária urbana e rural, com o objetivo de atender às necessidades futuras dos municípios consorciados. Os órgãos ou entidades interessadas poderão manifestar interesse em participar do Registro de Preços no prazo de 08 (oito) dias úteis. Mais informações estão disponíveis na aba 'Editais' do site: </w:t>
      </w:r>
      <w:hyperlink r:id="rId59" w:history="1">
        <w:r w:rsidR="00F36860" w:rsidRPr="00C565A8">
          <w:rPr>
            <w:rStyle w:val="Hyperlink"/>
            <w:rFonts w:asciiTheme="majorHAnsi" w:hAnsiTheme="majorHAnsi" w:cstheme="majorHAnsi"/>
          </w:rPr>
          <w:t>http://www.cimlago.org.br</w:t>
        </w:r>
      </w:hyperlink>
      <w:r w:rsidRPr="00D53C55">
        <w:rPr>
          <w:rFonts w:asciiTheme="majorHAnsi" w:hAnsiTheme="majorHAnsi" w:cstheme="majorHAnsi"/>
        </w:rPr>
        <w:t>.</w:t>
      </w:r>
      <w:r w:rsidR="00F36860">
        <w:rPr>
          <w:rFonts w:asciiTheme="majorHAnsi" w:hAnsiTheme="majorHAnsi" w:cstheme="majorHAnsi"/>
        </w:rPr>
        <w:t xml:space="preserve"> </w:t>
      </w:r>
    </w:p>
    <w:p w14:paraId="21AA90DD" w14:textId="77777777" w:rsidR="002A3CE1" w:rsidRDefault="002A3CE1" w:rsidP="00703F0A">
      <w:pPr>
        <w:autoSpaceDE w:val="0"/>
        <w:autoSpaceDN w:val="0"/>
        <w:adjustRightInd w:val="0"/>
        <w:ind w:left="142"/>
        <w:jc w:val="both"/>
        <w:rPr>
          <w:rFonts w:asciiTheme="minorHAnsi" w:hAnsiTheme="minorHAnsi" w:cstheme="minorHAnsi"/>
          <w:b/>
        </w:rPr>
      </w:pPr>
    </w:p>
    <w:p w14:paraId="54C08EEF" w14:textId="77777777" w:rsidR="002A3CE1" w:rsidRDefault="002A3CE1" w:rsidP="00703F0A">
      <w:pPr>
        <w:autoSpaceDE w:val="0"/>
        <w:autoSpaceDN w:val="0"/>
        <w:adjustRightInd w:val="0"/>
        <w:ind w:left="142"/>
        <w:jc w:val="both"/>
      </w:pPr>
      <w:r w:rsidRPr="002A3CE1">
        <w:rPr>
          <w:rFonts w:asciiTheme="minorHAnsi" w:hAnsiTheme="minorHAnsi" w:cstheme="minorHAnsi"/>
          <w:b/>
        </w:rPr>
        <w:t>CONSÓRCIO INTERMUNICIPAL DE SAÚDE DA MICRORREGIÃO NORTE DO RIO DOCE – MANTENA - CONCORRÊNCIA Nº 001/2025</w:t>
      </w:r>
      <w:r>
        <w:t xml:space="preserve"> </w:t>
      </w:r>
    </w:p>
    <w:p w14:paraId="010E4FB9" w14:textId="6797D3C3" w:rsidR="00B4769C" w:rsidRPr="00F36860" w:rsidRDefault="002A3CE1" w:rsidP="00F36860">
      <w:pPr>
        <w:autoSpaceDE w:val="0"/>
        <w:autoSpaceDN w:val="0"/>
        <w:adjustRightInd w:val="0"/>
        <w:ind w:left="142"/>
        <w:jc w:val="both"/>
        <w:rPr>
          <w:rFonts w:asciiTheme="majorHAnsi" w:hAnsiTheme="majorHAnsi" w:cstheme="majorHAnsi"/>
          <w:b/>
        </w:rPr>
      </w:pPr>
      <w:r w:rsidRPr="002A3CE1">
        <w:rPr>
          <w:rFonts w:asciiTheme="majorHAnsi" w:hAnsiTheme="majorHAnsi" w:cstheme="majorHAnsi"/>
        </w:rPr>
        <w:t>Objeto</w:t>
      </w:r>
      <w:r w:rsidR="00F36860">
        <w:rPr>
          <w:rFonts w:asciiTheme="majorHAnsi" w:hAnsiTheme="majorHAnsi" w:cstheme="majorHAnsi"/>
        </w:rPr>
        <w:t xml:space="preserve">: </w:t>
      </w:r>
      <w:r w:rsidRPr="002A3CE1">
        <w:rPr>
          <w:rFonts w:asciiTheme="majorHAnsi" w:hAnsiTheme="majorHAnsi" w:cstheme="majorHAnsi"/>
        </w:rPr>
        <w:t xml:space="preserve">Contratação de empresa de engenharia especializada na prestação de serviços de limpeza urbana para atender as necessidades dos </w:t>
      </w:r>
      <w:r w:rsidR="00F36860" w:rsidRPr="002A3CE1">
        <w:rPr>
          <w:rFonts w:asciiTheme="majorHAnsi" w:hAnsiTheme="majorHAnsi" w:cstheme="majorHAnsi"/>
        </w:rPr>
        <w:t>Municíp</w:t>
      </w:r>
      <w:r w:rsidRPr="002A3CE1">
        <w:rPr>
          <w:rFonts w:asciiTheme="majorHAnsi" w:hAnsiTheme="majorHAnsi" w:cstheme="majorHAnsi"/>
        </w:rPr>
        <w:t xml:space="preserve">ios consorciados. A Sessão será dia 02/07/2025, às 13h30, na plataforma </w:t>
      </w:r>
      <w:hyperlink r:id="rId60" w:history="1">
        <w:r w:rsidRPr="00C565A8">
          <w:rPr>
            <w:rStyle w:val="Hyperlink"/>
            <w:rFonts w:asciiTheme="majorHAnsi" w:hAnsiTheme="majorHAnsi" w:cstheme="majorHAnsi"/>
          </w:rPr>
          <w:t>https://bll.org.br/</w:t>
        </w:r>
      </w:hyperlink>
      <w:r w:rsidRPr="002A3CE1">
        <w:rPr>
          <w:rFonts w:asciiTheme="majorHAnsi" w:hAnsiTheme="majorHAnsi" w:cstheme="majorHAnsi"/>
        </w:rPr>
        <w:t>.</w:t>
      </w:r>
      <w:r>
        <w:rPr>
          <w:rFonts w:asciiTheme="majorHAnsi" w:hAnsiTheme="majorHAnsi" w:cstheme="majorHAnsi"/>
        </w:rPr>
        <w:t xml:space="preserve"> </w:t>
      </w:r>
    </w:p>
    <w:p w14:paraId="4CF215AA" w14:textId="77777777" w:rsidR="00F36860" w:rsidRDefault="00F36860" w:rsidP="00733253">
      <w:pPr>
        <w:jc w:val="both"/>
        <w:rPr>
          <w:rFonts w:asciiTheme="majorHAnsi" w:hAnsiTheme="majorHAnsi" w:cstheme="majorHAnsi"/>
        </w:rPr>
      </w:pPr>
    </w:p>
    <w:p w14:paraId="47C4FF00" w14:textId="7DAFA272" w:rsidR="005F7B99" w:rsidRDefault="00632041" w:rsidP="005F7B99">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ACRE</w:t>
      </w:r>
    </w:p>
    <w:p w14:paraId="64BD5617" w14:textId="77777777" w:rsidR="005F7B99" w:rsidRPr="00733253" w:rsidRDefault="005F7B99" w:rsidP="005F7B99">
      <w:pPr>
        <w:pBdr>
          <w:top w:val="single" w:sz="4" w:space="0" w:color="auto"/>
        </w:pBdr>
        <w:ind w:left="142"/>
        <w:jc w:val="both"/>
        <w:rPr>
          <w:rFonts w:asciiTheme="minorHAnsi" w:hAnsiTheme="minorHAnsi" w:cstheme="minorHAnsi"/>
          <w:b/>
          <w:color w:val="767171" w:themeColor="background2" w:themeShade="80"/>
        </w:rPr>
      </w:pPr>
    </w:p>
    <w:p w14:paraId="69C0AE94" w14:textId="77777777" w:rsidR="00632041" w:rsidRDefault="00632041" w:rsidP="00703F0A">
      <w:pPr>
        <w:pBdr>
          <w:top w:val="single" w:sz="4" w:space="0" w:color="auto"/>
        </w:pBdr>
        <w:ind w:left="142"/>
        <w:jc w:val="both"/>
      </w:pPr>
      <w:r>
        <w:rPr>
          <w:rFonts w:asciiTheme="minorHAnsi" w:hAnsiTheme="minorHAnsi" w:cstheme="minorHAnsi"/>
          <w:b/>
        </w:rPr>
        <w:t xml:space="preserve">DNIT - </w:t>
      </w:r>
      <w:r w:rsidRPr="00632041">
        <w:rPr>
          <w:rFonts w:asciiTheme="minorHAnsi" w:hAnsiTheme="minorHAnsi" w:cstheme="minorHAnsi"/>
          <w:b/>
        </w:rPr>
        <w:t>PREGÃO ELETRÔNICO Nº 90066/2025</w:t>
      </w:r>
      <w:r>
        <w:t xml:space="preserve"> </w:t>
      </w:r>
    </w:p>
    <w:p w14:paraId="26828CD8" w14:textId="3E1F5B01" w:rsidR="00703F0A" w:rsidRPr="00F36860" w:rsidRDefault="00632041" w:rsidP="00F36860">
      <w:pPr>
        <w:pBdr>
          <w:top w:val="single" w:sz="4" w:space="0" w:color="auto"/>
        </w:pBdr>
        <w:ind w:left="142"/>
        <w:jc w:val="both"/>
        <w:rPr>
          <w:rFonts w:asciiTheme="majorHAnsi" w:hAnsiTheme="majorHAnsi" w:cstheme="majorHAnsi"/>
          <w:b/>
        </w:rPr>
      </w:pPr>
      <w:r w:rsidRPr="00632041">
        <w:rPr>
          <w:rFonts w:asciiTheme="majorHAnsi" w:hAnsiTheme="majorHAnsi" w:cstheme="majorHAnsi"/>
        </w:rPr>
        <w:t xml:space="preserve">Objeto: Execução dos Serviços Necessários de Manutenção Rodoviária (Conservação/Recuperação) na Rodovia BR-364/AC, Trecho: DIV. RO/AC - FRONTEIRA BRASIL/PERU (BOQUEIRÃO DA ESPERANÇA). </w:t>
      </w:r>
      <w:proofErr w:type="spellStart"/>
      <w:r w:rsidRPr="00632041">
        <w:rPr>
          <w:rFonts w:asciiTheme="majorHAnsi" w:hAnsiTheme="majorHAnsi" w:cstheme="majorHAnsi"/>
        </w:rPr>
        <w:t>Subtrecho</w:t>
      </w:r>
      <w:proofErr w:type="spellEnd"/>
      <w:r w:rsidRPr="00632041">
        <w:rPr>
          <w:rFonts w:asciiTheme="majorHAnsi" w:hAnsiTheme="majorHAnsi" w:cstheme="majorHAnsi"/>
        </w:rPr>
        <w:t xml:space="preserve"> 1: </w:t>
      </w:r>
      <w:r w:rsidR="00654271" w:rsidRPr="00632041">
        <w:rPr>
          <w:rFonts w:asciiTheme="majorHAnsi" w:hAnsiTheme="majorHAnsi" w:cstheme="majorHAnsi"/>
        </w:rPr>
        <w:t>AV.</w:t>
      </w:r>
      <w:r w:rsidRPr="00632041">
        <w:rPr>
          <w:rFonts w:asciiTheme="majorHAnsi" w:hAnsiTheme="majorHAnsi" w:cstheme="majorHAnsi"/>
        </w:rPr>
        <w:t xml:space="preserve"> MAL. DEODORO (FEIJÓ) - RAMAL PIXILINGA; </w:t>
      </w:r>
      <w:proofErr w:type="spellStart"/>
      <w:r w:rsidRPr="00632041">
        <w:rPr>
          <w:rFonts w:asciiTheme="majorHAnsi" w:hAnsiTheme="majorHAnsi" w:cstheme="majorHAnsi"/>
        </w:rPr>
        <w:t>Subtrecho</w:t>
      </w:r>
      <w:proofErr w:type="spellEnd"/>
      <w:r w:rsidRPr="00632041">
        <w:rPr>
          <w:rFonts w:asciiTheme="majorHAnsi" w:hAnsiTheme="majorHAnsi" w:cstheme="majorHAnsi"/>
        </w:rPr>
        <w:t xml:space="preserve"> 2: RAMAL PIXILINGA - INÍCIO PONTE S/RIO GREGÓRIO; </w:t>
      </w:r>
      <w:proofErr w:type="spellStart"/>
      <w:r w:rsidRPr="00632041">
        <w:rPr>
          <w:rFonts w:asciiTheme="majorHAnsi" w:hAnsiTheme="majorHAnsi" w:cstheme="majorHAnsi"/>
        </w:rPr>
        <w:t>Subtrecho</w:t>
      </w:r>
      <w:proofErr w:type="spellEnd"/>
      <w:r w:rsidRPr="00632041">
        <w:rPr>
          <w:rFonts w:asciiTheme="majorHAnsi" w:hAnsiTheme="majorHAnsi" w:cstheme="majorHAnsi"/>
        </w:rPr>
        <w:t xml:space="preserve"> 3: INÍCIO PONTE S/RIO GREGÓRIO - INÍCIO PONTE S/RIO LIBERDADE. Segmento 1: km 490,60 - km 560,50; Segmento 2: km 560,50 - km 620,90; Segmento 3: km 620,90 - km 682,90.. Total de Itens Licitados: 3. Edital: 16/06/2025 das 08h00 às 12h00 e das 13h00 às 17h00. Endereço: Rod Br 364, 474, Km Zero, - Rio Branco/AC ou </w:t>
      </w:r>
      <w:hyperlink r:id="rId61" w:history="1">
        <w:r w:rsidR="00F36860" w:rsidRPr="00C565A8">
          <w:rPr>
            <w:rStyle w:val="Hyperlink"/>
            <w:rFonts w:asciiTheme="majorHAnsi" w:hAnsiTheme="majorHAnsi" w:cstheme="majorHAnsi"/>
          </w:rPr>
          <w:t>https://www.gov.br/compras/edital/390084-5-90066-2025</w:t>
        </w:r>
      </w:hyperlink>
      <w:r w:rsidRPr="00632041">
        <w:rPr>
          <w:rFonts w:asciiTheme="majorHAnsi" w:hAnsiTheme="majorHAnsi" w:cstheme="majorHAnsi"/>
        </w:rPr>
        <w:t>.</w:t>
      </w:r>
      <w:r w:rsidR="00F36860">
        <w:rPr>
          <w:rFonts w:asciiTheme="majorHAnsi" w:hAnsiTheme="majorHAnsi" w:cstheme="majorHAnsi"/>
        </w:rPr>
        <w:t xml:space="preserve"> </w:t>
      </w:r>
      <w:r w:rsidRPr="00632041">
        <w:rPr>
          <w:rFonts w:asciiTheme="majorHAnsi" w:hAnsiTheme="majorHAnsi" w:cstheme="majorHAnsi"/>
        </w:rPr>
        <w:t xml:space="preserve">Entrega das Propostas: a partir de 16/06/2025 às 08h00 no site </w:t>
      </w:r>
      <w:hyperlink r:id="rId62" w:history="1">
        <w:r w:rsidR="00F36860" w:rsidRPr="00C565A8">
          <w:rPr>
            <w:rStyle w:val="Hyperlink"/>
            <w:rFonts w:asciiTheme="majorHAnsi" w:hAnsiTheme="majorHAnsi" w:cstheme="majorHAnsi"/>
          </w:rPr>
          <w:t>www.gov.br/compras</w:t>
        </w:r>
      </w:hyperlink>
      <w:r w:rsidRPr="00632041">
        <w:rPr>
          <w:rFonts w:asciiTheme="majorHAnsi" w:hAnsiTheme="majorHAnsi" w:cstheme="majorHAnsi"/>
        </w:rPr>
        <w:t>.</w:t>
      </w:r>
      <w:r w:rsidR="00F36860">
        <w:rPr>
          <w:rFonts w:asciiTheme="majorHAnsi" w:hAnsiTheme="majorHAnsi" w:cstheme="majorHAnsi"/>
        </w:rPr>
        <w:t xml:space="preserve"> </w:t>
      </w:r>
      <w:r w:rsidRPr="00632041">
        <w:rPr>
          <w:rFonts w:asciiTheme="majorHAnsi" w:hAnsiTheme="majorHAnsi" w:cstheme="majorHAnsi"/>
        </w:rPr>
        <w:t xml:space="preserve">Abertura das Propostas: 25/06/2025 às 11h00 no site </w:t>
      </w:r>
      <w:hyperlink r:id="rId63" w:history="1">
        <w:r w:rsidR="00F36860" w:rsidRPr="00C565A8">
          <w:rPr>
            <w:rStyle w:val="Hyperlink"/>
            <w:rFonts w:asciiTheme="majorHAnsi" w:hAnsiTheme="majorHAnsi" w:cstheme="majorHAnsi"/>
          </w:rPr>
          <w:t>www.gov.br/compras</w:t>
        </w:r>
      </w:hyperlink>
      <w:r w:rsidRPr="00632041">
        <w:rPr>
          <w:rFonts w:asciiTheme="majorHAnsi" w:hAnsiTheme="majorHAnsi" w:cstheme="majorHAnsi"/>
        </w:rPr>
        <w:t>.</w:t>
      </w:r>
      <w:r w:rsidR="00F36860">
        <w:rPr>
          <w:rFonts w:asciiTheme="majorHAnsi" w:hAnsiTheme="majorHAnsi" w:cstheme="majorHAnsi"/>
        </w:rPr>
        <w:t xml:space="preserve"> Valor estimado é de </w:t>
      </w:r>
      <w:r w:rsidR="00F36860" w:rsidRPr="00F36860">
        <w:rPr>
          <w:rFonts w:asciiTheme="minorHAnsi" w:hAnsiTheme="minorHAnsi" w:cstheme="minorHAnsi"/>
          <w:b/>
        </w:rPr>
        <w:t>R$ 887.195.679,61</w:t>
      </w:r>
      <w:r w:rsidR="00F36860">
        <w:rPr>
          <w:rFonts w:asciiTheme="minorHAnsi" w:hAnsiTheme="minorHAnsi" w:cstheme="minorHAnsi"/>
          <w:b/>
        </w:rPr>
        <w:t>.</w:t>
      </w:r>
    </w:p>
    <w:p w14:paraId="34CE8200" w14:textId="77777777" w:rsidR="005B634A" w:rsidRDefault="005B634A" w:rsidP="00181730">
      <w:pPr>
        <w:ind w:left="142"/>
        <w:jc w:val="both"/>
        <w:rPr>
          <w:rFonts w:asciiTheme="minorHAnsi" w:hAnsiTheme="minorHAnsi" w:cstheme="minorHAnsi"/>
          <w:b/>
        </w:rPr>
      </w:pPr>
    </w:p>
    <w:p w14:paraId="5AD5C377" w14:textId="6DE81352" w:rsidR="00703F0A" w:rsidRDefault="00AF3A73"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 xml:space="preserve">DISTRITO FEDERAL </w:t>
      </w:r>
    </w:p>
    <w:p w14:paraId="21EC1A96" w14:textId="77777777" w:rsidR="00703F0A" w:rsidRPr="00F36860" w:rsidRDefault="00703F0A" w:rsidP="00703F0A">
      <w:pPr>
        <w:pBdr>
          <w:top w:val="single" w:sz="4" w:space="1" w:color="auto"/>
        </w:pBdr>
        <w:ind w:left="142"/>
        <w:jc w:val="both"/>
        <w:rPr>
          <w:rFonts w:asciiTheme="minorHAnsi" w:hAnsiTheme="minorHAnsi" w:cstheme="minorHAnsi"/>
          <w:b/>
          <w:color w:val="767171" w:themeColor="background2" w:themeShade="80"/>
          <w:szCs w:val="28"/>
        </w:rPr>
      </w:pPr>
    </w:p>
    <w:p w14:paraId="2507E458" w14:textId="77777777" w:rsidR="001F3D3D" w:rsidRDefault="001F3D3D" w:rsidP="00703F0A">
      <w:pPr>
        <w:pBdr>
          <w:top w:val="single" w:sz="4" w:space="1" w:color="auto"/>
        </w:pBdr>
        <w:ind w:left="142"/>
        <w:jc w:val="both"/>
      </w:pPr>
      <w:r w:rsidRPr="001F3D3D">
        <w:rPr>
          <w:rFonts w:asciiTheme="minorHAnsi" w:hAnsiTheme="minorHAnsi" w:cstheme="minorHAnsi"/>
          <w:b/>
        </w:rPr>
        <w:t xml:space="preserve">NOVACAP - </w:t>
      </w:r>
      <w:r w:rsidR="00AF3A73" w:rsidRPr="001F3D3D">
        <w:rPr>
          <w:rFonts w:asciiTheme="minorHAnsi" w:hAnsiTheme="minorHAnsi" w:cstheme="minorHAnsi"/>
          <w:b/>
        </w:rPr>
        <w:t xml:space="preserve">RETOMADA </w:t>
      </w:r>
      <w:r w:rsidRPr="001F3D3D">
        <w:rPr>
          <w:rFonts w:asciiTheme="minorHAnsi" w:hAnsiTheme="minorHAnsi" w:cstheme="minorHAnsi"/>
          <w:b/>
        </w:rPr>
        <w:t xml:space="preserve">- LICITATÓRIO ELETRÔNICO Nº </w:t>
      </w:r>
      <w:r w:rsidR="00AF3A73" w:rsidRPr="001F3D3D">
        <w:rPr>
          <w:rFonts w:asciiTheme="minorHAnsi" w:hAnsiTheme="minorHAnsi" w:cstheme="minorHAnsi"/>
          <w:b/>
        </w:rPr>
        <w:t>022/</w:t>
      </w:r>
      <w:r w:rsidRPr="001F3D3D">
        <w:rPr>
          <w:rFonts w:asciiTheme="minorHAnsi" w:hAnsiTheme="minorHAnsi" w:cstheme="minorHAnsi"/>
          <w:b/>
        </w:rPr>
        <w:t>2024</w:t>
      </w:r>
      <w:r w:rsidR="00AF3A73">
        <w:t xml:space="preserve"> </w:t>
      </w:r>
    </w:p>
    <w:p w14:paraId="79C4A4C3" w14:textId="7B19ED9C" w:rsidR="00703F0A" w:rsidRDefault="001F3D3D" w:rsidP="00703F0A">
      <w:pPr>
        <w:pBdr>
          <w:top w:val="single" w:sz="4" w:space="1" w:color="auto"/>
        </w:pBdr>
        <w:ind w:left="142"/>
        <w:jc w:val="both"/>
        <w:rPr>
          <w:rFonts w:asciiTheme="majorHAnsi" w:hAnsiTheme="majorHAnsi" w:cstheme="majorHAnsi"/>
        </w:rPr>
      </w:pPr>
      <w:r w:rsidRPr="001F3D3D">
        <w:rPr>
          <w:rFonts w:asciiTheme="majorHAnsi" w:hAnsiTheme="majorHAnsi" w:cstheme="majorHAnsi"/>
        </w:rPr>
        <w:t xml:space="preserve">Objeto: </w:t>
      </w:r>
      <w:r w:rsidR="00AF3A73" w:rsidRPr="001F3D3D">
        <w:rPr>
          <w:rFonts w:asciiTheme="majorHAnsi" w:hAnsiTheme="majorHAnsi" w:cstheme="majorHAnsi"/>
        </w:rPr>
        <w:t xml:space="preserve">Contratação de empresa especializada para construção da Feira Permanente do Paranoá, a ser implantada na Quadra 3 Área Especial 1 - Paranoá/DF, devidamente especificado no Projeto Básico e no Edital e seus anexos - Valor estimado </w:t>
      </w:r>
      <w:r w:rsidR="00F36860">
        <w:rPr>
          <w:rFonts w:asciiTheme="majorHAnsi" w:hAnsiTheme="majorHAnsi" w:cstheme="majorHAnsi"/>
        </w:rPr>
        <w:t xml:space="preserve">é de </w:t>
      </w:r>
      <w:r w:rsidR="00AF3A73" w:rsidRPr="00F36860">
        <w:rPr>
          <w:rFonts w:asciiTheme="minorHAnsi" w:hAnsiTheme="minorHAnsi" w:cstheme="minorHAnsi"/>
          <w:b/>
        </w:rPr>
        <w:t>R$ 15.329.507,72</w:t>
      </w:r>
      <w:r w:rsidR="00F36860">
        <w:rPr>
          <w:rFonts w:asciiTheme="majorHAnsi" w:hAnsiTheme="majorHAnsi" w:cstheme="majorHAnsi"/>
        </w:rPr>
        <w:t>.</w:t>
      </w:r>
      <w:r w:rsidR="00AF3A73" w:rsidRPr="001F3D3D">
        <w:rPr>
          <w:rFonts w:asciiTheme="majorHAnsi" w:hAnsiTheme="majorHAnsi" w:cstheme="majorHAnsi"/>
        </w:rPr>
        <w:t xml:space="preserve"> Data e horário da licitação: 10 de julho de 2025 - às 9h. O Núcleo de Licitação da NOVACAP torna público que realizará a licitação acima e que o novo Edital e seus anexos poderão ser retirados exclusivamente nos sites </w:t>
      </w:r>
      <w:hyperlink r:id="rId64" w:history="1">
        <w:r w:rsidR="00F36860" w:rsidRPr="00C565A8">
          <w:rPr>
            <w:rStyle w:val="Hyperlink"/>
            <w:rFonts w:asciiTheme="majorHAnsi" w:hAnsiTheme="majorHAnsi" w:cstheme="majorHAnsi"/>
          </w:rPr>
          <w:t>www.licitacoes-e.com.br</w:t>
        </w:r>
      </w:hyperlink>
      <w:r w:rsidR="00F36860">
        <w:rPr>
          <w:rFonts w:asciiTheme="majorHAnsi" w:hAnsiTheme="majorHAnsi" w:cstheme="majorHAnsi"/>
        </w:rPr>
        <w:t xml:space="preserve"> </w:t>
      </w:r>
      <w:r w:rsidR="00AF3A73" w:rsidRPr="001F3D3D">
        <w:rPr>
          <w:rFonts w:asciiTheme="majorHAnsi" w:hAnsiTheme="majorHAnsi" w:cstheme="majorHAnsi"/>
        </w:rPr>
        <w:t xml:space="preserve">e </w:t>
      </w:r>
      <w:hyperlink r:id="rId65" w:history="1">
        <w:r w:rsidR="00F36860" w:rsidRPr="00C565A8">
          <w:rPr>
            <w:rStyle w:val="Hyperlink"/>
            <w:rFonts w:asciiTheme="majorHAnsi" w:hAnsiTheme="majorHAnsi" w:cstheme="majorHAnsi"/>
          </w:rPr>
          <w:t>www.novacap.df.gov.br</w:t>
        </w:r>
      </w:hyperlink>
      <w:r w:rsidR="00AF3A73" w:rsidRPr="001F3D3D">
        <w:rPr>
          <w:rFonts w:asciiTheme="majorHAnsi" w:hAnsiTheme="majorHAnsi" w:cstheme="majorHAnsi"/>
        </w:rPr>
        <w:t>.</w:t>
      </w:r>
      <w:r w:rsidR="00F36860">
        <w:rPr>
          <w:rFonts w:asciiTheme="majorHAnsi" w:hAnsiTheme="majorHAnsi" w:cstheme="majorHAnsi"/>
        </w:rPr>
        <w:t xml:space="preserve"> </w:t>
      </w:r>
      <w:r w:rsidR="00AF3A73" w:rsidRPr="001F3D3D">
        <w:rPr>
          <w:rFonts w:asciiTheme="majorHAnsi" w:hAnsiTheme="majorHAnsi" w:cstheme="majorHAnsi"/>
        </w:rPr>
        <w:t xml:space="preserve">Data da última publicação no DODF nº 03, de 06 de janeiro de 2025 – páginas 62-64. Contatos e informações: telefones nº (061) 3403-2321 ou (061) 3403-2322 e e-mail </w:t>
      </w:r>
      <w:hyperlink r:id="rId66" w:history="1">
        <w:r w:rsidRPr="00C565A8">
          <w:rPr>
            <w:rStyle w:val="Hyperlink"/>
            <w:rFonts w:asciiTheme="majorHAnsi" w:hAnsiTheme="majorHAnsi" w:cstheme="majorHAnsi"/>
          </w:rPr>
          <w:t>nlc@novacap.df.gov.br</w:t>
        </w:r>
      </w:hyperlink>
      <w:r w:rsidR="00AF3A73" w:rsidRPr="001F3D3D">
        <w:rPr>
          <w:rFonts w:asciiTheme="majorHAnsi" w:hAnsiTheme="majorHAnsi" w:cstheme="majorHAnsi"/>
        </w:rPr>
        <w:t>.</w:t>
      </w:r>
    </w:p>
    <w:p w14:paraId="11BD8F31" w14:textId="77777777" w:rsidR="001F3D3D" w:rsidRDefault="001F3D3D" w:rsidP="00703F0A">
      <w:pPr>
        <w:pBdr>
          <w:top w:val="single" w:sz="4" w:space="1" w:color="auto"/>
        </w:pBdr>
        <w:ind w:left="142"/>
        <w:jc w:val="both"/>
        <w:rPr>
          <w:rFonts w:asciiTheme="majorHAnsi" w:hAnsiTheme="majorHAnsi" w:cstheme="majorHAnsi"/>
        </w:rPr>
      </w:pPr>
    </w:p>
    <w:p w14:paraId="7BA6F333" w14:textId="77777777" w:rsidR="0014377B" w:rsidRDefault="0014377B" w:rsidP="00703F0A">
      <w:pPr>
        <w:pBdr>
          <w:top w:val="single" w:sz="4" w:space="1" w:color="auto"/>
        </w:pBdr>
        <w:ind w:left="142"/>
        <w:jc w:val="both"/>
        <w:rPr>
          <w:rFonts w:asciiTheme="majorHAnsi" w:hAnsiTheme="majorHAnsi" w:cstheme="majorHAnsi"/>
        </w:rPr>
      </w:pPr>
    </w:p>
    <w:p w14:paraId="4ECCF864" w14:textId="77777777" w:rsidR="0014377B" w:rsidRDefault="0014377B" w:rsidP="00703F0A">
      <w:pPr>
        <w:pBdr>
          <w:top w:val="single" w:sz="4" w:space="1" w:color="auto"/>
        </w:pBdr>
        <w:ind w:left="142"/>
        <w:jc w:val="both"/>
        <w:rPr>
          <w:rFonts w:asciiTheme="majorHAnsi" w:hAnsiTheme="majorHAnsi" w:cstheme="majorHAnsi"/>
        </w:rPr>
      </w:pPr>
    </w:p>
    <w:p w14:paraId="286200C0" w14:textId="77777777" w:rsidR="0014377B" w:rsidRDefault="0014377B" w:rsidP="00703F0A">
      <w:pPr>
        <w:pBdr>
          <w:top w:val="single" w:sz="4" w:space="1" w:color="auto"/>
        </w:pBdr>
        <w:ind w:left="142"/>
        <w:jc w:val="both"/>
        <w:rPr>
          <w:rFonts w:asciiTheme="majorHAnsi" w:hAnsiTheme="majorHAnsi" w:cstheme="majorHAnsi"/>
        </w:rPr>
      </w:pPr>
    </w:p>
    <w:p w14:paraId="25872CBA" w14:textId="77777777" w:rsidR="0014377B" w:rsidRDefault="0014377B" w:rsidP="0014377B">
      <w:pPr>
        <w:jc w:val="both"/>
        <w:rPr>
          <w:rFonts w:asciiTheme="majorHAnsi" w:hAnsiTheme="majorHAnsi" w:cstheme="majorHAnsi"/>
        </w:rPr>
      </w:pPr>
      <w:bookmarkStart w:id="0" w:name="_GoBack"/>
      <w:bookmarkEnd w:id="0"/>
    </w:p>
    <w:p w14:paraId="56CBB9C5" w14:textId="23A6E5D2" w:rsidR="001F3D3D" w:rsidRDefault="001F3D3D" w:rsidP="0014377B">
      <w:pPr>
        <w:ind w:left="142"/>
        <w:jc w:val="both"/>
        <w:rPr>
          <w:rFonts w:asciiTheme="minorHAnsi" w:hAnsiTheme="minorHAnsi" w:cstheme="minorHAnsi"/>
          <w:b/>
        </w:rPr>
      </w:pPr>
      <w:r w:rsidRPr="001F3D3D">
        <w:rPr>
          <w:rFonts w:asciiTheme="minorHAnsi" w:hAnsiTheme="minorHAnsi" w:cstheme="minorHAnsi"/>
          <w:b/>
        </w:rPr>
        <w:lastRenderedPageBreak/>
        <w:t xml:space="preserve">TERRACAP - LICITAÇÃO PRESENCIAL Nº </w:t>
      </w:r>
      <w:r>
        <w:rPr>
          <w:rFonts w:asciiTheme="minorHAnsi" w:hAnsiTheme="minorHAnsi" w:cstheme="minorHAnsi"/>
          <w:b/>
        </w:rPr>
        <w:t>0</w:t>
      </w:r>
      <w:r w:rsidRPr="001F3D3D">
        <w:rPr>
          <w:rFonts w:asciiTheme="minorHAnsi" w:hAnsiTheme="minorHAnsi" w:cstheme="minorHAnsi"/>
          <w:b/>
        </w:rPr>
        <w:t>08/2025</w:t>
      </w:r>
    </w:p>
    <w:p w14:paraId="5B2BF958" w14:textId="2CBD83D7" w:rsidR="00CA1CC0" w:rsidRPr="00F36860" w:rsidRDefault="00CA1CC0" w:rsidP="0014377B">
      <w:pPr>
        <w:ind w:left="142"/>
        <w:jc w:val="both"/>
        <w:rPr>
          <w:rFonts w:asciiTheme="majorHAnsi" w:hAnsiTheme="majorHAnsi" w:cstheme="majorHAnsi"/>
        </w:rPr>
      </w:pPr>
      <w:r w:rsidRPr="00CA1CC0">
        <w:rPr>
          <w:rFonts w:asciiTheme="majorHAnsi" w:hAnsiTheme="majorHAnsi" w:cstheme="majorHAnsi"/>
        </w:rPr>
        <w:t>Objeto: Contratação por escopo de empresa de Engenharia especializada para execução das obras de implantação da Praça da Comercial da QE 50, Guará/DF, contemplando soluções para: Estacionamento; Acessibilidade; Áreas de Estar: calçamento, Parquinho Infanl, Pergolado, Horta, Academia ao Ar Livre; Paisagísco: Gramado, Arborização. OBJETO: Contratação por escopo de empresa de Engenharia especializada para execução das obras de implantação da Praça da Comercial da QE 50, Guará/DF, contemplando soluções para: Estacionamento; Acessibilidade; Áreas de Estar: calçamento, Parquinho Infanl, Pergolado, Horta, Academia ao Ar Livre; Paisagísco: Gramado, Arborização.</w:t>
      </w:r>
    </w:p>
    <w:p w14:paraId="2257017B" w14:textId="77777777" w:rsidR="00CA1CC0" w:rsidRDefault="00CA1CC0" w:rsidP="00CA1CC0">
      <w:pPr>
        <w:ind w:left="142"/>
        <w:jc w:val="both"/>
        <w:rPr>
          <w:rFonts w:asciiTheme="minorHAnsi" w:hAnsiTheme="minorHAnsi" w:cstheme="minorHAnsi"/>
          <w:b/>
        </w:rPr>
      </w:pPr>
    </w:p>
    <w:p w14:paraId="7F28C475" w14:textId="7F0EBC83" w:rsidR="00CA1CC0" w:rsidRDefault="00CA1CC0" w:rsidP="00CA1CC0">
      <w:pPr>
        <w:ind w:left="142"/>
        <w:jc w:val="both"/>
        <w:rPr>
          <w:rFonts w:asciiTheme="minorHAnsi" w:hAnsiTheme="minorHAnsi" w:cstheme="minorHAnsi"/>
          <w:b/>
        </w:rPr>
      </w:pPr>
      <w:r w:rsidRPr="001F3D3D">
        <w:rPr>
          <w:rFonts w:asciiTheme="minorHAnsi" w:hAnsiTheme="minorHAnsi" w:cstheme="minorHAnsi"/>
          <w:b/>
        </w:rPr>
        <w:t xml:space="preserve">TERRACAP - LICITAÇÃO PRESENCIAL Nº </w:t>
      </w:r>
      <w:r>
        <w:rPr>
          <w:rFonts w:asciiTheme="minorHAnsi" w:hAnsiTheme="minorHAnsi" w:cstheme="minorHAnsi"/>
          <w:b/>
        </w:rPr>
        <w:t>009</w:t>
      </w:r>
      <w:r w:rsidRPr="001F3D3D">
        <w:rPr>
          <w:rFonts w:asciiTheme="minorHAnsi" w:hAnsiTheme="minorHAnsi" w:cstheme="minorHAnsi"/>
          <w:b/>
        </w:rPr>
        <w:t>/2025</w:t>
      </w:r>
    </w:p>
    <w:p w14:paraId="50E1BD52" w14:textId="571E2623" w:rsidR="00CA1CC0" w:rsidRPr="00CA1CC0" w:rsidRDefault="00CA1CC0" w:rsidP="00CA1CC0">
      <w:pPr>
        <w:ind w:left="142"/>
        <w:jc w:val="both"/>
        <w:rPr>
          <w:rFonts w:asciiTheme="majorHAnsi" w:hAnsiTheme="majorHAnsi" w:cstheme="majorHAnsi"/>
        </w:rPr>
      </w:pPr>
      <w:r w:rsidRPr="00CA1CC0">
        <w:rPr>
          <w:rFonts w:asciiTheme="majorHAnsi" w:hAnsiTheme="majorHAnsi" w:cstheme="majorHAnsi"/>
        </w:rPr>
        <w:t>Objeto: Contratação por escopo de empresa de Engenharia especializada para execução das obras de implantação da Praça da QE 56, adjacente a Quadra QE Conjunto H, no Setor Residencial Indústria e Abastecimento II, na Região Administrava do Guará/DF, contemplando soluções para: Acessibilidade; Áreas de Estar: calçamento, Pergolado, Horta, Academia ao Ar Livre; Parquinho Infanl; Quadra de Areia; Parcão (área com equipamentos caninos); Paisagísco: Gramado, Arborização. C</w:t>
      </w:r>
      <w:r w:rsidR="00F36860" w:rsidRPr="00CA1CC0">
        <w:rPr>
          <w:rFonts w:asciiTheme="majorHAnsi" w:hAnsiTheme="majorHAnsi" w:cstheme="majorHAnsi"/>
        </w:rPr>
        <w:t>redenciamento do presentante</w:t>
      </w:r>
      <w:r w:rsidRPr="00CA1CC0">
        <w:rPr>
          <w:rFonts w:asciiTheme="majorHAnsi" w:hAnsiTheme="majorHAnsi" w:cstheme="majorHAnsi"/>
        </w:rPr>
        <w:t xml:space="preserve">: Até o dia 08 / 07 / 2025, às 17h, exclusivamente pelo e-mail </w:t>
      </w:r>
      <w:hyperlink r:id="rId67" w:history="1">
        <w:r w:rsidR="00F36860" w:rsidRPr="00C565A8">
          <w:rPr>
            <w:rStyle w:val="Hyperlink"/>
            <w:rFonts w:asciiTheme="majorHAnsi" w:hAnsiTheme="majorHAnsi" w:cstheme="majorHAnsi"/>
          </w:rPr>
          <w:t>cplic@terracap.df.gov.br</w:t>
        </w:r>
      </w:hyperlink>
      <w:r w:rsidRPr="00CA1CC0">
        <w:rPr>
          <w:rFonts w:asciiTheme="majorHAnsi" w:hAnsiTheme="majorHAnsi" w:cstheme="majorHAnsi"/>
        </w:rPr>
        <w:t>.</w:t>
      </w:r>
      <w:r w:rsidR="00F36860">
        <w:rPr>
          <w:rFonts w:asciiTheme="majorHAnsi" w:hAnsiTheme="majorHAnsi" w:cstheme="majorHAnsi"/>
        </w:rPr>
        <w:t xml:space="preserve"> </w:t>
      </w:r>
      <w:r w:rsidRPr="00CA1CC0">
        <w:rPr>
          <w:rFonts w:asciiTheme="majorHAnsi" w:hAnsiTheme="majorHAnsi" w:cstheme="majorHAnsi"/>
        </w:rPr>
        <w:t>E</w:t>
      </w:r>
      <w:r w:rsidR="00F36860" w:rsidRPr="00CA1CC0">
        <w:rPr>
          <w:rFonts w:asciiTheme="majorHAnsi" w:hAnsiTheme="majorHAnsi" w:cstheme="majorHAnsi"/>
        </w:rPr>
        <w:t>ntrega dos envelopes</w:t>
      </w:r>
      <w:r w:rsidRPr="00CA1CC0">
        <w:rPr>
          <w:rFonts w:asciiTheme="majorHAnsi" w:hAnsiTheme="majorHAnsi" w:cstheme="majorHAnsi"/>
        </w:rPr>
        <w:t>: Até o dia 09 / 07 / 2025, às 10h. A</w:t>
      </w:r>
      <w:r w:rsidR="00F36860" w:rsidRPr="00CA1CC0">
        <w:rPr>
          <w:rFonts w:asciiTheme="majorHAnsi" w:hAnsiTheme="majorHAnsi" w:cstheme="majorHAnsi"/>
        </w:rPr>
        <w:t>bertura da licitação</w:t>
      </w:r>
      <w:r w:rsidRPr="00CA1CC0">
        <w:rPr>
          <w:rFonts w:asciiTheme="majorHAnsi" w:hAnsiTheme="majorHAnsi" w:cstheme="majorHAnsi"/>
        </w:rPr>
        <w:t xml:space="preserve">: Dia 09 / 07/ 2025, às 10h </w:t>
      </w:r>
      <w:r w:rsidR="00F36860" w:rsidRPr="00CA1CC0">
        <w:rPr>
          <w:rFonts w:asciiTheme="majorHAnsi" w:hAnsiTheme="majorHAnsi" w:cstheme="majorHAnsi"/>
        </w:rPr>
        <w:t>endereço onde ocorrerá a licitação</w:t>
      </w:r>
      <w:r w:rsidRPr="00CA1CC0">
        <w:rPr>
          <w:rFonts w:asciiTheme="majorHAnsi" w:hAnsiTheme="majorHAnsi" w:cstheme="majorHAnsi"/>
        </w:rPr>
        <w:t xml:space="preserve">: SAM – Bloco “F” Edicio Sede da TERRACAP, Sala 24, </w:t>
      </w:r>
      <w:r w:rsidR="00220C35" w:rsidRPr="00CA1CC0">
        <w:rPr>
          <w:rFonts w:asciiTheme="majorHAnsi" w:hAnsiTheme="majorHAnsi" w:cstheme="majorHAnsi"/>
        </w:rPr>
        <w:t>subsolo</w:t>
      </w:r>
      <w:r w:rsidRPr="00CA1CC0">
        <w:rPr>
          <w:rFonts w:asciiTheme="majorHAnsi" w:hAnsiTheme="majorHAnsi" w:cstheme="majorHAnsi"/>
        </w:rPr>
        <w:t>. Brasília/DF – CEP 70620-000</w:t>
      </w:r>
    </w:p>
    <w:p w14:paraId="3ED49DEC" w14:textId="77777777" w:rsidR="001F3D3D" w:rsidRPr="00CA1CC0" w:rsidRDefault="001F3D3D" w:rsidP="00CA1CC0">
      <w:pPr>
        <w:ind w:left="142"/>
        <w:jc w:val="both"/>
        <w:rPr>
          <w:rFonts w:asciiTheme="majorHAnsi" w:hAnsiTheme="majorHAnsi" w:cstheme="majorHAnsi"/>
          <w:b/>
        </w:rPr>
      </w:pPr>
    </w:p>
    <w:p w14:paraId="0A047DF6" w14:textId="77777777" w:rsidR="00E9316E" w:rsidRDefault="00E9316E" w:rsidP="00032C6E">
      <w:pPr>
        <w:jc w:val="both"/>
        <w:rPr>
          <w:rFonts w:asciiTheme="majorHAnsi" w:hAnsiTheme="majorHAnsi" w:cstheme="majorHAnsi"/>
        </w:rPr>
      </w:pPr>
    </w:p>
    <w:p w14:paraId="5BCF9BAC" w14:textId="77777777" w:rsidR="00C657A0" w:rsidRDefault="00C657A0" w:rsidP="00032C6E">
      <w:pPr>
        <w:jc w:val="both"/>
        <w:rPr>
          <w:rFonts w:asciiTheme="majorHAnsi" w:hAnsiTheme="majorHAnsi" w:cstheme="majorHAnsi"/>
        </w:rPr>
      </w:pPr>
    </w:p>
    <w:p w14:paraId="4693EFB3" w14:textId="77777777" w:rsidR="00C657A0" w:rsidRDefault="00C657A0" w:rsidP="00032C6E">
      <w:pPr>
        <w:jc w:val="both"/>
        <w:rPr>
          <w:rFonts w:asciiTheme="majorHAnsi" w:hAnsiTheme="majorHAnsi" w:cstheme="majorHAnsi"/>
        </w:rPr>
      </w:pPr>
    </w:p>
    <w:p w14:paraId="7A67FE4C" w14:textId="77777777" w:rsidR="00FF5734" w:rsidRDefault="00FF5734" w:rsidP="00032C6E">
      <w:pPr>
        <w:jc w:val="both"/>
        <w:rPr>
          <w:rFonts w:asciiTheme="majorHAnsi" w:hAnsiTheme="majorHAnsi" w:cstheme="majorHAnsi"/>
        </w:rPr>
      </w:pPr>
    </w:p>
    <w:p w14:paraId="029393F0" w14:textId="77777777" w:rsidR="00FF5734" w:rsidRDefault="00FF5734"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0"/>
                          </pic:cNvPr>
                          <pic:cNvPicPr/>
                        </pic:nvPicPr>
                        <pic:blipFill rotWithShape="1">
                          <a:blip r:embed="rId71"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4"/>
                    </pic:cNvPr>
                    <pic:cNvPicPr/>
                  </pic:nvPicPr>
                  <pic:blipFill rotWithShape="1">
                    <a:blip r:embed="rId75"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79"/>
      <w:footerReference w:type="default" r:id="rId80"/>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30BBE" w14:textId="77777777" w:rsidR="0087375F" w:rsidRDefault="0087375F">
      <w:r>
        <w:separator/>
      </w:r>
    </w:p>
  </w:endnote>
  <w:endnote w:type="continuationSeparator" w:id="0">
    <w:p w14:paraId="75BF27FE" w14:textId="77777777" w:rsidR="0087375F" w:rsidRDefault="0087375F">
      <w:r>
        <w:continuationSeparator/>
      </w:r>
    </w:p>
  </w:endnote>
  <w:endnote w:type="continuationNotice" w:id="1">
    <w:p w14:paraId="3A337877" w14:textId="77777777" w:rsidR="0087375F" w:rsidRDefault="00873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220C35" w:rsidRDefault="00220C35"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220C35" w:rsidRPr="00151818" w:rsidRDefault="00220C35"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4377B">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220C35" w:rsidRPr="00EB3E7D" w:rsidRDefault="00220C35" w:rsidP="0029659D">
                          <w:pPr>
                            <w:spacing w:line="280" w:lineRule="exact"/>
                            <w:jc w:val="right"/>
                            <w:rPr>
                              <w:rStyle w:val="Nmerodepgina"/>
                              <w:rFonts w:ascii="Arial" w:hAnsi="Arial" w:cs="Arial"/>
                              <w:b/>
                              <w:bCs/>
                              <w:sz w:val="16"/>
                              <w:szCs w:val="16"/>
                            </w:rPr>
                          </w:pPr>
                        </w:p>
                        <w:p w14:paraId="73C27116" w14:textId="77777777" w:rsidR="00220C35" w:rsidRPr="00EB3E7D" w:rsidRDefault="00220C35"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220C35" w:rsidRPr="00151818" w:rsidRDefault="00220C35"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4377B">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220C35" w:rsidRPr="00EB3E7D" w:rsidRDefault="00220C35" w:rsidP="0029659D">
                    <w:pPr>
                      <w:spacing w:line="280" w:lineRule="exact"/>
                      <w:jc w:val="right"/>
                      <w:rPr>
                        <w:rStyle w:val="Nmerodepgina"/>
                        <w:rFonts w:ascii="Arial" w:hAnsi="Arial" w:cs="Arial"/>
                        <w:b/>
                        <w:bCs/>
                        <w:sz w:val="16"/>
                        <w:szCs w:val="16"/>
                      </w:rPr>
                    </w:pPr>
                  </w:p>
                  <w:p w14:paraId="73C27116" w14:textId="77777777" w:rsidR="00220C35" w:rsidRPr="00EB3E7D" w:rsidRDefault="00220C35"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220C35" w:rsidRPr="00151818" w:rsidRDefault="00220C3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20C35" w:rsidRPr="00151818" w:rsidRDefault="00220C3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20C35" w:rsidRPr="00151818" w:rsidRDefault="00220C3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20C35" w:rsidRPr="00151818" w:rsidRDefault="00220C35" w:rsidP="007E7712">
                          <w:pPr>
                            <w:spacing w:line="280" w:lineRule="exact"/>
                            <w:jc w:val="right"/>
                            <w:rPr>
                              <w:rStyle w:val="Nmerodepgina"/>
                              <w:rFonts w:ascii="Arial" w:hAnsi="Arial" w:cs="Arial"/>
                              <w:color w:val="C6C7C9"/>
                              <w:spacing w:val="6"/>
                              <w:sz w:val="16"/>
                              <w:szCs w:val="16"/>
                            </w:rPr>
                          </w:pPr>
                        </w:p>
                        <w:p w14:paraId="4515E160" w14:textId="77777777" w:rsidR="00220C35" w:rsidRPr="00151818" w:rsidRDefault="00220C35"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220C35" w:rsidRPr="00151818" w:rsidRDefault="00220C3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20C35" w:rsidRPr="00151818" w:rsidRDefault="00220C3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20C35" w:rsidRPr="00151818" w:rsidRDefault="00220C3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20C35" w:rsidRPr="00151818" w:rsidRDefault="00220C35" w:rsidP="007E7712">
                    <w:pPr>
                      <w:spacing w:line="280" w:lineRule="exact"/>
                      <w:jc w:val="right"/>
                      <w:rPr>
                        <w:rStyle w:val="Nmerodepgina"/>
                        <w:rFonts w:ascii="Arial" w:hAnsi="Arial" w:cs="Arial"/>
                        <w:color w:val="C6C7C9"/>
                        <w:spacing w:val="6"/>
                        <w:sz w:val="16"/>
                        <w:szCs w:val="16"/>
                      </w:rPr>
                    </w:pPr>
                  </w:p>
                  <w:p w14:paraId="4515E160" w14:textId="77777777" w:rsidR="00220C35" w:rsidRPr="00151818" w:rsidRDefault="00220C35"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70500" w14:textId="77777777" w:rsidR="0087375F" w:rsidRDefault="0087375F">
      <w:r>
        <w:separator/>
      </w:r>
    </w:p>
  </w:footnote>
  <w:footnote w:type="continuationSeparator" w:id="0">
    <w:p w14:paraId="0C0C6937" w14:textId="77777777" w:rsidR="0087375F" w:rsidRDefault="0087375F">
      <w:r>
        <w:continuationSeparator/>
      </w:r>
    </w:p>
  </w:footnote>
  <w:footnote w:type="continuationNotice" w:id="1">
    <w:p w14:paraId="018A31C9" w14:textId="77777777" w:rsidR="0087375F" w:rsidRDefault="008737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220C35" w:rsidRDefault="00220C35"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28B"/>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5F6"/>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89"/>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B"/>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80"/>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3D"/>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35"/>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4FE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3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CE1"/>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48"/>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3"/>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A8"/>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23"/>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7F"/>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58"/>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041"/>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71"/>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15"/>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1E1"/>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1"/>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D1A"/>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5F"/>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EC"/>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A73"/>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8B"/>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1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8"/>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EF0"/>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AEA"/>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C0"/>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B6"/>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5"/>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5D"/>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8E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60"/>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673057">
      <w:bodyDiv w:val="1"/>
      <w:marLeft w:val="0"/>
      <w:marRight w:val="0"/>
      <w:marTop w:val="0"/>
      <w:marBottom w:val="0"/>
      <w:divBdr>
        <w:top w:val="none" w:sz="0" w:space="0" w:color="auto"/>
        <w:left w:val="none" w:sz="0" w:space="0" w:color="auto"/>
        <w:bottom w:val="none" w:sz="0" w:space="0" w:color="auto"/>
        <w:right w:val="none" w:sz="0" w:space="0" w:color="auto"/>
      </w:divBdr>
      <w:divsChild>
        <w:div w:id="1199507343">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197562">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 TargetMode="External"/><Relationship Id="rId18" Type="http://schemas.openxmlformats.org/officeDocument/2006/relationships/hyperlink" Target="mailto:e-mailcontato@licitardigital.com.br" TargetMode="External"/><Relationship Id="rId26" Type="http://schemas.openxmlformats.org/officeDocument/2006/relationships/hyperlink" Target="mailto:licitacao@iturama.mg.gov.br" TargetMode="External"/><Relationship Id="rId39" Type="http://schemas.openxmlformats.org/officeDocument/2006/relationships/hyperlink" Target="https://www.ouropreto.mg.gov.br/transparencia/licitacoes" TargetMode="External"/><Relationship Id="rId21" Type="http://schemas.openxmlformats.org/officeDocument/2006/relationships/hyperlink" Target="mailto:licitacao@barroso.mg.gov.br" TargetMode="External"/><Relationship Id="rId34" Type="http://schemas.openxmlformats.org/officeDocument/2006/relationships/hyperlink" Target="http://www.japaraiba.mg.gov.br" TargetMode="External"/><Relationship Id="rId42" Type="http://schemas.openxmlformats.org/officeDocument/2006/relationships/hyperlink" Target="http://www.papagaios.mg.gov.br" TargetMode="External"/><Relationship Id="rId47" Type="http://schemas.openxmlformats.org/officeDocument/2006/relationships/hyperlink" Target="http://www.saosebastiaodoriopreto.mg.gov.br" TargetMode="External"/><Relationship Id="rId50" Type="http://schemas.openxmlformats.org/officeDocument/2006/relationships/hyperlink" Target="http://www.novobbmnet.com.br" TargetMode="External"/><Relationship Id="rId55" Type="http://schemas.openxmlformats.org/officeDocument/2006/relationships/hyperlink" Target="http://www.licitardigital.com.br" TargetMode="External"/><Relationship Id="rId63" Type="http://schemas.openxmlformats.org/officeDocument/2006/relationships/hyperlink" Target="http://www.gov.br/compras" TargetMode="External"/><Relationship Id="rId68" Type="http://schemas.openxmlformats.org/officeDocument/2006/relationships/hyperlink" Target="https://fck.ind.br/" TargetMode="External"/><Relationship Id="rId76"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licitardigital.tawk.help/category/fornecedor" TargetMode="External"/><Relationship Id="rId29" Type="http://schemas.openxmlformats.org/officeDocument/2006/relationships/hyperlink" Target="mailto:licitacaojanuaria@yahoo.com.br" TargetMode="External"/><Relationship Id="rId11" Type="http://schemas.openxmlformats.org/officeDocument/2006/relationships/hyperlink" Target="mailto:cpli@copasa.com.br" TargetMode="External"/><Relationship Id="rId24" Type="http://schemas.openxmlformats.org/officeDocument/2006/relationships/hyperlink" Target="https://domsilverio.mg.gov.br/licitacoes/editais-de-licitacao" TargetMode="External"/><Relationship Id="rId32" Type="http://schemas.openxmlformats.org/officeDocument/2006/relationships/hyperlink" Target="http://www.licitanet.com.br" TargetMode="External"/><Relationship Id="rId37" Type="http://schemas.openxmlformats.org/officeDocument/2006/relationships/hyperlink" Target="mailto:licitamontes@hotmail.com" TargetMode="External"/><Relationship Id="rId40" Type="http://schemas.openxmlformats.org/officeDocument/2006/relationships/hyperlink" Target="http://www.bllcompras.org.br" TargetMode="External"/><Relationship Id="rId45" Type="http://schemas.openxmlformats.org/officeDocument/2006/relationships/hyperlink" Target="http://www.riopiracicaba.mg.gov.br/licitacao/" TargetMode="External"/><Relationship Id="rId53" Type="http://schemas.openxmlformats.org/officeDocument/2006/relationships/hyperlink" Target="http://www.gov.br/compras" TargetMode="External"/><Relationship Id="rId58" Type="http://schemas.openxmlformats.org/officeDocument/2006/relationships/hyperlink" Target="http://www.licitardigital.com.br" TargetMode="External"/><Relationship Id="rId66" Type="http://schemas.openxmlformats.org/officeDocument/2006/relationships/hyperlink" Target="mailto:nlc@novacap.df.gov.br" TargetMode="External"/><Relationship Id="rId74" Type="http://schemas.openxmlformats.org/officeDocument/2006/relationships/hyperlink" Target="https://safeoneasy.com/"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gov.br/compras/edital/390084-5-90066-2025"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arroso.mg.gov.br" TargetMode="External"/><Relationship Id="rId31" Type="http://schemas.openxmlformats.org/officeDocument/2006/relationships/hyperlink" Target="https://www.portaldecompraspublicas.com.br" TargetMode="External"/><Relationship Id="rId44" Type="http://schemas.openxmlformats.org/officeDocument/2006/relationships/hyperlink" Target="http://www.licitardigital.com.br" TargetMode="External"/><Relationship Id="rId52" Type="http://schemas.openxmlformats.org/officeDocument/2006/relationships/hyperlink" Target="mailto:licitacao.ubaporanga@yahoo.com" TargetMode="External"/><Relationship Id="rId60" Type="http://schemas.openxmlformats.org/officeDocument/2006/relationships/hyperlink" Target="https://bll.org.br/" TargetMode="External"/><Relationship Id="rId65" Type="http://schemas.openxmlformats.org/officeDocument/2006/relationships/hyperlink" Target="http://www.novacap.df.gov.br" TargetMode="External"/><Relationship Id="rId73" Type="http://schemas.openxmlformats.org/officeDocument/2006/relationships/image" Target="media/image3.png"/><Relationship Id="rId78" Type="http://schemas.openxmlformats.org/officeDocument/2006/relationships/image" Target="media/image6.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fraestrutura.mg.gov.br" TargetMode="External"/><Relationship Id="rId22" Type="http://schemas.openxmlformats.org/officeDocument/2006/relationships/hyperlink" Target="https://cnetmobile.estaleiro.serpro.gov.br/comprasnetweb/public/landing?destino=quadroinformativo&amp;compra=98430503900172025" TargetMode="External"/><Relationship Id="rId27" Type="http://schemas.openxmlformats.org/officeDocument/2006/relationships/hyperlink" Target="https://iturama.mg.gov.br" TargetMode="External"/><Relationship Id="rId30" Type="http://schemas.openxmlformats.org/officeDocument/2006/relationships/hyperlink" Target="https://www.januaria.mg.gov.br/portal/editais/1" TargetMode="External"/><Relationship Id="rId35" Type="http://schemas.openxmlformats.org/officeDocument/2006/relationships/hyperlink" Target="http://www.bll.org.br" TargetMode="External"/><Relationship Id="rId43" Type="http://schemas.openxmlformats.org/officeDocument/2006/relationships/hyperlink" Target="mailto:licitacao@papagaios.mg.gov.br" TargetMode="External"/><Relationship Id="rId48" Type="http://schemas.openxmlformats.org/officeDocument/2006/relationships/hyperlink" Target="mailto:licitacao@saosebastiaodoriopreto.mg.gov.br" TargetMode="External"/><Relationship Id="rId56" Type="http://schemas.openxmlformats.org/officeDocument/2006/relationships/hyperlink" Target="http://www.licitardigital.com.br" TargetMode="External"/><Relationship Id="rId64" Type="http://schemas.openxmlformats.org/officeDocument/2006/relationships/hyperlink" Target="http://www.licitacoes-e.com.br" TargetMode="External"/><Relationship Id="rId69" Type="http://schemas.openxmlformats.org/officeDocument/2006/relationships/image" Target="media/image1.png"/><Relationship Id="rId77" Type="http://schemas.openxmlformats.org/officeDocument/2006/relationships/hyperlink" Target="https://www.triamanorte.com.br/" TargetMode="External"/><Relationship Id="rId8" Type="http://schemas.openxmlformats.org/officeDocument/2006/relationships/webSettings" Target="webSettings.xml"/><Relationship Id="rId51" Type="http://schemas.openxmlformats.org/officeDocument/2006/relationships/hyperlink" Target="http://www.ubaporanga.mg.gov.br" TargetMode="External"/><Relationship Id="rId72" Type="http://schemas.openxmlformats.org/officeDocument/2006/relationships/hyperlink" Target="https://pottencial.com.br/"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dnit.gov.br" TargetMode="External"/><Relationship Id="rId17" Type="http://schemas.openxmlformats.org/officeDocument/2006/relationships/hyperlink" Target="https://faq.whatsapp.com/" TargetMode="External"/><Relationship Id="rId25" Type="http://schemas.openxmlformats.org/officeDocument/2006/relationships/hyperlink" Target="http://licitar.digital/" TargetMode="External"/><Relationship Id="rId33" Type="http://schemas.openxmlformats.org/officeDocument/2006/relationships/hyperlink" Target="mailto:licitacao@japaraiba.mg.gov.br" TargetMode="External"/><Relationship Id="rId38" Type="http://schemas.openxmlformats.org/officeDocument/2006/relationships/hyperlink" Target="http://www.bllcompras.org.br" TargetMode="External"/><Relationship Id="rId46" Type="http://schemas.openxmlformats.org/officeDocument/2006/relationships/hyperlink" Target="mailto:pmrplicitacao@yahoo.com" TargetMode="External"/><Relationship Id="rId59" Type="http://schemas.openxmlformats.org/officeDocument/2006/relationships/hyperlink" Target="http://www.cimlago.org.br" TargetMode="External"/><Relationship Id="rId67" Type="http://schemas.openxmlformats.org/officeDocument/2006/relationships/hyperlink" Target="mailto:cplic@terracap.df.gov.br" TargetMode="External"/><Relationship Id="rId20" Type="http://schemas.openxmlformats.org/officeDocument/2006/relationships/hyperlink" Target="http://www.barroso.licitapp.com.br" TargetMode="External"/><Relationship Id="rId41" Type="http://schemas.openxmlformats.org/officeDocument/2006/relationships/hyperlink" Target="http://www.paiva.mg.gov.br" TargetMode="External"/><Relationship Id="rId54" Type="http://schemas.openxmlformats.org/officeDocument/2006/relationships/hyperlink" Target="http://www.gov.br/compras" TargetMode="External"/><Relationship Id="rId62" Type="http://schemas.openxmlformats.org/officeDocument/2006/relationships/hyperlink" Target="http://www.gov.br/compras" TargetMode="External"/><Relationship Id="rId70" Type="http://schemas.openxmlformats.org/officeDocument/2006/relationships/hyperlink" Target="https://itaipumg.com.br/"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rdigital.com.br" TargetMode="External"/><Relationship Id="rId23" Type="http://schemas.openxmlformats.org/officeDocument/2006/relationships/hyperlink" Target="https://www.novobbmnet.com.br/" TargetMode="External"/><Relationship Id="rId28" Type="http://schemas.openxmlformats.org/officeDocument/2006/relationships/hyperlink" Target="http://www.licitanet.com.br" TargetMode="External"/><Relationship Id="rId36" Type="http://schemas.openxmlformats.org/officeDocument/2006/relationships/hyperlink" Target="mailto:licitacao@joaima.mg.gov.br" TargetMode="External"/><Relationship Id="rId49" Type="http://schemas.openxmlformats.org/officeDocument/2006/relationships/hyperlink" Target="http://www.licitardigital.com.br" TargetMode="External"/><Relationship Id="rId57" Type="http://schemas.openxmlformats.org/officeDocument/2006/relationships/hyperlink" Target="http://www.cimvalpi.mg.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8E730F3F-8587-4D48-B316-7D72F4A6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7</Pages>
  <Words>2996</Words>
  <Characters>16180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19138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9</cp:revision>
  <cp:lastPrinted>2025-06-16T20:30:00Z</cp:lastPrinted>
  <dcterms:created xsi:type="dcterms:W3CDTF">2025-06-16T11:28:00Z</dcterms:created>
  <dcterms:modified xsi:type="dcterms:W3CDTF">2025-06-16T20:44:00Z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