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3511187" w:rsidR="009F0936" w:rsidRPr="00151818" w:rsidRDefault="009F093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26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116</w:t>
                            </w:r>
                          </w:p>
                          <w:p w14:paraId="40613626" w14:textId="77777777" w:rsidR="009F0936" w:rsidRPr="00186A8C" w:rsidRDefault="009F0936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03511187" w:rsidR="009F0936" w:rsidRPr="00151818" w:rsidRDefault="009F093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26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116</w:t>
                      </w:r>
                    </w:p>
                    <w:p w14:paraId="40613626" w14:textId="77777777" w:rsidR="009F0936" w:rsidRPr="00186A8C" w:rsidRDefault="009F0936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5D013E" w:rsidRPr="002A4C7F" w14:paraId="1F57B5CF" w14:textId="77777777" w:rsidTr="005D013E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4C9B" w14:textId="77777777" w:rsidR="005D013E" w:rsidRPr="002A4C7F" w:rsidRDefault="005D013E" w:rsidP="00AF71D3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D4CD2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AECD" w14:textId="6ECE04A8" w:rsidR="005D013E" w:rsidRPr="002A4C7F" w:rsidRDefault="005D013E" w:rsidP="00AF71D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</w:t>
            </w:r>
            <w:r w:rsidRPr="005D4CD2">
              <w:rPr>
                <w:rFonts w:asciiTheme="minorHAnsi" w:hAnsiTheme="minorHAnsi" w:cstheme="minorHAnsi"/>
                <w:b/>
                <w:bCs/>
              </w:rPr>
              <w:t>: LICITAÇÃO Nº CPLI.</w:t>
            </w:r>
            <w:r w:rsidR="005D4CD2" w:rsidRPr="005D4CD2">
              <w:rPr>
                <w:rFonts w:asciiTheme="minorHAnsi" w:hAnsiTheme="minorHAnsi" w:cstheme="minorHAnsi"/>
                <w:b/>
                <w:bCs/>
              </w:rPr>
              <w:t xml:space="preserve"> 1120250028</w:t>
            </w:r>
          </w:p>
        </w:tc>
      </w:tr>
      <w:tr w:rsidR="005D013E" w:rsidRPr="002A4C7F" w14:paraId="5E63B8B1" w14:textId="77777777" w:rsidTr="005D013E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676AF" w14:textId="77777777" w:rsidR="005D013E" w:rsidRPr="002A4C7F" w:rsidRDefault="005D013E" w:rsidP="00AF71D3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5D013E" w:rsidRPr="002A4C7F" w14:paraId="7A56ACD2" w14:textId="77777777" w:rsidTr="005D013E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4315" w14:textId="3930DA62" w:rsidR="005D013E" w:rsidRPr="002A4C7F" w:rsidRDefault="005D013E" w:rsidP="00AF71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5D013E">
              <w:rPr>
                <w:rFonts w:asciiTheme="majorHAnsi" w:hAnsiTheme="majorHAnsi" w:cstheme="majorHAnsi"/>
                <w:bCs/>
                <w:color w:val="000000"/>
              </w:rPr>
              <w:t>Execução, com fornecimento parcial de materiais, das obras e serviços de Ampliação do Sistema de Esgotamento Sanitário no município de Lagoa Santa, em diversos bairros, inclusive no Distrito Industrial Genesco Aparecido de Oliveira e na Vila Asas, contemplando a construção de ramais internos na área de abrangência do Centro de Instrução e Adaptação da Aeronáutica</w:t>
            </w:r>
            <w:r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52DF" w14:textId="77777777" w:rsidR="005D013E" w:rsidRPr="002A4C7F" w:rsidRDefault="005D013E" w:rsidP="00AF71D3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77E31178" w14:textId="77777777" w:rsidR="005D013E" w:rsidRPr="002A4C7F" w:rsidRDefault="005D013E" w:rsidP="00AF71D3">
            <w:pPr>
              <w:rPr>
                <w:rFonts w:asciiTheme="majorHAnsi" w:hAnsiTheme="majorHAnsi" w:cstheme="majorHAnsi"/>
                <w:bCs/>
              </w:rPr>
            </w:pPr>
          </w:p>
          <w:p w14:paraId="5D222E57" w14:textId="00D5F623" w:rsidR="005D013E" w:rsidRPr="000717A8" w:rsidRDefault="005D013E" w:rsidP="005D013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5D4CD2">
              <w:rPr>
                <w:rFonts w:asciiTheme="majorHAnsi" w:hAnsiTheme="majorHAnsi" w:cstheme="majorHAnsi"/>
              </w:rPr>
              <w:t>habilitação será no</w:t>
            </w:r>
            <w:r w:rsidRPr="00986DFB">
              <w:rPr>
                <w:rFonts w:asciiTheme="majorHAnsi" w:hAnsiTheme="majorHAnsi" w:cstheme="majorHAnsi"/>
              </w:rPr>
              <w:t xml:space="preserve"> dia</w:t>
            </w:r>
            <w:r>
              <w:rPr>
                <w:rFonts w:asciiTheme="majorHAnsi" w:hAnsiTheme="majorHAnsi" w:cstheme="majorHAnsi"/>
              </w:rPr>
              <w:t>:</w:t>
            </w:r>
            <w:r w:rsidR="005D4CD2">
              <w:rPr>
                <w:rFonts w:ascii="ArialNarrow,BoldItalic" w:hAnsi="ArialNarrow,BoldItalic" w:cs="ArialNarrow,BoldItalic"/>
                <w:b/>
                <w:bCs/>
                <w:i/>
                <w:iCs/>
              </w:rPr>
              <w:t xml:space="preserve"> </w:t>
            </w:r>
            <w:r w:rsidR="005D4CD2" w:rsidRPr="005D4CD2">
              <w:rPr>
                <w:rFonts w:asciiTheme="majorHAnsi" w:hAnsiTheme="majorHAnsi" w:cstheme="majorHAnsi"/>
              </w:rPr>
              <w:t>18/07/2025 às 08:30 horas</w:t>
            </w:r>
            <w:r w:rsidR="005D4CD2">
              <w:rPr>
                <w:rFonts w:asciiTheme="majorHAnsi" w:hAnsiTheme="majorHAnsi" w:cstheme="majorHAnsi"/>
              </w:rPr>
              <w:t>.</w:t>
            </w:r>
          </w:p>
          <w:p w14:paraId="0358A24A" w14:textId="453CD736" w:rsidR="005D013E" w:rsidRPr="002A4C7F" w:rsidRDefault="005D013E" w:rsidP="005D013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="005D4CD2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5D4CD2" w:rsidRPr="005D4CD2">
              <w:rPr>
                <w:rFonts w:asciiTheme="majorHAnsi" w:hAnsiTheme="majorHAnsi" w:cstheme="majorHAnsi"/>
              </w:rPr>
              <w:t>16 meses consecutivos</w:t>
            </w:r>
            <w:r w:rsidR="005D4CD2">
              <w:rPr>
                <w:rFonts w:asciiTheme="majorHAnsi" w:hAnsiTheme="majorHAnsi" w:cstheme="majorHAnsi"/>
              </w:rPr>
              <w:t>.</w:t>
            </w:r>
          </w:p>
        </w:tc>
      </w:tr>
      <w:tr w:rsidR="005D013E" w:rsidRPr="002A4C7F" w14:paraId="74EC42D3" w14:textId="77777777" w:rsidTr="005D013E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1007A" w14:textId="77777777" w:rsidR="005D013E" w:rsidRPr="002A4C7F" w:rsidRDefault="005D013E" w:rsidP="00AF71D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5D013E" w:rsidRPr="002A4C7F" w14:paraId="4B43468C" w14:textId="77777777" w:rsidTr="005D013E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6CC982F" w14:textId="77777777" w:rsidR="005D013E" w:rsidRPr="002A4C7F" w:rsidRDefault="005D013E" w:rsidP="00AF71D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11F6FC8C" w14:textId="62180B19" w:rsidR="005D013E" w:rsidRPr="002A4C7F" w:rsidRDefault="005D013E" w:rsidP="00AF71D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D4CD2">
              <w:rPr>
                <w:rFonts w:asciiTheme="minorHAnsi" w:hAnsiTheme="minorHAnsi" w:cstheme="minorHAnsi"/>
                <w:b/>
                <w:bCs/>
              </w:rPr>
              <w:t>R$</w:t>
            </w:r>
            <w:r w:rsidR="005D4CD2" w:rsidRPr="005D4CD2">
              <w:rPr>
                <w:rFonts w:asciiTheme="minorHAnsi" w:hAnsiTheme="minorHAnsi" w:cstheme="minorHAnsi"/>
                <w:b/>
                <w:bCs/>
              </w:rPr>
              <w:t xml:space="preserve"> 22.341.914,19</w:t>
            </w:r>
          </w:p>
        </w:tc>
      </w:tr>
      <w:tr w:rsidR="005D013E" w:rsidRPr="002A4C7F" w14:paraId="7AAE4492" w14:textId="77777777" w:rsidTr="005D013E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651D5" w14:textId="77777777" w:rsidR="005D013E" w:rsidRPr="002A4C7F" w:rsidRDefault="005D013E" w:rsidP="00AF71D3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>
              <w:rPr>
                <w:rFonts w:asciiTheme="majorHAnsi" w:hAnsiTheme="majorHAnsi" w:cstheme="majorHAnsi"/>
              </w:rPr>
              <w:t xml:space="preserve">Licitações - Site: </w:t>
            </w:r>
            <w:r w:rsidRPr="008564FA">
              <w:rPr>
                <w:rFonts w:asciiTheme="majorHAnsi" w:hAnsiTheme="majorHAnsi" w:cstheme="majorHAnsi"/>
                <w:color w:val="0000FF"/>
              </w:rPr>
              <w:t>www.copasa.com.br.</w:t>
            </w:r>
            <w:r w:rsidRPr="002A4C7F">
              <w:rPr>
                <w:rFonts w:asciiTheme="majorHAnsi" w:hAnsiTheme="majorHAnsi" w:cstheme="majorHAnsi"/>
              </w:rPr>
              <w:t xml:space="preserve">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>
              <w:rPr>
                <w:rStyle w:val="Hyperlink"/>
                <w:rFonts w:asciiTheme="majorHAnsi" w:hAnsiTheme="majorHAnsi" w:cstheme="majorHAnsi"/>
              </w:rPr>
              <w:t>.</w:t>
            </w:r>
          </w:p>
        </w:tc>
      </w:tr>
    </w:tbl>
    <w:p w14:paraId="12E01619" w14:textId="77777777" w:rsidR="005D013E" w:rsidRDefault="005D013E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5D013E" w:rsidRPr="002A4C7F" w14:paraId="47F45DB6" w14:textId="77777777" w:rsidTr="005D013E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AA21" w14:textId="77777777" w:rsidR="005D013E" w:rsidRPr="002A4C7F" w:rsidRDefault="005D013E" w:rsidP="005D013E">
            <w:pPr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D4CD2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983D" w14:textId="3AD56965" w:rsidR="005D013E" w:rsidRPr="002A4C7F" w:rsidRDefault="005D013E" w:rsidP="00AF71D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5D4CD2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5D4CD2">
              <w:t xml:space="preserve"> </w:t>
            </w:r>
            <w:r w:rsidR="005D4CD2" w:rsidRPr="005D4CD2">
              <w:rPr>
                <w:rFonts w:asciiTheme="minorHAnsi" w:hAnsiTheme="minorHAnsi" w:cstheme="minorHAnsi"/>
                <w:b/>
                <w:bCs/>
              </w:rPr>
              <w:t>0620250069</w:t>
            </w:r>
          </w:p>
        </w:tc>
      </w:tr>
      <w:tr w:rsidR="005D013E" w:rsidRPr="002A4C7F" w14:paraId="383B0CCC" w14:textId="77777777" w:rsidTr="005D013E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BEB35" w14:textId="77777777" w:rsidR="005D013E" w:rsidRPr="002A4C7F" w:rsidRDefault="005D013E" w:rsidP="00AF71D3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5D013E" w:rsidRPr="002A4C7F" w14:paraId="3D942832" w14:textId="77777777" w:rsidTr="005D013E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6BEF5" w14:textId="64AFD041" w:rsidR="005D013E" w:rsidRPr="002A4C7F" w:rsidRDefault="005D013E" w:rsidP="00AF71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5D4CD2" w:rsidRPr="005D4CD2">
              <w:rPr>
                <w:rFonts w:asciiTheme="majorHAnsi" w:hAnsiTheme="majorHAnsi" w:cstheme="majorHAnsi"/>
                <w:bCs/>
                <w:color w:val="000000"/>
              </w:rPr>
              <w:t xml:space="preserve">Execução, com fornecimento total de materiais e equipamentos, das obras e serviços para a implantação da Unidade de Tratamento de Resíduos - UTR, no município de Bambuí / </w:t>
            </w:r>
            <w:r w:rsidR="004E7717" w:rsidRPr="005D4CD2">
              <w:rPr>
                <w:rFonts w:asciiTheme="majorHAnsi" w:hAnsiTheme="majorHAnsi" w:cstheme="majorHAnsi"/>
                <w:bCs/>
                <w:color w:val="000000"/>
              </w:rPr>
              <w:t>MG.</w:t>
            </w:r>
            <w:r w:rsidR="005D4CD2" w:rsidRPr="005D4CD2">
              <w:rPr>
                <w:rFonts w:asciiTheme="majorHAnsi" w:hAnsiTheme="majorHAnsi" w:cstheme="majorHAnsi"/>
                <w:bCs/>
                <w:color w:val="000000"/>
              </w:rPr>
              <w:t xml:space="preserve"> Dia: 02/09/2025 às 14:30 horas - Local: Site da COPASA</w:t>
            </w:r>
            <w:r w:rsidR="005D4CD2"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89679" w14:textId="77777777" w:rsidR="005D013E" w:rsidRPr="002A4C7F" w:rsidRDefault="005D013E" w:rsidP="00AF71D3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70714EC9" w14:textId="77777777" w:rsidR="005D013E" w:rsidRPr="002A4C7F" w:rsidRDefault="005D013E" w:rsidP="00AF71D3">
            <w:pPr>
              <w:rPr>
                <w:rFonts w:asciiTheme="majorHAnsi" w:hAnsiTheme="majorHAnsi" w:cstheme="majorHAnsi"/>
                <w:bCs/>
              </w:rPr>
            </w:pPr>
          </w:p>
          <w:p w14:paraId="45E86304" w14:textId="2ED7F561" w:rsidR="005D013E" w:rsidRPr="000717A8" w:rsidRDefault="005D013E" w:rsidP="005D013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 w:rsidR="005D4CD2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5D4CD2" w:rsidRPr="005D4CD2">
              <w:rPr>
                <w:rFonts w:asciiTheme="majorHAnsi" w:hAnsiTheme="majorHAnsi" w:cstheme="majorHAnsi"/>
              </w:rPr>
              <w:t>26/06/2025 até o dia 02/09/2025 às 14:30 horas</w:t>
            </w:r>
            <w:r w:rsidR="005D4CD2">
              <w:rPr>
                <w:rFonts w:asciiTheme="majorHAnsi" w:hAnsiTheme="majorHAnsi" w:cstheme="majorHAnsi"/>
              </w:rPr>
              <w:t>.</w:t>
            </w:r>
          </w:p>
          <w:p w14:paraId="7F2B5CCD" w14:textId="53C4AF28" w:rsidR="005D013E" w:rsidRPr="002A4C7F" w:rsidRDefault="005D013E" w:rsidP="005D013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="005D4CD2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5D4CD2" w:rsidRPr="005D4CD2">
              <w:rPr>
                <w:rFonts w:asciiTheme="majorHAnsi" w:hAnsiTheme="majorHAnsi" w:cstheme="majorHAnsi"/>
              </w:rPr>
              <w:t>13 meses consecutivos</w:t>
            </w:r>
            <w:r w:rsidR="005D4CD2">
              <w:rPr>
                <w:rFonts w:asciiTheme="majorHAnsi" w:hAnsiTheme="majorHAnsi" w:cstheme="majorHAnsi"/>
              </w:rPr>
              <w:t>.</w:t>
            </w:r>
          </w:p>
        </w:tc>
      </w:tr>
      <w:tr w:rsidR="005D013E" w:rsidRPr="002A4C7F" w14:paraId="0B3F4250" w14:textId="77777777" w:rsidTr="005D013E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EC97" w14:textId="77777777" w:rsidR="005D013E" w:rsidRPr="002A4C7F" w:rsidRDefault="005D013E" w:rsidP="00AF71D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5D013E" w:rsidRPr="002A4C7F" w14:paraId="399BC04A" w14:textId="77777777" w:rsidTr="005D013E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4DFA871" w14:textId="77777777" w:rsidR="005D013E" w:rsidRPr="002A4C7F" w:rsidRDefault="005D013E" w:rsidP="00AF71D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634DC56D" w14:textId="7EA0C130" w:rsidR="005D013E" w:rsidRPr="002A4C7F" w:rsidRDefault="005D013E" w:rsidP="00AF71D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F5914">
              <w:rPr>
                <w:rFonts w:asciiTheme="minorHAnsi" w:hAnsiTheme="minorHAnsi" w:cstheme="minorHAnsi"/>
                <w:b/>
                <w:bCs/>
              </w:rPr>
              <w:t>R$</w:t>
            </w:r>
            <w:r w:rsidR="00BF5914">
              <w:rPr>
                <w:rFonts w:asciiTheme="majorHAnsi" w:hAnsiTheme="majorHAnsi" w:cstheme="majorHAnsi"/>
              </w:rPr>
              <w:t xml:space="preserve"> </w:t>
            </w:r>
            <w:r w:rsidR="00BF5914" w:rsidRPr="00BF5914">
              <w:rPr>
                <w:rFonts w:asciiTheme="minorHAnsi" w:hAnsiTheme="minorHAnsi" w:cstheme="minorHAnsi"/>
                <w:b/>
                <w:bCs/>
              </w:rPr>
              <w:t>3.529.961,69</w:t>
            </w:r>
          </w:p>
        </w:tc>
      </w:tr>
      <w:tr w:rsidR="005D013E" w:rsidRPr="002A4C7F" w14:paraId="75348107" w14:textId="77777777" w:rsidTr="005D013E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9A9F" w14:textId="77777777" w:rsidR="005D013E" w:rsidRPr="002A4C7F" w:rsidRDefault="005D013E" w:rsidP="00AF71D3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>
              <w:rPr>
                <w:rFonts w:asciiTheme="majorHAnsi" w:hAnsiTheme="majorHAnsi" w:cstheme="majorHAnsi"/>
              </w:rPr>
              <w:t xml:space="preserve">Licitações - Site: </w:t>
            </w:r>
            <w:r w:rsidRPr="008564FA">
              <w:rPr>
                <w:rFonts w:asciiTheme="majorHAnsi" w:hAnsiTheme="majorHAnsi" w:cstheme="majorHAnsi"/>
                <w:color w:val="0000FF"/>
              </w:rPr>
              <w:t>www.copasa.com.br.</w:t>
            </w:r>
            <w:r w:rsidRPr="002A4C7F">
              <w:rPr>
                <w:rFonts w:asciiTheme="majorHAnsi" w:hAnsiTheme="majorHAnsi" w:cstheme="majorHAnsi"/>
              </w:rPr>
              <w:t xml:space="preserve">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>
              <w:rPr>
                <w:rStyle w:val="Hyperlink"/>
                <w:rFonts w:asciiTheme="majorHAnsi" w:hAnsiTheme="majorHAnsi" w:cstheme="majorHAnsi"/>
              </w:rPr>
              <w:t>.</w:t>
            </w:r>
          </w:p>
        </w:tc>
      </w:tr>
    </w:tbl>
    <w:p w14:paraId="0A89A056" w14:textId="77777777" w:rsidR="005D013E" w:rsidRDefault="005D013E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E30780C" w14:textId="77777777" w:rsidR="00BF5914" w:rsidRDefault="00BF591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47A2B51" w14:textId="77777777" w:rsidR="00BF5914" w:rsidRDefault="00BF591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BF5914" w:rsidRPr="002A4C7F" w14:paraId="78B39A58" w14:textId="77777777" w:rsidTr="00817769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CD78" w14:textId="77777777" w:rsidR="00BF5914" w:rsidRPr="002A4C7F" w:rsidRDefault="00BF5914" w:rsidP="00AF71D3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BF5914">
              <w:rPr>
                <w:rFonts w:asciiTheme="minorHAnsi" w:hAnsiTheme="minorHAnsi" w:cstheme="minorHAnsi"/>
                <w:b/>
                <w:bCs/>
              </w:rPr>
              <w:t>SEINFRA - 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5780" w14:textId="78C1D0D5" w:rsidR="00BF5914" w:rsidRPr="002A4C7F" w:rsidRDefault="00BF5914" w:rsidP="00AF71D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BF5914">
              <w:rPr>
                <w:rFonts w:asciiTheme="minorHAnsi" w:hAnsiTheme="minorHAnsi" w:cstheme="minorHAnsi"/>
                <w:b/>
                <w:bCs/>
              </w:rPr>
              <w:t>CONCORRÊNCIA ELETRÔNICA Nº 002/2025</w:t>
            </w:r>
          </w:p>
        </w:tc>
      </w:tr>
      <w:tr w:rsidR="00BF5914" w:rsidRPr="002A4C7F" w14:paraId="1A5E6475" w14:textId="77777777" w:rsidTr="0081776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521CD" w14:textId="77777777" w:rsidR="00BF5914" w:rsidRPr="002A4C7F" w:rsidRDefault="00BF5914" w:rsidP="00AF71D3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BF5914" w:rsidRPr="002A4C7F" w14:paraId="2C07E396" w14:textId="77777777" w:rsidTr="00817769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08BB6" w14:textId="51785228" w:rsidR="00BF5914" w:rsidRPr="002A4C7F" w:rsidRDefault="00BF5914" w:rsidP="00AF71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BF5914">
              <w:rPr>
                <w:rFonts w:asciiTheme="majorHAnsi" w:hAnsiTheme="majorHAnsi" w:cstheme="majorHAnsi"/>
                <w:bCs/>
                <w:color w:val="000000"/>
              </w:rPr>
              <w:t>Execução de obras de reforma e restauração da Escola Estad</w:t>
            </w:r>
            <w:r>
              <w:rPr>
                <w:rFonts w:asciiTheme="majorHAnsi" w:hAnsiTheme="majorHAnsi" w:cstheme="majorHAnsi"/>
                <w:bCs/>
                <w:color w:val="000000"/>
              </w:rPr>
              <w:t>ual Afonso Pena, localizada no M</w:t>
            </w:r>
            <w:r w:rsidRPr="00BF5914">
              <w:rPr>
                <w:rFonts w:asciiTheme="majorHAnsi" w:hAnsiTheme="majorHAnsi" w:cstheme="majorHAnsi"/>
                <w:bCs/>
                <w:color w:val="000000"/>
              </w:rPr>
              <w:t>unicípio de Belo Horizonte/MG</w:t>
            </w:r>
            <w:r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C8939" w14:textId="77777777" w:rsidR="00BF5914" w:rsidRPr="002A4C7F" w:rsidRDefault="00BF5914" w:rsidP="00AF71D3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3A69542E" w14:textId="77777777" w:rsidR="00BF5914" w:rsidRPr="002A4C7F" w:rsidRDefault="00BF5914" w:rsidP="00AF71D3">
            <w:pPr>
              <w:rPr>
                <w:rFonts w:asciiTheme="majorHAnsi" w:hAnsiTheme="majorHAnsi" w:cstheme="majorHAnsi"/>
                <w:bCs/>
              </w:rPr>
            </w:pPr>
          </w:p>
          <w:p w14:paraId="75CF47F1" w14:textId="108FA90A" w:rsidR="00BF5914" w:rsidRPr="002A4C7F" w:rsidRDefault="00BF5914" w:rsidP="00BF591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BF5914">
              <w:rPr>
                <w:rFonts w:asciiTheme="majorHAnsi" w:hAnsiTheme="majorHAnsi" w:cstheme="majorHAnsi"/>
                <w:bCs/>
                <w:color w:val="000000"/>
              </w:rPr>
              <w:t>Ás 10:00 horas do dia 04 de agosto de 2025</w:t>
            </w:r>
            <w:r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</w:tr>
      <w:tr w:rsidR="00BF5914" w:rsidRPr="002A4C7F" w14:paraId="72EAFEB1" w14:textId="77777777" w:rsidTr="0081776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AEDC" w14:textId="77777777" w:rsidR="00BF5914" w:rsidRPr="002A4C7F" w:rsidRDefault="00BF5914" w:rsidP="00AF71D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BF5914" w:rsidRPr="002A4C7F" w14:paraId="2D7EB1BF" w14:textId="77777777" w:rsidTr="00817769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C39C529" w14:textId="77777777" w:rsidR="00BF5914" w:rsidRPr="002A4C7F" w:rsidRDefault="00BF5914" w:rsidP="00AF71D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0F4D8F4A" w14:textId="0ACA77F0" w:rsidR="00BF5914" w:rsidRPr="002A4C7F" w:rsidRDefault="00817769" w:rsidP="00AF71D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64E9C">
              <w:rPr>
                <w:rFonts w:asciiTheme="minorHAnsi" w:hAnsiTheme="minorHAnsi" w:cstheme="minorHAnsi"/>
                <w:b/>
                <w:bCs/>
              </w:rPr>
              <w:t xml:space="preserve"> R$ 6.181.426,81</w:t>
            </w:r>
          </w:p>
        </w:tc>
      </w:tr>
      <w:tr w:rsidR="00BF5914" w:rsidRPr="002A4C7F" w14:paraId="6F26090E" w14:textId="77777777" w:rsidTr="0081776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B823" w14:textId="77777777" w:rsidR="00BF5914" w:rsidRPr="002A4C7F" w:rsidRDefault="00BF5914" w:rsidP="00AF71D3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hyperlink r:id="rId13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</w:p>
        </w:tc>
      </w:tr>
    </w:tbl>
    <w:p w14:paraId="3DDC9CCA" w14:textId="77777777" w:rsidR="00BF5914" w:rsidRDefault="00BF5914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152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3"/>
        <w:gridCol w:w="4842"/>
      </w:tblGrid>
      <w:tr w:rsidR="00AF71D3" w:rsidRPr="00087726" w14:paraId="595CD199" w14:textId="77777777" w:rsidTr="00817769">
        <w:trPr>
          <w:cantSplit/>
          <w:trHeight w:val="502"/>
        </w:trPr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7915" w14:textId="77777777" w:rsidR="00AF71D3" w:rsidRPr="00087726" w:rsidRDefault="00AF71D3" w:rsidP="00AF71D3">
            <w:pPr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F71D3">
              <w:rPr>
                <w:rFonts w:asciiTheme="minorHAnsi" w:hAnsiTheme="minorHAnsi" w:cstheme="minorHAnsi"/>
                <w:b/>
                <w:bCs/>
              </w:rPr>
              <w:t>TJMG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E1BC" w14:textId="0B75163D" w:rsidR="00AF71D3" w:rsidRPr="00AF71D3" w:rsidRDefault="00AF71D3" w:rsidP="00AF71D3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AF71D3">
              <w:rPr>
                <w:rFonts w:asciiTheme="majorHAnsi" w:hAnsiTheme="majorHAnsi" w:cstheme="majorHAnsi"/>
                <w:bCs/>
              </w:rPr>
              <w:t>EDITAL:</w:t>
            </w:r>
            <w:r w:rsidRPr="00AF71D3">
              <w:rPr>
                <w:rFonts w:asciiTheme="minorHAnsi" w:hAnsiTheme="minorHAnsi" w:cstheme="minorHAnsi"/>
                <w:b/>
                <w:bCs/>
              </w:rPr>
              <w:t xml:space="preserve"> PREGÃO ELETRÔNICO Nº 078/2025</w:t>
            </w:r>
          </w:p>
        </w:tc>
      </w:tr>
      <w:tr w:rsidR="00AF71D3" w:rsidRPr="00087726" w14:paraId="03D1DA6C" w14:textId="77777777" w:rsidTr="00817769">
        <w:trPr>
          <w:cantSplit/>
          <w:trHeight w:val="578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AE6D" w14:textId="77777777" w:rsidR="00AF71D3" w:rsidRPr="00FF40EF" w:rsidRDefault="00AF71D3" w:rsidP="00AF71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64ED6F40" w14:textId="77777777" w:rsidR="00AF71D3" w:rsidRPr="00087726" w:rsidRDefault="00AF71D3" w:rsidP="00AF71D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4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FF40EF">
              <w:rPr>
                <w:rFonts w:asciiTheme="majorHAnsi" w:hAnsiTheme="majorHAnsi" w:cstheme="majorHAnsi"/>
              </w:rPr>
              <w:t>.</w:t>
            </w:r>
          </w:p>
        </w:tc>
      </w:tr>
      <w:tr w:rsidR="00AF71D3" w:rsidRPr="00087726" w14:paraId="74BC8C84" w14:textId="77777777" w:rsidTr="00817769">
        <w:trPr>
          <w:cantSplit/>
          <w:trHeight w:val="1186"/>
        </w:trPr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117D" w14:textId="3ABC2FC9" w:rsidR="00AF71D3" w:rsidRPr="00AF71D3" w:rsidRDefault="00AF71D3" w:rsidP="00817769">
            <w:pPr>
              <w:jc w:val="both"/>
              <w:rPr>
                <w:rFonts w:asciiTheme="majorHAnsi" w:hAnsiTheme="majorHAnsi" w:cstheme="majorHAnsi"/>
                <w:vertAlign w:val="subscript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AF71D3">
              <w:rPr>
                <w:rFonts w:asciiTheme="majorHAnsi" w:hAnsiTheme="majorHAnsi" w:cstheme="majorHAnsi"/>
              </w:rPr>
              <w:t>Prestação de serviços de coleta, transporte e tratamento de resíduos orgânicos, com fornecimento de adubo em proporção ao resíduo coletado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C159" w14:textId="77777777" w:rsidR="00AF71D3" w:rsidRPr="00087726" w:rsidRDefault="00AF71D3" w:rsidP="00AF71D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4426479" w14:textId="4BD11583" w:rsidR="00AF71D3" w:rsidRPr="00FF40EF" w:rsidRDefault="00AF71D3" w:rsidP="00AF71D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DATA DE ABERTURA: </w:t>
            </w:r>
            <w:r w:rsidR="00817769" w:rsidRPr="00817769">
              <w:rPr>
                <w:rFonts w:asciiTheme="majorHAnsi" w:hAnsiTheme="majorHAnsi" w:cstheme="majorHAnsi"/>
              </w:rPr>
              <w:t>10/07/2025 Ás 10:00h</w:t>
            </w:r>
            <w:r w:rsidR="00817769">
              <w:rPr>
                <w:rFonts w:asciiTheme="majorHAnsi" w:hAnsiTheme="majorHAnsi" w:cstheme="majorHAnsi"/>
              </w:rPr>
              <w:t>s.</w:t>
            </w:r>
          </w:p>
          <w:p w14:paraId="12155A70" w14:textId="75DBE73B" w:rsidR="00AF71D3" w:rsidRPr="00FF40EF" w:rsidRDefault="00AF71D3" w:rsidP="00AF71D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PRAZO PARA APRESENTAÇÃO DE ESCLARECIMENTOS/IMPUGNAÇÕES DATA:</w:t>
            </w:r>
            <w:r w:rsidR="00817769">
              <w:rPr>
                <w:rFonts w:asciiTheme="majorHAnsi" w:hAnsiTheme="majorHAnsi" w:cstheme="majorHAnsi"/>
              </w:rPr>
              <w:t xml:space="preserve"> Até 04/07/</w:t>
            </w:r>
            <w:r w:rsidR="00817769" w:rsidRPr="00817769">
              <w:rPr>
                <w:rFonts w:asciiTheme="majorHAnsi" w:hAnsiTheme="majorHAnsi" w:cstheme="majorHAnsi"/>
              </w:rPr>
              <w:t>2025</w:t>
            </w:r>
            <w:r w:rsidRPr="00FF40EF">
              <w:rPr>
                <w:rFonts w:asciiTheme="majorHAnsi" w:hAnsiTheme="majorHAnsi" w:cstheme="majorHAnsi"/>
              </w:rPr>
              <w:t xml:space="preserve"> </w:t>
            </w:r>
          </w:p>
          <w:p w14:paraId="583B446A" w14:textId="690FBCF7" w:rsidR="00AF71D3" w:rsidRPr="00087726" w:rsidRDefault="00AF71D3" w:rsidP="00AF71D3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AF71D3" w:rsidRPr="00087726" w14:paraId="238CFECB" w14:textId="77777777" w:rsidTr="00817769">
        <w:trPr>
          <w:cantSplit/>
          <w:trHeight w:val="289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7A762" w14:textId="77777777" w:rsidR="00AF71D3" w:rsidRPr="00087726" w:rsidRDefault="00AF71D3" w:rsidP="00AF71D3">
            <w:pPr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AF71D3" w:rsidRPr="00087726" w14:paraId="26C21FDF" w14:textId="77777777" w:rsidTr="00817769">
        <w:trPr>
          <w:cantSplit/>
          <w:trHeight w:val="486"/>
        </w:trPr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8152" w14:textId="77777777" w:rsidR="00AF71D3" w:rsidRPr="00087726" w:rsidRDefault="00AF71D3" w:rsidP="00AF71D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0B44" w14:textId="77777777" w:rsidR="00AF71D3" w:rsidRPr="00087726" w:rsidRDefault="00AF71D3" w:rsidP="00AF71D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AF71D3" w:rsidRPr="00087726" w14:paraId="67D25FBD" w14:textId="77777777" w:rsidTr="00817769">
        <w:trPr>
          <w:cantSplit/>
          <w:trHeight w:val="283"/>
        </w:trPr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84A2" w14:textId="73BBEF3A" w:rsidR="00AF71D3" w:rsidRPr="006A4A2B" w:rsidRDefault="00AF71D3" w:rsidP="00AF71D3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817769">
              <w:rPr>
                <w:rFonts w:asciiTheme="minorHAnsi" w:hAnsiTheme="minorHAnsi" w:cstheme="minorHAnsi"/>
                <w:b/>
                <w:bCs/>
                <w:color w:val="auto"/>
              </w:rPr>
              <w:t>R$</w:t>
            </w:r>
            <w:r w:rsidR="00817769" w:rsidRPr="00817769">
              <w:rPr>
                <w:rFonts w:asciiTheme="minorHAnsi" w:hAnsiTheme="minorHAnsi" w:cstheme="minorHAnsi"/>
                <w:b/>
                <w:bCs/>
                <w:color w:val="auto"/>
              </w:rPr>
              <w:t xml:space="preserve"> 298.340,00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5ED6E" w14:textId="77777777" w:rsidR="00AF71D3" w:rsidRPr="00087726" w:rsidRDefault="00AF71D3" w:rsidP="00AF71D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AF71D3" w:rsidRPr="00087726" w14:paraId="4EACA7FA" w14:textId="77777777" w:rsidTr="00817769">
        <w:trPr>
          <w:cantSplit/>
          <w:trHeight w:val="270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FC887" w14:textId="77777777" w:rsidR="00AF71D3" w:rsidRPr="00087726" w:rsidRDefault="00AF71D3" w:rsidP="00AF71D3">
            <w:pPr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>Licitações</w:t>
            </w:r>
            <w:r>
              <w:rPr>
                <w:rFonts w:asciiTheme="majorHAnsi" w:hAnsiTheme="majorHAnsi" w:cstheme="majorHAnsi"/>
              </w:rPr>
              <w:t xml:space="preserve">: </w:t>
            </w:r>
            <w:hyperlink r:id="rId15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color w:val="0000FF"/>
                <w:u w:val="single"/>
              </w:rPr>
              <w:t xml:space="preserve">, </w:t>
            </w:r>
            <w:hyperlink r:id="rId16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>
              <w:rPr>
                <w:rFonts w:asciiTheme="majorHAnsi" w:hAnsiTheme="majorHAnsi"/>
                <w:color w:val="0000FF"/>
                <w:u w:val="single"/>
              </w:rPr>
              <w:t>.</w:t>
            </w:r>
          </w:p>
        </w:tc>
      </w:tr>
    </w:tbl>
    <w:p w14:paraId="562738B6" w14:textId="77777777" w:rsidR="00AF71D3" w:rsidRDefault="00AF71D3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2DE3BF0" w14:textId="77777777" w:rsidR="003C5F19" w:rsidRDefault="003C5F1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2AE3371" w14:textId="77777777" w:rsidR="003C5F19" w:rsidRDefault="003C5F1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FF833F1" w14:textId="77777777" w:rsidR="003C5F19" w:rsidRDefault="003C5F1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FED7FBD" w14:textId="77777777" w:rsidR="003C5F19" w:rsidRDefault="003C5F1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54A51AC" w14:textId="77777777" w:rsidR="003C5F19" w:rsidRDefault="003C5F1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4F409E17" w14:textId="77777777" w:rsidR="00797B59" w:rsidRDefault="00797B59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7518A4AB" w14:textId="4F2C0F6C" w:rsidR="00797B59" w:rsidRDefault="00797B59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97B59">
        <w:rPr>
          <w:rFonts w:asciiTheme="minorHAnsi" w:hAnsiTheme="minorHAnsi" w:cstheme="minorHAnsi"/>
          <w:b/>
        </w:rPr>
        <w:t>CAMBUÍ</w:t>
      </w:r>
      <w:r>
        <w:rPr>
          <w:rFonts w:asciiTheme="minorHAnsi" w:hAnsiTheme="minorHAnsi" w:cstheme="minorHAnsi"/>
          <w:b/>
        </w:rPr>
        <w:t xml:space="preserve"> - C</w:t>
      </w:r>
      <w:r w:rsidRPr="00797B59">
        <w:rPr>
          <w:rFonts w:asciiTheme="minorHAnsi" w:hAnsiTheme="minorHAnsi" w:cstheme="minorHAnsi"/>
          <w:b/>
        </w:rPr>
        <w:t xml:space="preserve">ONCORRÊNCIA ELETRÔNICA Nº </w:t>
      </w:r>
      <w:r w:rsidR="003C5F19">
        <w:rPr>
          <w:rFonts w:asciiTheme="minorHAnsi" w:hAnsiTheme="minorHAnsi" w:cstheme="minorHAnsi"/>
          <w:b/>
        </w:rPr>
        <w:t>0</w:t>
      </w:r>
      <w:r w:rsidRPr="00797B59">
        <w:rPr>
          <w:rFonts w:asciiTheme="minorHAnsi" w:hAnsiTheme="minorHAnsi" w:cstheme="minorHAnsi"/>
          <w:b/>
        </w:rPr>
        <w:t>04/2025</w:t>
      </w:r>
      <w:r>
        <w:t xml:space="preserve"> </w:t>
      </w:r>
    </w:p>
    <w:p w14:paraId="7CFDB08B" w14:textId="0434D237" w:rsidR="00797B59" w:rsidRDefault="00C023B5" w:rsidP="003C5F19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797B59" w:rsidRPr="00C023B5">
        <w:rPr>
          <w:rFonts w:asciiTheme="majorHAnsi" w:hAnsiTheme="majorHAnsi" w:cstheme="majorHAnsi"/>
        </w:rPr>
        <w:t xml:space="preserve">: </w:t>
      </w:r>
      <w:r w:rsidR="003C5F19">
        <w:rPr>
          <w:rFonts w:asciiTheme="majorHAnsi" w:hAnsiTheme="majorHAnsi" w:cstheme="majorHAnsi"/>
        </w:rPr>
        <w:t>Contrat</w:t>
      </w:r>
      <w:r w:rsidR="003C5F19" w:rsidRPr="00C023B5">
        <w:rPr>
          <w:rFonts w:asciiTheme="majorHAnsi" w:hAnsiTheme="majorHAnsi" w:cstheme="majorHAnsi"/>
        </w:rPr>
        <w:t xml:space="preserve">ação de empresa para execução de um portal no acesso norte do </w:t>
      </w:r>
      <w:r w:rsidR="00797B59" w:rsidRPr="00C023B5">
        <w:rPr>
          <w:rFonts w:asciiTheme="majorHAnsi" w:hAnsiTheme="majorHAnsi" w:cstheme="majorHAnsi"/>
        </w:rPr>
        <w:t>M</w:t>
      </w:r>
      <w:r w:rsidR="003C5F19" w:rsidRPr="00C023B5">
        <w:rPr>
          <w:rFonts w:asciiTheme="majorHAnsi" w:hAnsiTheme="majorHAnsi" w:cstheme="majorHAnsi"/>
        </w:rPr>
        <w:t>unicípio de</w:t>
      </w:r>
      <w:r w:rsidR="00797B59" w:rsidRPr="00C023B5">
        <w:rPr>
          <w:rFonts w:asciiTheme="majorHAnsi" w:hAnsiTheme="majorHAnsi" w:cstheme="majorHAnsi"/>
        </w:rPr>
        <w:t xml:space="preserve"> C</w:t>
      </w:r>
      <w:r w:rsidR="003C5F19" w:rsidRPr="00C023B5">
        <w:rPr>
          <w:rFonts w:asciiTheme="majorHAnsi" w:hAnsiTheme="majorHAnsi" w:cstheme="majorHAnsi"/>
        </w:rPr>
        <w:t>ambuí</w:t>
      </w:r>
      <w:r w:rsidR="003C5F19">
        <w:rPr>
          <w:rFonts w:asciiTheme="majorHAnsi" w:hAnsiTheme="majorHAnsi" w:cstheme="majorHAnsi"/>
        </w:rPr>
        <w:t xml:space="preserve"> </w:t>
      </w:r>
      <w:r w:rsidR="00797B59" w:rsidRPr="00C023B5">
        <w:rPr>
          <w:rFonts w:asciiTheme="majorHAnsi" w:hAnsiTheme="majorHAnsi" w:cstheme="majorHAnsi"/>
        </w:rPr>
        <w:t>MG. A abertura do certame será às 08h30 do dia 21 de julho de 2025. O edital estará disponível, no site Licitações - Prefeitura de Cambuí e através da página eletrônica da Bolsa Brasileira de Mercadorias Página Inic</w:t>
      </w:r>
      <w:r w:rsidR="003C5F19">
        <w:rPr>
          <w:rFonts w:asciiTheme="majorHAnsi" w:hAnsiTheme="majorHAnsi" w:cstheme="majorHAnsi"/>
        </w:rPr>
        <w:t xml:space="preserve">ial - BBMNET </w:t>
      </w:r>
      <w:hyperlink r:id="rId17" w:history="1">
        <w:r w:rsidR="003C5F19" w:rsidRPr="00A239AA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797B59" w:rsidRPr="00C023B5">
        <w:rPr>
          <w:rFonts w:asciiTheme="majorHAnsi" w:hAnsiTheme="majorHAnsi" w:cstheme="majorHAnsi"/>
        </w:rPr>
        <w:t>.</w:t>
      </w:r>
      <w:r w:rsidR="003C5F19">
        <w:rPr>
          <w:rFonts w:asciiTheme="majorHAnsi" w:hAnsiTheme="majorHAnsi" w:cstheme="majorHAnsi"/>
        </w:rPr>
        <w:t xml:space="preserve">  </w:t>
      </w:r>
      <w:r w:rsidR="00797B59" w:rsidRPr="00C023B5">
        <w:rPr>
          <w:rFonts w:asciiTheme="majorHAnsi" w:hAnsiTheme="majorHAnsi" w:cstheme="majorHAnsi"/>
        </w:rPr>
        <w:t xml:space="preserve"> Para eventuais dúvidas e/ou esclarecimentos entrar em contato via e-mail para </w:t>
      </w:r>
      <w:hyperlink r:id="rId18" w:history="1">
        <w:r w:rsidR="003C5F19" w:rsidRPr="00A239AA">
          <w:rPr>
            <w:rStyle w:val="Hyperlink"/>
            <w:rFonts w:asciiTheme="majorHAnsi" w:hAnsiTheme="majorHAnsi" w:cstheme="majorHAnsi"/>
          </w:rPr>
          <w:t>licitacoes@prefeituradecambui.mg.gov.br</w:t>
        </w:r>
      </w:hyperlink>
      <w:r w:rsidR="003C5F19">
        <w:rPr>
          <w:rFonts w:asciiTheme="majorHAnsi" w:hAnsiTheme="majorHAnsi" w:cstheme="majorHAnsi"/>
        </w:rPr>
        <w:t xml:space="preserve">. </w:t>
      </w:r>
    </w:p>
    <w:p w14:paraId="421ACBB0" w14:textId="77777777" w:rsidR="00C023B5" w:rsidRDefault="00C023B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1904FDB9" w14:textId="0A3EE05B" w:rsidR="00C023B5" w:rsidRDefault="00C023B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023B5">
        <w:rPr>
          <w:rFonts w:asciiTheme="minorHAnsi" w:hAnsiTheme="minorHAnsi" w:cstheme="minorHAnsi"/>
          <w:b/>
        </w:rPr>
        <w:t>CARMO DO PARANAÍBA</w:t>
      </w:r>
      <w:r>
        <w:rPr>
          <w:rFonts w:asciiTheme="minorHAnsi" w:hAnsiTheme="minorHAnsi" w:cstheme="minorHAnsi"/>
          <w:b/>
        </w:rPr>
        <w:t xml:space="preserve"> - </w:t>
      </w:r>
      <w:r w:rsidR="000B6906">
        <w:rPr>
          <w:rFonts w:asciiTheme="minorHAnsi" w:hAnsiTheme="minorHAnsi" w:cstheme="minorHAnsi"/>
          <w:b/>
        </w:rPr>
        <w:t>CONCORRÊNCIA ELETRÔNICA Nº</w:t>
      </w:r>
      <w:r w:rsidRPr="00C023B5">
        <w:rPr>
          <w:rFonts w:asciiTheme="minorHAnsi" w:hAnsiTheme="minorHAnsi" w:cstheme="minorHAnsi"/>
          <w:b/>
        </w:rPr>
        <w:t xml:space="preserve"> 008/2025</w:t>
      </w:r>
    </w:p>
    <w:p w14:paraId="016D9A3A" w14:textId="4FC1145B" w:rsidR="009F02FB" w:rsidRDefault="00C023B5" w:rsidP="000B6906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23B5">
        <w:rPr>
          <w:rFonts w:asciiTheme="majorHAnsi" w:hAnsiTheme="majorHAnsi" w:cstheme="majorHAnsi"/>
        </w:rPr>
        <w:t xml:space="preserve">Objeto: Contratação de empresa especializada em Engenharia Civil para execução do </w:t>
      </w:r>
      <w:r w:rsidR="000B6906">
        <w:rPr>
          <w:rFonts w:asciiTheme="majorHAnsi" w:hAnsiTheme="majorHAnsi" w:cstheme="majorHAnsi"/>
        </w:rPr>
        <w:t xml:space="preserve">cercamento do aterro sanitário Municipal de Carmo do </w:t>
      </w:r>
      <w:r w:rsidR="004E7717">
        <w:rPr>
          <w:rFonts w:asciiTheme="majorHAnsi" w:hAnsiTheme="majorHAnsi" w:cstheme="majorHAnsi"/>
        </w:rPr>
        <w:t>Paranaíba.</w:t>
      </w:r>
      <w:r w:rsidR="004E7717" w:rsidRPr="00C023B5">
        <w:rPr>
          <w:rFonts w:asciiTheme="majorHAnsi" w:hAnsiTheme="majorHAnsi" w:cstheme="majorHAnsi"/>
        </w:rPr>
        <w:t xml:space="preserve"> Data</w:t>
      </w:r>
      <w:r w:rsidR="000B6906" w:rsidRPr="00C023B5">
        <w:rPr>
          <w:rFonts w:asciiTheme="majorHAnsi" w:hAnsiTheme="majorHAnsi" w:cstheme="majorHAnsi"/>
        </w:rPr>
        <w:t xml:space="preserve"> da sessão</w:t>
      </w:r>
      <w:r w:rsidRPr="00C023B5">
        <w:rPr>
          <w:rFonts w:asciiTheme="majorHAnsi" w:hAnsiTheme="majorHAnsi" w:cstheme="majorHAnsi"/>
        </w:rPr>
        <w:t xml:space="preserve">: 07 de </w:t>
      </w:r>
      <w:r w:rsidR="004E7717" w:rsidRPr="00C023B5">
        <w:rPr>
          <w:rFonts w:asciiTheme="majorHAnsi" w:hAnsiTheme="majorHAnsi" w:cstheme="majorHAnsi"/>
        </w:rPr>
        <w:t>agosto</w:t>
      </w:r>
      <w:r w:rsidR="000B6906">
        <w:rPr>
          <w:rFonts w:asciiTheme="majorHAnsi" w:hAnsiTheme="majorHAnsi" w:cstheme="majorHAnsi"/>
        </w:rPr>
        <w:t xml:space="preserve"> de 2025, às 09:00 horas. Site</w:t>
      </w:r>
      <w:r w:rsidRPr="00C023B5">
        <w:rPr>
          <w:rFonts w:asciiTheme="majorHAnsi" w:hAnsiTheme="majorHAnsi" w:cstheme="majorHAnsi"/>
        </w:rPr>
        <w:t xml:space="preserve">: </w:t>
      </w:r>
      <w:hyperlink r:id="rId19" w:history="1">
        <w:r w:rsidR="000B6906" w:rsidRPr="00A239AA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0B6906">
        <w:rPr>
          <w:rFonts w:asciiTheme="majorHAnsi" w:hAnsiTheme="majorHAnsi" w:cstheme="majorHAnsi"/>
        </w:rPr>
        <w:t xml:space="preserve">  /</w:t>
      </w:r>
      <w:r w:rsidRPr="00C023B5">
        <w:rPr>
          <w:rFonts w:asciiTheme="majorHAnsi" w:hAnsiTheme="majorHAnsi" w:cstheme="majorHAnsi"/>
        </w:rPr>
        <w:t xml:space="preserve"> </w:t>
      </w:r>
      <w:hyperlink r:id="rId20" w:history="1">
        <w:r w:rsidR="000B6906" w:rsidRPr="00A239AA">
          <w:rPr>
            <w:rStyle w:val="Hyperlink"/>
            <w:rFonts w:asciiTheme="majorHAnsi" w:hAnsiTheme="majorHAnsi" w:cstheme="majorHAnsi"/>
          </w:rPr>
          <w:t>https://carmodoparanaiba.mg.gov.br</w:t>
        </w:r>
      </w:hyperlink>
      <w:r w:rsidRPr="00C023B5">
        <w:rPr>
          <w:rFonts w:asciiTheme="majorHAnsi" w:hAnsiTheme="majorHAnsi" w:cstheme="majorHAnsi"/>
        </w:rPr>
        <w:t>.</w:t>
      </w:r>
      <w:r w:rsidR="000B6906">
        <w:rPr>
          <w:rFonts w:asciiTheme="majorHAnsi" w:hAnsiTheme="majorHAnsi" w:cstheme="majorHAnsi"/>
        </w:rPr>
        <w:t xml:space="preserve"> </w:t>
      </w:r>
      <w:r w:rsidRPr="00C023B5">
        <w:rPr>
          <w:rFonts w:asciiTheme="majorHAnsi" w:hAnsiTheme="majorHAnsi" w:cstheme="majorHAnsi"/>
        </w:rPr>
        <w:t xml:space="preserve"> </w:t>
      </w:r>
    </w:p>
    <w:p w14:paraId="70D4757A" w14:textId="77777777" w:rsidR="000B6906" w:rsidRPr="004C04C5" w:rsidRDefault="000B6906" w:rsidP="000B6906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601B8A" w14:textId="24678D29" w:rsidR="005D1877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5D1877">
        <w:rPr>
          <w:rFonts w:asciiTheme="minorHAnsi" w:hAnsiTheme="minorHAnsi" w:cstheme="minorHAnsi"/>
          <w:b/>
        </w:rPr>
        <w:t xml:space="preserve"> </w:t>
      </w:r>
      <w:r w:rsidR="005D1877" w:rsidRPr="005D1877">
        <w:rPr>
          <w:rFonts w:asciiTheme="minorHAnsi" w:hAnsiTheme="minorHAnsi" w:cstheme="minorHAnsi"/>
          <w:b/>
        </w:rPr>
        <w:t xml:space="preserve">CORONEL XAVIER </w:t>
      </w:r>
      <w:r w:rsidR="004E7717" w:rsidRPr="005D1877">
        <w:rPr>
          <w:rFonts w:asciiTheme="minorHAnsi" w:hAnsiTheme="minorHAnsi" w:cstheme="minorHAnsi"/>
          <w:b/>
        </w:rPr>
        <w:t>CHAVES</w:t>
      </w:r>
      <w:r w:rsidR="004E7717">
        <w:rPr>
          <w:rFonts w:asciiTheme="minorHAnsi" w:hAnsiTheme="minorHAnsi" w:cstheme="minorHAnsi"/>
          <w:b/>
        </w:rPr>
        <w:t xml:space="preserve"> -</w:t>
      </w:r>
      <w:r w:rsidR="005D1877">
        <w:t xml:space="preserve"> </w:t>
      </w:r>
      <w:r w:rsidR="005D1877" w:rsidRPr="005D1877">
        <w:rPr>
          <w:rFonts w:asciiTheme="minorHAnsi" w:hAnsiTheme="minorHAnsi" w:cstheme="minorHAnsi"/>
          <w:b/>
        </w:rPr>
        <w:t xml:space="preserve">CONCORRÊNCIA ELETRÔNICA </w:t>
      </w:r>
      <w:r w:rsidR="000B6906">
        <w:rPr>
          <w:rFonts w:asciiTheme="minorHAnsi" w:hAnsiTheme="minorHAnsi" w:cstheme="minorHAnsi"/>
          <w:b/>
        </w:rPr>
        <w:t>Nº</w:t>
      </w:r>
      <w:r w:rsidR="00C023B5" w:rsidRPr="00C023B5">
        <w:rPr>
          <w:rFonts w:asciiTheme="minorHAnsi" w:hAnsiTheme="minorHAnsi" w:cstheme="minorHAnsi"/>
          <w:b/>
        </w:rPr>
        <w:t xml:space="preserve"> </w:t>
      </w:r>
      <w:r w:rsidR="00C023B5">
        <w:rPr>
          <w:rFonts w:asciiTheme="minorHAnsi" w:hAnsiTheme="minorHAnsi" w:cstheme="minorHAnsi"/>
          <w:b/>
        </w:rPr>
        <w:t>0</w:t>
      </w:r>
      <w:r w:rsidR="005D1877" w:rsidRPr="005D1877">
        <w:rPr>
          <w:rFonts w:asciiTheme="minorHAnsi" w:hAnsiTheme="minorHAnsi" w:cstheme="minorHAnsi"/>
          <w:b/>
        </w:rPr>
        <w:t>01/2025</w:t>
      </w:r>
      <w:r w:rsidR="005D1877">
        <w:t xml:space="preserve"> </w:t>
      </w:r>
    </w:p>
    <w:p w14:paraId="3BCCD31B" w14:textId="7C300FBA" w:rsidR="000015E8" w:rsidRPr="008811B2" w:rsidRDefault="005D187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8811B2">
        <w:rPr>
          <w:rFonts w:asciiTheme="majorHAnsi" w:hAnsiTheme="majorHAnsi" w:cstheme="majorHAnsi"/>
        </w:rPr>
        <w:t>Objeto: Contratação de empresa especializada para execução dos serviços de reforma da pintura e ampliação do almoxarifado da unidade da Farmácia de Minas “Jandir Silva”, localizada no Municí</w:t>
      </w:r>
      <w:r w:rsidR="000B6906">
        <w:rPr>
          <w:rFonts w:asciiTheme="majorHAnsi" w:hAnsiTheme="majorHAnsi" w:cstheme="majorHAnsi"/>
        </w:rPr>
        <w:t>pio de Coronel Xavier Chaves/MG</w:t>
      </w:r>
      <w:r w:rsidRPr="008811B2">
        <w:rPr>
          <w:rFonts w:asciiTheme="majorHAnsi" w:hAnsiTheme="majorHAnsi" w:cstheme="majorHAnsi"/>
        </w:rPr>
        <w:t xml:space="preserve">. Disputa: 10/07/2025, às 08h30min, na Plataforma LICITAPP, </w:t>
      </w:r>
      <w:hyperlink r:id="rId21" w:history="1">
        <w:r w:rsidR="000B6906" w:rsidRPr="00A239AA">
          <w:rPr>
            <w:rStyle w:val="Hyperlink"/>
            <w:rFonts w:asciiTheme="majorHAnsi" w:hAnsiTheme="majorHAnsi" w:cstheme="majorHAnsi"/>
          </w:rPr>
          <w:t>https://coronelxavierchaves.licitapp.com.br//</w:t>
        </w:r>
      </w:hyperlink>
      <w:r w:rsidRPr="008811B2">
        <w:rPr>
          <w:rFonts w:asciiTheme="majorHAnsi" w:hAnsiTheme="majorHAnsi" w:cstheme="majorHAnsi"/>
        </w:rPr>
        <w:t>.</w:t>
      </w:r>
      <w:r w:rsidR="000B6906">
        <w:rPr>
          <w:rFonts w:asciiTheme="majorHAnsi" w:hAnsiTheme="majorHAnsi" w:cstheme="majorHAnsi"/>
        </w:rPr>
        <w:t xml:space="preserve"> </w:t>
      </w:r>
      <w:r w:rsidRPr="008811B2">
        <w:rPr>
          <w:rFonts w:asciiTheme="majorHAnsi" w:hAnsiTheme="majorHAnsi" w:cstheme="majorHAnsi"/>
        </w:rPr>
        <w:t xml:space="preserve"> O </w:t>
      </w:r>
      <w:r w:rsidR="000B6906">
        <w:rPr>
          <w:rFonts w:asciiTheme="majorHAnsi" w:hAnsiTheme="majorHAnsi" w:cstheme="majorHAnsi"/>
        </w:rPr>
        <w:t xml:space="preserve">edital está disponível no site </w:t>
      </w:r>
      <w:hyperlink r:id="rId22" w:history="1">
        <w:r w:rsidR="000B6906" w:rsidRPr="00A239AA">
          <w:rPr>
            <w:rStyle w:val="Hyperlink"/>
            <w:rFonts w:asciiTheme="majorHAnsi" w:hAnsiTheme="majorHAnsi" w:cstheme="majorHAnsi"/>
          </w:rPr>
          <w:t>www.coronelxavierchaves.mg.gov.br</w:t>
        </w:r>
      </w:hyperlink>
      <w:r w:rsidR="000B6906">
        <w:rPr>
          <w:rFonts w:asciiTheme="majorHAnsi" w:hAnsiTheme="majorHAnsi" w:cstheme="majorHAnsi"/>
        </w:rPr>
        <w:t xml:space="preserve">, </w:t>
      </w:r>
      <w:r w:rsidRPr="008811B2">
        <w:rPr>
          <w:rFonts w:asciiTheme="majorHAnsi" w:hAnsiTheme="majorHAnsi" w:cstheme="majorHAnsi"/>
        </w:rPr>
        <w:t xml:space="preserve"> mais informações na prefeitura municipal à Rua Padre Reis, 84, Centro, Coronel Xavier Chaves/MG, no horário de 08h00min às 12h00min e de 13h00min às 16h00min. Tel.: (32) 3216-1053/ (32) 9 9199-6496 (</w:t>
      </w:r>
      <w:r w:rsidR="004E7717" w:rsidRPr="008811B2">
        <w:rPr>
          <w:rFonts w:asciiTheme="majorHAnsi" w:hAnsiTheme="majorHAnsi" w:cstheme="majorHAnsi"/>
        </w:rPr>
        <w:t>WhatsApp</w:t>
      </w:r>
      <w:r w:rsidRPr="008811B2">
        <w:rPr>
          <w:rFonts w:asciiTheme="majorHAnsi" w:hAnsiTheme="majorHAnsi" w:cstheme="majorHAnsi"/>
        </w:rPr>
        <w:t>).</w:t>
      </w:r>
    </w:p>
    <w:p w14:paraId="4F580779" w14:textId="77777777" w:rsidR="005D1877" w:rsidRPr="00703F0A" w:rsidRDefault="005D187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4384BFA" w14:textId="52F05E89" w:rsidR="005D1877" w:rsidRDefault="005D1877" w:rsidP="00703F0A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 xml:space="preserve">PREFEITURA MUNICIPAL DE </w:t>
      </w:r>
      <w:r w:rsidRPr="005D1877">
        <w:rPr>
          <w:rFonts w:asciiTheme="minorHAnsi" w:hAnsiTheme="minorHAnsi" w:cstheme="minorHAnsi"/>
          <w:b/>
        </w:rPr>
        <w:t>DIVINÓPOL</w:t>
      </w:r>
      <w:r w:rsidR="000B6906">
        <w:rPr>
          <w:rFonts w:asciiTheme="minorHAnsi" w:hAnsiTheme="minorHAnsi" w:cstheme="minorHAnsi"/>
          <w:b/>
        </w:rPr>
        <w:t>IS - CONCORRÊNCIA ELETRÔNICA Nº</w:t>
      </w:r>
      <w:r w:rsidRPr="005D1877">
        <w:rPr>
          <w:rFonts w:asciiTheme="minorHAnsi" w:hAnsiTheme="minorHAnsi" w:cstheme="minorHAnsi"/>
          <w:b/>
        </w:rPr>
        <w:t xml:space="preserve"> 90024/2025</w:t>
      </w:r>
      <w:r>
        <w:t xml:space="preserve"> </w:t>
      </w:r>
    </w:p>
    <w:p w14:paraId="621A3C7C" w14:textId="096B9047" w:rsidR="000015E8" w:rsidRDefault="005D187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811B2">
        <w:rPr>
          <w:rFonts w:asciiTheme="majorHAnsi" w:hAnsiTheme="majorHAnsi" w:cstheme="majorHAnsi"/>
        </w:rPr>
        <w:t>Objeto: Contratação de empresa especializada para a execução de obras de calçamento poli</w:t>
      </w:r>
      <w:r w:rsidR="000B6906">
        <w:rPr>
          <w:rFonts w:asciiTheme="majorHAnsi" w:hAnsiTheme="majorHAnsi" w:cstheme="majorHAnsi"/>
        </w:rPr>
        <w:t>édrico em estradas vicinais no M</w:t>
      </w:r>
      <w:r w:rsidRPr="008811B2">
        <w:rPr>
          <w:rFonts w:asciiTheme="majorHAnsi" w:hAnsiTheme="majorHAnsi" w:cstheme="majorHAnsi"/>
        </w:rPr>
        <w:t>unicípio de Divinópolis/ MG. Data e horário do início da disputa: 09h00min do dia 17/07/2025. Disponibilização do edital e informaç</w:t>
      </w:r>
      <w:r w:rsidR="000B6906">
        <w:rPr>
          <w:rFonts w:asciiTheme="majorHAnsi" w:hAnsiTheme="majorHAnsi" w:cstheme="majorHAnsi"/>
        </w:rPr>
        <w:t xml:space="preserve">ões no endereço eletrônico: </w:t>
      </w:r>
      <w:hyperlink r:id="rId23" w:history="1">
        <w:r w:rsidR="000B6906" w:rsidRPr="00A239AA">
          <w:rPr>
            <w:rStyle w:val="Hyperlink"/>
            <w:rFonts w:asciiTheme="majorHAnsi" w:hAnsiTheme="majorHAnsi" w:cstheme="majorHAnsi"/>
          </w:rPr>
          <w:t>www.compras.gov.br</w:t>
        </w:r>
      </w:hyperlink>
      <w:r w:rsidR="000B6906">
        <w:rPr>
          <w:rFonts w:asciiTheme="majorHAnsi" w:hAnsiTheme="majorHAnsi" w:cstheme="majorHAnsi"/>
        </w:rPr>
        <w:t xml:space="preserve"> </w:t>
      </w:r>
      <w:r w:rsidRPr="008811B2">
        <w:rPr>
          <w:rFonts w:asciiTheme="majorHAnsi" w:hAnsiTheme="majorHAnsi" w:cstheme="majorHAnsi"/>
        </w:rPr>
        <w:t>e</w:t>
      </w:r>
      <w:r w:rsidR="000B6906">
        <w:rPr>
          <w:rFonts w:asciiTheme="majorHAnsi" w:hAnsiTheme="majorHAnsi" w:cstheme="majorHAnsi"/>
        </w:rPr>
        <w:t xml:space="preserve"> </w:t>
      </w:r>
      <w:hyperlink r:id="rId24" w:history="1">
        <w:r w:rsidR="000B6906" w:rsidRPr="00A239AA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8811B2">
        <w:rPr>
          <w:rFonts w:asciiTheme="majorHAnsi" w:hAnsiTheme="majorHAnsi" w:cstheme="majorHAnsi"/>
        </w:rPr>
        <w:t xml:space="preserve">. Contato: (37) 3229-8127 / 3229-8128. </w:t>
      </w:r>
    </w:p>
    <w:p w14:paraId="0ACFC094" w14:textId="77777777" w:rsidR="00491497" w:rsidRDefault="0049149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A047F0" w14:textId="77777777" w:rsidR="00491497" w:rsidRDefault="0049149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91497">
        <w:rPr>
          <w:rFonts w:asciiTheme="minorHAnsi" w:hAnsiTheme="minorHAnsi" w:cstheme="minorHAnsi"/>
          <w:b/>
        </w:rPr>
        <w:t>DOM BOSCO</w:t>
      </w:r>
      <w:r>
        <w:rPr>
          <w:rFonts w:asciiTheme="minorHAnsi" w:hAnsiTheme="minorHAnsi" w:cstheme="minorHAnsi"/>
          <w:b/>
        </w:rPr>
        <w:t xml:space="preserve"> </w:t>
      </w:r>
    </w:p>
    <w:p w14:paraId="4899C90B" w14:textId="6FF46B9F" w:rsidR="00491497" w:rsidRDefault="00491497" w:rsidP="00703F0A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CONCORRÊNCIA ELETRÔNICA N</w:t>
      </w:r>
      <w:r w:rsidRPr="00491497">
        <w:rPr>
          <w:rFonts w:asciiTheme="minorHAnsi" w:hAnsiTheme="minorHAnsi" w:cstheme="minorHAnsi"/>
          <w:b/>
        </w:rPr>
        <w:t>º 003/2025</w:t>
      </w:r>
      <w:r>
        <w:t xml:space="preserve"> </w:t>
      </w:r>
    </w:p>
    <w:p w14:paraId="5F1BAFC7" w14:textId="1E0CB8BC" w:rsidR="00491497" w:rsidRDefault="0049149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91497">
        <w:rPr>
          <w:rFonts w:asciiTheme="majorHAnsi" w:hAnsiTheme="majorHAnsi" w:cstheme="majorHAnsi"/>
        </w:rPr>
        <w:t xml:space="preserve">Objetivo: Contratação de empresa especializada do ramo de engenharia civil </w:t>
      </w:r>
      <w:r w:rsidR="000B6906">
        <w:rPr>
          <w:rFonts w:asciiTheme="majorHAnsi" w:hAnsiTheme="majorHAnsi" w:cstheme="majorHAnsi"/>
        </w:rPr>
        <w:t>para Implantação de Sistema de a</w:t>
      </w:r>
      <w:r w:rsidRPr="00491497">
        <w:rPr>
          <w:rFonts w:asciiTheme="majorHAnsi" w:hAnsiTheme="majorHAnsi" w:cstheme="majorHAnsi"/>
        </w:rPr>
        <w:t xml:space="preserve">bastecimento de Água nas Comunidades Rurais Porto do Saco, Novo Progresso, Tamboril e Santo </w:t>
      </w:r>
      <w:r w:rsidR="004E7717" w:rsidRPr="00491497">
        <w:rPr>
          <w:rFonts w:asciiTheme="majorHAnsi" w:hAnsiTheme="majorHAnsi" w:cstheme="majorHAnsi"/>
        </w:rPr>
        <w:t>Antôn</w:t>
      </w:r>
      <w:r w:rsidR="004E7717">
        <w:rPr>
          <w:rFonts w:asciiTheme="majorHAnsi" w:hAnsiTheme="majorHAnsi" w:cstheme="majorHAnsi"/>
        </w:rPr>
        <w:t>io</w:t>
      </w:r>
      <w:r w:rsidR="000B6906">
        <w:rPr>
          <w:rFonts w:asciiTheme="majorHAnsi" w:hAnsiTheme="majorHAnsi" w:cstheme="majorHAnsi"/>
        </w:rPr>
        <w:t xml:space="preserve"> no Município de Dom Bosco-MG.</w:t>
      </w:r>
      <w:r w:rsidRPr="00491497">
        <w:rPr>
          <w:rFonts w:asciiTheme="majorHAnsi" w:hAnsiTheme="majorHAnsi" w:cstheme="majorHAnsi"/>
        </w:rPr>
        <w:t xml:space="preserve"> Data e horário do recebimento das propostas: até às 08h00 do dia 11/07/2025. Data e horário do início da disputa: </w:t>
      </w:r>
      <w:r w:rsidR="004E7717" w:rsidRPr="00491497">
        <w:rPr>
          <w:rFonts w:asciiTheme="majorHAnsi" w:hAnsiTheme="majorHAnsi" w:cstheme="majorHAnsi"/>
        </w:rPr>
        <w:t>08: h</w:t>
      </w:r>
      <w:r w:rsidRPr="00491497">
        <w:rPr>
          <w:rFonts w:asciiTheme="majorHAnsi" w:hAnsiTheme="majorHAnsi" w:cstheme="majorHAnsi"/>
        </w:rPr>
        <w:t xml:space="preserve">30min do dia 11/07/2025. Disponibilização do edital na plataforma </w:t>
      </w:r>
      <w:hyperlink r:id="rId25" w:history="1">
        <w:r w:rsidR="000B6906" w:rsidRPr="00A239AA">
          <w:rPr>
            <w:rStyle w:val="Hyperlink"/>
            <w:rFonts w:asciiTheme="majorHAnsi" w:hAnsiTheme="majorHAnsi" w:cstheme="majorHAnsi"/>
          </w:rPr>
          <w:t>www.bnc.org.br</w:t>
        </w:r>
      </w:hyperlink>
      <w:r w:rsidR="000B6906">
        <w:rPr>
          <w:rFonts w:asciiTheme="majorHAnsi" w:hAnsiTheme="majorHAnsi" w:cstheme="majorHAnsi"/>
        </w:rPr>
        <w:t xml:space="preserve"> </w:t>
      </w:r>
      <w:r w:rsidRPr="00491497">
        <w:rPr>
          <w:rFonts w:asciiTheme="majorHAnsi" w:hAnsiTheme="majorHAnsi" w:cstheme="majorHAnsi"/>
        </w:rPr>
        <w:t xml:space="preserve">e site </w:t>
      </w:r>
      <w:hyperlink r:id="rId26" w:history="1">
        <w:r w:rsidR="000B6906" w:rsidRPr="00A239AA">
          <w:rPr>
            <w:rStyle w:val="Hyperlink"/>
            <w:rFonts w:asciiTheme="majorHAnsi" w:hAnsiTheme="majorHAnsi" w:cstheme="majorHAnsi"/>
          </w:rPr>
          <w:t>http://www.dombosco.mg.gov</w:t>
        </w:r>
      </w:hyperlink>
      <w:r w:rsidRPr="00491497">
        <w:rPr>
          <w:rFonts w:asciiTheme="majorHAnsi" w:hAnsiTheme="majorHAnsi" w:cstheme="majorHAnsi"/>
        </w:rPr>
        <w:t>.</w:t>
      </w:r>
      <w:r w:rsidR="000B6906">
        <w:rPr>
          <w:rFonts w:asciiTheme="majorHAnsi" w:hAnsiTheme="majorHAnsi" w:cstheme="majorHAnsi"/>
        </w:rPr>
        <w:t xml:space="preserve"> </w:t>
      </w:r>
      <w:r w:rsidRPr="00491497">
        <w:rPr>
          <w:rFonts w:asciiTheme="majorHAnsi" w:hAnsiTheme="majorHAnsi" w:cstheme="majorHAnsi"/>
        </w:rPr>
        <w:t xml:space="preserve"> Informações complementares poderão ser obtidas através dos telefones: (38) 9.9746-0028.</w:t>
      </w:r>
    </w:p>
    <w:p w14:paraId="3B0C5CC0" w14:textId="77777777" w:rsidR="00491497" w:rsidRDefault="0049149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DAAD77D" w14:textId="77777777" w:rsidR="000B6906" w:rsidRDefault="000B690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C615BA" w14:textId="77777777" w:rsidR="00491497" w:rsidRDefault="00491497" w:rsidP="00491497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lastRenderedPageBreak/>
        <w:t>CONCORRÊNCIA ELETRÔNICA N</w:t>
      </w:r>
      <w:r w:rsidRPr="00491497">
        <w:rPr>
          <w:rFonts w:asciiTheme="minorHAnsi" w:hAnsiTheme="minorHAnsi" w:cstheme="minorHAnsi"/>
          <w:b/>
        </w:rPr>
        <w:t>º</w:t>
      </w:r>
      <w:r>
        <w:rPr>
          <w:rFonts w:asciiTheme="minorHAnsi" w:hAnsiTheme="minorHAnsi" w:cstheme="minorHAnsi"/>
          <w:b/>
        </w:rPr>
        <w:t xml:space="preserve"> </w:t>
      </w:r>
      <w:r w:rsidRPr="00491497">
        <w:rPr>
          <w:rFonts w:asciiTheme="minorHAnsi" w:hAnsiTheme="minorHAnsi" w:cstheme="minorHAnsi"/>
          <w:b/>
        </w:rPr>
        <w:t>004/2025</w:t>
      </w:r>
      <w:r>
        <w:t xml:space="preserve">  </w:t>
      </w:r>
    </w:p>
    <w:p w14:paraId="3E18C6A8" w14:textId="4C01053E" w:rsidR="00491497" w:rsidRPr="008B5B3F" w:rsidRDefault="00491497" w:rsidP="004914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B5B3F">
        <w:rPr>
          <w:rFonts w:asciiTheme="majorHAnsi" w:hAnsiTheme="majorHAnsi" w:cstheme="majorHAnsi"/>
        </w:rPr>
        <w:t xml:space="preserve">Objeto: Contratação de empresa especializada do ramo de engenharia civil para prestação de serviços Pavimentação Asfáltica – Subleito, base, capa asfáltica em C.B.U.Q. meio fio e sarjetas nas Ruas Projetada 1, Projetada Creche, </w:t>
      </w:r>
      <w:r w:rsidR="004E7717" w:rsidRPr="008B5B3F">
        <w:rPr>
          <w:rFonts w:asciiTheme="majorHAnsi" w:hAnsiTheme="majorHAnsi" w:cstheme="majorHAnsi"/>
        </w:rPr>
        <w:t>projetada</w:t>
      </w:r>
      <w:r w:rsidRPr="008B5B3F">
        <w:rPr>
          <w:rFonts w:asciiTheme="majorHAnsi" w:hAnsiTheme="majorHAnsi" w:cstheme="majorHAnsi"/>
        </w:rPr>
        <w:t xml:space="preserve"> 2, </w:t>
      </w:r>
      <w:r w:rsidR="004E7717" w:rsidRPr="008B5B3F">
        <w:rPr>
          <w:rFonts w:asciiTheme="majorHAnsi" w:hAnsiTheme="majorHAnsi" w:cstheme="majorHAnsi"/>
        </w:rPr>
        <w:t>projetada</w:t>
      </w:r>
      <w:r w:rsidRPr="008B5B3F">
        <w:rPr>
          <w:rFonts w:asciiTheme="majorHAnsi" w:hAnsiTheme="majorHAnsi" w:cstheme="majorHAnsi"/>
        </w:rPr>
        <w:t xml:space="preserve"> 3 e Travessa 3 todas situadas no Distrito de Santo Antôn</w:t>
      </w:r>
      <w:r w:rsidR="000B6906">
        <w:rPr>
          <w:rFonts w:asciiTheme="majorHAnsi" w:hAnsiTheme="majorHAnsi" w:cstheme="majorHAnsi"/>
        </w:rPr>
        <w:t>io, município de Dom Bosco – MG.</w:t>
      </w:r>
      <w:r w:rsidRPr="008B5B3F">
        <w:rPr>
          <w:rFonts w:asciiTheme="majorHAnsi" w:hAnsiTheme="majorHAnsi" w:cstheme="majorHAnsi"/>
        </w:rPr>
        <w:t xml:space="preserve"> Data e horário do recebimento das propostas: até às 13h00 do dia 11/07/2025. Data e horário do início da disputa: </w:t>
      </w:r>
      <w:r w:rsidR="004E7717" w:rsidRPr="008B5B3F">
        <w:rPr>
          <w:rFonts w:asciiTheme="majorHAnsi" w:hAnsiTheme="majorHAnsi" w:cstheme="majorHAnsi"/>
        </w:rPr>
        <w:t>14: h</w:t>
      </w:r>
      <w:r w:rsidRPr="008B5B3F">
        <w:rPr>
          <w:rFonts w:asciiTheme="majorHAnsi" w:hAnsiTheme="majorHAnsi" w:cstheme="majorHAnsi"/>
        </w:rPr>
        <w:t xml:space="preserve">00min do dia 11/07/2025. Disponibilização do edital na plataforma </w:t>
      </w:r>
      <w:hyperlink r:id="rId27" w:history="1">
        <w:r w:rsidR="000B6906" w:rsidRPr="00A239AA">
          <w:rPr>
            <w:rStyle w:val="Hyperlink"/>
            <w:rFonts w:asciiTheme="majorHAnsi" w:hAnsiTheme="majorHAnsi" w:cstheme="majorHAnsi"/>
          </w:rPr>
          <w:t>www.bnc.org.br</w:t>
        </w:r>
      </w:hyperlink>
      <w:r w:rsidR="000B6906">
        <w:rPr>
          <w:rFonts w:asciiTheme="majorHAnsi" w:hAnsiTheme="majorHAnsi" w:cstheme="majorHAnsi"/>
        </w:rPr>
        <w:t xml:space="preserve"> </w:t>
      </w:r>
      <w:r w:rsidRPr="008B5B3F">
        <w:rPr>
          <w:rFonts w:asciiTheme="majorHAnsi" w:hAnsiTheme="majorHAnsi" w:cstheme="majorHAnsi"/>
        </w:rPr>
        <w:t xml:space="preserve">e site </w:t>
      </w:r>
      <w:hyperlink r:id="rId28" w:history="1">
        <w:r w:rsidR="000B6906" w:rsidRPr="00A239AA">
          <w:rPr>
            <w:rStyle w:val="Hyperlink"/>
            <w:rFonts w:asciiTheme="majorHAnsi" w:hAnsiTheme="majorHAnsi" w:cstheme="majorHAnsi"/>
          </w:rPr>
          <w:t>http://www.dombosco.mg.gov</w:t>
        </w:r>
      </w:hyperlink>
      <w:r w:rsidRPr="008B5B3F">
        <w:rPr>
          <w:rFonts w:asciiTheme="majorHAnsi" w:hAnsiTheme="majorHAnsi" w:cstheme="majorHAnsi"/>
        </w:rPr>
        <w:t>.</w:t>
      </w:r>
      <w:r w:rsidR="000B6906">
        <w:rPr>
          <w:rFonts w:asciiTheme="majorHAnsi" w:hAnsiTheme="majorHAnsi" w:cstheme="majorHAnsi"/>
        </w:rPr>
        <w:t xml:space="preserve"> </w:t>
      </w:r>
      <w:r w:rsidRPr="008B5B3F">
        <w:rPr>
          <w:rFonts w:asciiTheme="majorHAnsi" w:hAnsiTheme="majorHAnsi" w:cstheme="majorHAnsi"/>
        </w:rPr>
        <w:t xml:space="preserve"> Informações complementares poderão ser obtidas através dos telefones: (38) 9.9746-0028.</w:t>
      </w:r>
    </w:p>
    <w:p w14:paraId="75148762" w14:textId="77777777" w:rsidR="00C657A0" w:rsidRPr="00491497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DE735C" w14:textId="08355179" w:rsidR="008811B2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811B2" w:rsidRPr="008811B2">
        <w:rPr>
          <w:rFonts w:asciiTheme="minorHAnsi" w:hAnsiTheme="minorHAnsi" w:cstheme="minorHAnsi"/>
          <w:b/>
        </w:rPr>
        <w:t>DOURADOQUARA</w:t>
      </w:r>
      <w:r w:rsidR="008811B2">
        <w:t xml:space="preserve"> - </w:t>
      </w:r>
      <w:r w:rsidR="008811B2" w:rsidRPr="008811B2">
        <w:rPr>
          <w:rFonts w:asciiTheme="minorHAnsi" w:hAnsiTheme="minorHAnsi" w:cstheme="minorHAnsi"/>
          <w:b/>
        </w:rPr>
        <w:t>CONCORRÊNCIA ELETRÔNICA Nº 001/2025</w:t>
      </w:r>
      <w:r w:rsidR="008811B2">
        <w:t xml:space="preserve"> </w:t>
      </w:r>
    </w:p>
    <w:p w14:paraId="223FC3BA" w14:textId="5F83E1A3" w:rsidR="00891949" w:rsidRPr="008811B2" w:rsidRDefault="008811B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811B2">
        <w:rPr>
          <w:rFonts w:asciiTheme="majorHAnsi" w:hAnsiTheme="majorHAnsi" w:cstheme="majorHAnsi"/>
        </w:rPr>
        <w:t>Objeto: Contratação de empresa especializada em engenharia civil incluindo fornecimento de materiais e mão de obra para a Construção de 02 pontes mistas em concreto e concreto pré-</w:t>
      </w:r>
      <w:r w:rsidR="000B6906">
        <w:rPr>
          <w:rFonts w:asciiTheme="majorHAnsi" w:hAnsiTheme="majorHAnsi" w:cstheme="majorHAnsi"/>
        </w:rPr>
        <w:t>moldado e 02 passagens molhadas.</w:t>
      </w:r>
      <w:r w:rsidRPr="008811B2">
        <w:rPr>
          <w:rFonts w:asciiTheme="majorHAnsi" w:hAnsiTheme="majorHAnsi" w:cstheme="majorHAnsi"/>
        </w:rPr>
        <w:t xml:space="preserve"> Horário de encerramento de recebimento das propost</w:t>
      </w:r>
      <w:r w:rsidR="000B6906">
        <w:rPr>
          <w:rFonts w:asciiTheme="majorHAnsi" w:hAnsiTheme="majorHAnsi" w:cstheme="majorHAnsi"/>
        </w:rPr>
        <w:t>as 08h00min do dia 10/07/2025. D</w:t>
      </w:r>
      <w:r w:rsidRPr="008811B2">
        <w:rPr>
          <w:rFonts w:asciiTheme="majorHAnsi" w:hAnsiTheme="majorHAnsi" w:cstheme="majorHAnsi"/>
        </w:rPr>
        <w:t xml:space="preserve">ata da abertura: 10/07/2025, às 08h00h, no sítio </w:t>
      </w:r>
      <w:hyperlink r:id="rId29" w:history="1">
        <w:r w:rsidR="000B6906" w:rsidRPr="00A239A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811B2">
        <w:rPr>
          <w:rFonts w:asciiTheme="majorHAnsi" w:hAnsiTheme="majorHAnsi" w:cstheme="majorHAnsi"/>
        </w:rPr>
        <w:t xml:space="preserve">. O edital encontra-se disponível </w:t>
      </w:r>
      <w:r w:rsidR="004E7717" w:rsidRPr="008811B2">
        <w:rPr>
          <w:rFonts w:asciiTheme="majorHAnsi" w:hAnsiTheme="majorHAnsi" w:cstheme="majorHAnsi"/>
        </w:rPr>
        <w:t>nos sites</w:t>
      </w:r>
      <w:r w:rsidRPr="008811B2">
        <w:rPr>
          <w:rFonts w:asciiTheme="majorHAnsi" w:hAnsiTheme="majorHAnsi" w:cstheme="majorHAnsi"/>
        </w:rPr>
        <w:t xml:space="preserve"> </w:t>
      </w:r>
      <w:hyperlink r:id="rId30" w:history="1">
        <w:r w:rsidR="000B6906" w:rsidRPr="00A239AA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0B6906">
        <w:rPr>
          <w:rFonts w:asciiTheme="majorHAnsi" w:hAnsiTheme="majorHAnsi" w:cstheme="majorHAnsi"/>
        </w:rPr>
        <w:t xml:space="preserve"> </w:t>
      </w:r>
      <w:r w:rsidRPr="008811B2">
        <w:rPr>
          <w:rFonts w:asciiTheme="majorHAnsi" w:hAnsiTheme="majorHAnsi" w:cstheme="majorHAnsi"/>
        </w:rPr>
        <w:t xml:space="preserve"> e </w:t>
      </w:r>
      <w:hyperlink r:id="rId31" w:history="1">
        <w:r w:rsidR="000B6906" w:rsidRPr="00A239AA">
          <w:rPr>
            <w:rStyle w:val="Hyperlink"/>
            <w:rFonts w:asciiTheme="majorHAnsi" w:hAnsiTheme="majorHAnsi" w:cstheme="majorHAnsi"/>
          </w:rPr>
          <w:t>www.douradoquara.mg.gov.br</w:t>
        </w:r>
      </w:hyperlink>
      <w:r w:rsidRPr="008811B2">
        <w:rPr>
          <w:rFonts w:asciiTheme="majorHAnsi" w:hAnsiTheme="majorHAnsi" w:cstheme="majorHAnsi"/>
        </w:rPr>
        <w:t>.</w:t>
      </w:r>
      <w:r w:rsidR="000B6906">
        <w:rPr>
          <w:rFonts w:asciiTheme="majorHAnsi" w:hAnsiTheme="majorHAnsi" w:cstheme="majorHAnsi"/>
        </w:rPr>
        <w:t xml:space="preserve"> </w:t>
      </w:r>
    </w:p>
    <w:p w14:paraId="0083552B" w14:textId="77777777" w:rsidR="008811B2" w:rsidRDefault="008811B2" w:rsidP="000B690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670DAA" w14:textId="68F32AD2" w:rsidR="008811B2" w:rsidRDefault="00C023B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023B5">
        <w:rPr>
          <w:rFonts w:asciiTheme="minorHAnsi" w:hAnsiTheme="minorHAnsi" w:cstheme="minorHAnsi"/>
          <w:b/>
        </w:rPr>
        <w:t>ESTIVA</w:t>
      </w:r>
      <w:r w:rsidR="00F7277A"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  <w:b/>
        </w:rPr>
        <w:t xml:space="preserve"> </w:t>
      </w:r>
      <w:r w:rsidR="000B6906">
        <w:rPr>
          <w:rFonts w:asciiTheme="minorHAnsi" w:hAnsiTheme="minorHAnsi" w:cstheme="minorHAnsi"/>
          <w:b/>
        </w:rPr>
        <w:t xml:space="preserve">CONCORRÊNCIA Nº </w:t>
      </w:r>
      <w:r w:rsidRPr="00C023B5">
        <w:rPr>
          <w:rFonts w:asciiTheme="minorHAnsi" w:hAnsiTheme="minorHAnsi" w:cstheme="minorHAnsi"/>
          <w:b/>
        </w:rPr>
        <w:t>001/2025</w:t>
      </w:r>
    </w:p>
    <w:p w14:paraId="1DDC860D" w14:textId="3E1F387A" w:rsidR="00C023B5" w:rsidRPr="000B6906" w:rsidRDefault="00F7277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6906">
        <w:rPr>
          <w:rFonts w:asciiTheme="majorHAnsi" w:hAnsiTheme="majorHAnsi" w:cstheme="majorHAnsi"/>
        </w:rPr>
        <w:t>Objeto: Contratação de empresa especializada para a execução de reforma e adequação estrutural na Secr</w:t>
      </w:r>
      <w:r w:rsidR="000B6906">
        <w:rPr>
          <w:rFonts w:asciiTheme="majorHAnsi" w:hAnsiTheme="majorHAnsi" w:cstheme="majorHAnsi"/>
        </w:rPr>
        <w:t>etaria Municipal de Educação Dia</w:t>
      </w:r>
      <w:r w:rsidRPr="000B6906">
        <w:rPr>
          <w:rFonts w:asciiTheme="majorHAnsi" w:hAnsiTheme="majorHAnsi" w:cstheme="majorHAnsi"/>
        </w:rPr>
        <w:t>: 14/07/2025 às 09h00hs. (</w:t>
      </w:r>
      <w:r w:rsidR="004E7717" w:rsidRPr="000B6906">
        <w:rPr>
          <w:rFonts w:asciiTheme="majorHAnsi" w:hAnsiTheme="majorHAnsi" w:cstheme="majorHAnsi"/>
        </w:rPr>
        <w:t>Central</w:t>
      </w:r>
      <w:r w:rsidRPr="000B6906">
        <w:rPr>
          <w:rFonts w:asciiTheme="majorHAnsi" w:hAnsiTheme="majorHAnsi" w:cstheme="majorHAnsi"/>
        </w:rPr>
        <w:t xml:space="preserve"> de estoque de alimentos) do Município de Estiva/MG. </w:t>
      </w:r>
      <w:hyperlink r:id="rId32" w:history="1">
        <w:r w:rsidR="00566386" w:rsidRPr="00A239AA">
          <w:rPr>
            <w:rStyle w:val="Hyperlink"/>
            <w:rFonts w:asciiTheme="majorHAnsi" w:hAnsiTheme="majorHAnsi" w:cstheme="majorHAnsi"/>
          </w:rPr>
          <w:t>https://estiva.mg.gov.br/licitacoes-publicadas/</w:t>
        </w:r>
      </w:hyperlink>
      <w:r w:rsidR="00566386">
        <w:rPr>
          <w:rFonts w:asciiTheme="majorHAnsi" w:hAnsiTheme="majorHAnsi" w:cstheme="majorHAnsi"/>
        </w:rPr>
        <w:t>.</w:t>
      </w:r>
    </w:p>
    <w:p w14:paraId="2A41C289" w14:textId="77777777" w:rsidR="00C023B5" w:rsidRDefault="00C023B5" w:rsidP="0056638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2887EE" w14:textId="39DD5D0E" w:rsidR="008811B2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8811B2">
        <w:rPr>
          <w:rFonts w:asciiTheme="minorHAnsi" w:hAnsiTheme="minorHAnsi" w:cstheme="minorHAnsi"/>
          <w:b/>
        </w:rPr>
        <w:t xml:space="preserve"> </w:t>
      </w:r>
      <w:r w:rsidR="008811B2" w:rsidRPr="008811B2">
        <w:rPr>
          <w:rFonts w:asciiTheme="minorHAnsi" w:hAnsiTheme="minorHAnsi" w:cstheme="minorHAnsi"/>
          <w:b/>
        </w:rPr>
        <w:t>GOVERNADOR VALADARES</w:t>
      </w:r>
      <w:r w:rsidR="00566386">
        <w:rPr>
          <w:rFonts w:asciiTheme="minorHAnsi" w:hAnsiTheme="minorHAnsi" w:cstheme="minorHAnsi"/>
          <w:b/>
        </w:rPr>
        <w:t xml:space="preserve"> - RETIFICAÇÃO - </w:t>
      </w:r>
      <w:r w:rsidR="005014E7" w:rsidRPr="005014E7">
        <w:rPr>
          <w:rFonts w:asciiTheme="minorHAnsi" w:hAnsiTheme="minorHAnsi" w:cstheme="minorHAnsi"/>
          <w:b/>
        </w:rPr>
        <w:t>CONCORRÊNCIA</w:t>
      </w:r>
      <w:r w:rsidR="008811B2">
        <w:t xml:space="preserve"> </w:t>
      </w:r>
      <w:r w:rsidR="008811B2" w:rsidRPr="008811B2">
        <w:rPr>
          <w:rFonts w:asciiTheme="minorHAnsi" w:hAnsiTheme="minorHAnsi" w:cstheme="minorHAnsi"/>
          <w:b/>
        </w:rPr>
        <w:t xml:space="preserve">ELETRÔNICA Nº </w:t>
      </w:r>
      <w:r w:rsidR="005014E7">
        <w:rPr>
          <w:rFonts w:asciiTheme="minorHAnsi" w:hAnsiTheme="minorHAnsi" w:cstheme="minorHAnsi"/>
          <w:b/>
        </w:rPr>
        <w:t>0</w:t>
      </w:r>
      <w:r w:rsidR="008811B2" w:rsidRPr="008811B2">
        <w:rPr>
          <w:rFonts w:asciiTheme="minorHAnsi" w:hAnsiTheme="minorHAnsi" w:cstheme="minorHAnsi"/>
          <w:b/>
        </w:rPr>
        <w:t>03/2025</w:t>
      </w:r>
      <w:r w:rsidR="008811B2">
        <w:t xml:space="preserve"> </w:t>
      </w:r>
    </w:p>
    <w:p w14:paraId="592AB4A7" w14:textId="1573E925" w:rsidR="00906C88" w:rsidRDefault="008811B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811B2">
        <w:rPr>
          <w:rFonts w:asciiTheme="majorHAnsi" w:hAnsiTheme="majorHAnsi" w:cstheme="majorHAnsi"/>
        </w:rPr>
        <w:t>Objeto: Contratação de empresa especializada para a construção do Centro de Atenção Psicossocial Álcool</w:t>
      </w:r>
      <w:r w:rsidR="00566386">
        <w:rPr>
          <w:rFonts w:asciiTheme="majorHAnsi" w:hAnsiTheme="majorHAnsi" w:cstheme="majorHAnsi"/>
        </w:rPr>
        <w:t xml:space="preserve"> e Drogas III (CAPS AD III) no M</w:t>
      </w:r>
      <w:r w:rsidRPr="008811B2">
        <w:rPr>
          <w:rFonts w:asciiTheme="majorHAnsi" w:hAnsiTheme="majorHAnsi" w:cstheme="majorHAnsi"/>
        </w:rPr>
        <w:t>unicípio de Governador Valadares/MG</w:t>
      </w:r>
      <w:r w:rsidR="00566386">
        <w:rPr>
          <w:rFonts w:asciiTheme="majorHAnsi" w:hAnsiTheme="majorHAnsi" w:cstheme="majorHAnsi"/>
        </w:rPr>
        <w:t>.</w:t>
      </w:r>
      <w:r w:rsidRPr="008811B2">
        <w:rPr>
          <w:rFonts w:asciiTheme="majorHAnsi" w:hAnsiTheme="majorHAnsi" w:cstheme="majorHAnsi"/>
        </w:rPr>
        <w:t xml:space="preserve"> </w:t>
      </w:r>
      <w:r w:rsidR="00566386">
        <w:rPr>
          <w:rFonts w:asciiTheme="majorHAnsi" w:hAnsiTheme="majorHAnsi" w:cstheme="majorHAnsi"/>
        </w:rPr>
        <w:t>Nova sessão está agendada. S</w:t>
      </w:r>
      <w:r w:rsidRPr="008811B2">
        <w:rPr>
          <w:rFonts w:asciiTheme="majorHAnsi" w:hAnsiTheme="majorHAnsi" w:cstheme="majorHAnsi"/>
        </w:rPr>
        <w:t xml:space="preserve">ites </w:t>
      </w:r>
      <w:hyperlink r:id="rId33" w:history="1">
        <w:r w:rsidR="00566386" w:rsidRPr="00A239A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566386">
        <w:rPr>
          <w:rFonts w:asciiTheme="majorHAnsi" w:hAnsiTheme="majorHAnsi" w:cstheme="majorHAnsi"/>
        </w:rPr>
        <w:t xml:space="preserve"> </w:t>
      </w:r>
      <w:r w:rsidRPr="008811B2">
        <w:rPr>
          <w:rFonts w:asciiTheme="majorHAnsi" w:hAnsiTheme="majorHAnsi" w:cstheme="majorHAnsi"/>
        </w:rPr>
        <w:t xml:space="preserve"> e </w:t>
      </w:r>
      <w:hyperlink r:id="rId34" w:history="1">
        <w:r w:rsidR="00566386" w:rsidRPr="00A239AA">
          <w:rPr>
            <w:rStyle w:val="Hyperlink"/>
            <w:rFonts w:asciiTheme="majorHAnsi" w:hAnsiTheme="majorHAnsi" w:cstheme="majorHAnsi"/>
          </w:rPr>
          <w:t>https://www.valadares.mg.gov.br/licitacoes</w:t>
        </w:r>
      </w:hyperlink>
      <w:r w:rsidRPr="008811B2">
        <w:rPr>
          <w:rFonts w:asciiTheme="majorHAnsi" w:hAnsiTheme="majorHAnsi" w:cstheme="majorHAnsi"/>
        </w:rPr>
        <w:t>.</w:t>
      </w:r>
      <w:r w:rsidR="00566386">
        <w:rPr>
          <w:rFonts w:asciiTheme="majorHAnsi" w:hAnsiTheme="majorHAnsi" w:cstheme="majorHAnsi"/>
        </w:rPr>
        <w:t xml:space="preserve"> </w:t>
      </w:r>
      <w:r w:rsidRPr="008811B2">
        <w:rPr>
          <w:rFonts w:asciiTheme="majorHAnsi" w:hAnsiTheme="majorHAnsi" w:cstheme="majorHAnsi"/>
        </w:rPr>
        <w:t xml:space="preserve"> O recebimento das propostas dar-se-á: até às 09:00 do dia 21 de julho de 2025. O início da sessão de disputa de preços com análise das propostas: a partir das 09:0</w:t>
      </w:r>
      <w:r w:rsidR="00566386">
        <w:rPr>
          <w:rFonts w:asciiTheme="majorHAnsi" w:hAnsiTheme="majorHAnsi" w:cstheme="majorHAnsi"/>
        </w:rPr>
        <w:t>0hs do dia 21 de julho de 2025.</w:t>
      </w:r>
    </w:p>
    <w:p w14:paraId="2A104AAA" w14:textId="77777777" w:rsidR="00F7277A" w:rsidRDefault="00F7277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E0D1D78" w14:textId="698B0949" w:rsidR="00F7277A" w:rsidRDefault="00F7277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ITAJUBÁ - </w:t>
      </w:r>
      <w:r w:rsidR="00566386">
        <w:rPr>
          <w:rFonts w:asciiTheme="minorHAnsi" w:hAnsiTheme="minorHAnsi" w:cstheme="minorHAnsi"/>
          <w:b/>
        </w:rPr>
        <w:t xml:space="preserve">PREGÃO ELETRÔNICO Nº </w:t>
      </w:r>
      <w:r w:rsidRPr="00F7277A">
        <w:rPr>
          <w:rFonts w:asciiTheme="minorHAnsi" w:hAnsiTheme="minorHAnsi" w:cstheme="minorHAnsi"/>
          <w:b/>
        </w:rPr>
        <w:t>011/2025</w:t>
      </w:r>
    </w:p>
    <w:p w14:paraId="3945D57F" w14:textId="2ED53CAE" w:rsidR="00F7277A" w:rsidRPr="008811B2" w:rsidRDefault="00566386" w:rsidP="005663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F7277A">
        <w:rPr>
          <w:rFonts w:asciiTheme="majorHAnsi" w:hAnsiTheme="majorHAnsi" w:cstheme="majorHAnsi"/>
        </w:rPr>
        <w:t>egistro de preços para locação de escavadeira hidráulica sobre esteira com operador, combustível e tem</w:t>
      </w:r>
      <w:r>
        <w:rPr>
          <w:rFonts w:asciiTheme="majorHAnsi" w:hAnsiTheme="majorHAnsi" w:cstheme="majorHAnsi"/>
        </w:rPr>
        <w:t>po horímetro, em atendimento a Secretaria M</w:t>
      </w:r>
      <w:r w:rsidRPr="00F7277A">
        <w:rPr>
          <w:rFonts w:asciiTheme="majorHAnsi" w:hAnsiTheme="majorHAnsi" w:cstheme="majorHAnsi"/>
        </w:rPr>
        <w:t>unicipal de obras infraestrutura e serviços</w:t>
      </w:r>
      <w:r w:rsidR="00F7277A" w:rsidRPr="00F7277A">
        <w:rPr>
          <w:rFonts w:asciiTheme="majorHAnsi" w:hAnsiTheme="majorHAnsi" w:cstheme="majorHAnsi"/>
        </w:rPr>
        <w:t xml:space="preserve"> – SEMOB. Início da sessão de disputa de preços: 13 horas do dia 11/07/2025 Impugnações e Esclarecimentos até às 23:59 do dia 08/07/2</w:t>
      </w:r>
      <w:r>
        <w:rPr>
          <w:rFonts w:asciiTheme="majorHAnsi" w:hAnsiTheme="majorHAnsi" w:cstheme="majorHAnsi"/>
        </w:rPr>
        <w:t>025. Informações e edital pelo E</w:t>
      </w:r>
      <w:r w:rsidR="00F7277A" w:rsidRPr="00F7277A">
        <w:rPr>
          <w:rFonts w:asciiTheme="majorHAnsi" w:hAnsiTheme="majorHAnsi" w:cstheme="majorHAnsi"/>
        </w:rPr>
        <w:t xml:space="preserve">-mail </w:t>
      </w:r>
      <w:hyperlink r:id="rId35" w:history="1">
        <w:r w:rsidRPr="00A239AA">
          <w:rPr>
            <w:rStyle w:val="Hyperlink"/>
            <w:rFonts w:asciiTheme="majorHAnsi" w:hAnsiTheme="majorHAnsi" w:cstheme="majorHAnsi"/>
          </w:rPr>
          <w:t>licitacao@itajuba.mg.gov.br</w:t>
        </w:r>
      </w:hyperlink>
      <w:r>
        <w:rPr>
          <w:rFonts w:asciiTheme="majorHAnsi" w:hAnsiTheme="majorHAnsi" w:cstheme="majorHAnsi"/>
        </w:rPr>
        <w:t xml:space="preserve"> </w:t>
      </w:r>
      <w:r w:rsidR="00F7277A" w:rsidRPr="00F7277A">
        <w:rPr>
          <w:rFonts w:asciiTheme="majorHAnsi" w:hAnsiTheme="majorHAnsi" w:cstheme="majorHAnsi"/>
        </w:rPr>
        <w:t xml:space="preserve"> ou pelos telefones </w:t>
      </w:r>
      <w:r>
        <w:rPr>
          <w:rFonts w:asciiTheme="majorHAnsi" w:hAnsiTheme="majorHAnsi" w:cstheme="majorHAnsi"/>
        </w:rPr>
        <w:t>(35)998986949; (35)</w:t>
      </w:r>
      <w:r w:rsidR="00F7277A" w:rsidRPr="00F7277A">
        <w:rPr>
          <w:rFonts w:asciiTheme="majorHAnsi" w:hAnsiTheme="majorHAnsi" w:cstheme="majorHAnsi"/>
        </w:rPr>
        <w:t xml:space="preserve">99899-3852. </w:t>
      </w:r>
      <w:r w:rsidR="00F7277A">
        <w:rPr>
          <w:rFonts w:asciiTheme="majorHAnsi" w:hAnsiTheme="majorHAnsi" w:cstheme="majorHAnsi"/>
        </w:rPr>
        <w:t xml:space="preserve">Local: </w:t>
      </w:r>
      <w:hyperlink r:id="rId36" w:history="1">
        <w:r w:rsidR="00F7277A" w:rsidRPr="00A239AA">
          <w:rPr>
            <w:rStyle w:val="Hyperlink"/>
            <w:rFonts w:asciiTheme="majorHAnsi" w:hAnsiTheme="majorHAnsi" w:cstheme="majorHAnsi"/>
          </w:rPr>
          <w:t>www.bll.org.br</w:t>
        </w:r>
      </w:hyperlink>
      <w:r w:rsidR="00F7277A">
        <w:rPr>
          <w:rFonts w:asciiTheme="majorHAnsi" w:hAnsiTheme="majorHAnsi" w:cstheme="majorHAnsi"/>
        </w:rPr>
        <w:t xml:space="preserve">. Valor estimado e de: </w:t>
      </w:r>
      <w:r w:rsidR="00F7277A" w:rsidRPr="00F7277A">
        <w:rPr>
          <w:rFonts w:asciiTheme="minorHAnsi" w:hAnsiTheme="minorHAnsi" w:cstheme="minorHAnsi"/>
          <w:b/>
        </w:rPr>
        <w:t>R$ 2.398.300,00</w:t>
      </w:r>
      <w:r w:rsidR="00F7277A">
        <w:rPr>
          <w:rFonts w:asciiTheme="minorHAnsi" w:hAnsiTheme="minorHAnsi" w:cstheme="minorHAnsi"/>
          <w:b/>
        </w:rPr>
        <w:t>.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83DA3D7" w14:textId="71B0D458" w:rsidR="005014E7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014E7" w:rsidRPr="005014E7">
        <w:rPr>
          <w:rFonts w:asciiTheme="minorHAnsi" w:hAnsiTheme="minorHAnsi" w:cstheme="minorHAnsi"/>
          <w:b/>
        </w:rPr>
        <w:t>JOSÉ GONÇALVES DE MINAS</w:t>
      </w:r>
      <w:r w:rsidR="005014E7">
        <w:t xml:space="preserve"> - </w:t>
      </w:r>
      <w:r w:rsidR="005014E7" w:rsidRPr="005014E7">
        <w:rPr>
          <w:rFonts w:asciiTheme="minorHAnsi" w:hAnsiTheme="minorHAnsi" w:cstheme="minorHAnsi"/>
          <w:b/>
        </w:rPr>
        <w:t xml:space="preserve">CONCORRÊNCIA </w:t>
      </w:r>
      <w:r w:rsidR="005014E7" w:rsidRPr="008811B2">
        <w:rPr>
          <w:rFonts w:asciiTheme="minorHAnsi" w:hAnsiTheme="minorHAnsi" w:cstheme="minorHAnsi"/>
          <w:b/>
        </w:rPr>
        <w:t>Nº</w:t>
      </w:r>
      <w:r w:rsidR="005014E7" w:rsidRPr="005014E7">
        <w:rPr>
          <w:rFonts w:asciiTheme="minorHAnsi" w:hAnsiTheme="minorHAnsi" w:cstheme="minorHAnsi"/>
          <w:b/>
        </w:rPr>
        <w:t xml:space="preserve"> 001/2025</w:t>
      </w:r>
      <w:r w:rsidR="005014E7">
        <w:t xml:space="preserve"> </w:t>
      </w:r>
    </w:p>
    <w:p w14:paraId="1E19C383" w14:textId="2E99C07F" w:rsidR="00BF65E0" w:rsidRPr="005014E7" w:rsidRDefault="0056638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014E7" w:rsidRPr="005014E7">
        <w:rPr>
          <w:rFonts w:asciiTheme="majorHAnsi" w:hAnsiTheme="majorHAnsi" w:cstheme="majorHAnsi"/>
        </w:rPr>
        <w:t>Contratação de empresa especializada para a execução da reconstrução de pontilhões e encabeçamentos de pon</w:t>
      </w:r>
      <w:r>
        <w:rPr>
          <w:rFonts w:asciiTheme="majorHAnsi" w:hAnsiTheme="majorHAnsi" w:cstheme="majorHAnsi"/>
        </w:rPr>
        <w:t>te situados em zonas rurais do M</w:t>
      </w:r>
      <w:r w:rsidR="005014E7" w:rsidRPr="005014E7">
        <w:rPr>
          <w:rFonts w:asciiTheme="majorHAnsi" w:hAnsiTheme="majorHAnsi" w:cstheme="majorHAnsi"/>
        </w:rPr>
        <w:t>unicípio</w:t>
      </w:r>
      <w:r>
        <w:rPr>
          <w:rFonts w:asciiTheme="majorHAnsi" w:hAnsiTheme="majorHAnsi" w:cstheme="majorHAnsi"/>
        </w:rPr>
        <w:t xml:space="preserve"> de José Gonçalves de Minas/MG. Data 15/07/2025 ás</w:t>
      </w:r>
      <w:r w:rsidR="00761E3B">
        <w:rPr>
          <w:rFonts w:asciiTheme="majorHAnsi" w:hAnsiTheme="majorHAnsi" w:cstheme="majorHAnsi"/>
        </w:rPr>
        <w:t xml:space="preserve"> 09h00hs. P</w:t>
      </w:r>
      <w:r w:rsidR="005014E7" w:rsidRPr="005014E7">
        <w:rPr>
          <w:rFonts w:asciiTheme="majorHAnsi" w:hAnsiTheme="majorHAnsi" w:cstheme="majorHAnsi"/>
        </w:rPr>
        <w:t xml:space="preserve">lataforma </w:t>
      </w:r>
      <w:hyperlink r:id="rId37" w:history="1">
        <w:r w:rsidRPr="00A239AA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 </w:t>
      </w:r>
      <w:r w:rsidR="005014E7" w:rsidRPr="005014E7">
        <w:rPr>
          <w:rFonts w:asciiTheme="majorHAnsi" w:hAnsiTheme="majorHAnsi" w:cstheme="majorHAnsi"/>
        </w:rPr>
        <w:t xml:space="preserve"> onde os inter</w:t>
      </w:r>
      <w:r w:rsidR="00761E3B">
        <w:rPr>
          <w:rFonts w:asciiTheme="majorHAnsi" w:hAnsiTheme="majorHAnsi" w:cstheme="majorHAnsi"/>
        </w:rPr>
        <w:t>essados poderão retirar o Edital</w:t>
      </w:r>
      <w:r w:rsidR="005014E7" w:rsidRPr="005014E7">
        <w:rPr>
          <w:rFonts w:asciiTheme="majorHAnsi" w:hAnsiTheme="majorHAnsi" w:cstheme="majorHAnsi"/>
        </w:rPr>
        <w:t>, pedir esclarecimentos entre outros pedidos legais.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5C35980" w14:textId="0C95E39F" w:rsidR="008B5B3F" w:rsidRDefault="00CB1084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8B5B3F" w:rsidRPr="008B5B3F">
        <w:rPr>
          <w:rFonts w:asciiTheme="minorHAnsi" w:hAnsiTheme="minorHAnsi" w:cstheme="minorHAnsi"/>
          <w:b/>
        </w:rPr>
        <w:t>LARANJAL</w:t>
      </w:r>
      <w:r w:rsidR="008B5B3F">
        <w:rPr>
          <w:rFonts w:asciiTheme="minorHAnsi" w:hAnsiTheme="minorHAnsi" w:cstheme="minorHAnsi"/>
          <w:b/>
        </w:rPr>
        <w:t xml:space="preserve"> - </w:t>
      </w:r>
      <w:r w:rsidR="008B5B3F" w:rsidRPr="008B5B3F">
        <w:rPr>
          <w:rFonts w:asciiTheme="minorHAnsi" w:hAnsiTheme="minorHAnsi" w:cstheme="minorHAnsi"/>
          <w:b/>
        </w:rPr>
        <w:t>CONCORRÊNCIA PÚBLICA PRESENCIAL Nº 002/2025</w:t>
      </w:r>
      <w:r w:rsidR="008B5B3F">
        <w:t xml:space="preserve"> </w:t>
      </w:r>
    </w:p>
    <w:p w14:paraId="6A584F7A" w14:textId="37B24492" w:rsidR="00797B59" w:rsidRDefault="00761E3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8B5B3F" w:rsidRPr="008B5B3F">
        <w:rPr>
          <w:rFonts w:asciiTheme="majorHAnsi" w:hAnsiTheme="majorHAnsi" w:cstheme="majorHAnsi"/>
        </w:rPr>
        <w:t>: Contratação de empresa especializada, para a C</w:t>
      </w:r>
      <w:r w:rsidRPr="008B5B3F">
        <w:rPr>
          <w:rFonts w:asciiTheme="majorHAnsi" w:hAnsiTheme="majorHAnsi" w:cstheme="majorHAnsi"/>
        </w:rPr>
        <w:t xml:space="preserve">onstrução de praça em área localizada </w:t>
      </w:r>
      <w:r>
        <w:rPr>
          <w:rFonts w:asciiTheme="majorHAnsi" w:hAnsiTheme="majorHAnsi" w:cstheme="majorHAnsi"/>
        </w:rPr>
        <w:t>no</w:t>
      </w:r>
      <w:r w:rsidR="008B5B3F" w:rsidRPr="008B5B3F">
        <w:rPr>
          <w:rFonts w:asciiTheme="majorHAnsi" w:hAnsiTheme="majorHAnsi" w:cstheme="majorHAnsi"/>
        </w:rPr>
        <w:t xml:space="preserve"> </w:t>
      </w:r>
      <w:r w:rsidRPr="008B5B3F">
        <w:rPr>
          <w:rFonts w:asciiTheme="majorHAnsi" w:hAnsiTheme="majorHAnsi" w:cstheme="majorHAnsi"/>
        </w:rPr>
        <w:t xml:space="preserve">cruzamento entre as </w:t>
      </w:r>
      <w:r w:rsidR="008B5B3F" w:rsidRPr="008B5B3F">
        <w:rPr>
          <w:rFonts w:asciiTheme="majorHAnsi" w:hAnsiTheme="majorHAnsi" w:cstheme="majorHAnsi"/>
        </w:rPr>
        <w:t>R</w:t>
      </w:r>
      <w:r w:rsidRPr="008B5B3F">
        <w:rPr>
          <w:rFonts w:asciiTheme="majorHAnsi" w:hAnsiTheme="majorHAnsi" w:cstheme="majorHAnsi"/>
        </w:rPr>
        <w:t>uas</w:t>
      </w:r>
      <w:r w:rsidR="008B5B3F" w:rsidRPr="008B5B3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J</w:t>
      </w:r>
      <w:r w:rsidRPr="008B5B3F">
        <w:rPr>
          <w:rFonts w:asciiTheme="majorHAnsi" w:hAnsiTheme="majorHAnsi" w:cstheme="majorHAnsi"/>
        </w:rPr>
        <w:t>oã</w:t>
      </w:r>
      <w:r>
        <w:rPr>
          <w:rFonts w:asciiTheme="majorHAnsi" w:hAnsiTheme="majorHAnsi" w:cstheme="majorHAnsi"/>
        </w:rPr>
        <w:t>o Casemiro, Luis Guedes Amorim e</w:t>
      </w:r>
      <w:r w:rsidRPr="008B5B3F">
        <w:rPr>
          <w:rFonts w:asciiTheme="majorHAnsi" w:hAnsiTheme="majorHAnsi" w:cstheme="majorHAnsi"/>
        </w:rPr>
        <w:t xml:space="preserve"> Francisco </w:t>
      </w:r>
      <w:r w:rsidR="008B5B3F" w:rsidRPr="008B5B3F">
        <w:rPr>
          <w:rFonts w:asciiTheme="majorHAnsi" w:hAnsiTheme="majorHAnsi" w:cstheme="majorHAnsi"/>
        </w:rPr>
        <w:t>G</w:t>
      </w:r>
      <w:r w:rsidRPr="008B5B3F">
        <w:rPr>
          <w:rFonts w:asciiTheme="majorHAnsi" w:hAnsiTheme="majorHAnsi" w:cstheme="majorHAnsi"/>
        </w:rPr>
        <w:t>ama</w:t>
      </w:r>
      <w:r w:rsidR="008B5B3F" w:rsidRPr="008B5B3F">
        <w:rPr>
          <w:rFonts w:asciiTheme="majorHAnsi" w:hAnsiTheme="majorHAnsi" w:cstheme="majorHAnsi"/>
        </w:rPr>
        <w:t xml:space="preserve"> A</w:t>
      </w:r>
      <w:r w:rsidRPr="008B5B3F">
        <w:rPr>
          <w:rFonts w:asciiTheme="majorHAnsi" w:hAnsiTheme="majorHAnsi" w:cstheme="majorHAnsi"/>
        </w:rPr>
        <w:t>breu, na Cidade De Laranjal</w:t>
      </w:r>
      <w:r>
        <w:rPr>
          <w:rFonts w:asciiTheme="majorHAnsi" w:hAnsiTheme="majorHAnsi" w:cstheme="majorHAnsi"/>
        </w:rPr>
        <w:t>/MG. Data</w:t>
      </w:r>
      <w:r w:rsidR="008B5B3F" w:rsidRPr="008B5B3F">
        <w:rPr>
          <w:rFonts w:asciiTheme="majorHAnsi" w:hAnsiTheme="majorHAnsi" w:cstheme="majorHAnsi"/>
        </w:rPr>
        <w:t xml:space="preserve"> 10/07/2025. </w:t>
      </w:r>
      <w:r w:rsidRPr="008B5B3F">
        <w:rPr>
          <w:rFonts w:asciiTheme="majorHAnsi" w:hAnsiTheme="majorHAnsi" w:cstheme="majorHAnsi"/>
        </w:rPr>
        <w:t xml:space="preserve">Horário: 08h30min. </w:t>
      </w:r>
      <w:r w:rsidR="008B5B3F" w:rsidRPr="008B5B3F">
        <w:rPr>
          <w:rFonts w:asciiTheme="majorHAnsi" w:hAnsiTheme="majorHAnsi" w:cstheme="majorHAnsi"/>
        </w:rPr>
        <w:t>L</w:t>
      </w:r>
      <w:r w:rsidRPr="008B5B3F">
        <w:rPr>
          <w:rFonts w:asciiTheme="majorHAnsi" w:hAnsiTheme="majorHAnsi" w:cstheme="majorHAnsi"/>
        </w:rPr>
        <w:t>ocal</w:t>
      </w:r>
      <w:r w:rsidR="008B5B3F" w:rsidRPr="008B5B3F">
        <w:rPr>
          <w:rFonts w:asciiTheme="majorHAnsi" w:hAnsiTheme="majorHAnsi" w:cstheme="majorHAnsi"/>
        </w:rPr>
        <w:t>: Rua Norberto Berno, n° 85, Bairro C</w:t>
      </w:r>
      <w:r>
        <w:rPr>
          <w:rFonts w:asciiTheme="majorHAnsi" w:hAnsiTheme="majorHAnsi" w:cstheme="majorHAnsi"/>
        </w:rPr>
        <w:t>entro, Laranjal/MG, CEP. 36.760</w:t>
      </w:r>
      <w:r w:rsidR="008B5B3F" w:rsidRPr="008B5B3F">
        <w:rPr>
          <w:rFonts w:asciiTheme="majorHAnsi" w:hAnsiTheme="majorHAnsi" w:cstheme="majorHAnsi"/>
        </w:rPr>
        <w:t xml:space="preserve">000. </w:t>
      </w:r>
    </w:p>
    <w:p w14:paraId="1E55CB72" w14:textId="77777777" w:rsidR="00703F0A" w:rsidRPr="008B5B3F" w:rsidRDefault="00703F0A" w:rsidP="009F09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EF0622" w14:textId="77777777" w:rsidR="005014E7" w:rsidRDefault="00906C8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5014E7" w:rsidRPr="005014E7">
        <w:rPr>
          <w:rFonts w:asciiTheme="minorHAnsi" w:hAnsiTheme="minorHAnsi" w:cstheme="minorHAnsi"/>
          <w:b/>
        </w:rPr>
        <w:t>NOVA BELÉM</w:t>
      </w:r>
      <w:r w:rsidR="005014E7">
        <w:rPr>
          <w:rFonts w:asciiTheme="minorHAnsi" w:hAnsiTheme="minorHAnsi" w:cstheme="minorHAnsi"/>
          <w:b/>
        </w:rPr>
        <w:t xml:space="preserve"> </w:t>
      </w:r>
    </w:p>
    <w:p w14:paraId="430A4C91" w14:textId="1F9102C6" w:rsidR="005014E7" w:rsidRDefault="005014E7" w:rsidP="00703F0A">
      <w:pPr>
        <w:autoSpaceDE w:val="0"/>
        <w:autoSpaceDN w:val="0"/>
        <w:adjustRightInd w:val="0"/>
        <w:ind w:left="142"/>
        <w:jc w:val="both"/>
      </w:pPr>
      <w:r w:rsidRPr="005014E7">
        <w:rPr>
          <w:rFonts w:asciiTheme="minorHAnsi" w:hAnsiTheme="minorHAnsi" w:cstheme="minorHAnsi"/>
          <w:b/>
        </w:rPr>
        <w:t>CONCORRÊNCIA PRESENCIAL Nº 006/2025</w:t>
      </w:r>
      <w:r>
        <w:t xml:space="preserve"> </w:t>
      </w:r>
    </w:p>
    <w:p w14:paraId="23E6DA57" w14:textId="2B8BB816" w:rsidR="00AD425E" w:rsidRPr="00460D5B" w:rsidRDefault="005014E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60D5B">
        <w:rPr>
          <w:rFonts w:asciiTheme="majorHAnsi" w:hAnsiTheme="majorHAnsi" w:cstheme="majorHAnsi"/>
        </w:rPr>
        <w:t>Objeto: Construção de quadra. A abertura será no dia 14/07/2025, às 08h30min, na sede da Prefeitura Municipal de Nova Belém, situada na Av. Carlos Maulaz, nº 650, Bairro Morada Feliz – Nova Belém/MG. Informações: (33) 9.8827-5063</w:t>
      </w:r>
      <w:r w:rsidR="00460D5B" w:rsidRPr="00460D5B">
        <w:rPr>
          <w:rFonts w:asciiTheme="majorHAnsi" w:hAnsiTheme="majorHAnsi" w:cstheme="majorHAnsi"/>
        </w:rPr>
        <w:t>.</w:t>
      </w:r>
    </w:p>
    <w:p w14:paraId="460D2588" w14:textId="77777777" w:rsidR="005014E7" w:rsidRDefault="005014E7" w:rsidP="00703F0A">
      <w:pPr>
        <w:autoSpaceDE w:val="0"/>
        <w:autoSpaceDN w:val="0"/>
        <w:adjustRightInd w:val="0"/>
        <w:ind w:left="142"/>
        <w:jc w:val="both"/>
      </w:pPr>
    </w:p>
    <w:p w14:paraId="2D0E8598" w14:textId="77777777" w:rsidR="00E73154" w:rsidRDefault="005014E7" w:rsidP="00703F0A">
      <w:pPr>
        <w:autoSpaceDE w:val="0"/>
        <w:autoSpaceDN w:val="0"/>
        <w:adjustRightInd w:val="0"/>
        <w:ind w:left="142"/>
        <w:jc w:val="both"/>
      </w:pPr>
      <w:r w:rsidRPr="00E73154">
        <w:rPr>
          <w:rFonts w:asciiTheme="minorHAnsi" w:hAnsiTheme="minorHAnsi" w:cstheme="minorHAnsi"/>
          <w:b/>
        </w:rPr>
        <w:t>CONCORRÊNCIA PRESENCIAL Nº 007/2025</w:t>
      </w:r>
      <w:r w:rsidR="00E73154">
        <w:t xml:space="preserve"> </w:t>
      </w:r>
    </w:p>
    <w:p w14:paraId="0261E444" w14:textId="439FB09B" w:rsidR="00E73154" w:rsidRPr="00460D5B" w:rsidRDefault="00814B6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5014E7" w:rsidRPr="00460D5B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="005014E7" w:rsidRPr="00460D5B">
        <w:rPr>
          <w:rFonts w:asciiTheme="majorHAnsi" w:hAnsiTheme="majorHAnsi" w:cstheme="majorHAnsi"/>
        </w:rPr>
        <w:t>onstrução de pontes. A abertura será no dia 14/07/2025, às 10h00min, na sede da Prefeitura Municipal de Nova Belém, situada na Av. Carlos Maulaz, nº 650, Bairro Morada Feliz – Nova Belém/ MG. Informações: (33) 9.8827-5063</w:t>
      </w:r>
      <w:r w:rsidR="00460D5B" w:rsidRPr="00460D5B">
        <w:rPr>
          <w:rFonts w:asciiTheme="majorHAnsi" w:hAnsiTheme="majorHAnsi" w:cstheme="majorHAnsi"/>
        </w:rPr>
        <w:t xml:space="preserve">. </w:t>
      </w:r>
    </w:p>
    <w:p w14:paraId="7F930D3F" w14:textId="77777777" w:rsidR="00460D5B" w:rsidRDefault="00460D5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2AC3F9" w14:textId="77777777" w:rsidR="00E73154" w:rsidRDefault="00E73154" w:rsidP="00703F0A">
      <w:pPr>
        <w:autoSpaceDE w:val="0"/>
        <w:autoSpaceDN w:val="0"/>
        <w:adjustRightInd w:val="0"/>
        <w:ind w:left="142"/>
        <w:jc w:val="both"/>
      </w:pPr>
      <w:r w:rsidRPr="00E73154">
        <w:rPr>
          <w:rFonts w:asciiTheme="minorHAnsi" w:hAnsiTheme="minorHAnsi" w:cstheme="minorHAnsi"/>
          <w:b/>
        </w:rPr>
        <w:t>CONCORRÊNCIA PRESENCIAL Nº 008/2025</w:t>
      </w:r>
    </w:p>
    <w:p w14:paraId="0165B5B1" w14:textId="1CE96AE2" w:rsidR="005014E7" w:rsidRPr="00460D5B" w:rsidRDefault="00E7315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60D5B">
        <w:rPr>
          <w:rFonts w:asciiTheme="majorHAnsi" w:hAnsiTheme="majorHAnsi" w:cstheme="majorHAnsi"/>
        </w:rPr>
        <w:t>O</w:t>
      </w:r>
      <w:r w:rsidR="005014E7" w:rsidRPr="00460D5B">
        <w:rPr>
          <w:rFonts w:asciiTheme="majorHAnsi" w:hAnsiTheme="majorHAnsi" w:cstheme="majorHAnsi"/>
        </w:rPr>
        <w:t>bjeto</w:t>
      </w:r>
      <w:r w:rsidR="00814B6E">
        <w:rPr>
          <w:rFonts w:asciiTheme="majorHAnsi" w:hAnsiTheme="majorHAnsi" w:cstheme="majorHAnsi"/>
        </w:rPr>
        <w:t>:</w:t>
      </w:r>
      <w:r w:rsidR="005014E7" w:rsidRPr="00460D5B">
        <w:rPr>
          <w:rFonts w:asciiTheme="majorHAnsi" w:hAnsiTheme="majorHAnsi" w:cstheme="majorHAnsi"/>
        </w:rPr>
        <w:t xml:space="preserve"> </w:t>
      </w:r>
      <w:r w:rsidR="00814B6E">
        <w:rPr>
          <w:rFonts w:asciiTheme="majorHAnsi" w:hAnsiTheme="majorHAnsi" w:cstheme="majorHAnsi"/>
        </w:rPr>
        <w:t>C</w:t>
      </w:r>
      <w:r w:rsidR="005014E7" w:rsidRPr="00460D5B">
        <w:rPr>
          <w:rFonts w:asciiTheme="majorHAnsi" w:hAnsiTheme="majorHAnsi" w:cstheme="majorHAnsi"/>
        </w:rPr>
        <w:t>onstrução de salas de aula na Escola Municipal. A abertura será no dia 14/07/2025, às 13h00min, na sede da Prefeitura Municipal de Nova Belém, situada na Av. Carlos Maulaz, nº 650, Bairro Morada Feliz – Nova Belém/MG. Informações: (33) 9.8827-5063</w:t>
      </w:r>
      <w:r w:rsidR="00460D5B" w:rsidRPr="00460D5B">
        <w:rPr>
          <w:rFonts w:asciiTheme="majorHAnsi" w:hAnsiTheme="majorHAnsi" w:cstheme="majorHAnsi"/>
        </w:rPr>
        <w:t>.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40846730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47B63" w:rsidRPr="00E47B63">
        <w:rPr>
          <w:rFonts w:asciiTheme="minorHAnsi" w:hAnsiTheme="minorHAnsi" w:cstheme="minorHAnsi"/>
          <w:b/>
        </w:rPr>
        <w:t>PIRACEMA</w:t>
      </w:r>
      <w:r w:rsidR="00E47B63">
        <w:rPr>
          <w:rFonts w:asciiTheme="minorHAnsi" w:hAnsiTheme="minorHAnsi" w:cstheme="minorHAnsi"/>
          <w:b/>
        </w:rPr>
        <w:t xml:space="preserve"> - </w:t>
      </w:r>
      <w:r w:rsidR="00E47B63" w:rsidRPr="00E47B63">
        <w:rPr>
          <w:rFonts w:asciiTheme="minorHAnsi" w:hAnsiTheme="minorHAnsi" w:cstheme="minorHAnsi"/>
          <w:b/>
        </w:rPr>
        <w:t>CONCORRÊNCIA ELETRÔNICA Nº 002/2025</w:t>
      </w:r>
    </w:p>
    <w:p w14:paraId="3B0718C0" w14:textId="657D6174" w:rsidR="00814B6E" w:rsidRDefault="00E47B63" w:rsidP="00814B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47B63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E47B63">
        <w:rPr>
          <w:rFonts w:asciiTheme="majorHAnsi" w:hAnsiTheme="majorHAnsi" w:cstheme="majorHAnsi"/>
        </w:rPr>
        <w:t xml:space="preserve"> </w:t>
      </w:r>
      <w:r w:rsidR="00814B6E">
        <w:rPr>
          <w:rFonts w:asciiTheme="majorHAnsi" w:hAnsiTheme="majorHAnsi" w:cstheme="majorHAnsi"/>
        </w:rPr>
        <w:t>Contratação de empresa especializada para execução de calçamento em alvenaria p</w:t>
      </w:r>
      <w:r w:rsidR="00814B6E" w:rsidRPr="00E47B63">
        <w:rPr>
          <w:rFonts w:asciiTheme="majorHAnsi" w:hAnsiTheme="majorHAnsi" w:cstheme="majorHAnsi"/>
        </w:rPr>
        <w:t>oli</w:t>
      </w:r>
      <w:r w:rsidR="00814B6E">
        <w:rPr>
          <w:rFonts w:asciiTheme="majorHAnsi" w:hAnsiTheme="majorHAnsi" w:cstheme="majorHAnsi"/>
        </w:rPr>
        <w:t>édrica na estrada vicinal de acesso ao povoado do Tatu no Município de Piracema-MG.</w:t>
      </w:r>
      <w:r w:rsidR="00814B6E" w:rsidRPr="00E47B63">
        <w:rPr>
          <w:rFonts w:asciiTheme="majorHAnsi" w:hAnsiTheme="majorHAnsi" w:cstheme="majorHAnsi"/>
        </w:rPr>
        <w:t xml:space="preserve"> </w:t>
      </w:r>
      <w:r w:rsidR="00814B6E">
        <w:rPr>
          <w:rFonts w:asciiTheme="majorHAnsi" w:hAnsiTheme="majorHAnsi" w:cstheme="majorHAnsi"/>
        </w:rPr>
        <w:t xml:space="preserve">Fim do recebimento propostas </w:t>
      </w:r>
      <w:r w:rsidR="003C5F19" w:rsidRPr="003C5F19">
        <w:rPr>
          <w:rFonts w:asciiTheme="majorHAnsi" w:hAnsiTheme="majorHAnsi" w:cstheme="majorHAnsi"/>
        </w:rPr>
        <w:t>28/07/2025 às 09h00min Início da análise das propostas: 28/07/2025 às 09h01min</w:t>
      </w:r>
      <w:r w:rsidR="003C5F19">
        <w:rPr>
          <w:rFonts w:asciiTheme="majorHAnsi" w:hAnsiTheme="majorHAnsi" w:cstheme="majorHAnsi"/>
        </w:rPr>
        <w:t>.</w:t>
      </w:r>
      <w:r w:rsidR="003C5F19" w:rsidRPr="003C5F19">
        <w:rPr>
          <w:rFonts w:asciiTheme="majorHAnsi" w:hAnsiTheme="majorHAnsi" w:cstheme="majorHAnsi"/>
        </w:rPr>
        <w:t xml:space="preserve"> Fim da análise das propostas: 28/07/2025 às 09h29min</w:t>
      </w:r>
      <w:r w:rsidR="003C5F19">
        <w:rPr>
          <w:rFonts w:asciiTheme="majorHAnsi" w:hAnsiTheme="majorHAnsi" w:cstheme="majorHAnsi"/>
        </w:rPr>
        <w:t>.</w:t>
      </w:r>
      <w:r w:rsidRPr="00E47B63">
        <w:rPr>
          <w:rFonts w:asciiTheme="majorHAnsi" w:hAnsiTheme="majorHAnsi" w:cstheme="majorHAnsi"/>
        </w:rPr>
        <w:t xml:space="preserve"> </w:t>
      </w:r>
      <w:r w:rsidR="003C5F19" w:rsidRPr="00E47B63">
        <w:rPr>
          <w:rFonts w:asciiTheme="majorHAnsi" w:hAnsiTheme="majorHAnsi" w:cstheme="majorHAnsi"/>
        </w:rPr>
        <w:t>Sessão Pública: Dia</w:t>
      </w:r>
      <w:r w:rsidRPr="00E47B63">
        <w:rPr>
          <w:rFonts w:asciiTheme="majorHAnsi" w:hAnsiTheme="majorHAnsi" w:cstheme="majorHAnsi"/>
        </w:rPr>
        <w:t xml:space="preserve">: 28 </w:t>
      </w:r>
      <w:r w:rsidR="003C5F19" w:rsidRPr="00E47B63">
        <w:rPr>
          <w:rFonts w:asciiTheme="majorHAnsi" w:hAnsiTheme="majorHAnsi" w:cstheme="majorHAnsi"/>
        </w:rPr>
        <w:t xml:space="preserve">de julho de </w:t>
      </w:r>
      <w:r w:rsidRPr="00E47B63">
        <w:rPr>
          <w:rFonts w:asciiTheme="majorHAnsi" w:hAnsiTheme="majorHAnsi" w:cstheme="majorHAnsi"/>
        </w:rPr>
        <w:t>2025 H</w:t>
      </w:r>
      <w:r w:rsidR="003C5F19" w:rsidRPr="00E47B63">
        <w:rPr>
          <w:rFonts w:asciiTheme="majorHAnsi" w:hAnsiTheme="majorHAnsi" w:cstheme="majorHAnsi"/>
        </w:rPr>
        <w:t>orário de início da disputa</w:t>
      </w:r>
      <w:r w:rsidRPr="00E47B63">
        <w:rPr>
          <w:rFonts w:asciiTheme="majorHAnsi" w:hAnsiTheme="majorHAnsi" w:cstheme="majorHAnsi"/>
        </w:rPr>
        <w:t>: 09h30min</w:t>
      </w:r>
      <w:r>
        <w:rPr>
          <w:rFonts w:asciiTheme="majorHAnsi" w:hAnsiTheme="majorHAnsi" w:cstheme="majorHAnsi"/>
        </w:rPr>
        <w:t xml:space="preserve">. </w:t>
      </w:r>
      <w:r>
        <w:t xml:space="preserve"> </w:t>
      </w:r>
      <w:hyperlink r:id="rId38" w:history="1">
        <w:r w:rsidRPr="00E47B63">
          <w:rPr>
            <w:rStyle w:val="Hyperlink"/>
            <w:rFonts w:asciiTheme="majorHAnsi" w:hAnsiTheme="majorHAnsi" w:cstheme="majorHAnsi"/>
          </w:rPr>
          <w:t>licitacao@piracema.mg.gov.br</w:t>
        </w:r>
      </w:hyperlink>
      <w:r>
        <w:rPr>
          <w:rStyle w:val="Hyperlink"/>
          <w:rFonts w:asciiTheme="majorHAnsi" w:hAnsiTheme="majorHAnsi" w:cstheme="majorHAnsi"/>
        </w:rPr>
        <w:t xml:space="preserve"> </w:t>
      </w:r>
      <w:r w:rsidRPr="00E47B63">
        <w:t xml:space="preserve"> </w:t>
      </w:r>
      <w:r w:rsidRPr="00E47B6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hyperlink r:id="rId39" w:history="1">
        <w:r w:rsidRPr="00A239AA">
          <w:rPr>
            <w:rStyle w:val="Hyperlink"/>
            <w:rFonts w:asciiTheme="majorHAnsi" w:hAnsiTheme="majorHAnsi" w:cstheme="majorHAnsi"/>
          </w:rPr>
          <w:t>www.piracema.mg.gov.br</w:t>
        </w:r>
      </w:hyperlink>
      <w:r>
        <w:rPr>
          <w:rFonts w:asciiTheme="majorHAnsi" w:hAnsiTheme="majorHAnsi" w:cstheme="majorHAnsi"/>
        </w:rPr>
        <w:t xml:space="preserve"> . Valor estimado e de</w:t>
      </w:r>
    </w:p>
    <w:p w14:paraId="3277820B" w14:textId="1A4D54E5" w:rsidR="00E47B63" w:rsidRPr="00E47B63" w:rsidRDefault="00E47B63" w:rsidP="00814B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C5F19">
        <w:rPr>
          <w:rFonts w:asciiTheme="minorHAnsi" w:hAnsiTheme="minorHAnsi" w:cstheme="minorHAnsi"/>
          <w:b/>
        </w:rPr>
        <w:t>R$ 118.444,92</w:t>
      </w:r>
      <w:r w:rsidR="003C5F19">
        <w:rPr>
          <w:rFonts w:asciiTheme="minorHAnsi" w:hAnsiTheme="minorHAnsi" w:cstheme="minorHAnsi"/>
          <w:b/>
        </w:rPr>
        <w:t>.</w:t>
      </w:r>
    </w:p>
    <w:p w14:paraId="4165E685" w14:textId="77777777" w:rsidR="00F34957" w:rsidRPr="00703F0A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7475CC6" w14:textId="77777777" w:rsidR="006D502A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D502A" w:rsidRPr="006D502A">
        <w:rPr>
          <w:rFonts w:asciiTheme="minorHAnsi" w:hAnsiTheme="minorHAnsi" w:cstheme="minorHAnsi"/>
          <w:b/>
        </w:rPr>
        <w:t>PORTEIRINHA</w:t>
      </w:r>
      <w:r w:rsidR="006D502A">
        <w:rPr>
          <w:rFonts w:asciiTheme="minorHAnsi" w:hAnsiTheme="minorHAnsi" w:cstheme="minorHAnsi"/>
          <w:b/>
        </w:rPr>
        <w:t xml:space="preserve"> </w:t>
      </w:r>
      <w:r w:rsidR="006D502A" w:rsidRPr="006D502A">
        <w:rPr>
          <w:rFonts w:asciiTheme="minorHAnsi" w:hAnsiTheme="minorHAnsi" w:cstheme="minorHAnsi"/>
          <w:b/>
        </w:rPr>
        <w:t>– CONCORRÊNCIA Nº 14/2025</w:t>
      </w:r>
      <w:r w:rsidR="006D502A">
        <w:t xml:space="preserve"> </w:t>
      </w:r>
    </w:p>
    <w:p w14:paraId="5504BBBD" w14:textId="58F91F4C" w:rsidR="00AD425E" w:rsidRDefault="006D502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D502A">
        <w:rPr>
          <w:rFonts w:asciiTheme="majorHAnsi" w:hAnsiTheme="majorHAnsi" w:cstheme="majorHAnsi"/>
        </w:rPr>
        <w:t>Objeto: Exe</w:t>
      </w:r>
      <w:r w:rsidR="00814B6E">
        <w:rPr>
          <w:rFonts w:asciiTheme="majorHAnsi" w:hAnsiTheme="majorHAnsi" w:cstheme="majorHAnsi"/>
        </w:rPr>
        <w:t>cução de obra de construção do centro de r</w:t>
      </w:r>
      <w:r w:rsidRPr="006D502A">
        <w:rPr>
          <w:rFonts w:asciiTheme="majorHAnsi" w:hAnsiTheme="majorHAnsi" w:cstheme="majorHAnsi"/>
        </w:rPr>
        <w:t>eferência do Autista na cidade de Porteirinha/MG</w:t>
      </w:r>
      <w:r w:rsidR="009F0936">
        <w:rPr>
          <w:rFonts w:asciiTheme="majorHAnsi" w:hAnsiTheme="majorHAnsi" w:cstheme="majorHAnsi"/>
        </w:rPr>
        <w:t>,</w:t>
      </w:r>
      <w:r w:rsidR="00814B6E">
        <w:rPr>
          <w:rFonts w:asciiTheme="majorHAnsi" w:hAnsiTheme="majorHAnsi" w:cstheme="majorHAnsi"/>
        </w:rPr>
        <w:t xml:space="preserve"> </w:t>
      </w:r>
      <w:r w:rsidR="009F0936">
        <w:rPr>
          <w:rFonts w:asciiTheme="majorHAnsi" w:hAnsiTheme="majorHAnsi" w:cstheme="majorHAnsi"/>
        </w:rPr>
        <w:t>i</w:t>
      </w:r>
      <w:r w:rsidRPr="006D502A">
        <w:rPr>
          <w:rFonts w:asciiTheme="majorHAnsi" w:hAnsiTheme="majorHAnsi" w:cstheme="majorHAnsi"/>
        </w:rPr>
        <w:t>n</w:t>
      </w:r>
      <w:r w:rsidR="009F0936">
        <w:rPr>
          <w:rFonts w:asciiTheme="majorHAnsi" w:hAnsiTheme="majorHAnsi" w:cstheme="majorHAnsi"/>
        </w:rPr>
        <w:t>cluindo mão de obra e materiais.</w:t>
      </w:r>
      <w:r w:rsidRPr="006D502A">
        <w:rPr>
          <w:rFonts w:asciiTheme="majorHAnsi" w:hAnsiTheme="majorHAnsi" w:cstheme="majorHAnsi"/>
        </w:rPr>
        <w:t xml:space="preserve"> Abertura da (s) proposta (s): 10/07/2025 às 09:00h. Local: sítio </w:t>
      </w:r>
      <w:hyperlink r:id="rId40" w:history="1">
        <w:r w:rsidR="00814B6E" w:rsidRPr="00A239A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D502A">
        <w:rPr>
          <w:rFonts w:asciiTheme="majorHAnsi" w:hAnsiTheme="majorHAnsi" w:cstheme="majorHAnsi"/>
        </w:rPr>
        <w:t>.</w:t>
      </w:r>
      <w:r w:rsidR="00814B6E">
        <w:rPr>
          <w:rFonts w:asciiTheme="majorHAnsi" w:hAnsiTheme="majorHAnsi" w:cstheme="majorHAnsi"/>
        </w:rPr>
        <w:t xml:space="preserve"> </w:t>
      </w:r>
      <w:r w:rsidRPr="006D502A">
        <w:rPr>
          <w:rFonts w:asciiTheme="majorHAnsi" w:hAnsiTheme="majorHAnsi" w:cstheme="majorHAnsi"/>
        </w:rPr>
        <w:t xml:space="preserve"> Edital disponível no sítio </w:t>
      </w:r>
      <w:hyperlink r:id="rId41" w:history="1">
        <w:r w:rsidR="00814B6E" w:rsidRPr="00A239AA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="00814B6E">
        <w:rPr>
          <w:rFonts w:asciiTheme="majorHAnsi" w:hAnsiTheme="majorHAnsi" w:cstheme="majorHAnsi"/>
        </w:rPr>
        <w:t xml:space="preserve">  e </w:t>
      </w:r>
      <w:hyperlink r:id="rId42" w:history="1">
        <w:r w:rsidR="00814B6E" w:rsidRPr="00A239AA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6D502A">
        <w:rPr>
          <w:rFonts w:asciiTheme="majorHAnsi" w:hAnsiTheme="majorHAnsi" w:cstheme="majorHAnsi"/>
        </w:rPr>
        <w:t>.</w:t>
      </w:r>
      <w:r w:rsidR="00814B6E">
        <w:rPr>
          <w:rFonts w:asciiTheme="majorHAnsi" w:hAnsiTheme="majorHAnsi" w:cstheme="majorHAnsi"/>
        </w:rPr>
        <w:t xml:space="preserve">  </w:t>
      </w:r>
      <w:r w:rsidRPr="006D502A">
        <w:rPr>
          <w:rFonts w:asciiTheme="majorHAnsi" w:hAnsiTheme="majorHAnsi" w:cstheme="majorHAnsi"/>
        </w:rPr>
        <w:t xml:space="preserve"> Informaçõ</w:t>
      </w:r>
      <w:r w:rsidR="00814B6E">
        <w:rPr>
          <w:rFonts w:asciiTheme="majorHAnsi" w:hAnsiTheme="majorHAnsi" w:cstheme="majorHAnsi"/>
        </w:rPr>
        <w:t>es pelo fone (38) 3831-1297 ou E</w:t>
      </w:r>
      <w:r w:rsidRPr="006D502A">
        <w:rPr>
          <w:rFonts w:asciiTheme="majorHAnsi" w:hAnsiTheme="majorHAnsi" w:cstheme="majorHAnsi"/>
        </w:rPr>
        <w:t xml:space="preserve">-mail: </w:t>
      </w:r>
      <w:hyperlink r:id="rId43" w:history="1">
        <w:r w:rsidR="00814B6E" w:rsidRPr="00A239AA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6D502A">
        <w:rPr>
          <w:rFonts w:asciiTheme="majorHAnsi" w:hAnsiTheme="majorHAnsi" w:cstheme="majorHAnsi"/>
        </w:rPr>
        <w:t>.</w:t>
      </w:r>
      <w:r w:rsidR="00814B6E">
        <w:rPr>
          <w:rFonts w:asciiTheme="majorHAnsi" w:hAnsiTheme="majorHAnsi" w:cstheme="majorHAnsi"/>
        </w:rPr>
        <w:t xml:space="preserve"> </w:t>
      </w:r>
      <w:r w:rsidRPr="006D502A">
        <w:rPr>
          <w:rFonts w:asciiTheme="majorHAnsi" w:hAnsiTheme="majorHAnsi" w:cstheme="majorHAnsi"/>
        </w:rPr>
        <w:t xml:space="preserve"> </w:t>
      </w:r>
    </w:p>
    <w:p w14:paraId="51555753" w14:textId="77777777" w:rsidR="000358A5" w:rsidRDefault="000358A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03FC12" w14:textId="083BED33" w:rsidR="000358A5" w:rsidRDefault="000358A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F71D3">
        <w:rPr>
          <w:rFonts w:asciiTheme="minorHAnsi" w:hAnsiTheme="minorHAnsi" w:cstheme="minorHAnsi"/>
          <w:b/>
        </w:rPr>
        <w:t>SANTA RITA DE IBITIPOCA</w:t>
      </w:r>
      <w:r w:rsidR="00AF71D3">
        <w:rPr>
          <w:rFonts w:asciiTheme="minorHAnsi" w:hAnsiTheme="minorHAnsi" w:cstheme="minorHAnsi"/>
          <w:b/>
        </w:rPr>
        <w:t xml:space="preserve"> - CONCORRÊNCIA ELETRÔNICA Nº</w:t>
      </w:r>
      <w:r w:rsidR="00AF71D3" w:rsidRPr="00AF71D3">
        <w:rPr>
          <w:rFonts w:asciiTheme="minorHAnsi" w:hAnsiTheme="minorHAnsi" w:cstheme="minorHAnsi"/>
          <w:b/>
        </w:rPr>
        <w:t xml:space="preserve"> 03/2025</w:t>
      </w:r>
    </w:p>
    <w:p w14:paraId="7E077BA4" w14:textId="3062FBE5" w:rsidR="00AF71D3" w:rsidRPr="00AF71D3" w:rsidRDefault="00AF71D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F71D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AF71D3">
        <w:rPr>
          <w:rFonts w:asciiTheme="majorHAnsi" w:hAnsiTheme="majorHAnsi" w:cstheme="majorHAnsi"/>
        </w:rPr>
        <w:t xml:space="preserve">ontratação de </w:t>
      </w:r>
      <w:r w:rsidR="004E7717" w:rsidRPr="00AF71D3">
        <w:rPr>
          <w:rFonts w:asciiTheme="majorHAnsi" w:hAnsiTheme="majorHAnsi" w:cstheme="majorHAnsi"/>
        </w:rPr>
        <w:t>empresa, para</w:t>
      </w:r>
      <w:r w:rsidRPr="00AF71D3">
        <w:rPr>
          <w:rFonts w:asciiTheme="majorHAnsi" w:hAnsiTheme="majorHAnsi" w:cstheme="majorHAnsi"/>
        </w:rPr>
        <w:t xml:space="preserve"> </w:t>
      </w:r>
      <w:r w:rsidR="009F0936">
        <w:rPr>
          <w:rFonts w:asciiTheme="majorHAnsi" w:hAnsiTheme="majorHAnsi" w:cstheme="majorHAnsi"/>
        </w:rPr>
        <w:t>Construção de centro Municipal d</w:t>
      </w:r>
      <w:r w:rsidR="009F0936" w:rsidRPr="00AF71D3">
        <w:rPr>
          <w:rFonts w:asciiTheme="majorHAnsi" w:hAnsiTheme="majorHAnsi" w:cstheme="majorHAnsi"/>
        </w:rPr>
        <w:t>e Fisioterapia</w:t>
      </w:r>
      <w:r w:rsidRPr="00AF71D3">
        <w:rPr>
          <w:rFonts w:asciiTheme="majorHAnsi" w:hAnsiTheme="majorHAnsi" w:cstheme="majorHAnsi"/>
        </w:rPr>
        <w:t>, no Município de Santa Rita de Ibitipoca/MG</w:t>
      </w:r>
      <w:r>
        <w:rPr>
          <w:rFonts w:asciiTheme="majorHAnsi" w:hAnsiTheme="majorHAnsi" w:cstheme="majorHAnsi"/>
        </w:rPr>
        <w:t>.</w:t>
      </w:r>
      <w:r w:rsidRPr="00AF71D3">
        <w:t xml:space="preserve"> </w:t>
      </w:r>
      <w:r w:rsidR="009F0936">
        <w:rPr>
          <w:rFonts w:asciiTheme="majorHAnsi" w:hAnsiTheme="majorHAnsi" w:cstheme="majorHAnsi"/>
        </w:rPr>
        <w:t>D</w:t>
      </w:r>
      <w:r w:rsidR="009F0936" w:rsidRPr="00AF71D3">
        <w:rPr>
          <w:rFonts w:asciiTheme="majorHAnsi" w:hAnsiTheme="majorHAnsi" w:cstheme="majorHAnsi"/>
        </w:rPr>
        <w:t>ata limite de acolhimento das propostas</w:t>
      </w:r>
      <w:r w:rsidRPr="00AF71D3">
        <w:rPr>
          <w:rFonts w:asciiTheme="majorHAnsi" w:hAnsiTheme="majorHAnsi" w:cstheme="majorHAnsi"/>
        </w:rPr>
        <w:t xml:space="preserve">: 16/07/2025 até às 08h00min. </w:t>
      </w:r>
      <w:r w:rsidR="009F0936">
        <w:rPr>
          <w:rFonts w:asciiTheme="majorHAnsi" w:hAnsiTheme="majorHAnsi" w:cstheme="majorHAnsi"/>
        </w:rPr>
        <w:t>A</w:t>
      </w:r>
      <w:r w:rsidR="009F0936" w:rsidRPr="00AF71D3">
        <w:rPr>
          <w:rFonts w:asciiTheme="majorHAnsi" w:hAnsiTheme="majorHAnsi" w:cstheme="majorHAnsi"/>
        </w:rPr>
        <w:t>bertura da sessão pública</w:t>
      </w:r>
      <w:r w:rsidRPr="00AF71D3">
        <w:rPr>
          <w:rFonts w:asciiTheme="majorHAnsi" w:hAnsiTheme="majorHAnsi" w:cstheme="majorHAnsi"/>
        </w:rPr>
        <w:t>: 16/07/2025 às 09h00min.</w:t>
      </w:r>
      <w:r>
        <w:rPr>
          <w:rFonts w:asciiTheme="majorHAnsi" w:hAnsiTheme="majorHAnsi" w:cstheme="majorHAnsi"/>
        </w:rPr>
        <w:t xml:space="preserve"> Valor estimado e de: </w:t>
      </w:r>
      <w:r w:rsidRPr="00AF71D3">
        <w:rPr>
          <w:rFonts w:asciiTheme="minorHAnsi" w:hAnsiTheme="minorHAnsi" w:cstheme="minorHAnsi"/>
          <w:b/>
        </w:rPr>
        <w:t>R$ 1.256.872,89</w:t>
      </w:r>
      <w:r>
        <w:rPr>
          <w:rFonts w:asciiTheme="minorHAnsi" w:hAnsiTheme="minorHAnsi" w:cstheme="minorHAnsi"/>
          <w:b/>
        </w:rPr>
        <w:t>.</w:t>
      </w:r>
      <w:r w:rsidRPr="00AF71D3">
        <w:t xml:space="preserve"> </w:t>
      </w:r>
      <w:r w:rsidRPr="00AF71D3">
        <w:rPr>
          <w:rFonts w:asciiTheme="majorHAnsi" w:hAnsiTheme="majorHAnsi" w:cstheme="majorHAnsi"/>
        </w:rPr>
        <w:t xml:space="preserve">E-mail: </w:t>
      </w:r>
      <w:hyperlink r:id="rId44" w:history="1">
        <w:r w:rsidR="009F0936" w:rsidRPr="00A239AA">
          <w:rPr>
            <w:rStyle w:val="Hyperlink"/>
            <w:rFonts w:asciiTheme="majorHAnsi" w:hAnsiTheme="majorHAnsi" w:cstheme="majorHAnsi"/>
          </w:rPr>
          <w:t>prefeiturasantaritaibitipoca@hotmail.com</w:t>
        </w:r>
      </w:hyperlink>
      <w:r w:rsidR="009F0936">
        <w:rPr>
          <w:rFonts w:asciiTheme="majorHAnsi" w:hAnsiTheme="majorHAnsi" w:cstheme="majorHAnsi"/>
        </w:rPr>
        <w:t xml:space="preserve"> </w:t>
      </w:r>
      <w:r w:rsidRPr="00AF71D3">
        <w:rPr>
          <w:rFonts w:asciiTheme="majorHAnsi" w:hAnsiTheme="majorHAnsi" w:cstheme="majorHAnsi"/>
        </w:rPr>
        <w:t xml:space="preserve"> Site: </w:t>
      </w:r>
      <w:hyperlink r:id="rId45" w:history="1">
        <w:r w:rsidR="009F0936" w:rsidRPr="00A239AA">
          <w:rPr>
            <w:rStyle w:val="Hyperlink"/>
            <w:rFonts w:asciiTheme="majorHAnsi" w:hAnsiTheme="majorHAnsi" w:cstheme="majorHAnsi"/>
          </w:rPr>
          <w:t>www.santaritaibipoca.mg.gov.br</w:t>
        </w:r>
      </w:hyperlink>
      <w:r>
        <w:rPr>
          <w:rFonts w:asciiTheme="majorHAnsi" w:hAnsiTheme="majorHAnsi" w:cstheme="majorHAnsi"/>
        </w:rPr>
        <w:t>.</w:t>
      </w:r>
      <w:r w:rsidR="009F0936">
        <w:rPr>
          <w:rFonts w:asciiTheme="majorHAnsi" w:hAnsiTheme="majorHAnsi" w:cstheme="majorHAnsi"/>
        </w:rPr>
        <w:t xml:space="preserve"> </w:t>
      </w:r>
    </w:p>
    <w:p w14:paraId="001F32AD" w14:textId="77777777" w:rsidR="00AF71D3" w:rsidRPr="00AF71D3" w:rsidRDefault="00AF71D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CAFE7C" w14:textId="77777777" w:rsidR="000B129A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0B129A">
        <w:rPr>
          <w:rFonts w:asciiTheme="minorHAnsi" w:hAnsiTheme="minorHAnsi" w:cstheme="minorHAnsi"/>
          <w:b/>
        </w:rPr>
        <w:t xml:space="preserve">SÃO BRÁS DO SUAÇUÍ - </w:t>
      </w:r>
      <w:r w:rsidR="000B129A" w:rsidRPr="000B129A">
        <w:rPr>
          <w:rFonts w:asciiTheme="minorHAnsi" w:hAnsiTheme="minorHAnsi" w:cstheme="minorHAnsi"/>
          <w:b/>
        </w:rPr>
        <w:t>CONCORRÊNCIA ELETRÔNICA Nº 03/2025</w:t>
      </w:r>
      <w:r w:rsidR="000B129A">
        <w:t xml:space="preserve"> </w:t>
      </w:r>
    </w:p>
    <w:p w14:paraId="78D4E96A" w14:textId="42063E65" w:rsidR="00B4769C" w:rsidRPr="000B129A" w:rsidRDefault="000B129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129A">
        <w:rPr>
          <w:rFonts w:asciiTheme="majorHAnsi" w:hAnsiTheme="majorHAnsi" w:cstheme="majorHAnsi"/>
        </w:rPr>
        <w:t xml:space="preserve">Objeto: Contratação de empresa de engenharia especializada para execução dos serviços de recapeamento asfáltico com aplicação de Concreto Betuminoso Usinado a Quente (CBUQ), nas ruas Santa Cruz e Rua Dr. João Nogueira de Resende, localizadas no bairro Alto dos Alecrins, no município de São Brás do Suaçuí – MG”. O edital e seus anexos estarão disponíveis </w:t>
      </w:r>
      <w:r w:rsidR="009F0936">
        <w:rPr>
          <w:rFonts w:asciiTheme="majorHAnsi" w:hAnsiTheme="majorHAnsi" w:cstheme="majorHAnsi"/>
        </w:rPr>
        <w:t xml:space="preserve">através dos sites: </w:t>
      </w:r>
      <w:hyperlink r:id="rId46" w:history="1">
        <w:r w:rsidR="009F0936" w:rsidRPr="00A239AA">
          <w:rPr>
            <w:rStyle w:val="Hyperlink"/>
            <w:rFonts w:asciiTheme="majorHAnsi" w:hAnsiTheme="majorHAnsi" w:cstheme="majorHAnsi"/>
          </w:rPr>
          <w:t>https://www.saobrasdosuacui.mg.gov.br/pagina/16832/EDITAIS%20DE%20LICITA%C3%87%C3%83O%20%202024</w:t>
        </w:r>
      </w:hyperlink>
      <w:r w:rsidR="009F0936">
        <w:rPr>
          <w:rFonts w:asciiTheme="majorHAnsi" w:hAnsiTheme="majorHAnsi" w:cstheme="majorHAnsi"/>
        </w:rPr>
        <w:t xml:space="preserve">  e </w:t>
      </w:r>
      <w:hyperlink r:id="rId47" w:history="1">
        <w:r w:rsidR="009F0936" w:rsidRPr="00A239AA">
          <w:rPr>
            <w:rStyle w:val="Hyperlink"/>
            <w:rFonts w:asciiTheme="majorHAnsi" w:hAnsiTheme="majorHAnsi" w:cstheme="majorHAnsi"/>
          </w:rPr>
          <w:t>https://saobrasdosuacui.licitapp.com.br//</w:t>
        </w:r>
      </w:hyperlink>
      <w:r w:rsidRPr="000B129A">
        <w:rPr>
          <w:rFonts w:asciiTheme="majorHAnsi" w:hAnsiTheme="majorHAnsi" w:cstheme="majorHAnsi"/>
        </w:rPr>
        <w:t>.</w:t>
      </w:r>
      <w:r w:rsidR="009F0936">
        <w:rPr>
          <w:rFonts w:asciiTheme="majorHAnsi" w:hAnsiTheme="majorHAnsi" w:cstheme="majorHAnsi"/>
        </w:rPr>
        <w:t xml:space="preserve">  </w:t>
      </w:r>
      <w:r w:rsidRPr="000B129A">
        <w:rPr>
          <w:rFonts w:asciiTheme="majorHAnsi" w:hAnsiTheme="majorHAnsi" w:cstheme="majorHAnsi"/>
        </w:rPr>
        <w:t xml:space="preserve"> Abertura da Disputa: 10/07/2025, às 09:00 horas. </w:t>
      </w:r>
    </w:p>
    <w:p w14:paraId="1B0B77D4" w14:textId="77777777" w:rsidR="00B4769C" w:rsidRDefault="00B4769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AFEA95" w14:textId="77777777" w:rsidR="000B129A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B129A">
        <w:rPr>
          <w:rFonts w:asciiTheme="minorHAnsi" w:hAnsiTheme="minorHAnsi" w:cstheme="minorHAnsi"/>
          <w:b/>
        </w:rPr>
        <w:t xml:space="preserve">SÃO GONÇALO DO ABAETÉ - </w:t>
      </w:r>
      <w:r w:rsidR="000B129A" w:rsidRPr="000B129A">
        <w:rPr>
          <w:rFonts w:asciiTheme="minorHAnsi" w:hAnsiTheme="minorHAnsi" w:cstheme="minorHAnsi"/>
          <w:b/>
        </w:rPr>
        <w:t>CONCORRÊNCIA ELETRÔNICA Nº 004/2025</w:t>
      </w:r>
      <w:r w:rsidR="000B129A">
        <w:t xml:space="preserve"> </w:t>
      </w:r>
    </w:p>
    <w:p w14:paraId="12FC4B2F" w14:textId="06B6FB56" w:rsidR="00703F0A" w:rsidRDefault="000B129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129A">
        <w:rPr>
          <w:rFonts w:asciiTheme="majorHAnsi" w:hAnsiTheme="majorHAnsi" w:cstheme="majorHAnsi"/>
        </w:rPr>
        <w:t>Objeto: Contratação de empresa especializada em engenharia para a execução dos serviços de construção da Unidade Básica de Saúde José Eustáquio Fernandes “Taquinho”, na Rua 12 de Junho, s/nº, Centro, no Município de São Gonçalo do Abaeté/MG, abertura dia 14/07/2025 às 08:00hs. Setor de licitações na Praça Messias Matos, nº 110, Centro, São Gonçalo do Abaeté/MG – CEP: 38.790-000. Edita</w:t>
      </w:r>
      <w:r w:rsidR="009F0936">
        <w:rPr>
          <w:rFonts w:asciiTheme="majorHAnsi" w:hAnsiTheme="majorHAnsi" w:cstheme="majorHAnsi"/>
        </w:rPr>
        <w:t xml:space="preserve">is disponíveis no site: </w:t>
      </w:r>
      <w:hyperlink r:id="rId48" w:history="1">
        <w:r w:rsidR="009F0936" w:rsidRPr="00A239AA">
          <w:rPr>
            <w:rStyle w:val="Hyperlink"/>
            <w:rFonts w:asciiTheme="majorHAnsi" w:hAnsiTheme="majorHAnsi" w:cstheme="majorHAnsi"/>
          </w:rPr>
          <w:t>http://www.saogoncalodoabaete.mg.gov.br</w:t>
        </w:r>
      </w:hyperlink>
      <w:r w:rsidRPr="000B129A">
        <w:rPr>
          <w:rFonts w:asciiTheme="majorHAnsi" w:hAnsiTheme="majorHAnsi" w:cstheme="majorHAnsi"/>
        </w:rPr>
        <w:t>;</w:t>
      </w:r>
      <w:r w:rsidR="009F0936">
        <w:rPr>
          <w:rFonts w:asciiTheme="majorHAnsi" w:hAnsiTheme="majorHAnsi" w:cstheme="majorHAnsi"/>
        </w:rPr>
        <w:t xml:space="preserve"> </w:t>
      </w:r>
      <w:r w:rsidRPr="000B129A">
        <w:rPr>
          <w:rFonts w:asciiTheme="majorHAnsi" w:hAnsiTheme="majorHAnsi" w:cstheme="majorHAnsi"/>
        </w:rPr>
        <w:t xml:space="preserve"> e </w:t>
      </w:r>
      <w:hyperlink r:id="rId49" w:history="1">
        <w:r w:rsidR="009F0936" w:rsidRPr="00A239AA">
          <w:rPr>
            <w:rStyle w:val="Hyperlink"/>
            <w:rFonts w:asciiTheme="majorHAnsi" w:hAnsiTheme="majorHAnsi" w:cstheme="majorHAnsi"/>
          </w:rPr>
          <w:t>http://www.licitanet.com.br</w:t>
        </w:r>
      </w:hyperlink>
      <w:r w:rsidR="009F0936">
        <w:rPr>
          <w:rFonts w:asciiTheme="majorHAnsi" w:hAnsiTheme="majorHAnsi" w:cstheme="majorHAnsi"/>
        </w:rPr>
        <w:t xml:space="preserve">  </w:t>
      </w:r>
      <w:r w:rsidR="004E7717">
        <w:rPr>
          <w:rFonts w:asciiTheme="majorHAnsi" w:hAnsiTheme="majorHAnsi" w:cstheme="majorHAnsi"/>
        </w:rPr>
        <w:t>e-mail</w:t>
      </w:r>
      <w:r w:rsidR="009F0936">
        <w:rPr>
          <w:rFonts w:asciiTheme="majorHAnsi" w:hAnsiTheme="majorHAnsi" w:cstheme="majorHAnsi"/>
        </w:rPr>
        <w:t xml:space="preserve">: </w:t>
      </w:r>
      <w:hyperlink r:id="rId50" w:history="1">
        <w:r w:rsidR="009F0936" w:rsidRPr="00A239AA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 w:rsidRPr="000B129A">
        <w:rPr>
          <w:rFonts w:asciiTheme="majorHAnsi" w:hAnsiTheme="majorHAnsi" w:cstheme="majorHAnsi"/>
        </w:rPr>
        <w:t>;</w:t>
      </w:r>
      <w:r w:rsidR="009F0936">
        <w:rPr>
          <w:rFonts w:asciiTheme="majorHAnsi" w:hAnsiTheme="majorHAnsi" w:cstheme="majorHAnsi"/>
        </w:rPr>
        <w:t xml:space="preserve"> </w:t>
      </w:r>
      <w:r w:rsidRPr="000B129A">
        <w:rPr>
          <w:rFonts w:asciiTheme="majorHAnsi" w:hAnsiTheme="majorHAnsi" w:cstheme="majorHAnsi"/>
        </w:rPr>
        <w:t xml:space="preserve"> Fone: (38)3563- 1216/1126</w:t>
      </w:r>
      <w:r w:rsidR="008E4052">
        <w:rPr>
          <w:rFonts w:asciiTheme="majorHAnsi" w:hAnsiTheme="majorHAnsi" w:cstheme="majorHAnsi"/>
        </w:rPr>
        <w:t>.</w:t>
      </w:r>
      <w:r w:rsidR="000358A5">
        <w:rPr>
          <w:rFonts w:asciiTheme="majorHAnsi" w:hAnsiTheme="majorHAnsi" w:cstheme="majorHAnsi"/>
        </w:rPr>
        <w:t xml:space="preserve"> Valor estimado e de: </w:t>
      </w:r>
      <w:r w:rsidR="000358A5" w:rsidRPr="000358A5">
        <w:rPr>
          <w:rFonts w:asciiTheme="minorHAnsi" w:hAnsiTheme="minorHAnsi" w:cstheme="minorHAnsi"/>
          <w:b/>
        </w:rPr>
        <w:t>R$ 750.020,07</w:t>
      </w:r>
      <w:r w:rsidR="000358A5">
        <w:rPr>
          <w:rFonts w:asciiTheme="minorHAnsi" w:hAnsiTheme="minorHAnsi" w:cstheme="minorHAnsi"/>
          <w:b/>
        </w:rPr>
        <w:t>.</w:t>
      </w:r>
    </w:p>
    <w:p w14:paraId="1F541762" w14:textId="77777777" w:rsidR="00BA02A5" w:rsidRDefault="00BA02A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FD479E9" w14:textId="77777777" w:rsidR="00824A94" w:rsidRDefault="00BA02A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824A94">
        <w:rPr>
          <w:rFonts w:asciiTheme="minorHAnsi" w:hAnsiTheme="minorHAnsi" w:cstheme="minorHAnsi"/>
          <w:b/>
        </w:rPr>
        <w:t xml:space="preserve">TAIOBEIRAS </w:t>
      </w:r>
    </w:p>
    <w:p w14:paraId="0429B31C" w14:textId="5EB4DAA9" w:rsidR="00BA02A5" w:rsidRDefault="00BA02A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A02A5">
        <w:rPr>
          <w:rFonts w:asciiTheme="minorHAnsi" w:hAnsiTheme="minorHAnsi" w:cstheme="minorHAnsi"/>
          <w:b/>
        </w:rPr>
        <w:t xml:space="preserve">CONCORRÊNCIA ELETRÔNICA Nº </w:t>
      </w:r>
      <w:r w:rsidR="00824A94">
        <w:rPr>
          <w:rFonts w:asciiTheme="minorHAnsi" w:hAnsiTheme="minorHAnsi" w:cstheme="minorHAnsi"/>
          <w:b/>
        </w:rPr>
        <w:t>00</w:t>
      </w:r>
      <w:r w:rsidRPr="00BA02A5">
        <w:rPr>
          <w:rFonts w:asciiTheme="minorHAnsi" w:hAnsiTheme="minorHAnsi" w:cstheme="minorHAnsi"/>
          <w:b/>
        </w:rPr>
        <w:t>5/2025</w:t>
      </w:r>
    </w:p>
    <w:p w14:paraId="7811D7C7" w14:textId="62A7FEFC" w:rsidR="00BA02A5" w:rsidRDefault="00936A4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A02A5">
        <w:rPr>
          <w:rFonts w:asciiTheme="majorHAnsi" w:hAnsiTheme="majorHAnsi" w:cstheme="majorHAnsi"/>
        </w:rPr>
        <w:t>O</w:t>
      </w:r>
      <w:r w:rsidR="00BA02A5" w:rsidRPr="00BA02A5">
        <w:rPr>
          <w:rFonts w:asciiTheme="majorHAnsi" w:hAnsiTheme="majorHAnsi" w:cstheme="majorHAnsi"/>
        </w:rPr>
        <w:t xml:space="preserve">bjeto: </w:t>
      </w:r>
      <w:r w:rsidRPr="00BA02A5">
        <w:rPr>
          <w:rFonts w:asciiTheme="majorHAnsi" w:hAnsiTheme="majorHAnsi" w:cstheme="majorHAnsi"/>
        </w:rPr>
        <w:t>Contratação de empresa especializada para execução, empreitada global, para obra de construção da 5° etapa da pista de caminha</w:t>
      </w:r>
      <w:r w:rsidR="00824A94">
        <w:rPr>
          <w:rFonts w:asciiTheme="majorHAnsi" w:hAnsiTheme="majorHAnsi" w:cstheme="majorHAnsi"/>
        </w:rPr>
        <w:t>da</w:t>
      </w:r>
      <w:r w:rsidRPr="00BA02A5">
        <w:rPr>
          <w:rFonts w:asciiTheme="majorHAnsi" w:hAnsiTheme="majorHAnsi" w:cstheme="majorHAnsi"/>
        </w:rPr>
        <w:t>, na</w:t>
      </w:r>
      <w:r w:rsidR="00BA02A5" w:rsidRPr="00BA02A5">
        <w:rPr>
          <w:rFonts w:asciiTheme="majorHAnsi" w:hAnsiTheme="majorHAnsi" w:cstheme="majorHAnsi"/>
        </w:rPr>
        <w:t xml:space="preserve"> A</w:t>
      </w:r>
      <w:r w:rsidRPr="00BA02A5">
        <w:rPr>
          <w:rFonts w:asciiTheme="majorHAnsi" w:hAnsiTheme="majorHAnsi" w:cstheme="majorHAnsi"/>
        </w:rPr>
        <w:t>venida do</w:t>
      </w:r>
      <w:r w:rsidR="00BA02A5" w:rsidRPr="00BA02A5">
        <w:rPr>
          <w:rFonts w:asciiTheme="majorHAnsi" w:hAnsiTheme="majorHAnsi" w:cstheme="majorHAnsi"/>
        </w:rPr>
        <w:t xml:space="preserve"> C</w:t>
      </w:r>
      <w:r w:rsidRPr="00BA02A5">
        <w:rPr>
          <w:rFonts w:asciiTheme="majorHAnsi" w:hAnsiTheme="majorHAnsi" w:cstheme="majorHAnsi"/>
        </w:rPr>
        <w:t>ontorno</w:t>
      </w:r>
      <w:r w:rsidR="00BA02A5" w:rsidRPr="00BA02A5">
        <w:rPr>
          <w:rFonts w:asciiTheme="majorHAnsi" w:hAnsiTheme="majorHAnsi" w:cstheme="majorHAnsi"/>
        </w:rPr>
        <w:t xml:space="preserve"> </w:t>
      </w:r>
      <w:r w:rsidRPr="00BA02A5">
        <w:rPr>
          <w:rFonts w:asciiTheme="majorHAnsi" w:hAnsiTheme="majorHAnsi" w:cstheme="majorHAnsi"/>
        </w:rPr>
        <w:t>no</w:t>
      </w:r>
      <w:r w:rsidR="00BA02A5" w:rsidRPr="00BA02A5">
        <w:rPr>
          <w:rFonts w:asciiTheme="majorHAnsi" w:hAnsiTheme="majorHAnsi" w:cstheme="majorHAnsi"/>
        </w:rPr>
        <w:t xml:space="preserve"> M</w:t>
      </w:r>
      <w:r w:rsidRPr="00BA02A5">
        <w:rPr>
          <w:rFonts w:asciiTheme="majorHAnsi" w:hAnsiTheme="majorHAnsi" w:cstheme="majorHAnsi"/>
        </w:rPr>
        <w:t>unicípio</w:t>
      </w:r>
      <w:r w:rsidR="00BA02A5" w:rsidRPr="00BA02A5">
        <w:rPr>
          <w:rFonts w:asciiTheme="majorHAnsi" w:hAnsiTheme="majorHAnsi" w:cstheme="majorHAnsi"/>
        </w:rPr>
        <w:t xml:space="preserve"> </w:t>
      </w:r>
      <w:r w:rsidRPr="00BA02A5">
        <w:rPr>
          <w:rFonts w:asciiTheme="majorHAnsi" w:hAnsiTheme="majorHAnsi" w:cstheme="majorHAnsi"/>
        </w:rPr>
        <w:t xml:space="preserve">de </w:t>
      </w:r>
      <w:r w:rsidR="00BA02A5" w:rsidRPr="00BA02A5">
        <w:rPr>
          <w:rFonts w:asciiTheme="majorHAnsi" w:hAnsiTheme="majorHAnsi" w:cstheme="majorHAnsi"/>
        </w:rPr>
        <w:t>T</w:t>
      </w:r>
      <w:r w:rsidRPr="00BA02A5">
        <w:rPr>
          <w:rFonts w:asciiTheme="majorHAnsi" w:hAnsiTheme="majorHAnsi" w:cstheme="majorHAnsi"/>
        </w:rPr>
        <w:t>aiobeiras</w:t>
      </w:r>
      <w:r>
        <w:rPr>
          <w:rFonts w:asciiTheme="majorHAnsi" w:hAnsiTheme="majorHAnsi" w:cstheme="majorHAnsi"/>
        </w:rPr>
        <w:t xml:space="preserve"> </w:t>
      </w:r>
      <w:r w:rsidR="009F0936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MG</w:t>
      </w:r>
      <w:r w:rsidR="009F0936">
        <w:rPr>
          <w:rFonts w:asciiTheme="majorHAnsi" w:hAnsiTheme="majorHAnsi" w:cstheme="majorHAnsi"/>
        </w:rPr>
        <w:t>.</w:t>
      </w:r>
      <w:r w:rsidR="00BA02A5" w:rsidRPr="00BA02A5">
        <w:rPr>
          <w:rFonts w:asciiTheme="majorHAnsi" w:hAnsiTheme="majorHAnsi" w:cstheme="majorHAnsi"/>
        </w:rPr>
        <w:t xml:space="preserve"> </w:t>
      </w:r>
      <w:r w:rsidR="009F0936">
        <w:rPr>
          <w:rFonts w:asciiTheme="majorHAnsi" w:hAnsiTheme="majorHAnsi" w:cstheme="majorHAnsi"/>
        </w:rPr>
        <w:t>D</w:t>
      </w:r>
      <w:r w:rsidR="00BA02A5" w:rsidRPr="00BA02A5">
        <w:rPr>
          <w:rFonts w:asciiTheme="majorHAnsi" w:hAnsiTheme="majorHAnsi" w:cstheme="majorHAnsi"/>
        </w:rPr>
        <w:t xml:space="preserve">ata da realização: 14 de julho de 2025, às 08:01min, na plataforma de Concorrência Eletrônica localizada no endereço eletrônico </w:t>
      </w:r>
      <w:hyperlink r:id="rId51" w:history="1">
        <w:r w:rsidR="00824A94" w:rsidRPr="00A239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A02A5" w:rsidRPr="00BA02A5">
        <w:rPr>
          <w:rFonts w:asciiTheme="majorHAnsi" w:hAnsiTheme="majorHAnsi" w:cstheme="majorHAnsi"/>
        </w:rPr>
        <w:t>.</w:t>
      </w:r>
    </w:p>
    <w:p w14:paraId="61EE058D" w14:textId="77777777" w:rsidR="009F0936" w:rsidRDefault="009F093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DFA982" w14:textId="735D96AF" w:rsidR="00824A94" w:rsidRDefault="00824A94" w:rsidP="00824A9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ELETRÔNICA Nº 006</w:t>
      </w:r>
      <w:r w:rsidRPr="00BA02A5">
        <w:rPr>
          <w:rFonts w:asciiTheme="minorHAnsi" w:hAnsiTheme="minorHAnsi" w:cstheme="minorHAnsi"/>
          <w:b/>
        </w:rPr>
        <w:t>/2025</w:t>
      </w:r>
    </w:p>
    <w:p w14:paraId="5B356826" w14:textId="6BCC1610" w:rsidR="00824A94" w:rsidRPr="00824A94" w:rsidRDefault="00824A94" w:rsidP="00824A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24A94">
        <w:rPr>
          <w:rFonts w:asciiTheme="majorHAnsi" w:hAnsiTheme="majorHAnsi" w:cstheme="majorHAnsi"/>
        </w:rPr>
        <w:t>O</w:t>
      </w:r>
      <w:r w:rsidR="009F0936" w:rsidRPr="00824A94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</w:t>
      </w:r>
      <w:r w:rsidRPr="00824A9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824A94">
        <w:rPr>
          <w:rFonts w:asciiTheme="majorHAnsi" w:hAnsiTheme="majorHAnsi" w:cstheme="majorHAnsi"/>
        </w:rPr>
        <w:t>ontratação De Empresa Especializada Para Execução</w:t>
      </w:r>
      <w:r w:rsidR="009F0936">
        <w:rPr>
          <w:rFonts w:asciiTheme="majorHAnsi" w:hAnsiTheme="majorHAnsi" w:cstheme="majorHAnsi"/>
        </w:rPr>
        <w:t>, Empreitada Global, Para Obra d</w:t>
      </w:r>
      <w:r w:rsidRPr="00824A94">
        <w:rPr>
          <w:rFonts w:asciiTheme="majorHAnsi" w:hAnsiTheme="majorHAnsi" w:cstheme="majorHAnsi"/>
        </w:rPr>
        <w:t>e Revitalização Da Praça Enedino Costa Araújo, Bairro Nossa Senhora De Fátima No Município De Taiobeiras – M</w:t>
      </w:r>
      <w:r>
        <w:rPr>
          <w:rFonts w:asciiTheme="majorHAnsi" w:hAnsiTheme="majorHAnsi" w:cstheme="majorHAnsi"/>
        </w:rPr>
        <w:t>G.</w:t>
      </w:r>
      <w:r w:rsidRPr="00824A94">
        <w:t xml:space="preserve"> </w:t>
      </w:r>
      <w:r w:rsidRPr="00824A94">
        <w:rPr>
          <w:rFonts w:asciiTheme="majorHAnsi" w:hAnsiTheme="majorHAnsi" w:cstheme="majorHAnsi"/>
        </w:rPr>
        <w:t>Período da entrega das propostas Início em 27/06/2025, recebidas até às 07:59 do</w:t>
      </w:r>
      <w:r>
        <w:rPr>
          <w:rFonts w:asciiTheme="majorHAnsi" w:hAnsiTheme="majorHAnsi" w:cstheme="majorHAnsi"/>
        </w:rPr>
        <w:t xml:space="preserve"> dia</w:t>
      </w:r>
      <w:r w:rsidRPr="00824A94">
        <w:rPr>
          <w:rFonts w:asciiTheme="majorHAnsi" w:hAnsiTheme="majorHAnsi" w:cstheme="majorHAnsi"/>
        </w:rPr>
        <w:t xml:space="preserve"> 15/07/</w:t>
      </w:r>
      <w:r w:rsidR="00654413" w:rsidRPr="00824A94">
        <w:rPr>
          <w:rFonts w:asciiTheme="majorHAnsi" w:hAnsiTheme="majorHAnsi" w:cstheme="majorHAnsi"/>
        </w:rPr>
        <w:t>2025</w:t>
      </w:r>
      <w:r w:rsidR="00654413">
        <w:rPr>
          <w:rFonts w:asciiTheme="majorHAnsi" w:hAnsiTheme="majorHAnsi" w:cstheme="majorHAnsi"/>
        </w:rPr>
        <w:t xml:space="preserve"> </w:t>
      </w:r>
      <w:r w:rsidR="00654413" w:rsidRPr="00824A94">
        <w:rPr>
          <w:rFonts w:asciiTheme="majorHAnsi" w:hAnsiTheme="majorHAnsi" w:cstheme="majorHAnsi"/>
        </w:rPr>
        <w:t>às</w:t>
      </w:r>
      <w:r w:rsidRPr="00824A94">
        <w:rPr>
          <w:rFonts w:asciiTheme="majorHAnsi" w:hAnsiTheme="majorHAnsi" w:cstheme="majorHAnsi"/>
        </w:rPr>
        <w:t xml:space="preserve"> 08:01</w:t>
      </w:r>
      <w:r>
        <w:rPr>
          <w:rFonts w:asciiTheme="majorHAnsi" w:hAnsiTheme="majorHAnsi" w:cstheme="majorHAnsi"/>
        </w:rPr>
        <w:t>min. E</w:t>
      </w:r>
      <w:r w:rsidRPr="00824A94">
        <w:rPr>
          <w:rFonts w:asciiTheme="majorHAnsi" w:hAnsiTheme="majorHAnsi" w:cstheme="majorHAnsi"/>
        </w:rPr>
        <w:t>xclusivamente no Portal de Compras Públicas.</w:t>
      </w:r>
      <w:r>
        <w:rPr>
          <w:rFonts w:asciiTheme="majorHAnsi" w:hAnsiTheme="majorHAnsi" w:cstheme="majorHAnsi"/>
        </w:rPr>
        <w:t xml:space="preserve"> </w:t>
      </w:r>
      <w:hyperlink r:id="rId52" w:history="1">
        <w:r w:rsidRPr="00A239AA">
          <w:rPr>
            <w:rStyle w:val="Hyperlink"/>
            <w:rFonts w:asciiTheme="majorHAnsi" w:hAnsiTheme="majorHAnsi" w:cstheme="majorHAnsi"/>
          </w:rPr>
          <w:t>licitacao@taiobeiras.mg.gov.br</w:t>
        </w:r>
      </w:hyperlink>
      <w:r>
        <w:rPr>
          <w:rFonts w:asciiTheme="majorHAnsi" w:hAnsiTheme="majorHAnsi" w:cstheme="majorHAnsi"/>
        </w:rPr>
        <w:t xml:space="preserve">. Valor estimado e de: </w:t>
      </w:r>
      <w:r w:rsidRPr="00824A94">
        <w:rPr>
          <w:rFonts w:asciiTheme="minorHAnsi" w:hAnsiTheme="minorHAnsi" w:cstheme="minorHAnsi"/>
          <w:b/>
        </w:rPr>
        <w:t>R$ 326.088,58</w:t>
      </w:r>
      <w:r>
        <w:rPr>
          <w:rFonts w:asciiTheme="minorHAnsi" w:hAnsiTheme="minorHAnsi" w:cstheme="minorHAnsi"/>
          <w:b/>
        </w:rPr>
        <w:t>.</w:t>
      </w:r>
    </w:p>
    <w:p w14:paraId="2AE96315" w14:textId="77777777" w:rsidR="00824A94" w:rsidRDefault="00824A94" w:rsidP="00824A9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079404" w14:textId="007DB0DD" w:rsidR="005D013E" w:rsidRDefault="005D013E" w:rsidP="008E4052">
      <w:pPr>
        <w:autoSpaceDE w:val="0"/>
        <w:autoSpaceDN w:val="0"/>
        <w:adjustRightInd w:val="0"/>
        <w:ind w:left="142"/>
        <w:jc w:val="both"/>
      </w:pPr>
      <w:r w:rsidRPr="005D013E">
        <w:rPr>
          <w:rFonts w:asciiTheme="minorHAnsi" w:hAnsiTheme="minorHAnsi" w:cstheme="minorHAnsi"/>
          <w:b/>
        </w:rPr>
        <w:t>CODAU</w:t>
      </w:r>
      <w:r>
        <w:rPr>
          <w:rFonts w:asciiTheme="minorHAnsi" w:hAnsiTheme="minorHAnsi" w:cstheme="minorHAnsi"/>
          <w:b/>
        </w:rPr>
        <w:t xml:space="preserve"> </w:t>
      </w:r>
      <w:r w:rsidRPr="005D013E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="009F0936">
        <w:rPr>
          <w:rFonts w:asciiTheme="minorHAnsi" w:hAnsiTheme="minorHAnsi" w:cstheme="minorHAnsi"/>
          <w:b/>
        </w:rPr>
        <w:t xml:space="preserve">PREGÃO ELETRÔNICO Nº </w:t>
      </w:r>
      <w:r w:rsidRPr="005D013E">
        <w:rPr>
          <w:rFonts w:asciiTheme="minorHAnsi" w:hAnsiTheme="minorHAnsi" w:cstheme="minorHAnsi"/>
          <w:b/>
        </w:rPr>
        <w:t>049/2025</w:t>
      </w:r>
      <w:r w:rsidR="008E4052">
        <w:t xml:space="preserve"> </w:t>
      </w:r>
    </w:p>
    <w:p w14:paraId="010E4FB9" w14:textId="390CC416" w:rsidR="00B4769C" w:rsidRDefault="005D013E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D013E">
        <w:rPr>
          <w:rFonts w:asciiTheme="majorHAnsi" w:hAnsiTheme="majorHAnsi" w:cstheme="majorHAnsi"/>
        </w:rPr>
        <w:t>Objeto: C</w:t>
      </w:r>
      <w:r w:rsidR="008E4052" w:rsidRPr="005D013E">
        <w:rPr>
          <w:rFonts w:asciiTheme="majorHAnsi" w:hAnsiTheme="majorHAnsi" w:cstheme="majorHAnsi"/>
        </w:rPr>
        <w:t>ontratação de empresa especializada em serviço de locação de 01 (uma) mini escavadeira esteira de borracha, ano de fabricação mínima 2020, com mão de obra e transporte inclusos, para atender os serviços da Codau</w:t>
      </w:r>
      <w:r w:rsidR="004E7717">
        <w:rPr>
          <w:rFonts w:asciiTheme="majorHAnsi" w:hAnsiTheme="majorHAnsi" w:cstheme="majorHAnsi"/>
        </w:rPr>
        <w:t>. Data/H</w:t>
      </w:r>
      <w:r w:rsidR="008E4052" w:rsidRPr="005D013E">
        <w:rPr>
          <w:rFonts w:asciiTheme="majorHAnsi" w:hAnsiTheme="majorHAnsi" w:cstheme="majorHAnsi"/>
        </w:rPr>
        <w:t>orário para realização da licitação: 09h</w:t>
      </w:r>
      <w:r w:rsidR="004E7717">
        <w:rPr>
          <w:rFonts w:asciiTheme="majorHAnsi" w:hAnsiTheme="majorHAnsi" w:cstheme="majorHAnsi"/>
        </w:rPr>
        <w:t>s</w:t>
      </w:r>
      <w:r w:rsidR="008E4052" w:rsidRPr="005D013E">
        <w:rPr>
          <w:rFonts w:asciiTheme="majorHAnsi" w:hAnsiTheme="majorHAnsi" w:cstheme="majorHAnsi"/>
        </w:rPr>
        <w:t xml:space="preserve"> do dia 10 de julho de 2025. Local aquisição do edital Av. Leopoldino de Oliveira nº. 5100 – Uberaba/MG</w:t>
      </w:r>
      <w:r>
        <w:rPr>
          <w:rFonts w:asciiTheme="majorHAnsi" w:hAnsiTheme="majorHAnsi" w:cstheme="majorHAnsi"/>
        </w:rPr>
        <w:t>. Informações pelo telefone (</w:t>
      </w:r>
      <w:r w:rsidR="008E4052" w:rsidRPr="005D013E">
        <w:rPr>
          <w:rFonts w:asciiTheme="majorHAnsi" w:hAnsiTheme="majorHAnsi" w:cstheme="majorHAnsi"/>
        </w:rPr>
        <w:t xml:space="preserve">34) 3318-6036/6037. Site e plataforma para realização do pregão eletrônico </w:t>
      </w:r>
      <w:hyperlink r:id="rId53" w:history="1">
        <w:r w:rsidR="004E7717" w:rsidRPr="00A239AA">
          <w:rPr>
            <w:rStyle w:val="Hyperlink"/>
            <w:rFonts w:asciiTheme="majorHAnsi" w:hAnsiTheme="majorHAnsi" w:cstheme="majorHAnsi"/>
          </w:rPr>
          <w:t>https://www.bll.org.br</w:t>
        </w:r>
      </w:hyperlink>
      <w:r>
        <w:rPr>
          <w:rFonts w:asciiTheme="majorHAnsi" w:hAnsiTheme="majorHAnsi" w:cstheme="majorHAnsi"/>
        </w:rPr>
        <w:t>.</w:t>
      </w:r>
      <w:r w:rsidR="004E771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Uberaba/MG.</w:t>
      </w:r>
      <w:r w:rsidR="004E7717">
        <w:rPr>
          <w:rFonts w:asciiTheme="majorHAnsi" w:hAnsiTheme="majorHAnsi" w:cstheme="majorHAnsi"/>
        </w:rPr>
        <w:t xml:space="preserve"> </w:t>
      </w: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7254AFC8" w14:textId="77777777" w:rsidR="00BF5914" w:rsidRDefault="00BF5914" w:rsidP="00733253">
      <w:pPr>
        <w:jc w:val="both"/>
        <w:rPr>
          <w:rFonts w:asciiTheme="majorHAnsi" w:hAnsiTheme="majorHAnsi" w:cstheme="majorHAnsi"/>
        </w:rPr>
      </w:pPr>
    </w:p>
    <w:p w14:paraId="39CB465A" w14:textId="77777777" w:rsidR="004E7717" w:rsidRDefault="004E7717" w:rsidP="00733253">
      <w:pPr>
        <w:jc w:val="both"/>
        <w:rPr>
          <w:rFonts w:asciiTheme="majorHAnsi" w:hAnsiTheme="majorHAnsi" w:cstheme="majorHAnsi"/>
        </w:rPr>
      </w:pPr>
    </w:p>
    <w:p w14:paraId="4656B3AD" w14:textId="77777777" w:rsidR="004E7717" w:rsidRDefault="004E7717" w:rsidP="00733253">
      <w:pPr>
        <w:jc w:val="both"/>
        <w:rPr>
          <w:rFonts w:asciiTheme="majorHAnsi" w:hAnsiTheme="majorHAnsi" w:cstheme="majorHAnsi"/>
        </w:rPr>
      </w:pPr>
    </w:p>
    <w:p w14:paraId="0737CA8B" w14:textId="77777777" w:rsidR="004E7717" w:rsidRDefault="004E7717" w:rsidP="00733253">
      <w:pPr>
        <w:jc w:val="both"/>
        <w:rPr>
          <w:rFonts w:asciiTheme="majorHAnsi" w:hAnsiTheme="majorHAnsi" w:cstheme="majorHAnsi"/>
        </w:rPr>
      </w:pPr>
    </w:p>
    <w:p w14:paraId="0261F00C" w14:textId="77777777" w:rsidR="004E7717" w:rsidRDefault="004E7717" w:rsidP="00733253">
      <w:pPr>
        <w:jc w:val="both"/>
        <w:rPr>
          <w:rFonts w:asciiTheme="majorHAnsi" w:hAnsiTheme="majorHAnsi" w:cstheme="majorHAnsi"/>
        </w:rPr>
      </w:pPr>
    </w:p>
    <w:p w14:paraId="47C4FF00" w14:textId="41E9F0D2" w:rsidR="005F7B99" w:rsidRDefault="00EF6702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B6E881A" w14:textId="4FD3C8EF" w:rsidR="00FF5734" w:rsidRDefault="00EF6702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Pr="00EF6702">
        <w:rPr>
          <w:rFonts w:asciiTheme="minorHAnsi" w:hAnsiTheme="minorHAnsi" w:cstheme="minorHAnsi"/>
          <w:b/>
        </w:rPr>
        <w:t>LICITAÇÃO Nº 80/25</w:t>
      </w:r>
      <w:r w:rsidR="00A548A9" w:rsidRPr="00703F0A">
        <w:rPr>
          <w:rFonts w:asciiTheme="minorHAnsi" w:hAnsiTheme="minorHAnsi" w:cstheme="minorHAnsi"/>
          <w:b/>
        </w:rPr>
        <w:t xml:space="preserve"> </w:t>
      </w:r>
    </w:p>
    <w:p w14:paraId="2E2E066A" w14:textId="7005D910" w:rsidR="00703F0A" w:rsidRPr="00EF6702" w:rsidRDefault="00EF6702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2"/>
          <w:szCs w:val="22"/>
        </w:rPr>
      </w:pPr>
      <w:r w:rsidRPr="00EF6702">
        <w:rPr>
          <w:rFonts w:asciiTheme="majorHAnsi" w:hAnsiTheme="majorHAnsi" w:cstheme="majorHAnsi"/>
        </w:rPr>
        <w:t xml:space="preserve">Objeto: Execução de obras de redes coletoras, ramais prediais e estações </w:t>
      </w:r>
      <w:r w:rsidR="00654413" w:rsidRPr="00EF6702">
        <w:rPr>
          <w:rFonts w:asciiTheme="majorHAnsi" w:hAnsiTheme="majorHAnsi" w:cstheme="majorHAnsi"/>
        </w:rPr>
        <w:t>elevatórias</w:t>
      </w:r>
      <w:r w:rsidRPr="00EF6702">
        <w:rPr>
          <w:rFonts w:asciiTheme="majorHAnsi" w:hAnsiTheme="majorHAnsi" w:cstheme="majorHAnsi"/>
        </w:rPr>
        <w:t xml:space="preserve"> de esgoto para adensamento das bacias do parque Pituaçu pertencente ao sistema de esgotamento sanitário de Salvador, com fornecimento de materiais. Abertura de </w:t>
      </w:r>
      <w:r w:rsidR="004E7717">
        <w:rPr>
          <w:rFonts w:asciiTheme="majorHAnsi" w:hAnsiTheme="majorHAnsi" w:cstheme="majorHAnsi"/>
        </w:rPr>
        <w:t xml:space="preserve">Propostas: 21/07/2025 às 15:00hs . </w:t>
      </w:r>
      <w:r w:rsidRPr="00EF6702">
        <w:rPr>
          <w:rFonts w:asciiTheme="majorHAnsi" w:hAnsiTheme="majorHAnsi" w:cstheme="majorHAnsi"/>
        </w:rPr>
        <w:t>O Edital e seus anexos encontram-se disponíveis para downloa</w:t>
      </w:r>
      <w:r w:rsidR="004E7717">
        <w:rPr>
          <w:rFonts w:asciiTheme="majorHAnsi" w:hAnsiTheme="majorHAnsi" w:cstheme="majorHAnsi"/>
        </w:rPr>
        <w:t xml:space="preserve">d no site </w:t>
      </w:r>
      <w:hyperlink r:id="rId54" w:history="1">
        <w:r w:rsidR="004E7717" w:rsidRPr="00A239AA">
          <w:rPr>
            <w:rStyle w:val="Hyperlink"/>
            <w:rFonts w:asciiTheme="majorHAnsi" w:hAnsiTheme="majorHAnsi" w:cstheme="majorHAnsi"/>
          </w:rPr>
          <w:t>www.licitacoese2.bb.com.br</w:t>
        </w:r>
      </w:hyperlink>
      <w:r w:rsidRPr="00EF6702">
        <w:rPr>
          <w:rFonts w:asciiTheme="majorHAnsi" w:hAnsiTheme="majorHAnsi" w:cstheme="majorHAnsi"/>
        </w:rPr>
        <w:t>.</w:t>
      </w:r>
      <w:r w:rsidR="004E7717">
        <w:rPr>
          <w:rFonts w:asciiTheme="majorHAnsi" w:hAnsiTheme="majorHAnsi" w:cstheme="majorHAnsi"/>
        </w:rPr>
        <w:t xml:space="preserve">  </w:t>
      </w:r>
      <w:r w:rsidRPr="00EF6702">
        <w:rPr>
          <w:rFonts w:asciiTheme="majorHAnsi" w:hAnsiTheme="majorHAnsi" w:cstheme="majorHAnsi"/>
        </w:rPr>
        <w:t xml:space="preserve"> (Licitação BB nº: 1073328). O cadastro da proposta deverá ser feito no site </w:t>
      </w:r>
      <w:hyperlink r:id="rId55" w:history="1">
        <w:r w:rsidR="004E7717" w:rsidRPr="00A239AA">
          <w:rPr>
            <w:rStyle w:val="Hyperlink"/>
            <w:rFonts w:asciiTheme="majorHAnsi" w:hAnsiTheme="majorHAnsi" w:cstheme="majorHAnsi"/>
          </w:rPr>
          <w:t>www.licitacoes-e2.bb.com.br</w:t>
        </w:r>
      </w:hyperlink>
      <w:r w:rsidRPr="00EF6702">
        <w:rPr>
          <w:rFonts w:asciiTheme="majorHAnsi" w:hAnsiTheme="majorHAnsi" w:cstheme="majorHAnsi"/>
        </w:rPr>
        <w:t>,</w:t>
      </w:r>
      <w:r w:rsidR="004E7717">
        <w:rPr>
          <w:rFonts w:asciiTheme="majorHAnsi" w:hAnsiTheme="majorHAnsi" w:cstheme="majorHAnsi"/>
        </w:rPr>
        <w:t xml:space="preserve">  </w:t>
      </w:r>
      <w:r w:rsidRPr="00EF6702">
        <w:rPr>
          <w:rFonts w:asciiTheme="majorHAnsi" w:hAnsiTheme="majorHAnsi" w:cstheme="majorHAnsi"/>
        </w:rPr>
        <w:t xml:space="preserve"> antes da abertura da sessão pública. Informações através do e-mail: </w:t>
      </w:r>
      <w:hyperlink r:id="rId56" w:history="1">
        <w:r w:rsidR="004E7717" w:rsidRPr="00A239A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4E7717">
        <w:rPr>
          <w:rFonts w:asciiTheme="majorHAnsi" w:hAnsiTheme="majorHAnsi" w:cstheme="majorHAnsi"/>
        </w:rPr>
        <w:t xml:space="preserve"> </w:t>
      </w:r>
      <w:r w:rsidRPr="00EF6702">
        <w:rPr>
          <w:rFonts w:asciiTheme="majorHAnsi" w:hAnsiTheme="majorHAnsi" w:cstheme="majorHAnsi"/>
        </w:rPr>
        <w:t xml:space="preserve"> ou por telefone: (71) 3372-4756/4764. </w:t>
      </w:r>
    </w:p>
    <w:p w14:paraId="7022D7F8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41C1175D" w:rsidR="005B634A" w:rsidRDefault="00EF6702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15B6F285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7F1B67E" w14:textId="7DDD2CA6" w:rsidR="00703F0A" w:rsidRPr="00703F0A" w:rsidRDefault="00EF6702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EF6702">
        <w:rPr>
          <w:rFonts w:asciiTheme="minorHAnsi" w:hAnsiTheme="minorHAnsi" w:cstheme="minorHAnsi"/>
          <w:b/>
        </w:rPr>
        <w:t>CONCORRÊNCIA ELETRÔNICA Nº 90017/2025</w:t>
      </w:r>
    </w:p>
    <w:p w14:paraId="26828CD8" w14:textId="2B652DC1" w:rsidR="00703F0A" w:rsidRPr="00EF6702" w:rsidRDefault="00EF6702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EF6702">
        <w:rPr>
          <w:rFonts w:asciiTheme="majorHAnsi" w:hAnsiTheme="majorHAnsi" w:cstheme="majorHAnsi"/>
        </w:rPr>
        <w:t xml:space="preserve">Objeto: </w:t>
      </w:r>
      <w:r w:rsidR="004E7717" w:rsidRPr="00EF6702">
        <w:rPr>
          <w:rFonts w:asciiTheme="majorHAnsi" w:hAnsiTheme="majorHAnsi" w:cstheme="majorHAnsi"/>
        </w:rPr>
        <w:t xml:space="preserve">Contratação De Empresa Ou Consórcio Especializado Na Elaboração Do Projeto Básico E Executivo De Engenharia E Na Execução Da Obra De Implantação E De Pavimentação Da Rodovia Es- 467, Trecho: Entrº Es-486 (P/ Gironda) - Es-488 (P/ Morro Grande), Com Extensão Total De 6,70 Km, No Município De Cachoeiro De Itapemirim/Es, Na Área De Abrangência Da Superintendência Executiva Regional Ii (Sr- 2) Do Departamento De Edificações E De Rodovias Do Espírito Santo </w:t>
      </w:r>
      <w:r w:rsidRPr="00EF6702">
        <w:rPr>
          <w:rFonts w:asciiTheme="majorHAnsi" w:hAnsiTheme="majorHAnsi" w:cstheme="majorHAnsi"/>
        </w:rPr>
        <w:t>- DER-ES. Valor Estimado</w:t>
      </w:r>
      <w:r w:rsidR="00654413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>
        <w:rPr>
          <w:rFonts w:asciiTheme="majorHAnsi" w:hAnsiTheme="majorHAnsi" w:cstheme="majorHAnsi"/>
        </w:rPr>
        <w:t>e de</w:t>
      </w:r>
      <w:r w:rsidRPr="00EF6702">
        <w:rPr>
          <w:rFonts w:asciiTheme="majorHAnsi" w:hAnsiTheme="majorHAnsi" w:cstheme="majorHAnsi"/>
        </w:rPr>
        <w:t xml:space="preserve">: </w:t>
      </w:r>
      <w:r w:rsidRPr="00EF6702">
        <w:rPr>
          <w:rFonts w:asciiTheme="minorHAnsi" w:hAnsiTheme="minorHAnsi" w:cstheme="minorHAnsi"/>
          <w:b/>
        </w:rPr>
        <w:t>R$ 35.346.182,95</w:t>
      </w:r>
      <w:r w:rsidRPr="00EF6702">
        <w:rPr>
          <w:rFonts w:asciiTheme="majorHAnsi" w:hAnsiTheme="majorHAnsi" w:cstheme="majorHAnsi"/>
        </w:rPr>
        <w:t>. Abertura da sessão e início da disputa: 24/09/2025, às 14h. O certame será realizado por meio do sistema eletrônico www.gov.br/compras. Os interessados em participar da licitação deverão efetuar seu devido credenciamento no Sistema de Cadastramento Unificado de Fornecedores - SICAF através do sit</w:t>
      </w:r>
      <w:r w:rsidR="004E7717">
        <w:rPr>
          <w:rFonts w:asciiTheme="majorHAnsi" w:hAnsiTheme="majorHAnsi" w:cstheme="majorHAnsi"/>
        </w:rPr>
        <w:t xml:space="preserve">e: </w:t>
      </w:r>
      <w:hyperlink r:id="rId57" w:history="1">
        <w:r w:rsidR="004E7717" w:rsidRPr="00A239AA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EF6702">
        <w:rPr>
          <w:rFonts w:asciiTheme="majorHAnsi" w:hAnsiTheme="majorHAnsi" w:cstheme="majorHAnsi"/>
        </w:rPr>
        <w:t>,</w:t>
      </w:r>
      <w:r w:rsidR="004E7717">
        <w:rPr>
          <w:rFonts w:asciiTheme="majorHAnsi" w:hAnsiTheme="majorHAnsi" w:cstheme="majorHAnsi"/>
        </w:rPr>
        <w:t xml:space="preserve"> </w:t>
      </w:r>
      <w:r w:rsidRPr="00EF6702">
        <w:rPr>
          <w:rFonts w:asciiTheme="majorHAnsi" w:hAnsiTheme="majorHAnsi" w:cstheme="majorHAnsi"/>
        </w:rPr>
        <w:t xml:space="preserve"> bem como no Sistema de Compras do Governo Federal (</w:t>
      </w:r>
      <w:hyperlink r:id="rId58" w:history="1">
        <w:r w:rsidR="004E7717" w:rsidRPr="00A239A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F6702">
        <w:rPr>
          <w:rFonts w:asciiTheme="majorHAnsi" w:hAnsiTheme="majorHAnsi" w:cstheme="majorHAnsi"/>
        </w:rPr>
        <w:t xml:space="preserve">). O Edital estará disponível no portal de serviços do DER-ES: </w:t>
      </w:r>
      <w:hyperlink r:id="rId59" w:history="1">
        <w:r w:rsidR="004E7717" w:rsidRPr="00A239AA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EF6702">
        <w:rPr>
          <w:rFonts w:asciiTheme="majorHAnsi" w:hAnsiTheme="majorHAnsi" w:cstheme="majorHAnsi"/>
        </w:rPr>
        <w:t>.</w:t>
      </w:r>
      <w:r w:rsidR="004E7717">
        <w:rPr>
          <w:rFonts w:asciiTheme="majorHAnsi" w:hAnsiTheme="majorHAnsi" w:cstheme="majorHAnsi"/>
        </w:rPr>
        <w:t xml:space="preserve"> </w:t>
      </w:r>
      <w:r w:rsidRPr="00EF6702">
        <w:rPr>
          <w:rFonts w:asciiTheme="majorHAnsi" w:hAnsiTheme="majorHAnsi" w:cstheme="majorHAnsi"/>
        </w:rPr>
        <w:t xml:space="preserve"> Contatos: Tel. (27) 3636-2073 E-mail: </w:t>
      </w:r>
      <w:hyperlink r:id="rId60" w:history="1">
        <w:r w:rsidR="004E7717" w:rsidRPr="00A239AA">
          <w:rPr>
            <w:rStyle w:val="Hyperlink"/>
            <w:rFonts w:asciiTheme="majorHAnsi" w:hAnsiTheme="majorHAnsi" w:cstheme="majorHAnsi"/>
          </w:rPr>
          <w:t>pregao2@der.es.gov.br</w:t>
        </w:r>
      </w:hyperlink>
      <w:r w:rsidR="004E7717">
        <w:rPr>
          <w:rFonts w:asciiTheme="majorHAnsi" w:hAnsiTheme="majorHAnsi" w:cstheme="majorHAnsi"/>
        </w:rPr>
        <w:t>.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58728386" w:rsidR="00703F0A" w:rsidRDefault="00577596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MARANHÃO</w:t>
      </w:r>
    </w:p>
    <w:p w14:paraId="21EC1A9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C8AE74" w14:textId="77777777" w:rsidR="00577596" w:rsidRDefault="00577596" w:rsidP="00703F0A">
      <w:pPr>
        <w:pBdr>
          <w:top w:val="single" w:sz="4" w:space="1" w:color="auto"/>
        </w:pBdr>
        <w:ind w:left="142"/>
        <w:jc w:val="both"/>
      </w:pPr>
      <w:r w:rsidRPr="00577596">
        <w:rPr>
          <w:rFonts w:asciiTheme="minorHAnsi" w:hAnsiTheme="minorHAnsi" w:cstheme="minorHAnsi"/>
          <w:b/>
        </w:rPr>
        <w:t>DNIT - CONCORRÊNCIA Nº 90113/2025</w:t>
      </w:r>
      <w:r>
        <w:t xml:space="preserve"> </w:t>
      </w:r>
    </w:p>
    <w:p w14:paraId="79C4A4C3" w14:textId="22757C23" w:rsidR="00703F0A" w:rsidRPr="00577596" w:rsidRDefault="00577596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77596">
        <w:rPr>
          <w:rFonts w:asciiTheme="majorHAnsi" w:hAnsiTheme="majorHAnsi" w:cstheme="majorHAnsi"/>
        </w:rPr>
        <w:t xml:space="preserve">Objeto: Contratação dos Serviços para Execução dos Remanescentes das Obras de Adequação de Capacidade (Duplicação, Implantação e Pavimentação de Vias Laterais, Recuperação/Reforço/Alargamento de Obras de Arte Especiais) e de Reabilitação com Melhorias para Segurança Rodoviária na Rodovia Federal BR-010/MA; Trecho: Divisa TO/MA - Divisa MA/PA (rio Itinga); Subtrecho: Entr. MA 280 (Gov. Edson Lobão) - Entr. MA 125 (p/ Cidelândia); Segmento: km 250,90 - km 260,80 - Extensão: 9,90 km.. Total de Itens Licitados: 1. Edital: 26/06/2025 das 08h00 às 12h00 e das 13h00 às 16h00. Endereço: Rua Jansen Müller, 37, Centro., Centro. - São Luís/MA ou </w:t>
      </w:r>
      <w:hyperlink r:id="rId61" w:history="1">
        <w:r w:rsidRPr="00A239AA">
          <w:rPr>
            <w:rStyle w:val="Hyperlink"/>
            <w:rFonts w:asciiTheme="majorHAnsi" w:hAnsiTheme="majorHAnsi" w:cstheme="majorHAnsi"/>
          </w:rPr>
          <w:t>https://www.gov.br/compras/edital/393030-3-90113-2025</w:t>
        </w:r>
      </w:hyperlink>
      <w:r w:rsidRPr="005775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77596">
        <w:rPr>
          <w:rFonts w:asciiTheme="majorHAnsi" w:hAnsiTheme="majorHAnsi" w:cstheme="majorHAnsi"/>
        </w:rPr>
        <w:t xml:space="preserve"> Entrega das Propostas: a partir de 26/06/2025 às 08h00 no site </w:t>
      </w:r>
      <w:hyperlink r:id="rId62" w:history="1">
        <w:r w:rsidRPr="00A239A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775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77596">
        <w:rPr>
          <w:rFonts w:asciiTheme="majorHAnsi" w:hAnsiTheme="majorHAnsi" w:cstheme="majorHAnsi"/>
        </w:rPr>
        <w:t xml:space="preserve"> Abertura das Propostas: 18/08/2025 às 10h00 no site </w:t>
      </w:r>
      <w:hyperlink r:id="rId63" w:history="1">
        <w:r w:rsidRPr="00A239A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775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577596">
        <w:rPr>
          <w:rFonts w:asciiTheme="minorHAnsi" w:hAnsiTheme="minorHAnsi" w:cstheme="minorHAnsi"/>
          <w:b/>
        </w:rPr>
        <w:t>R$ 296.185.288,81</w:t>
      </w:r>
      <w:r>
        <w:rPr>
          <w:rFonts w:asciiTheme="minorHAnsi" w:hAnsiTheme="minorHAnsi" w:cstheme="minorHAnsi"/>
          <w:b/>
        </w:rPr>
        <w:t>.</w:t>
      </w:r>
    </w:p>
    <w:p w14:paraId="55B886AB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2CF3268" w14:textId="77777777" w:rsidR="004E7717" w:rsidRDefault="004E7717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1CD967A" w14:textId="77777777" w:rsidR="004E7717" w:rsidRDefault="004E7717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3887C55" w14:textId="567C6D3A" w:rsidR="00703F0A" w:rsidRDefault="0057759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GRANDE DO SIL</w:t>
      </w:r>
    </w:p>
    <w:p w14:paraId="7E773477" w14:textId="77777777" w:rsidR="00577596" w:rsidRDefault="0057759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2082EB2" w14:textId="77777777" w:rsidR="00577596" w:rsidRPr="00577596" w:rsidRDefault="0057759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77596">
        <w:rPr>
          <w:rFonts w:asciiTheme="minorHAnsi" w:hAnsiTheme="minorHAnsi" w:cstheme="minorHAnsi"/>
          <w:b/>
        </w:rPr>
        <w:t xml:space="preserve">DNIT - PREGÃO ELETRÔNICO Nº 90172/2025 </w:t>
      </w:r>
    </w:p>
    <w:p w14:paraId="29127A3B" w14:textId="6187FAB1" w:rsidR="00703F0A" w:rsidRPr="00577596" w:rsidRDefault="00577596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</w:rPr>
      </w:pPr>
      <w:r w:rsidRPr="00577596">
        <w:rPr>
          <w:rFonts w:asciiTheme="majorHAnsi" w:hAnsiTheme="majorHAnsi" w:cstheme="majorHAnsi"/>
        </w:rPr>
        <w:t xml:space="preserve">Objeto: Contratação de empresa para Execução dos Serviços de Manutenção e Recuperação na Rodovia BR-116/RS com vistas a execução de Plano Anual de Trabalho e Orçamento - P.A.T.O, sob a responsabilidade da Unidade Local de São Leopoldo - Superintendência Regional do Estado do Rio Grande do Sul. Total de Itens Licitados: 1. Edital: 26/06/2025 das 08h00 às 12h00 e das 13h00 às 17h00. Endereço: Rua Siqueira Campos 664, Centro - Porto Alegre/RS ou </w:t>
      </w:r>
      <w:hyperlink r:id="rId64" w:history="1">
        <w:r w:rsidR="004E7717" w:rsidRPr="00A239AA">
          <w:rPr>
            <w:rStyle w:val="Hyperlink"/>
            <w:rFonts w:asciiTheme="majorHAnsi" w:hAnsiTheme="majorHAnsi" w:cstheme="majorHAnsi"/>
          </w:rPr>
          <w:t>https://www.gov.br/compras/edital/393012-5-90172-2025</w:t>
        </w:r>
      </w:hyperlink>
      <w:r w:rsidRPr="00577596">
        <w:rPr>
          <w:rFonts w:asciiTheme="majorHAnsi" w:hAnsiTheme="majorHAnsi" w:cstheme="majorHAnsi"/>
        </w:rPr>
        <w:t>.</w:t>
      </w:r>
      <w:r w:rsidR="004E7717">
        <w:rPr>
          <w:rFonts w:asciiTheme="majorHAnsi" w:hAnsiTheme="majorHAnsi" w:cstheme="majorHAnsi"/>
        </w:rPr>
        <w:t xml:space="preserve"> </w:t>
      </w:r>
      <w:r w:rsidRPr="00577596">
        <w:rPr>
          <w:rFonts w:asciiTheme="majorHAnsi" w:hAnsiTheme="majorHAnsi" w:cstheme="majorHAnsi"/>
        </w:rPr>
        <w:t xml:space="preserve"> Entrega das Propostas: a partir de 26/06/2025 às 08h00 no site </w:t>
      </w:r>
      <w:hyperlink r:id="rId65" w:history="1">
        <w:r w:rsidR="004E7717" w:rsidRPr="00A239A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77596">
        <w:rPr>
          <w:rFonts w:asciiTheme="majorHAnsi" w:hAnsiTheme="majorHAnsi" w:cstheme="majorHAnsi"/>
        </w:rPr>
        <w:t>.</w:t>
      </w:r>
      <w:r w:rsidR="004E7717">
        <w:rPr>
          <w:rFonts w:asciiTheme="majorHAnsi" w:hAnsiTheme="majorHAnsi" w:cstheme="majorHAnsi"/>
        </w:rPr>
        <w:t xml:space="preserve"> </w:t>
      </w:r>
      <w:r w:rsidRPr="00577596">
        <w:rPr>
          <w:rFonts w:asciiTheme="majorHAnsi" w:hAnsiTheme="majorHAnsi" w:cstheme="majorHAnsi"/>
        </w:rPr>
        <w:t xml:space="preserve"> Abertura das Propostas: 10/07/2025 às 10h00 no site </w:t>
      </w:r>
      <w:hyperlink r:id="rId66" w:history="1">
        <w:r w:rsidRPr="00A239A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775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577596">
        <w:rPr>
          <w:rFonts w:asciiTheme="minorHAnsi" w:hAnsiTheme="minorHAnsi" w:cstheme="minorHAnsi"/>
          <w:b/>
        </w:rPr>
        <w:t>R$ 225.446.232,24</w:t>
      </w:r>
      <w:r>
        <w:rPr>
          <w:rFonts w:asciiTheme="minorHAnsi" w:hAnsiTheme="minorHAnsi" w:cstheme="minorHAnsi"/>
          <w:b/>
        </w:rPr>
        <w:t>.</w:t>
      </w: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4693EFB3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7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9"/>
                          </pic:cNvPr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1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3"/>
                    </pic:cNvPr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6"/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8"/>
      <w:footerReference w:type="default" r:id="rId7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74FAB" w14:textId="77777777" w:rsidR="00B07CA2" w:rsidRDefault="00B07CA2">
      <w:r>
        <w:separator/>
      </w:r>
    </w:p>
  </w:endnote>
  <w:endnote w:type="continuationSeparator" w:id="0">
    <w:p w14:paraId="7186A3AE" w14:textId="77777777" w:rsidR="00B07CA2" w:rsidRDefault="00B07CA2">
      <w:r>
        <w:continuationSeparator/>
      </w:r>
    </w:p>
  </w:endnote>
  <w:endnote w:type="continuationNotice" w:id="1">
    <w:p w14:paraId="6B6713AA" w14:textId="77777777" w:rsidR="00B07CA2" w:rsidRDefault="00B07C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F0936" w:rsidRDefault="009F0936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F0936" w:rsidRPr="00151818" w:rsidRDefault="009F0936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54413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F0936" w:rsidRPr="00EB3E7D" w:rsidRDefault="009F0936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F0936" w:rsidRPr="00EB3E7D" w:rsidRDefault="009F0936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F0936" w:rsidRPr="00151818" w:rsidRDefault="009F0936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54413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F0936" w:rsidRPr="00EB3E7D" w:rsidRDefault="009F0936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F0936" w:rsidRPr="00EB3E7D" w:rsidRDefault="009F0936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F0936" w:rsidRPr="00151818" w:rsidRDefault="009F0936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F0936" w:rsidRPr="00151818" w:rsidRDefault="009F093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F0936" w:rsidRPr="00151818" w:rsidRDefault="009F093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F0936" w:rsidRPr="00151818" w:rsidRDefault="009F0936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F0936" w:rsidRPr="00151818" w:rsidRDefault="009F0936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F0936" w:rsidRPr="00151818" w:rsidRDefault="009F0936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F0936" w:rsidRPr="00151818" w:rsidRDefault="009F093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F0936" w:rsidRPr="00151818" w:rsidRDefault="009F093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F0936" w:rsidRPr="00151818" w:rsidRDefault="009F0936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F0936" w:rsidRPr="00151818" w:rsidRDefault="009F0936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3DEDD5" w14:textId="77777777" w:rsidR="00B07CA2" w:rsidRDefault="00B07CA2">
      <w:r>
        <w:separator/>
      </w:r>
    </w:p>
  </w:footnote>
  <w:footnote w:type="continuationSeparator" w:id="0">
    <w:p w14:paraId="0AB983DA" w14:textId="77777777" w:rsidR="00B07CA2" w:rsidRDefault="00B07CA2">
      <w:r>
        <w:continuationSeparator/>
      </w:r>
    </w:p>
  </w:footnote>
  <w:footnote w:type="continuationNotice" w:id="1">
    <w:p w14:paraId="5561D43E" w14:textId="77777777" w:rsidR="00B07CA2" w:rsidRDefault="00B07C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F0936" w:rsidRDefault="009F0936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A5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9A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06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19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5B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97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17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4E7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86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96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E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77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CD2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13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2A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2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3B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59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6E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69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94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1B2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3F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52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4B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9C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36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1D3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CA2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2A5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14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B5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63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4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02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7A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raestrutura.mg.gov.br" TargetMode="External"/><Relationship Id="rId18" Type="http://schemas.openxmlformats.org/officeDocument/2006/relationships/hyperlink" Target="mailto:licitacoes@prefeituradecambui.mg.gov.br" TargetMode="External"/><Relationship Id="rId26" Type="http://schemas.openxmlformats.org/officeDocument/2006/relationships/hyperlink" Target="http://www.dombosco.mg.gov" TargetMode="External"/><Relationship Id="rId39" Type="http://schemas.openxmlformats.org/officeDocument/2006/relationships/hyperlink" Target="http://www.piracema.mg.gov.br" TargetMode="External"/><Relationship Id="rId21" Type="http://schemas.openxmlformats.org/officeDocument/2006/relationships/hyperlink" Target="https://coronelxavierchaves.licitapp.com.br//" TargetMode="External"/><Relationship Id="rId34" Type="http://schemas.openxmlformats.org/officeDocument/2006/relationships/hyperlink" Target="https://www.valadares.mg.gov.br/licitacoes" TargetMode="External"/><Relationship Id="rId42" Type="http://schemas.openxmlformats.org/officeDocument/2006/relationships/hyperlink" Target="https://www.gov.br/pncp/pt-br" TargetMode="External"/><Relationship Id="rId47" Type="http://schemas.openxmlformats.org/officeDocument/2006/relationships/hyperlink" Target="https://saobrasdosuacui.licitapp.com.br//" TargetMode="External"/><Relationship Id="rId50" Type="http://schemas.openxmlformats.org/officeDocument/2006/relationships/hyperlink" Target="mailto:licitacao@saogoncalodoabaete.mg.gov.br" TargetMode="External"/><Relationship Id="rId55" Type="http://schemas.openxmlformats.org/officeDocument/2006/relationships/hyperlink" Target="http://www.licitacoes-e2.bb.com.br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image" Target="media/image1.png"/><Relationship Id="rId76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pottencial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tjmg.jus.br" TargetMode="External"/><Relationship Id="rId29" Type="http://schemas.openxmlformats.org/officeDocument/2006/relationships/hyperlink" Target="http://www.licitanet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divinopolis.mg.gov.br" TargetMode="External"/><Relationship Id="rId32" Type="http://schemas.openxmlformats.org/officeDocument/2006/relationships/hyperlink" Target="https://estiva.mg.gov.br/licitacoes-publicadas/" TargetMode="External"/><Relationship Id="rId37" Type="http://schemas.openxmlformats.org/officeDocument/2006/relationships/hyperlink" Target="https://licitar.digital/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://www.santaritaibipoca.mg.gov.br" TargetMode="External"/><Relationship Id="rId53" Type="http://schemas.openxmlformats.org/officeDocument/2006/relationships/hyperlink" Target="https://www.bll.org.br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image" Target="media/image4.png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www.gov.br/compras/edital/393030-3-90113-2025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licitanet.com.br" TargetMode="External"/><Relationship Id="rId31" Type="http://schemas.openxmlformats.org/officeDocument/2006/relationships/hyperlink" Target="http://www.douradoquara.mg.gov.br" TargetMode="External"/><Relationship Id="rId44" Type="http://schemas.openxmlformats.org/officeDocument/2006/relationships/hyperlink" Target="mailto:prefeiturasantaritaibitipoca@hotmail.com" TargetMode="External"/><Relationship Id="rId52" Type="http://schemas.openxmlformats.org/officeDocument/2006/relationships/hyperlink" Target="mailto:licitacao@taiobeiras.mg.gov.br" TargetMode="External"/><Relationship Id="rId60" Type="http://schemas.openxmlformats.org/officeDocument/2006/relationships/hyperlink" Target="mailto:pregao2@der.es.gov.br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https://safeoneasy.com/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@tjmg.jus.br" TargetMode="External"/><Relationship Id="rId22" Type="http://schemas.openxmlformats.org/officeDocument/2006/relationships/hyperlink" Target="http://www.coronelxavierchaves.mg.gov.br" TargetMode="External"/><Relationship Id="rId27" Type="http://schemas.openxmlformats.org/officeDocument/2006/relationships/hyperlink" Target="http://www.bnc.org.br" TargetMode="External"/><Relationship Id="rId30" Type="http://schemas.openxmlformats.org/officeDocument/2006/relationships/hyperlink" Target="http://www.licitanet.com.br" TargetMode="External"/><Relationship Id="rId35" Type="http://schemas.openxmlformats.org/officeDocument/2006/relationships/hyperlink" Target="mailto:licitacao@itajuba.mg.gov.br" TargetMode="External"/><Relationship Id="rId43" Type="http://schemas.openxmlformats.org/officeDocument/2006/relationships/hyperlink" Target="mailto:licitacao@porteirinha.mg.gov.br" TargetMode="External"/><Relationship Id="rId48" Type="http://schemas.openxmlformats.org/officeDocument/2006/relationships/hyperlink" Target="http://www.saogoncalodoabaete.mg.gov.br" TargetMode="External"/><Relationship Id="rId56" Type="http://schemas.openxmlformats.org/officeDocument/2006/relationships/hyperlink" Target="mailto:plc.esclarecimentos@embasa.ba.gov.br" TargetMode="External"/><Relationship Id="rId64" Type="http://schemas.openxmlformats.org/officeDocument/2006/relationships/hyperlink" Target="https://www.gov.br/compras/edital/393012-5-90172-2025" TargetMode="External"/><Relationship Id="rId69" Type="http://schemas.openxmlformats.org/officeDocument/2006/relationships/hyperlink" Target="https://itaipumg.com.br/" TargetMode="External"/><Relationship Id="rId77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image" Target="media/image3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novobbmnet.com.br" TargetMode="External"/><Relationship Id="rId25" Type="http://schemas.openxmlformats.org/officeDocument/2006/relationships/hyperlink" Target="http://www.bnc.org.br" TargetMode="External"/><Relationship Id="rId33" Type="http://schemas.openxmlformats.org/officeDocument/2006/relationships/hyperlink" Target="http://www.gov.br/compras" TargetMode="External"/><Relationship Id="rId38" Type="http://schemas.openxmlformats.org/officeDocument/2006/relationships/hyperlink" Target="mailto:licitacao@piracema.mg.gov.br" TargetMode="External"/><Relationship Id="rId46" Type="http://schemas.openxmlformats.org/officeDocument/2006/relationships/hyperlink" Target="https://www.saobrasdosuacui.mg.gov.br/pagina/16832/EDITAIS%20DE%20LICITA%C3%87%C3%83O%20%202024" TargetMode="External"/><Relationship Id="rId59" Type="http://schemas.openxmlformats.org/officeDocument/2006/relationships/hyperlink" Target="https://portalservicos.der.es.gov.br/" TargetMode="External"/><Relationship Id="rId67" Type="http://schemas.openxmlformats.org/officeDocument/2006/relationships/hyperlink" Target="https://fck.ind.br/" TargetMode="External"/><Relationship Id="rId20" Type="http://schemas.openxmlformats.org/officeDocument/2006/relationships/hyperlink" Target="https://carmodoparanaiba.mg.gov.br" TargetMode="External"/><Relationship Id="rId41" Type="http://schemas.openxmlformats.org/officeDocument/2006/relationships/hyperlink" Target="https://porteirinha.mg.gov.br" TargetMode="External"/><Relationship Id="rId54" Type="http://schemas.openxmlformats.org/officeDocument/2006/relationships/hyperlink" Target="http://www.licitacoese2.bb.com.br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image" Target="media/image2.png"/><Relationship Id="rId75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://www.compras.gov.br" TargetMode="External"/><Relationship Id="rId28" Type="http://schemas.openxmlformats.org/officeDocument/2006/relationships/hyperlink" Target="http://www.dombosco.mg.gov" TargetMode="External"/><Relationship Id="rId36" Type="http://schemas.openxmlformats.org/officeDocument/2006/relationships/hyperlink" Target="http://www.bll.org.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https://www3.comprasnet.gov.br/sicaf-web/index.js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801F0608-8BFE-4ADF-BBA6-73F67B212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8</Pages>
  <Words>3209</Words>
  <Characters>17332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20501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4</cp:revision>
  <cp:lastPrinted>2025-05-12T20:21:00Z</cp:lastPrinted>
  <dcterms:created xsi:type="dcterms:W3CDTF">2025-06-26T11:14:00Z</dcterms:created>
  <dcterms:modified xsi:type="dcterms:W3CDTF">2025-06-26T20:42:00Z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