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17D86D8" w:rsidR="00630DA0" w:rsidRPr="00151818" w:rsidRDefault="00630DA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02 DE JUlHO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119</w:t>
                            </w:r>
                          </w:p>
                          <w:p w14:paraId="40613626" w14:textId="77777777" w:rsidR="00630DA0" w:rsidRPr="00186A8C" w:rsidRDefault="00630DA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417D86D8" w:rsidR="00630DA0" w:rsidRPr="00151818" w:rsidRDefault="00630DA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02 DE JUlHO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119</w:t>
                      </w:r>
                    </w:p>
                    <w:p w14:paraId="40613626" w14:textId="77777777" w:rsidR="00630DA0" w:rsidRPr="00186A8C" w:rsidRDefault="00630DA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090770B" w14:textId="63D9B2F3" w:rsidR="003F4845" w:rsidRPr="00E6261B" w:rsidRDefault="00D904E4" w:rsidP="00E6261B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5"/>
        <w:gridCol w:w="5535"/>
      </w:tblGrid>
      <w:tr w:rsidR="003F4845" w:rsidRPr="003F4845" w14:paraId="63C37C25" w14:textId="77777777" w:rsidTr="00E6261B">
        <w:trPr>
          <w:cantSplit/>
          <w:trHeight w:val="41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BCCE" w14:textId="77777777" w:rsidR="003F4845" w:rsidRPr="003F4845" w:rsidRDefault="003F4845" w:rsidP="003F4845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F484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F4845">
              <w:rPr>
                <w:rFonts w:asciiTheme="minorHAnsi" w:hAnsiTheme="minorHAnsi" w:cstheme="minorHAnsi"/>
                <w:b/>
              </w:rPr>
              <w:t>DNIT - MG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A11A4" w14:textId="5A42A1D4" w:rsidR="003F4845" w:rsidRPr="003F4845" w:rsidRDefault="003F4845" w:rsidP="003745A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F4845">
              <w:rPr>
                <w:rFonts w:asciiTheme="majorHAnsi" w:hAnsiTheme="majorHAnsi" w:cs="Arial"/>
              </w:rPr>
              <w:t>EDITAL:</w:t>
            </w:r>
            <w:r w:rsidR="002D11D3">
              <w:rPr>
                <w:rFonts w:asciiTheme="minorHAnsi" w:hAnsiTheme="minorHAnsi" w:cstheme="minorHAnsi"/>
                <w:b/>
              </w:rPr>
              <w:t xml:space="preserve"> ALTERAÇÃO </w:t>
            </w:r>
            <w:r w:rsidR="002D11D3" w:rsidRPr="002D11D3">
              <w:rPr>
                <w:rFonts w:asciiTheme="minorHAnsi" w:hAnsiTheme="minorHAnsi" w:cstheme="minorHAnsi"/>
                <w:b/>
              </w:rPr>
              <w:t>PREGÃO</w:t>
            </w:r>
            <w:r w:rsidR="002D11D3" w:rsidRPr="003F4845">
              <w:rPr>
                <w:rFonts w:asciiTheme="majorHAnsi" w:hAnsiTheme="majorHAnsi"/>
                <w:b/>
              </w:rPr>
              <w:t xml:space="preserve"> </w:t>
            </w:r>
            <w:r w:rsidR="002D11D3" w:rsidRPr="003F4845">
              <w:rPr>
                <w:rFonts w:asciiTheme="minorHAnsi" w:hAnsiTheme="minorHAnsi" w:cstheme="minorHAnsi"/>
                <w:b/>
              </w:rPr>
              <w:t xml:space="preserve">Nº </w:t>
            </w:r>
            <w:bookmarkStart w:id="0" w:name="_GoBack"/>
            <w:bookmarkEnd w:id="0"/>
            <w:r w:rsidR="002D11D3" w:rsidRPr="002D11D3">
              <w:rPr>
                <w:rFonts w:asciiTheme="minorHAnsi" w:hAnsiTheme="minorHAnsi" w:cstheme="minorHAnsi"/>
                <w:b/>
              </w:rPr>
              <w:t>0207/2025</w:t>
            </w:r>
          </w:p>
        </w:tc>
      </w:tr>
      <w:tr w:rsidR="003F4845" w:rsidRPr="003F4845" w14:paraId="591FAE0E" w14:textId="77777777" w:rsidTr="00E6261B">
        <w:trPr>
          <w:cantSplit/>
          <w:trHeight w:val="455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80CA" w14:textId="77777777" w:rsidR="003F4845" w:rsidRPr="003F4845" w:rsidRDefault="003F4845" w:rsidP="003F484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F4845">
              <w:rPr>
                <w:rFonts w:asciiTheme="majorHAnsi" w:hAnsiTheme="majorHAnsi" w:cstheme="majorHAnsi"/>
              </w:rPr>
              <w:t xml:space="preserve">Endereço: </w:t>
            </w:r>
            <w:r w:rsidRPr="003F4845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3F4845" w:rsidRPr="003F4845" w14:paraId="4965F840" w14:textId="77777777" w:rsidTr="00E6261B">
        <w:trPr>
          <w:cantSplit/>
          <w:trHeight w:val="1221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545C6" w14:textId="05AAB1B0" w:rsidR="003F4845" w:rsidRPr="003F4845" w:rsidRDefault="003F4845" w:rsidP="003F484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F484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F4845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E6261B">
              <w:rPr>
                <w:rFonts w:asciiTheme="majorHAnsi" w:hAnsiTheme="majorHAnsi" w:cstheme="majorHAnsi"/>
              </w:rPr>
              <w:t xml:space="preserve"> Contratação de empresa para execução dos serviços de r</w:t>
            </w:r>
            <w:r w:rsidRPr="003F4845">
              <w:rPr>
                <w:rFonts w:asciiTheme="majorHAnsi" w:hAnsiTheme="majorHAnsi" w:cstheme="majorHAnsi"/>
              </w:rPr>
              <w:t>evitalização e melhorias referentes ao Programa Revitaliza-BR, localizados na Rodovia BR-367/MG, km 86,58 ao km 100,40; km 100,60 ao km 219,00; Trecho: Div. BA/MG (Salto da Divisa) - Entr. BR-259(B) (Gouveia), com extensão total de 132,22 km.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8BFA" w14:textId="77777777" w:rsidR="003F4845" w:rsidRPr="003F4845" w:rsidRDefault="003F4845" w:rsidP="003F4845">
            <w:pPr>
              <w:rPr>
                <w:rFonts w:asciiTheme="majorHAnsi" w:hAnsiTheme="majorHAnsi" w:cstheme="majorHAnsi"/>
                <w:bCs/>
              </w:rPr>
            </w:pPr>
            <w:r w:rsidRPr="003F4845">
              <w:rPr>
                <w:rFonts w:asciiTheme="majorHAnsi" w:hAnsiTheme="majorHAnsi" w:cstheme="majorHAnsi"/>
                <w:bCs/>
              </w:rPr>
              <w:t>DATAS:</w:t>
            </w:r>
          </w:p>
          <w:p w14:paraId="3D30E7DD" w14:textId="77777777" w:rsidR="003F4845" w:rsidRPr="003F4845" w:rsidRDefault="003F4845" w:rsidP="003F4845">
            <w:pPr>
              <w:rPr>
                <w:rFonts w:asciiTheme="majorHAnsi" w:hAnsiTheme="majorHAnsi" w:cstheme="majorHAnsi"/>
                <w:bCs/>
              </w:rPr>
            </w:pPr>
          </w:p>
          <w:p w14:paraId="183BCE4C" w14:textId="68D7624F" w:rsidR="003F4845" w:rsidRPr="003F4845" w:rsidRDefault="003F4845" w:rsidP="003F4845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F4845">
              <w:rPr>
                <w:rFonts w:asciiTheme="majorHAnsi" w:hAnsiTheme="majorHAnsi" w:cstheme="majorHAnsi"/>
              </w:rPr>
              <w:t>Data da sessão pública:</w:t>
            </w:r>
            <w:r w:rsidR="002D11D3" w:rsidRPr="002D11D3">
              <w:rPr>
                <w:rFonts w:asciiTheme="majorHAnsi" w:hAnsiTheme="majorHAnsi" w:cstheme="majorHAnsi"/>
              </w:rPr>
              <w:t xml:space="preserve"> Dia 15/07/2025, às 10</w:t>
            </w:r>
            <w:r w:rsidR="002D11D3">
              <w:rPr>
                <w:rFonts w:asciiTheme="majorHAnsi" w:hAnsiTheme="majorHAnsi" w:cstheme="majorHAnsi"/>
              </w:rPr>
              <w:t>:00hs.</w:t>
            </w:r>
          </w:p>
        </w:tc>
      </w:tr>
      <w:tr w:rsidR="003F4845" w:rsidRPr="003F4845" w14:paraId="374A92DB" w14:textId="77777777" w:rsidTr="00E6261B">
        <w:trPr>
          <w:cantSplit/>
          <w:trHeight w:val="272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18364" w14:textId="77777777" w:rsidR="003F4845" w:rsidRPr="003F4845" w:rsidRDefault="003F4845" w:rsidP="003F484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F4845">
              <w:rPr>
                <w:rFonts w:asciiTheme="majorHAnsi" w:hAnsiTheme="majorHAnsi" w:cs="Arial"/>
              </w:rPr>
              <w:t>VALORES</w:t>
            </w:r>
          </w:p>
        </w:tc>
      </w:tr>
      <w:tr w:rsidR="003F4845" w:rsidRPr="003F4845" w14:paraId="094D8B6F" w14:textId="77777777" w:rsidTr="00E6261B">
        <w:trPr>
          <w:cantSplit/>
          <w:trHeight w:val="766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2F0BB3E" w14:textId="77777777" w:rsidR="003F4845" w:rsidRPr="003F4845" w:rsidRDefault="003F4845" w:rsidP="003F484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F4845">
              <w:rPr>
                <w:rFonts w:asciiTheme="majorHAnsi" w:hAnsiTheme="majorHAnsi" w:cs="Arial"/>
              </w:rPr>
              <w:t>Valor Estimado da Obra</w:t>
            </w:r>
          </w:p>
          <w:p w14:paraId="284C11A4" w14:textId="3AB89FBC" w:rsidR="003F4845" w:rsidRPr="003F4845" w:rsidRDefault="003F4845" w:rsidP="003F484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F4845">
              <w:rPr>
                <w:rFonts w:asciiTheme="minorHAnsi" w:hAnsiTheme="minorHAnsi" w:cstheme="minorHAnsi"/>
                <w:b/>
              </w:rPr>
              <w:t>R$</w:t>
            </w:r>
            <w:r w:rsidRPr="002D11D3">
              <w:rPr>
                <w:rFonts w:asciiTheme="minorHAnsi" w:hAnsiTheme="minorHAnsi" w:cstheme="minorHAnsi"/>
                <w:b/>
              </w:rPr>
              <w:t xml:space="preserve">  265.653.995,01</w:t>
            </w:r>
          </w:p>
        </w:tc>
      </w:tr>
      <w:tr w:rsidR="003F4845" w:rsidRPr="003F4845" w14:paraId="14960FC2" w14:textId="77777777" w:rsidTr="00E6261B">
        <w:trPr>
          <w:cantSplit/>
          <w:trHeight w:val="546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AE668" w14:textId="77777777" w:rsidR="003F4845" w:rsidRPr="003F4845" w:rsidRDefault="003F4845" w:rsidP="003F4845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F4845">
              <w:rPr>
                <w:rFonts w:asciiTheme="majorHAnsi" w:hAnsiTheme="majorHAnsi" w:cstheme="majorHAnsi"/>
                <w:color w:val="000000"/>
              </w:rPr>
              <w:t xml:space="preserve">OBSERVAÇÕES:  Site: </w:t>
            </w:r>
            <w:hyperlink r:id="rId11" w:history="1">
              <w:r w:rsidRPr="003F4845">
                <w:rPr>
                  <w:rFonts w:asciiTheme="majorHAnsi" w:hAnsiTheme="majorHAnsi" w:cs="Symbol"/>
                  <w:color w:val="0000FF"/>
                  <w:u w:val="single"/>
                </w:rPr>
                <w:t>http://www.dnit.gov.br</w:t>
              </w:r>
            </w:hyperlink>
            <w:r w:rsidRPr="003F4845">
              <w:rPr>
                <w:rFonts w:asciiTheme="majorHAnsi" w:hAnsiTheme="majorHAnsi" w:cs="Symbol"/>
                <w:color w:val="000000"/>
              </w:rPr>
              <w:t xml:space="preserve"> - </w:t>
            </w:r>
            <w:hyperlink r:id="rId12" w:history="1">
              <w:r w:rsidRPr="003F4845">
                <w:rPr>
                  <w:rFonts w:asciiTheme="majorHAnsi" w:hAnsiTheme="majorHAnsi" w:cs="Symbol"/>
                  <w:color w:val="0000FF"/>
                  <w:u w:val="single"/>
                </w:rPr>
                <w:t>https://www.gov.br/compras</w:t>
              </w:r>
            </w:hyperlink>
            <w:r w:rsidRPr="003F4845">
              <w:rPr>
                <w:rFonts w:asciiTheme="majorHAnsi" w:hAnsiTheme="majorHAnsi" w:cs="Symbol"/>
                <w:color w:val="000000"/>
              </w:rPr>
              <w:t xml:space="preserve"> - E-mail:</w:t>
            </w:r>
            <w:r w:rsidRPr="003F4845">
              <w:rPr>
                <w:rFonts w:asciiTheme="majorHAnsi" w:hAnsiTheme="majorHAnsi" w:cs="Symbol"/>
                <w:color w:val="0000FF"/>
                <w:u w:val="single"/>
              </w:rPr>
              <w:t xml:space="preserve"> pregoeiro.sremg@dnit.gov.br</w:t>
            </w:r>
            <w:r w:rsidRPr="003F4845">
              <w:rPr>
                <w:rFonts w:asciiTheme="majorHAnsi" w:hAnsiTheme="majorHAnsi" w:cs="Symbol"/>
                <w:color w:val="000000"/>
              </w:rPr>
              <w:t>.</w:t>
            </w:r>
          </w:p>
        </w:tc>
      </w:tr>
    </w:tbl>
    <w:p w14:paraId="5BE72F36" w14:textId="77777777" w:rsidR="003F4845" w:rsidRPr="003F4845" w:rsidRDefault="003F4845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p w14:paraId="009EA4B0" w14:textId="77777777" w:rsidR="006C2904" w:rsidRDefault="006C2904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tbl>
      <w:tblPr>
        <w:tblpPr w:leftFromText="141" w:rightFromText="141" w:vertAnchor="text" w:horzAnchor="margin" w:tblpX="-152" w:tblpY="356"/>
        <w:tblW w:w="11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3"/>
        <w:gridCol w:w="5035"/>
      </w:tblGrid>
      <w:tr w:rsidR="006C2904" w:rsidRPr="00087726" w14:paraId="3AD6B246" w14:textId="77777777" w:rsidTr="00F626A5">
        <w:trPr>
          <w:cantSplit/>
          <w:trHeight w:val="561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A2ED" w14:textId="77777777" w:rsidR="006C2904" w:rsidRPr="00087726" w:rsidRDefault="006C2904" w:rsidP="00E6261B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6C2904">
              <w:rPr>
                <w:rFonts w:asciiTheme="minorHAnsi" w:hAnsiTheme="minorHAnsi" w:cstheme="minorHAnsi"/>
                <w:b/>
              </w:rPr>
              <w:t>MPMG – MINISTÉRIO PÚBLICO DO ESTADO DE MINAS GERAIS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4221" w14:textId="15590B05" w:rsidR="006C2904" w:rsidRPr="00087726" w:rsidRDefault="006C2904" w:rsidP="00E6261B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="00E6261B">
              <w:rPr>
                <w:rFonts w:asciiTheme="majorHAnsi" w:hAnsiTheme="majorHAnsi" w:cstheme="majorHAnsi"/>
              </w:rPr>
              <w:t xml:space="preserve"> </w:t>
            </w:r>
            <w:r w:rsidR="00E6261B">
              <w:rPr>
                <w:rFonts w:asciiTheme="minorHAnsi" w:hAnsiTheme="minorHAnsi" w:cstheme="minorHAnsi"/>
                <w:b/>
              </w:rPr>
              <w:t>PREGÃO</w:t>
            </w:r>
            <w:r w:rsidR="00E6261B" w:rsidRPr="00E6261B">
              <w:rPr>
                <w:rFonts w:asciiTheme="minorHAnsi" w:hAnsiTheme="minorHAnsi" w:cstheme="minorHAnsi"/>
                <w:b/>
              </w:rPr>
              <w:t xml:space="preserve"> ELETRÔNIC</w:t>
            </w:r>
            <w:r w:rsidR="00E6261B">
              <w:rPr>
                <w:rFonts w:asciiTheme="minorHAnsi" w:hAnsiTheme="minorHAnsi" w:cstheme="minorHAnsi"/>
                <w:b/>
              </w:rPr>
              <w:t>O</w:t>
            </w:r>
            <w:r w:rsidR="00E6261B" w:rsidRPr="00087726">
              <w:rPr>
                <w:rFonts w:cstheme="minorHAnsi"/>
                <w:b/>
              </w:rPr>
              <w:t xml:space="preserve"> </w:t>
            </w:r>
            <w:r w:rsidRPr="006C2904">
              <w:rPr>
                <w:rFonts w:asciiTheme="minorHAnsi" w:hAnsiTheme="minorHAnsi" w:cstheme="minorHAnsi"/>
                <w:b/>
              </w:rPr>
              <w:t>Nº</w:t>
            </w:r>
            <w:r w:rsidR="00E6261B">
              <w:rPr>
                <w:rFonts w:asciiTheme="minorHAnsi" w:hAnsiTheme="minorHAnsi" w:cstheme="minorHAnsi"/>
                <w:b/>
              </w:rPr>
              <w:t xml:space="preserve"> 076/2025</w:t>
            </w:r>
          </w:p>
        </w:tc>
      </w:tr>
      <w:tr w:rsidR="006C2904" w:rsidRPr="00087726" w14:paraId="67E56EDD" w14:textId="77777777" w:rsidTr="00F626A5">
        <w:trPr>
          <w:cantSplit/>
          <w:trHeight w:val="313"/>
        </w:trPr>
        <w:tc>
          <w:tcPr>
            <w:tcW w:w="1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1E971" w14:textId="77777777" w:rsidR="006C2904" w:rsidRPr="00087726" w:rsidRDefault="006C2904" w:rsidP="00E6261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1B7469">
              <w:rPr>
                <w:rFonts w:asciiTheme="majorHAnsi" w:hAnsiTheme="majorHAnsi" w:cstheme="majorHAnsi"/>
              </w:rPr>
              <w:t>Av. Álv</w:t>
            </w:r>
            <w:r>
              <w:rPr>
                <w:rFonts w:asciiTheme="majorHAnsi" w:hAnsiTheme="majorHAnsi" w:cstheme="majorHAnsi"/>
              </w:rPr>
              <w:t xml:space="preserve">ares Cabral, nº 1740 / 6º andar. </w:t>
            </w:r>
            <w:r w:rsidRPr="001B7469">
              <w:rPr>
                <w:rFonts w:asciiTheme="majorHAnsi" w:hAnsiTheme="majorHAnsi" w:cstheme="majorHAnsi"/>
              </w:rPr>
              <w:t xml:space="preserve">Santo </w:t>
            </w:r>
            <w:r>
              <w:rPr>
                <w:rFonts w:asciiTheme="majorHAnsi" w:hAnsiTheme="majorHAnsi" w:cstheme="majorHAnsi"/>
              </w:rPr>
              <w:t>Agostinho - Belo Horizonte - MG</w:t>
            </w:r>
            <w:r w:rsidRPr="001B7469">
              <w:rPr>
                <w:rFonts w:asciiTheme="majorHAnsi" w:hAnsiTheme="majorHAnsi" w:cstheme="majorHAnsi"/>
              </w:rPr>
              <w:t>CEP: 30190-100</w:t>
            </w:r>
          </w:p>
        </w:tc>
      </w:tr>
      <w:tr w:rsidR="006C2904" w:rsidRPr="00087726" w14:paraId="4B9F86DE" w14:textId="77777777" w:rsidTr="00F626A5">
        <w:trPr>
          <w:cantSplit/>
          <w:trHeight w:val="1325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AF3D1" w14:textId="7DA5383B" w:rsidR="006C2904" w:rsidRPr="00087726" w:rsidRDefault="006C2904" w:rsidP="003745AF">
            <w:pPr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6C2904">
              <w:rPr>
                <w:rFonts w:asciiTheme="majorHAnsi" w:hAnsiTheme="majorHAnsi" w:cstheme="majorHAnsi"/>
              </w:rPr>
              <w:t xml:space="preserve"> Prestação de serviços diversos – Civil, Hidráulica, Elétrica e afins – com fornecimento de materiais e mão de obra, a serem executados sob demanda, em edificações ocupadas pelo Ministério Público de Minas Gerais nas Regiões Leste, Norte, Vales do Jequitinhonha e Mucuri do Estado de Minas Gerais.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8978" w14:textId="77777777" w:rsidR="006C2904" w:rsidRPr="00087726" w:rsidRDefault="006C2904" w:rsidP="00E6261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2684B1A3" w14:textId="75E49402" w:rsidR="006C2904" w:rsidRPr="00087726" w:rsidRDefault="00E6261B" w:rsidP="00E6261B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E6261B">
              <w:rPr>
                <w:rFonts w:asciiTheme="majorHAnsi" w:hAnsiTheme="majorHAnsi" w:cstheme="majorHAnsi"/>
                <w:color w:val="auto"/>
              </w:rPr>
              <w:t>Recebimento das propostas: até às 10</w:t>
            </w:r>
            <w:r>
              <w:rPr>
                <w:rFonts w:asciiTheme="majorHAnsi" w:hAnsiTheme="majorHAnsi" w:cstheme="majorHAnsi"/>
                <w:color w:val="auto"/>
              </w:rPr>
              <w:t xml:space="preserve">:00hs </w:t>
            </w:r>
            <w:r w:rsidRPr="00E6261B">
              <w:rPr>
                <w:rFonts w:asciiTheme="majorHAnsi" w:hAnsiTheme="majorHAnsi" w:cstheme="majorHAnsi"/>
                <w:color w:val="auto"/>
              </w:rPr>
              <w:t xml:space="preserve"> do dia 17/07/2025. Início d</w:t>
            </w:r>
            <w:r>
              <w:rPr>
                <w:rFonts w:asciiTheme="majorHAnsi" w:hAnsiTheme="majorHAnsi" w:cstheme="majorHAnsi"/>
                <w:color w:val="auto"/>
              </w:rPr>
              <w:t>a disputa de preços: às 10:00hs</w:t>
            </w:r>
            <w:r w:rsidRPr="00E6261B">
              <w:rPr>
                <w:rFonts w:asciiTheme="majorHAnsi" w:hAnsiTheme="majorHAnsi" w:cstheme="majorHAnsi"/>
                <w:color w:val="auto"/>
              </w:rPr>
              <w:t xml:space="preserve"> do dia 17/07/2025.</w:t>
            </w:r>
          </w:p>
        </w:tc>
      </w:tr>
      <w:tr w:rsidR="006C2904" w:rsidRPr="00087726" w14:paraId="7277551B" w14:textId="77777777" w:rsidTr="00F626A5">
        <w:trPr>
          <w:cantSplit/>
          <w:trHeight w:val="313"/>
        </w:trPr>
        <w:tc>
          <w:tcPr>
            <w:tcW w:w="1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C585" w14:textId="77777777" w:rsidR="006C2904" w:rsidRPr="00087726" w:rsidRDefault="006C2904" w:rsidP="00E6261B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6C2904" w:rsidRPr="00087726" w14:paraId="7A084E6E" w14:textId="77777777" w:rsidTr="00F626A5">
        <w:trPr>
          <w:cantSplit/>
          <w:trHeight w:val="542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EC2F" w14:textId="77777777" w:rsidR="006C2904" w:rsidRPr="00087726" w:rsidRDefault="006C2904" w:rsidP="00E6261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BF2F" w14:textId="01C8D591" w:rsidR="006C2904" w:rsidRPr="00087726" w:rsidRDefault="00E6261B" w:rsidP="00E6261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E6261B">
              <w:rPr>
                <w:rFonts w:asciiTheme="majorHAnsi" w:hAnsiTheme="majorHAnsi" w:cstheme="majorHAnsi"/>
              </w:rPr>
              <w:t>Site:</w:t>
            </w:r>
            <w:r>
              <w:rPr>
                <w:rFonts w:asciiTheme="majorHAnsi" w:hAnsiTheme="majorHAnsi" w:cstheme="majorHAnsi"/>
              </w:rPr>
              <w:t xml:space="preserve">   </w:t>
            </w:r>
            <w:r w:rsidRPr="00E6261B">
              <w:rPr>
                <w:rFonts w:asciiTheme="majorHAnsi" w:hAnsiTheme="majorHAnsi" w:cstheme="majorHAnsi"/>
              </w:rPr>
              <w:t xml:space="preserve"> </w:t>
            </w:r>
            <w:r w:rsidRPr="00E6261B">
              <w:rPr>
                <w:rFonts w:asciiTheme="majorHAnsi" w:hAnsiTheme="majorHAnsi"/>
                <w:color w:val="0000FF"/>
              </w:rPr>
              <w:t xml:space="preserve">   </w:t>
            </w:r>
            <w:r w:rsidRPr="00E6261B">
              <w:rPr>
                <w:rFonts w:asciiTheme="majorHAnsi" w:hAnsiTheme="majorHAnsi"/>
                <w:color w:val="0000FF"/>
                <w:u w:val="single"/>
              </w:rPr>
              <w:t>www.compras.mg.gov.br</w:t>
            </w:r>
          </w:p>
        </w:tc>
      </w:tr>
      <w:tr w:rsidR="006C2904" w:rsidRPr="00087726" w14:paraId="0D5594AF" w14:textId="77777777" w:rsidTr="00F626A5">
        <w:trPr>
          <w:cantSplit/>
          <w:trHeight w:val="460"/>
        </w:trPr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5C26E" w14:textId="0935DE8F" w:rsidR="006C2904" w:rsidRPr="00087726" w:rsidRDefault="003745AF" w:rsidP="00E6261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3745AF">
              <w:rPr>
                <w:rFonts w:asciiTheme="minorHAnsi" w:hAnsiTheme="minorHAnsi" w:cstheme="minorHAnsi"/>
                <w:b/>
                <w:color w:val="auto"/>
              </w:rPr>
              <w:t xml:space="preserve">  </w:t>
            </w:r>
            <w:r w:rsidRPr="003745AF">
              <w:rPr>
                <w:rFonts w:asciiTheme="minorHAnsi" w:hAnsiTheme="minorHAnsi" w:cstheme="minorHAnsi"/>
                <w:b/>
                <w:color w:val="auto"/>
              </w:rPr>
              <w:t>R$ 4.505.634,52</w:t>
            </w:r>
          </w:p>
        </w:tc>
        <w:tc>
          <w:tcPr>
            <w:tcW w:w="5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C229" w14:textId="293A0DAC" w:rsidR="006C2904" w:rsidRPr="00087726" w:rsidRDefault="006C2904" w:rsidP="00E6261B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277FDC13" w14:textId="77777777" w:rsidR="006C2904" w:rsidRDefault="006C2904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p w14:paraId="6F2A8E1B" w14:textId="77777777" w:rsidR="006C2904" w:rsidRDefault="006C2904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p w14:paraId="4E9A8D68" w14:textId="77777777" w:rsidR="006C2904" w:rsidRDefault="006C2904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p w14:paraId="1A2FA254" w14:textId="77777777" w:rsidR="006C2904" w:rsidRPr="003F4845" w:rsidRDefault="006C2904" w:rsidP="003F4845">
      <w:pPr>
        <w:tabs>
          <w:tab w:val="left" w:pos="1152"/>
        </w:tabs>
        <w:autoSpaceDE w:val="0"/>
        <w:autoSpaceDN w:val="0"/>
        <w:adjustRightInd w:val="0"/>
        <w:spacing w:after="100" w:afterAutospacing="1"/>
        <w:ind w:right="170"/>
      </w:pPr>
    </w:p>
    <w:tbl>
      <w:tblPr>
        <w:tblpPr w:leftFromText="141" w:rightFromText="141" w:vertAnchor="text" w:horzAnchor="margin" w:tblpXSpec="center" w:tblpY="29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7"/>
        <w:gridCol w:w="5583"/>
      </w:tblGrid>
      <w:tr w:rsidR="003B5D1A" w:rsidRPr="002A4C7F" w14:paraId="1823B7AF" w14:textId="77777777" w:rsidTr="00312A9C">
        <w:trPr>
          <w:cantSplit/>
          <w:trHeight w:val="49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B7B3" w14:textId="77777777" w:rsidR="003B5D1A" w:rsidRPr="002A4C7F" w:rsidRDefault="003B5D1A" w:rsidP="00630DA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3B5D1A">
              <w:rPr>
                <w:rFonts w:asciiTheme="minorHAnsi" w:hAnsiTheme="minorHAnsi" w:cstheme="minorHAnsi"/>
                <w:b/>
              </w:rPr>
              <w:t>SEINFRA - MG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35293" w14:textId="7A5DA0E4" w:rsidR="003B5D1A" w:rsidRPr="002A4C7F" w:rsidRDefault="003B5D1A" w:rsidP="00630DA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3B5D1A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CONCORRENCIA ELETRÔNICA </w:t>
            </w:r>
            <w:r w:rsidRPr="003B5D1A">
              <w:rPr>
                <w:rFonts w:asciiTheme="minorHAnsi" w:hAnsiTheme="minorHAnsi" w:cstheme="minorHAnsi"/>
                <w:b/>
              </w:rPr>
              <w:t>Nº</w:t>
            </w:r>
            <w:r w:rsidRPr="002A4C7F">
              <w:rPr>
                <w:rFonts w:cstheme="minorHAnsi"/>
                <w:b/>
              </w:rPr>
              <w:t xml:space="preserve"> </w:t>
            </w:r>
            <w:r w:rsidRPr="003B5D1A">
              <w:rPr>
                <w:rFonts w:asciiTheme="minorHAnsi" w:hAnsiTheme="minorHAnsi" w:cstheme="minorHAnsi"/>
                <w:b/>
              </w:rPr>
              <w:t>0003/2025</w:t>
            </w:r>
          </w:p>
        </w:tc>
      </w:tr>
      <w:tr w:rsidR="003B5D1A" w:rsidRPr="002A4C7F" w14:paraId="1A2D7068" w14:textId="77777777" w:rsidTr="00312A9C">
        <w:trPr>
          <w:cantSplit/>
          <w:trHeight w:val="330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65BB" w14:textId="77777777" w:rsidR="003B5D1A" w:rsidRPr="002A4C7F" w:rsidRDefault="003B5D1A" w:rsidP="00630DA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3B5D1A" w:rsidRPr="002A4C7F" w14:paraId="0FDF7CCE" w14:textId="77777777" w:rsidTr="00312A9C">
        <w:trPr>
          <w:cantSplit/>
          <w:trHeight w:val="1407"/>
        </w:trPr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0578" w14:textId="4F5B0F9F" w:rsidR="003B5D1A" w:rsidRPr="002A4C7F" w:rsidRDefault="003B5D1A" w:rsidP="003B5D1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Cs/>
                <w:color w:val="000000"/>
              </w:rPr>
              <w:t>Objeto</w:t>
            </w:r>
            <w:r w:rsidRPr="002A4C7F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Pr="003B5D1A">
              <w:rPr>
                <w:rFonts w:asciiTheme="majorHAnsi" w:hAnsiTheme="majorHAnsi" w:cstheme="majorHAnsi"/>
              </w:rPr>
              <w:t xml:space="preserve"> Execução de obras de reforma e restauração Escola Estadual Afonso Pena, localizada no município de Varginha/MG, conforme especificações, exigências e quantidades estabelecidas no Edital e anexos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B591" w14:textId="77777777" w:rsidR="003B5D1A" w:rsidRPr="002A4C7F" w:rsidRDefault="003B5D1A" w:rsidP="00630DA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C9667DE" w14:textId="77777777" w:rsidR="003B5D1A" w:rsidRPr="002A4C7F" w:rsidRDefault="003B5D1A" w:rsidP="00630DA0">
            <w:pPr>
              <w:rPr>
                <w:rFonts w:asciiTheme="majorHAnsi" w:hAnsiTheme="majorHAnsi" w:cstheme="majorHAnsi"/>
                <w:bCs/>
              </w:rPr>
            </w:pPr>
          </w:p>
          <w:p w14:paraId="311BBAF1" w14:textId="1246CC29" w:rsidR="003B5D1A" w:rsidRPr="002A4C7F" w:rsidRDefault="00312A9C" w:rsidP="00312A9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312A9C">
              <w:rPr>
                <w:rFonts w:asciiTheme="majorHAnsi" w:hAnsiTheme="majorHAnsi" w:cstheme="majorHAnsi"/>
              </w:rPr>
              <w:t>Data fim de recebimento de propostas</w:t>
            </w:r>
            <w:r w:rsidR="003B5D1A">
              <w:rPr>
                <w:rFonts w:asciiTheme="majorHAnsi" w:hAnsiTheme="majorHAnsi" w:cstheme="majorHAnsi"/>
              </w:rPr>
              <w:t>:</w:t>
            </w:r>
            <w:r w:rsidR="003B5D1A" w:rsidRPr="002A4C7F">
              <w:rPr>
                <w:rFonts w:asciiTheme="majorHAnsi" w:hAnsiTheme="majorHAnsi" w:cstheme="majorHAnsi"/>
              </w:rPr>
              <w:t xml:space="preserve"> </w:t>
            </w:r>
            <w:r w:rsidR="003B5D1A">
              <w:rPr>
                <w:rFonts w:asciiTheme="majorHAnsi" w:hAnsiTheme="majorHAnsi" w:cstheme="majorHAnsi"/>
              </w:rPr>
              <w:t xml:space="preserve"> 08/08/</w:t>
            </w:r>
            <w:r w:rsidR="003B5D1A" w:rsidRPr="003B5D1A">
              <w:rPr>
                <w:rFonts w:asciiTheme="majorHAnsi" w:hAnsiTheme="majorHAnsi" w:cstheme="majorHAnsi"/>
              </w:rPr>
              <w:t>2025</w:t>
            </w:r>
            <w:r w:rsidR="003B5D1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á</w:t>
            </w:r>
            <w:r w:rsidR="003B5D1A">
              <w:rPr>
                <w:rFonts w:asciiTheme="majorHAnsi" w:hAnsiTheme="majorHAnsi" w:cstheme="majorHAnsi"/>
              </w:rPr>
              <w:t>s 10:00hs.</w:t>
            </w:r>
          </w:p>
        </w:tc>
      </w:tr>
      <w:tr w:rsidR="003B5D1A" w:rsidRPr="002A4C7F" w14:paraId="6C2CC2C1" w14:textId="77777777" w:rsidTr="00312A9C">
        <w:trPr>
          <w:cantSplit/>
          <w:trHeight w:val="315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3A8BB" w14:textId="77777777" w:rsidR="003B5D1A" w:rsidRPr="002A4C7F" w:rsidRDefault="003B5D1A" w:rsidP="00630DA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3B5D1A" w:rsidRPr="002A4C7F" w14:paraId="7B0FAE4C" w14:textId="77777777" w:rsidTr="00312A9C">
        <w:trPr>
          <w:cantSplit/>
          <w:trHeight w:val="884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C38687E" w14:textId="77777777" w:rsidR="003B5D1A" w:rsidRPr="002A4C7F" w:rsidRDefault="003B5D1A" w:rsidP="00630D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6B0D5F58" w14:textId="49215520" w:rsidR="003B5D1A" w:rsidRPr="002A4C7F" w:rsidRDefault="003037A1" w:rsidP="00630D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12A9C">
              <w:rPr>
                <w:rFonts w:asciiTheme="minorHAnsi" w:hAnsiTheme="minorHAnsi" w:cstheme="minorHAnsi"/>
                <w:b/>
              </w:rPr>
              <w:t xml:space="preserve"> R$ 11.154.672,79</w:t>
            </w:r>
          </w:p>
        </w:tc>
      </w:tr>
      <w:tr w:rsidR="003B5D1A" w:rsidRPr="002A4C7F" w14:paraId="16689359" w14:textId="77777777" w:rsidTr="00312A9C">
        <w:trPr>
          <w:cantSplit/>
          <w:trHeight w:val="315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9937" w14:textId="77777777" w:rsidR="003B5D1A" w:rsidRPr="002A4C7F" w:rsidRDefault="003B5D1A" w:rsidP="00630DA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hyperlink r:id="rId13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</w:tc>
      </w:tr>
    </w:tbl>
    <w:p w14:paraId="1E06FD4B" w14:textId="77777777" w:rsidR="002D03EC" w:rsidRDefault="002D03EC" w:rsidP="006C2904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628"/>
      </w:tblGrid>
      <w:tr w:rsidR="00A32E19" w:rsidRPr="002A4C7F" w14:paraId="384FE7E0" w14:textId="77777777" w:rsidTr="002D11D3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D557" w14:textId="77777777" w:rsidR="00A32E19" w:rsidRPr="002A4C7F" w:rsidRDefault="00A32E19" w:rsidP="00630DA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A32E19">
              <w:rPr>
                <w:rFonts w:asciiTheme="minorHAnsi" w:hAnsiTheme="minorHAnsi" w:cstheme="minorHAnsi"/>
                <w:b/>
              </w:rPr>
              <w:t>SMOBI</w:t>
            </w:r>
            <w:r w:rsidRPr="00AA489A">
              <w:rPr>
                <w:rFonts w:cstheme="minorHAnsi"/>
                <w:b/>
                <w:bCs/>
              </w:rPr>
              <w:t xml:space="preserve">  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B621D" w14:textId="217B0A80" w:rsidR="00A32E19" w:rsidRPr="002A4C7F" w:rsidRDefault="00A32E19" w:rsidP="00BD6E10">
            <w:pPr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3745AF" w:rsidRPr="00A32E19">
              <w:rPr>
                <w:rFonts w:asciiTheme="minorHAnsi" w:hAnsiTheme="minorHAnsi" w:cstheme="minorHAnsi"/>
                <w:b/>
              </w:rPr>
              <w:t xml:space="preserve">Nº </w:t>
            </w:r>
            <w:r w:rsidR="003745AF" w:rsidRPr="003745AF">
              <w:rPr>
                <w:rFonts w:asciiTheme="minorHAnsi" w:hAnsiTheme="minorHAnsi" w:cstheme="minorHAnsi"/>
                <w:b/>
              </w:rPr>
              <w:t>91018</w:t>
            </w:r>
            <w:r w:rsidR="00BD6E10" w:rsidRPr="00BD6E10">
              <w:rPr>
                <w:rFonts w:asciiTheme="minorHAnsi" w:hAnsiTheme="minorHAnsi" w:cstheme="minorHAnsi"/>
                <w:b/>
              </w:rPr>
              <w:t>/2</w:t>
            </w:r>
            <w:r w:rsidR="00BD6E10">
              <w:rPr>
                <w:rFonts w:asciiTheme="minorHAnsi" w:hAnsiTheme="minorHAnsi" w:cstheme="minorHAnsi"/>
                <w:b/>
              </w:rPr>
              <w:t>025</w:t>
            </w:r>
          </w:p>
        </w:tc>
      </w:tr>
      <w:tr w:rsidR="00A32E19" w:rsidRPr="002A4C7F" w14:paraId="68F0B21F" w14:textId="77777777" w:rsidTr="002D11D3">
        <w:trPr>
          <w:cantSplit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F4115" w14:textId="77777777" w:rsidR="00A32E19" w:rsidRPr="002A4C7F" w:rsidRDefault="00A32E19" w:rsidP="00630DA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</w:t>
            </w:r>
          </w:p>
        </w:tc>
      </w:tr>
      <w:tr w:rsidR="00A32E19" w:rsidRPr="002A4C7F" w14:paraId="20962BB7" w14:textId="77777777" w:rsidTr="002D11D3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E33E3" w14:textId="2C5165A1" w:rsidR="00A32E19" w:rsidRPr="002A4C7F" w:rsidRDefault="00A32E19" w:rsidP="00630DA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BD6E10">
              <w:t xml:space="preserve"> </w:t>
            </w:r>
            <w:r w:rsidR="00BD6E10">
              <w:rPr>
                <w:rFonts w:asciiTheme="majorHAnsi" w:hAnsiTheme="majorHAnsi" w:cstheme="majorHAnsi"/>
              </w:rPr>
              <w:t>C</w:t>
            </w:r>
            <w:r w:rsidR="00BD6E10" w:rsidRPr="00BD6E10">
              <w:rPr>
                <w:rFonts w:asciiTheme="majorHAnsi" w:hAnsiTheme="majorHAnsi" w:cstheme="majorHAnsi"/>
              </w:rPr>
              <w:t>ontratação de serviços técnico-profissionais de engenharia para execução e acompanhamento da elaboração dos projetos básicos e executivos e execução e acompanhamento das obras para a reforma de edificação para instalação da Rede de Frio Municipal</w:t>
            </w:r>
            <w:r w:rsidR="00BD6E10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897E" w14:textId="77777777" w:rsidR="00A32E19" w:rsidRPr="002A4C7F" w:rsidRDefault="00A32E19" w:rsidP="00630DA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D2C94B2" w14:textId="77777777" w:rsidR="00A32E19" w:rsidRPr="002A4C7F" w:rsidRDefault="00A32E19" w:rsidP="00630DA0">
            <w:pPr>
              <w:rPr>
                <w:rFonts w:asciiTheme="majorHAnsi" w:hAnsiTheme="majorHAnsi" w:cstheme="majorHAnsi"/>
                <w:bCs/>
              </w:rPr>
            </w:pPr>
          </w:p>
          <w:p w14:paraId="22513620" w14:textId="36C25E48" w:rsidR="00A32E19" w:rsidRPr="002A4C7F" w:rsidRDefault="003F4845" w:rsidP="00F96CBD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</w:rPr>
            </w:pPr>
            <w:r w:rsidRPr="003F4845">
              <w:rPr>
                <w:rFonts w:asciiTheme="majorHAnsi" w:hAnsiTheme="majorHAnsi" w:cstheme="majorHAnsi"/>
              </w:rPr>
              <w:t>Data fim de recebimento de propostas: 31/07/2025 00:00</w:t>
            </w:r>
            <w:r>
              <w:rPr>
                <w:rFonts w:asciiTheme="majorHAnsi" w:hAnsiTheme="majorHAnsi" w:cstheme="majorHAnsi"/>
              </w:rPr>
              <w:t>hs.</w:t>
            </w:r>
            <w:r w:rsidRPr="003F4845"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 </w:t>
            </w:r>
          </w:p>
        </w:tc>
      </w:tr>
      <w:tr w:rsidR="00A32E19" w:rsidRPr="002A4C7F" w14:paraId="773640F7" w14:textId="77777777" w:rsidTr="002D11D3">
        <w:trPr>
          <w:cantSplit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7C6E6" w14:textId="77777777" w:rsidR="00A32E19" w:rsidRPr="002A4C7F" w:rsidRDefault="00A32E19" w:rsidP="00630DA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A32E19" w:rsidRPr="002A4C7F" w14:paraId="4D47D4C7" w14:textId="77777777" w:rsidTr="002D11D3">
        <w:trPr>
          <w:cantSplit/>
          <w:trHeight w:val="799"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76734A5" w14:textId="77777777" w:rsidR="00A32E19" w:rsidRPr="002A4C7F" w:rsidRDefault="00A32E19" w:rsidP="00630D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D5B93F4" w14:textId="11AB75A3" w:rsidR="00A32E19" w:rsidRPr="002A4C7F" w:rsidRDefault="00A32E19" w:rsidP="00630DA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96CBD">
              <w:rPr>
                <w:rFonts w:asciiTheme="minorHAnsi" w:hAnsiTheme="minorHAnsi" w:cstheme="minorHAnsi"/>
                <w:b/>
              </w:rPr>
              <w:t>R$</w:t>
            </w:r>
            <w:r w:rsidR="00BD6E10" w:rsidRPr="00F96CBD">
              <w:rPr>
                <w:rFonts w:asciiTheme="minorHAnsi" w:hAnsiTheme="minorHAnsi" w:cstheme="minorHAnsi"/>
                <w:b/>
              </w:rPr>
              <w:t xml:space="preserve"> 4.988.751,74</w:t>
            </w:r>
          </w:p>
        </w:tc>
      </w:tr>
      <w:tr w:rsidR="00A32E19" w:rsidRPr="002A4C7F" w14:paraId="2EBF08A3" w14:textId="77777777" w:rsidTr="002D11D3">
        <w:trPr>
          <w:cantSplit/>
        </w:trPr>
        <w:tc>
          <w:tcPr>
            <w:tcW w:w="10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AA7AA" w14:textId="77777777" w:rsidR="00A32E19" w:rsidRPr="002A4C7F" w:rsidRDefault="00A32E19" w:rsidP="00630DA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O Edital e seus anexos encontram-se disponíveis para acesso dos interessados no site da PBH, no link licitações e editais (</w:t>
            </w:r>
            <w:hyperlink r:id="rId1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5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3E0189C8" w14:textId="77777777" w:rsidR="00A32E19" w:rsidRDefault="00A32E1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73384C" w14:textId="77777777" w:rsidR="006C2904" w:rsidRDefault="006C290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B92D401" w14:textId="77777777" w:rsidR="00630DA0" w:rsidRDefault="00630DA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ADBFFEF" w14:textId="77777777" w:rsidR="00630DA0" w:rsidRDefault="00630DA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4F637EF" w14:textId="77777777" w:rsidR="00630DA0" w:rsidRDefault="00630DA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64CCA9EF" w14:textId="77777777" w:rsidR="00630DA0" w:rsidRDefault="00630DA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16D9A3A" w14:textId="77777777" w:rsidR="009F02FB" w:rsidRPr="004C04C5" w:rsidRDefault="009F02FB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57C27E" w14:textId="68FCAD7B" w:rsidR="007D72D7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D72D7" w:rsidRPr="007D72D7">
        <w:rPr>
          <w:rFonts w:asciiTheme="minorHAnsi" w:hAnsiTheme="minorHAnsi" w:cstheme="minorHAnsi"/>
          <w:b/>
        </w:rPr>
        <w:t xml:space="preserve">CAMPINA </w:t>
      </w:r>
      <w:r w:rsidR="003745AF" w:rsidRPr="007D72D7">
        <w:rPr>
          <w:rFonts w:asciiTheme="minorHAnsi" w:hAnsiTheme="minorHAnsi" w:cstheme="minorHAnsi"/>
          <w:b/>
        </w:rPr>
        <w:t xml:space="preserve">VERDE </w:t>
      </w:r>
      <w:r w:rsidR="003745AF">
        <w:rPr>
          <w:rFonts w:asciiTheme="minorHAnsi" w:hAnsiTheme="minorHAnsi" w:cstheme="minorHAnsi"/>
          <w:b/>
        </w:rPr>
        <w:t>-</w:t>
      </w:r>
      <w:r w:rsidR="007D72D7">
        <w:rPr>
          <w:rFonts w:asciiTheme="minorHAnsi" w:hAnsiTheme="minorHAnsi" w:cstheme="minorHAnsi"/>
          <w:b/>
        </w:rPr>
        <w:t xml:space="preserve"> </w:t>
      </w:r>
      <w:r w:rsidR="007D72D7" w:rsidRPr="007D72D7">
        <w:rPr>
          <w:rFonts w:asciiTheme="minorHAnsi" w:hAnsiTheme="minorHAnsi" w:cstheme="minorHAnsi"/>
          <w:b/>
        </w:rPr>
        <w:t xml:space="preserve">PREGÃO </w:t>
      </w:r>
      <w:r w:rsidR="007D72D7">
        <w:rPr>
          <w:rFonts w:asciiTheme="minorHAnsi" w:hAnsiTheme="minorHAnsi" w:cstheme="minorHAnsi"/>
          <w:b/>
        </w:rPr>
        <w:t xml:space="preserve">PRESENCIAL Nº </w:t>
      </w:r>
      <w:r w:rsidR="00630DA0">
        <w:rPr>
          <w:rFonts w:asciiTheme="minorHAnsi" w:hAnsiTheme="minorHAnsi" w:cstheme="minorHAnsi"/>
          <w:b/>
        </w:rPr>
        <w:t>0</w:t>
      </w:r>
      <w:r w:rsidR="007D72D7">
        <w:rPr>
          <w:rFonts w:asciiTheme="minorHAnsi" w:hAnsiTheme="minorHAnsi" w:cstheme="minorHAnsi"/>
          <w:b/>
        </w:rPr>
        <w:t>22/</w:t>
      </w:r>
      <w:r w:rsidR="007D72D7" w:rsidRPr="007D72D7">
        <w:rPr>
          <w:rFonts w:asciiTheme="minorHAnsi" w:hAnsiTheme="minorHAnsi" w:cstheme="minorHAnsi"/>
          <w:b/>
        </w:rPr>
        <w:t>25</w:t>
      </w:r>
      <w:r w:rsidR="007D72D7">
        <w:t xml:space="preserve"> </w:t>
      </w:r>
    </w:p>
    <w:p w14:paraId="75148762" w14:textId="36C228EF" w:rsidR="00C657A0" w:rsidRDefault="00630DA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251D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C</w:t>
      </w:r>
      <w:r w:rsidR="007152F7" w:rsidRPr="007D72D7">
        <w:rPr>
          <w:rFonts w:asciiTheme="majorHAnsi" w:hAnsiTheme="majorHAnsi" w:cstheme="majorHAnsi"/>
        </w:rPr>
        <w:t>ontratação de empresa para execução de pontes e galerias na zona rural do município de Campina Verde e Distrito de Honoropolis com fornecimento de material e mão de obra, por um período de 12 meses, Data/horário/local para Credenciamento, recebimento de envelopes contendo propostas, documentação habilitadora e início da sessão do Pregão dia 15/07/2025 - 09h00min - Prefeitura Municipal - Rua 30 nº 296, Bairro Medalha Milagrosa, CEP: 38270-000 – Campina Verde/MG. Dispo</w:t>
      </w:r>
      <w:r w:rsidR="00251D7F">
        <w:rPr>
          <w:rFonts w:asciiTheme="majorHAnsi" w:hAnsiTheme="majorHAnsi" w:cstheme="majorHAnsi"/>
        </w:rPr>
        <w:t>nibilidade do Edital completo: s</w:t>
      </w:r>
      <w:r w:rsidR="007152F7" w:rsidRPr="007D72D7">
        <w:rPr>
          <w:rFonts w:asciiTheme="majorHAnsi" w:hAnsiTheme="majorHAnsi" w:cstheme="majorHAnsi"/>
        </w:rPr>
        <w:t xml:space="preserve">ite do Município: </w:t>
      </w:r>
      <w:hyperlink r:id="rId16" w:history="1">
        <w:r w:rsidR="00251D7F" w:rsidRPr="00DF0980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="007152F7" w:rsidRPr="007D72D7">
        <w:rPr>
          <w:rFonts w:asciiTheme="majorHAnsi" w:hAnsiTheme="majorHAnsi" w:cstheme="majorHAnsi"/>
        </w:rPr>
        <w:t>.</w:t>
      </w:r>
      <w:r w:rsidR="00251D7F">
        <w:rPr>
          <w:rFonts w:asciiTheme="majorHAnsi" w:hAnsiTheme="majorHAnsi" w:cstheme="majorHAnsi"/>
        </w:rPr>
        <w:t xml:space="preserve"> </w:t>
      </w:r>
      <w:r w:rsidR="007152F7" w:rsidRPr="007D72D7">
        <w:rPr>
          <w:rFonts w:asciiTheme="majorHAnsi" w:hAnsiTheme="majorHAnsi" w:cstheme="majorHAnsi"/>
        </w:rPr>
        <w:t xml:space="preserve"> Demais informações no endere</w:t>
      </w:r>
      <w:r w:rsidR="00251D7F">
        <w:rPr>
          <w:rFonts w:asciiTheme="majorHAnsi" w:hAnsiTheme="majorHAnsi" w:cstheme="majorHAnsi"/>
        </w:rPr>
        <w:t>ço acima ou pelo telefone: (34)3412- 9117 ou</w:t>
      </w:r>
      <w:r w:rsidR="007152F7" w:rsidRPr="007D72D7">
        <w:rPr>
          <w:rFonts w:asciiTheme="majorHAnsi" w:hAnsiTheme="majorHAnsi" w:cstheme="majorHAnsi"/>
        </w:rPr>
        <w:t xml:space="preserve"> e-mail: </w:t>
      </w:r>
      <w:hyperlink r:id="rId17" w:history="1">
        <w:r w:rsidRPr="00DF0980">
          <w:rPr>
            <w:rStyle w:val="Hyperlink"/>
            <w:rFonts w:asciiTheme="majorHAnsi" w:hAnsiTheme="majorHAnsi" w:cstheme="majorHAnsi"/>
          </w:rPr>
          <w:t>licitacao@campinaverde.mg.gov.br</w:t>
        </w:r>
      </w:hyperlink>
      <w:r w:rsidR="007152F7" w:rsidRPr="007D72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152F7" w:rsidRPr="007D72D7">
        <w:rPr>
          <w:rFonts w:asciiTheme="majorHAnsi" w:hAnsiTheme="majorHAnsi" w:cstheme="majorHAnsi"/>
        </w:rPr>
        <w:t xml:space="preserve"> </w:t>
      </w:r>
    </w:p>
    <w:p w14:paraId="3DFCD044" w14:textId="77777777" w:rsidR="00251D7F" w:rsidRPr="00703F0A" w:rsidRDefault="00251D7F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9BE5A4" w14:textId="77A47327" w:rsidR="00B77306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B77306" w:rsidRPr="00BF3BC9">
        <w:rPr>
          <w:rFonts w:asciiTheme="minorHAnsi" w:hAnsiTheme="minorHAnsi" w:cstheme="minorHAnsi"/>
          <w:b/>
        </w:rPr>
        <w:t>DE</w:t>
      </w:r>
      <w:r w:rsidR="00B77306" w:rsidRPr="00703F0A">
        <w:rPr>
          <w:rFonts w:asciiTheme="minorHAnsi" w:hAnsiTheme="minorHAnsi" w:cstheme="minorHAnsi"/>
          <w:b/>
        </w:rPr>
        <w:t xml:space="preserve"> </w:t>
      </w:r>
      <w:r w:rsidR="00B77306">
        <w:rPr>
          <w:rFonts w:asciiTheme="minorHAnsi" w:hAnsiTheme="minorHAnsi" w:cstheme="minorHAnsi"/>
          <w:b/>
        </w:rPr>
        <w:t xml:space="preserve">CARAÍ – </w:t>
      </w:r>
      <w:r w:rsidR="00B77306" w:rsidRPr="00B77306">
        <w:rPr>
          <w:rFonts w:asciiTheme="minorHAnsi" w:hAnsiTheme="minorHAnsi" w:cstheme="minorHAnsi"/>
          <w:b/>
        </w:rPr>
        <w:t>CONCORRÊNCIA</w:t>
      </w:r>
      <w:r w:rsidR="00B77306">
        <w:rPr>
          <w:rFonts w:asciiTheme="minorHAnsi" w:hAnsiTheme="minorHAnsi" w:cstheme="minorHAnsi"/>
          <w:b/>
        </w:rPr>
        <w:t xml:space="preserve"> Nº</w:t>
      </w:r>
      <w:r w:rsidR="00B77306" w:rsidRPr="00B77306">
        <w:rPr>
          <w:rFonts w:asciiTheme="minorHAnsi" w:hAnsiTheme="minorHAnsi" w:cstheme="minorHAnsi"/>
          <w:b/>
        </w:rPr>
        <w:t xml:space="preserve"> </w:t>
      </w:r>
      <w:r w:rsidR="00630DA0">
        <w:rPr>
          <w:rFonts w:asciiTheme="minorHAnsi" w:hAnsiTheme="minorHAnsi" w:cstheme="minorHAnsi"/>
          <w:b/>
        </w:rPr>
        <w:t>0</w:t>
      </w:r>
      <w:r w:rsidR="00B77306" w:rsidRPr="00B77306">
        <w:rPr>
          <w:rFonts w:asciiTheme="minorHAnsi" w:hAnsiTheme="minorHAnsi" w:cstheme="minorHAnsi"/>
          <w:b/>
        </w:rPr>
        <w:t>03/2025</w:t>
      </w:r>
    </w:p>
    <w:p w14:paraId="223FC3BA" w14:textId="6295C30D" w:rsidR="00891949" w:rsidRPr="00B77306" w:rsidRDefault="00B7730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B77306">
        <w:rPr>
          <w:rFonts w:asciiTheme="majorHAnsi" w:hAnsiTheme="majorHAnsi" w:cstheme="majorHAnsi"/>
        </w:rPr>
        <w:t>Objeto:</w:t>
      </w:r>
      <w:r w:rsidR="00251D7F">
        <w:rPr>
          <w:rFonts w:asciiTheme="majorHAnsi" w:hAnsiTheme="majorHAnsi" w:cstheme="majorHAnsi"/>
        </w:rPr>
        <w:t xml:space="preserve"> </w:t>
      </w:r>
      <w:r w:rsidRPr="00B77306">
        <w:rPr>
          <w:rFonts w:asciiTheme="majorHAnsi" w:hAnsiTheme="majorHAnsi" w:cstheme="majorHAnsi"/>
        </w:rPr>
        <w:t xml:space="preserve"> Contratação de empresa especializada para construção da obra da Creche Escola da Educação Infantil - Creche Tipo 2 - novo PAC - na sede do Mun. </w:t>
      </w:r>
      <w:r w:rsidR="003745AF" w:rsidRPr="00B77306">
        <w:rPr>
          <w:rFonts w:asciiTheme="majorHAnsi" w:hAnsiTheme="majorHAnsi" w:cstheme="majorHAnsi"/>
        </w:rPr>
        <w:t>De</w:t>
      </w:r>
      <w:r w:rsidRPr="00B77306">
        <w:rPr>
          <w:rFonts w:asciiTheme="majorHAnsi" w:hAnsiTheme="majorHAnsi" w:cstheme="majorHAnsi"/>
        </w:rPr>
        <w:t xml:space="preserve"> Caraí, </w:t>
      </w:r>
      <w:r>
        <w:rPr>
          <w:rFonts w:asciiTheme="majorHAnsi" w:hAnsiTheme="majorHAnsi" w:cstheme="majorHAnsi"/>
        </w:rPr>
        <w:t>a</w:t>
      </w:r>
      <w:r w:rsidRPr="00B77306">
        <w:rPr>
          <w:rFonts w:asciiTheme="majorHAnsi" w:hAnsiTheme="majorHAnsi" w:cstheme="majorHAnsi"/>
        </w:rPr>
        <w:t>bertura: 16/07/25 às 08:00hs construção da obra da Escola de Ensino Fundamental - FNDE escola 05 salas - novo PAC - na sede do M</w:t>
      </w:r>
      <w:r w:rsidR="00251D7F">
        <w:rPr>
          <w:rFonts w:asciiTheme="majorHAnsi" w:hAnsiTheme="majorHAnsi" w:cstheme="majorHAnsi"/>
        </w:rPr>
        <w:t xml:space="preserve">un. </w:t>
      </w:r>
      <w:r w:rsidR="003745AF">
        <w:rPr>
          <w:rFonts w:asciiTheme="majorHAnsi" w:hAnsiTheme="majorHAnsi" w:cstheme="majorHAnsi"/>
        </w:rPr>
        <w:t>De</w:t>
      </w:r>
      <w:r w:rsidR="00251D7F">
        <w:rPr>
          <w:rFonts w:asciiTheme="majorHAnsi" w:hAnsiTheme="majorHAnsi" w:cstheme="majorHAnsi"/>
        </w:rPr>
        <w:t xml:space="preserve"> Caraí. Abertura</w:t>
      </w:r>
      <w:r w:rsidRPr="00B77306">
        <w:rPr>
          <w:rFonts w:asciiTheme="majorHAnsi" w:hAnsiTheme="majorHAnsi" w:cstheme="majorHAnsi"/>
        </w:rPr>
        <w:t xml:space="preserve">: 16/07/25 às 08:00hs. Demais informações podem ser obtidas, no e-mail: </w:t>
      </w:r>
      <w:hyperlink r:id="rId18" w:history="1">
        <w:proofErr w:type="gramStart"/>
        <w:r w:rsidR="00251D7F" w:rsidRPr="00DF0980">
          <w:rPr>
            <w:rStyle w:val="Hyperlink"/>
            <w:rFonts w:asciiTheme="majorHAnsi" w:hAnsiTheme="majorHAnsi" w:cstheme="majorHAnsi"/>
          </w:rPr>
          <w:t>licitacao@carai.mg.gov.br</w:t>
        </w:r>
      </w:hyperlink>
      <w:r w:rsidRPr="00B77306">
        <w:rPr>
          <w:rFonts w:asciiTheme="majorHAnsi" w:hAnsiTheme="majorHAnsi" w:cstheme="majorHAnsi"/>
        </w:rPr>
        <w:t>,</w:t>
      </w:r>
      <w:r w:rsidR="00251D7F">
        <w:rPr>
          <w:rFonts w:asciiTheme="majorHAnsi" w:hAnsiTheme="majorHAnsi" w:cstheme="majorHAnsi"/>
        </w:rPr>
        <w:t xml:space="preserve"> </w:t>
      </w:r>
      <w:r w:rsidRPr="00B77306">
        <w:rPr>
          <w:rFonts w:asciiTheme="majorHAnsi" w:hAnsiTheme="majorHAnsi" w:cstheme="majorHAnsi"/>
        </w:rPr>
        <w:t xml:space="preserve"> no</w:t>
      </w:r>
      <w:proofErr w:type="gramEnd"/>
      <w:r w:rsidRPr="00B77306">
        <w:rPr>
          <w:rFonts w:asciiTheme="majorHAnsi" w:hAnsiTheme="majorHAnsi" w:cstheme="majorHAnsi"/>
        </w:rPr>
        <w:t xml:space="preserve"> site: </w:t>
      </w:r>
      <w:hyperlink r:id="rId19" w:history="1">
        <w:r w:rsidR="00251D7F" w:rsidRPr="00DF0980">
          <w:rPr>
            <w:rStyle w:val="Hyperlink"/>
            <w:rFonts w:asciiTheme="majorHAnsi" w:hAnsiTheme="majorHAnsi" w:cstheme="majorHAnsi"/>
          </w:rPr>
          <w:t>www.carai.mg.gov.br</w:t>
        </w:r>
      </w:hyperlink>
      <w:r w:rsidRPr="00B77306">
        <w:rPr>
          <w:rFonts w:asciiTheme="majorHAnsi" w:hAnsiTheme="majorHAnsi" w:cstheme="majorHAnsi"/>
        </w:rPr>
        <w:t>.</w:t>
      </w:r>
      <w:r w:rsidR="00251D7F">
        <w:rPr>
          <w:rFonts w:asciiTheme="majorHAnsi" w:hAnsiTheme="majorHAnsi" w:cstheme="majorHAnsi"/>
        </w:rPr>
        <w:t xml:space="preserve"> </w:t>
      </w:r>
      <w:r w:rsidRPr="00B77306">
        <w:rPr>
          <w:rFonts w:asciiTheme="majorHAnsi" w:hAnsiTheme="majorHAnsi" w:cstheme="majorHAnsi"/>
        </w:rPr>
        <w:t xml:space="preserve"> 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AF39486" w14:textId="19093524" w:rsidR="00C25390" w:rsidRDefault="00B7730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</w:t>
      </w:r>
      <w:r w:rsidR="00DA714C">
        <w:rPr>
          <w:rFonts w:asciiTheme="minorHAnsi" w:hAnsiTheme="minorHAnsi" w:cstheme="minorHAnsi"/>
          <w:b/>
        </w:rPr>
        <w:t xml:space="preserve"> </w:t>
      </w:r>
      <w:r w:rsidR="00DA714C" w:rsidRPr="00DA714C">
        <w:rPr>
          <w:rFonts w:asciiTheme="minorHAnsi" w:hAnsiTheme="minorHAnsi" w:cstheme="minorHAnsi"/>
          <w:b/>
        </w:rPr>
        <w:t>GONÇALVES</w:t>
      </w:r>
      <w:r w:rsidR="00DA714C">
        <w:rPr>
          <w:rFonts w:asciiTheme="minorHAnsi" w:hAnsiTheme="minorHAnsi" w:cstheme="minorHAnsi"/>
          <w:b/>
        </w:rPr>
        <w:t xml:space="preserve"> </w:t>
      </w:r>
    </w:p>
    <w:p w14:paraId="114860FA" w14:textId="67A90BE8" w:rsidR="00C25390" w:rsidRDefault="00C2539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CONCORRÊNCIA ELETRÔNICA </w:t>
      </w:r>
      <w:r w:rsidR="003037A1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003/</w:t>
      </w:r>
      <w:r w:rsidRPr="00C25390">
        <w:rPr>
          <w:rFonts w:asciiTheme="minorHAnsi" w:hAnsiTheme="minorHAnsi" w:cstheme="minorHAnsi"/>
          <w:b/>
        </w:rPr>
        <w:t>25</w:t>
      </w:r>
    </w:p>
    <w:p w14:paraId="6B7183A4" w14:textId="189C6E60" w:rsidR="00C25390" w:rsidRDefault="003037A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251D7F">
        <w:rPr>
          <w:rFonts w:asciiTheme="majorHAnsi" w:hAnsiTheme="majorHAnsi" w:cstheme="majorHAnsi"/>
        </w:rPr>
        <w:t xml:space="preserve"> S</w:t>
      </w:r>
      <w:r w:rsidR="00C25390" w:rsidRPr="00C25390">
        <w:rPr>
          <w:rFonts w:asciiTheme="majorHAnsi" w:hAnsiTheme="majorHAnsi" w:cstheme="majorHAnsi"/>
        </w:rPr>
        <w:t>erviços de engenharia para pavimentação em trechos de estradas vicinais nos bairros “Venânci</w:t>
      </w:r>
      <w:r w:rsidR="00251D7F">
        <w:rPr>
          <w:rFonts w:asciiTheme="majorHAnsi" w:hAnsiTheme="majorHAnsi" w:cstheme="majorHAnsi"/>
        </w:rPr>
        <w:t>os” e “Sertão do Cantagalo” no M</w:t>
      </w:r>
      <w:r w:rsidR="00C25390" w:rsidRPr="00C25390">
        <w:rPr>
          <w:rFonts w:asciiTheme="majorHAnsi" w:hAnsiTheme="majorHAnsi" w:cstheme="majorHAnsi"/>
        </w:rPr>
        <w:t>unicípio de Gonçalves/MG (zona rural – acesso por estradas de terra), com fornecimento de todo o material, equipamentos e mão de obra</w:t>
      </w:r>
      <w:r>
        <w:rPr>
          <w:rFonts w:asciiTheme="majorHAnsi" w:hAnsiTheme="majorHAnsi" w:cstheme="majorHAnsi"/>
        </w:rPr>
        <w:t>.</w:t>
      </w:r>
      <w:r w:rsidRPr="003037A1">
        <w:t xml:space="preserve"> </w:t>
      </w:r>
      <w:r w:rsidR="003745AF" w:rsidRPr="003037A1">
        <w:rPr>
          <w:rFonts w:asciiTheme="majorHAnsi" w:hAnsiTheme="majorHAnsi" w:cstheme="majorHAnsi"/>
        </w:rPr>
        <w:t>Sessão</w:t>
      </w:r>
      <w:r w:rsidRPr="003037A1">
        <w:rPr>
          <w:rFonts w:asciiTheme="majorHAnsi" w:hAnsiTheme="majorHAnsi" w:cstheme="majorHAnsi"/>
        </w:rPr>
        <w:t xml:space="preserve"> pública a ser realizada na plataforma de licitações </w:t>
      </w:r>
      <w:hyperlink r:id="rId20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037A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3037A1">
        <w:rPr>
          <w:rFonts w:asciiTheme="majorHAnsi" w:hAnsiTheme="majorHAnsi" w:cstheme="majorHAnsi"/>
        </w:rPr>
        <w:t xml:space="preserve"> em</w:t>
      </w:r>
      <w:proofErr w:type="gramEnd"/>
      <w:r w:rsidRPr="003037A1">
        <w:rPr>
          <w:rFonts w:asciiTheme="majorHAnsi" w:hAnsiTheme="majorHAnsi" w:cstheme="majorHAnsi"/>
        </w:rPr>
        <w:t xml:space="preserve"> 22 de julho de 2025, às 08:00</w:t>
      </w:r>
      <w:r>
        <w:rPr>
          <w:rFonts w:asciiTheme="majorHAnsi" w:hAnsiTheme="majorHAnsi" w:cstheme="majorHAnsi"/>
        </w:rPr>
        <w:t xml:space="preserve">hs. Valor estimado e de: </w:t>
      </w:r>
      <w:r w:rsidRPr="003037A1">
        <w:rPr>
          <w:rFonts w:asciiTheme="minorHAnsi" w:hAnsiTheme="minorHAnsi" w:cstheme="minorHAnsi"/>
          <w:b/>
        </w:rPr>
        <w:t>R$ 495.751,13</w:t>
      </w:r>
    </w:p>
    <w:p w14:paraId="5CC92187" w14:textId="77777777" w:rsidR="00C25390" w:rsidRDefault="00C2539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5A605453" w:rsidR="00BF65E0" w:rsidRDefault="003745A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CONCORRÊNCIA ELETRÔNICA Nº </w:t>
      </w:r>
      <w:r w:rsidR="00C25390">
        <w:rPr>
          <w:rFonts w:asciiTheme="minorHAnsi" w:hAnsiTheme="minorHAnsi" w:cstheme="minorHAnsi"/>
          <w:b/>
        </w:rPr>
        <w:t>004/</w:t>
      </w:r>
      <w:r w:rsidR="00C25390" w:rsidRPr="00C25390">
        <w:rPr>
          <w:rFonts w:asciiTheme="minorHAnsi" w:hAnsiTheme="minorHAnsi" w:cstheme="minorHAnsi"/>
          <w:b/>
        </w:rPr>
        <w:t>25</w:t>
      </w:r>
    </w:p>
    <w:p w14:paraId="74D71DE1" w14:textId="59696279" w:rsidR="00C25390" w:rsidRPr="00C25390" w:rsidRDefault="00C2539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C25390">
        <w:rPr>
          <w:rFonts w:asciiTheme="majorHAnsi" w:hAnsiTheme="majorHAnsi" w:cstheme="majorHAnsi"/>
        </w:rPr>
        <w:t>ontratação de empresa especializada em execução de serviços de engenharia para pavimentação em trechos de estradas vicinais nos bairros “Piquiras” e “Ezequiel” no município de Gonçalves/MG (zona rural – acesso por estradas de terra), com fornecimento de todo o mater</w:t>
      </w:r>
      <w:r>
        <w:rPr>
          <w:rFonts w:asciiTheme="majorHAnsi" w:hAnsiTheme="majorHAnsi" w:cstheme="majorHAnsi"/>
        </w:rPr>
        <w:t xml:space="preserve">ial, equipamentos e mão de obra. </w:t>
      </w:r>
      <w:proofErr w:type="gramStart"/>
      <w:r w:rsidRPr="00C25390">
        <w:rPr>
          <w:rFonts w:asciiTheme="majorHAnsi" w:hAnsiTheme="majorHAnsi" w:cstheme="majorHAnsi"/>
        </w:rPr>
        <w:t>sessão</w:t>
      </w:r>
      <w:proofErr w:type="gramEnd"/>
      <w:r w:rsidRPr="00C25390">
        <w:rPr>
          <w:rFonts w:asciiTheme="majorHAnsi" w:hAnsiTheme="majorHAnsi" w:cstheme="majorHAnsi"/>
        </w:rPr>
        <w:t xml:space="preserve"> pública a ser realizada na plataforma de licitações </w:t>
      </w:r>
      <w:hyperlink r:id="rId21" w:history="1">
        <w:r w:rsidRPr="00DF098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2539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25390">
        <w:rPr>
          <w:rFonts w:asciiTheme="majorHAnsi" w:hAnsiTheme="majorHAnsi" w:cstheme="majorHAnsi"/>
        </w:rPr>
        <w:t xml:space="preserve"> em 24 </w:t>
      </w:r>
      <w:r>
        <w:rPr>
          <w:rFonts w:asciiTheme="majorHAnsi" w:hAnsiTheme="majorHAnsi" w:cstheme="majorHAnsi"/>
        </w:rPr>
        <w:t>de julho de 2025, às 08:00hs. Valor estimado e de</w:t>
      </w:r>
      <w:r w:rsidRPr="00C25390">
        <w:rPr>
          <w:rFonts w:asciiTheme="minorHAnsi" w:hAnsiTheme="minorHAnsi" w:cstheme="minorHAnsi"/>
          <w:b/>
        </w:rPr>
        <w:t>: R$ 487.090,88</w:t>
      </w:r>
      <w:r>
        <w:rPr>
          <w:rFonts w:asciiTheme="minorHAnsi" w:hAnsiTheme="minorHAnsi" w:cstheme="minorHAnsi"/>
          <w:b/>
        </w:rPr>
        <w:t>.</w:t>
      </w:r>
    </w:p>
    <w:p w14:paraId="1B1788D9" w14:textId="77777777" w:rsidR="00CB1084" w:rsidRPr="00C25390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6D2E03" w14:textId="6C0FA3B2" w:rsidR="00B77306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77306" w:rsidRPr="00B77306">
        <w:rPr>
          <w:rFonts w:asciiTheme="minorHAnsi" w:hAnsiTheme="minorHAnsi" w:cstheme="minorHAnsi"/>
          <w:b/>
        </w:rPr>
        <w:t xml:space="preserve">IMBÉ DE MINAS </w:t>
      </w:r>
      <w:r w:rsidR="00B77306">
        <w:rPr>
          <w:rFonts w:asciiTheme="minorHAnsi" w:hAnsiTheme="minorHAnsi" w:cstheme="minorHAnsi"/>
          <w:b/>
        </w:rPr>
        <w:t>CONCORRÊNCIA ELETRÔNICO Nº 001/</w:t>
      </w:r>
      <w:r w:rsidR="00B77306" w:rsidRPr="00B77306">
        <w:rPr>
          <w:rFonts w:asciiTheme="minorHAnsi" w:hAnsiTheme="minorHAnsi" w:cstheme="minorHAnsi"/>
          <w:b/>
        </w:rPr>
        <w:t>25</w:t>
      </w:r>
    </w:p>
    <w:p w14:paraId="50F025B8" w14:textId="755CA9BE" w:rsidR="00906C88" w:rsidRPr="00703F0A" w:rsidRDefault="00251D7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="00B77306" w:rsidRPr="00B7730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B77306" w:rsidRPr="00B77306">
        <w:rPr>
          <w:rFonts w:asciiTheme="majorHAnsi" w:hAnsiTheme="majorHAnsi" w:cstheme="majorHAnsi"/>
        </w:rPr>
        <w:t>ontrat</w:t>
      </w:r>
      <w:r>
        <w:rPr>
          <w:rFonts w:asciiTheme="majorHAnsi" w:hAnsiTheme="majorHAnsi" w:cstheme="majorHAnsi"/>
        </w:rPr>
        <w:t>ação de empresa para reforma e m</w:t>
      </w:r>
      <w:r w:rsidR="00B77306" w:rsidRPr="00B77306">
        <w:rPr>
          <w:rFonts w:asciiTheme="majorHAnsi" w:hAnsiTheme="majorHAnsi" w:cstheme="majorHAnsi"/>
        </w:rPr>
        <w:t xml:space="preserve">odernização de Estádio de Futebol, no Município de Imbé de Minas/MG, </w:t>
      </w:r>
      <w:r>
        <w:rPr>
          <w:rFonts w:asciiTheme="majorHAnsi" w:hAnsiTheme="majorHAnsi" w:cstheme="majorHAnsi"/>
        </w:rPr>
        <w:t>i</w:t>
      </w:r>
      <w:r w:rsidR="00B77306" w:rsidRPr="00B77306">
        <w:rPr>
          <w:rFonts w:asciiTheme="majorHAnsi" w:hAnsiTheme="majorHAnsi" w:cstheme="majorHAnsi"/>
        </w:rPr>
        <w:t>nício recebimento d</w:t>
      </w:r>
      <w:r>
        <w:rPr>
          <w:rFonts w:asciiTheme="majorHAnsi" w:hAnsiTheme="majorHAnsi" w:cstheme="majorHAnsi"/>
        </w:rPr>
        <w:t>e proposta 01/07/2025 ás 08:00hs.</w:t>
      </w:r>
      <w:r w:rsidR="00B77306" w:rsidRPr="00B77306">
        <w:rPr>
          <w:rFonts w:asciiTheme="majorHAnsi" w:hAnsiTheme="majorHAnsi" w:cstheme="majorHAnsi"/>
        </w:rPr>
        <w:t xml:space="preserve"> </w:t>
      </w:r>
      <w:r w:rsidR="003745AF" w:rsidRPr="00B77306">
        <w:rPr>
          <w:rFonts w:asciiTheme="majorHAnsi" w:hAnsiTheme="majorHAnsi" w:cstheme="majorHAnsi"/>
        </w:rPr>
        <w:t>Fim</w:t>
      </w:r>
      <w:r w:rsidR="00B77306" w:rsidRPr="00B77306">
        <w:rPr>
          <w:rFonts w:asciiTheme="majorHAnsi" w:hAnsiTheme="majorHAnsi" w:cstheme="majorHAnsi"/>
        </w:rPr>
        <w:t xml:space="preserve"> de r</w:t>
      </w:r>
      <w:r>
        <w:rPr>
          <w:rFonts w:asciiTheme="majorHAnsi" w:hAnsiTheme="majorHAnsi" w:cstheme="majorHAnsi"/>
        </w:rPr>
        <w:t>ecebimento 14/07/2025 as 08:00hs, data de a</w:t>
      </w:r>
      <w:r w:rsidR="00B77306" w:rsidRPr="00B77306">
        <w:rPr>
          <w:rFonts w:asciiTheme="majorHAnsi" w:hAnsiTheme="majorHAnsi" w:cstheme="majorHAnsi"/>
        </w:rPr>
        <w:t>bertura da sessão: 14/07/2025 às 09h30mm. Local:</w:t>
      </w:r>
      <w:r>
        <w:rPr>
          <w:rFonts w:asciiTheme="majorHAnsi" w:hAnsiTheme="majorHAnsi" w:cstheme="majorHAnsi"/>
        </w:rPr>
        <w:t xml:space="preserve"> </w:t>
      </w:r>
      <w:hyperlink r:id="rId22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https://imbedeminas-scpi.sigmix.net/comprasedital/</w:t>
        </w:r>
      </w:hyperlink>
      <w:r>
        <w:rPr>
          <w:rFonts w:asciiTheme="majorHAnsi" w:hAnsiTheme="majorHAnsi" w:cstheme="majorHAnsi"/>
        </w:rPr>
        <w:t xml:space="preserve">  </w:t>
      </w:r>
      <w:r w:rsidR="00B77306" w:rsidRPr="00B77306">
        <w:rPr>
          <w:rFonts w:asciiTheme="majorHAnsi" w:hAnsiTheme="majorHAnsi" w:cstheme="majorHAnsi"/>
        </w:rPr>
        <w:t>Contato</w:t>
      </w:r>
      <w:proofErr w:type="gramEnd"/>
      <w:r w:rsidR="00B77306" w:rsidRPr="00B77306">
        <w:rPr>
          <w:rFonts w:asciiTheme="majorHAnsi" w:hAnsiTheme="majorHAnsi" w:cstheme="majorHAnsi"/>
        </w:rPr>
        <w:t>: (33) 3324-1465 pelo site</w:t>
      </w:r>
      <w:r>
        <w:rPr>
          <w:rFonts w:asciiTheme="majorHAnsi" w:hAnsiTheme="majorHAnsi" w:cstheme="majorHAnsi"/>
        </w:rPr>
        <w:t xml:space="preserve"> </w:t>
      </w:r>
      <w:hyperlink r:id="rId23" w:history="1">
        <w:r w:rsidRPr="00DF0980">
          <w:rPr>
            <w:rStyle w:val="Hyperlink"/>
            <w:rFonts w:asciiTheme="majorHAnsi" w:hAnsiTheme="majorHAnsi" w:cstheme="majorHAnsi"/>
          </w:rPr>
          <w:t>www.imbedeminas.mg.gov.br</w:t>
        </w:r>
      </w:hyperlink>
      <w:r>
        <w:rPr>
          <w:rFonts w:asciiTheme="majorHAnsi" w:hAnsiTheme="majorHAnsi" w:cstheme="majorHAnsi"/>
        </w:rPr>
        <w:t xml:space="preserve">  </w:t>
      </w:r>
      <w:r w:rsidR="00B77306" w:rsidRPr="00B77306">
        <w:rPr>
          <w:rFonts w:asciiTheme="majorHAnsi" w:hAnsiTheme="majorHAnsi" w:cstheme="majorHAnsi"/>
        </w:rPr>
        <w:t xml:space="preserve"> ou pelo </w:t>
      </w:r>
      <w:hyperlink r:id="rId24" w:history="1">
        <w:r w:rsidRPr="00DF0980">
          <w:rPr>
            <w:rStyle w:val="Hyperlink"/>
            <w:rFonts w:asciiTheme="majorHAnsi" w:hAnsiTheme="majorHAnsi" w:cstheme="majorHAnsi"/>
          </w:rPr>
          <w:t>e-maillicitacaoimbedeminas@gmail.com</w:t>
        </w:r>
      </w:hyperlink>
      <w:r>
        <w:rPr>
          <w:rFonts w:asciiTheme="majorHAnsi" w:hAnsiTheme="majorHAnsi" w:cstheme="majorHAnsi"/>
        </w:rPr>
        <w:t xml:space="preserve"> .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214463" w14:textId="22C1F76D" w:rsidR="00B77306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B77306" w:rsidRPr="00B77306">
        <w:rPr>
          <w:rFonts w:asciiTheme="minorHAnsi" w:hAnsiTheme="minorHAnsi" w:cstheme="minorHAnsi"/>
          <w:b/>
        </w:rPr>
        <w:t>LAGOA GRANDE</w:t>
      </w:r>
      <w:r w:rsidR="00B77306">
        <w:rPr>
          <w:rFonts w:asciiTheme="minorHAnsi" w:hAnsiTheme="minorHAnsi" w:cstheme="minorHAnsi"/>
          <w:b/>
        </w:rPr>
        <w:t xml:space="preserve"> - </w:t>
      </w:r>
      <w:r w:rsidR="00B77306" w:rsidRPr="00B77306">
        <w:rPr>
          <w:rFonts w:asciiTheme="minorHAnsi" w:hAnsiTheme="minorHAnsi" w:cstheme="minorHAnsi"/>
          <w:b/>
        </w:rPr>
        <w:t>CONCORRÊN</w:t>
      </w:r>
      <w:r w:rsidR="00B77306">
        <w:rPr>
          <w:rFonts w:asciiTheme="minorHAnsi" w:hAnsiTheme="minorHAnsi" w:cstheme="minorHAnsi"/>
          <w:b/>
        </w:rPr>
        <w:t>CIA ELETRÔNICO Nº 002/</w:t>
      </w:r>
      <w:r w:rsidR="00B77306" w:rsidRPr="00B77306">
        <w:rPr>
          <w:rFonts w:asciiTheme="minorHAnsi" w:hAnsiTheme="minorHAnsi" w:cstheme="minorHAnsi"/>
          <w:b/>
        </w:rPr>
        <w:t xml:space="preserve">25 </w:t>
      </w:r>
    </w:p>
    <w:p w14:paraId="3855C154" w14:textId="6FDF5C1B" w:rsidR="00F34957" w:rsidRPr="00B77306" w:rsidRDefault="00B7730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77306">
        <w:rPr>
          <w:rFonts w:asciiTheme="majorHAnsi" w:hAnsiTheme="majorHAnsi" w:cstheme="majorHAnsi"/>
        </w:rPr>
        <w:t>Objeto:</w:t>
      </w:r>
      <w:r w:rsidR="00251D7F">
        <w:rPr>
          <w:rFonts w:asciiTheme="majorHAnsi" w:hAnsiTheme="majorHAnsi" w:cstheme="majorHAnsi"/>
        </w:rPr>
        <w:t xml:space="preserve">  </w:t>
      </w:r>
      <w:r w:rsidRPr="00B77306">
        <w:rPr>
          <w:rFonts w:asciiTheme="majorHAnsi" w:hAnsiTheme="majorHAnsi" w:cstheme="majorHAnsi"/>
        </w:rPr>
        <w:t>Contratação de empresa especializada em obras e serviços de engenharia para</w:t>
      </w:r>
      <w:r>
        <w:t xml:space="preserve"> </w:t>
      </w:r>
      <w:r w:rsidRPr="00B77306">
        <w:rPr>
          <w:rFonts w:asciiTheme="majorHAnsi" w:hAnsiTheme="majorHAnsi" w:cstheme="majorHAnsi"/>
        </w:rPr>
        <w:t xml:space="preserve">execução da reforma e ampliação da Escola Municipal Josué Costa, </w:t>
      </w:r>
      <w:r w:rsidR="00251D7F">
        <w:rPr>
          <w:rFonts w:asciiTheme="majorHAnsi" w:hAnsiTheme="majorHAnsi" w:cstheme="majorHAnsi"/>
        </w:rPr>
        <w:t>d</w:t>
      </w:r>
      <w:r w:rsidRPr="00B77306">
        <w:rPr>
          <w:rFonts w:asciiTheme="majorHAnsi" w:hAnsiTheme="majorHAnsi" w:cstheme="majorHAnsi"/>
        </w:rPr>
        <w:t>ata da abe</w:t>
      </w:r>
      <w:r w:rsidR="003745AF">
        <w:rPr>
          <w:rFonts w:asciiTheme="majorHAnsi" w:hAnsiTheme="majorHAnsi" w:cstheme="majorHAnsi"/>
        </w:rPr>
        <w:t>rtura: 17/07/2025 às 08:30min</w:t>
      </w:r>
      <w:r w:rsidRPr="00B77306">
        <w:rPr>
          <w:rFonts w:asciiTheme="majorHAnsi" w:hAnsiTheme="majorHAnsi" w:cstheme="majorHAnsi"/>
        </w:rPr>
        <w:t>. Maiores informações e o edital comp</w:t>
      </w:r>
      <w:r w:rsidR="00251D7F">
        <w:rPr>
          <w:rFonts w:asciiTheme="majorHAnsi" w:hAnsiTheme="majorHAnsi" w:cstheme="majorHAnsi"/>
        </w:rPr>
        <w:t>leto poderão ser obtidos no t</w:t>
      </w:r>
      <w:r w:rsidRPr="00B77306">
        <w:rPr>
          <w:rFonts w:asciiTheme="majorHAnsi" w:hAnsiTheme="majorHAnsi" w:cstheme="majorHAnsi"/>
        </w:rPr>
        <w:t xml:space="preserve">el: (034) 3816-2926 ou pelo e-mail: </w:t>
      </w:r>
      <w:hyperlink r:id="rId25" w:history="1">
        <w:r w:rsidR="00251D7F" w:rsidRPr="00DF0980">
          <w:rPr>
            <w:rStyle w:val="Hyperlink"/>
            <w:rFonts w:asciiTheme="majorHAnsi" w:hAnsiTheme="majorHAnsi" w:cstheme="majorHAnsi"/>
          </w:rPr>
          <w:t>licitacao@lagoagrande.mg.gov.br</w:t>
        </w:r>
      </w:hyperlink>
      <w:r w:rsidRPr="00B77306">
        <w:rPr>
          <w:rFonts w:asciiTheme="majorHAnsi" w:hAnsiTheme="majorHAnsi" w:cstheme="majorHAnsi"/>
        </w:rPr>
        <w:t>.</w:t>
      </w:r>
      <w:r w:rsidR="00251D7F">
        <w:rPr>
          <w:rFonts w:asciiTheme="majorHAnsi" w:hAnsiTheme="majorHAnsi" w:cstheme="majorHAnsi"/>
        </w:rPr>
        <w:t xml:space="preserve"> </w:t>
      </w:r>
      <w:r w:rsidRPr="00B77306">
        <w:rPr>
          <w:rFonts w:asciiTheme="majorHAnsi" w:hAnsiTheme="majorHAnsi" w:cstheme="majorHAnsi"/>
        </w:rPr>
        <w:t xml:space="preserve"> </w:t>
      </w:r>
    </w:p>
    <w:p w14:paraId="4165E685" w14:textId="77777777" w:rsidR="00F34957" w:rsidRPr="00703F0A" w:rsidRDefault="00F3495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04BBBD" w14:textId="67D56A5B" w:rsidR="00AD425E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E7DB0">
        <w:rPr>
          <w:rFonts w:asciiTheme="minorHAnsi" w:hAnsiTheme="minorHAnsi" w:cstheme="minorHAnsi"/>
          <w:b/>
        </w:rPr>
        <w:t>LARANJAL</w:t>
      </w:r>
      <w:r w:rsidR="00DA714C">
        <w:rPr>
          <w:rFonts w:asciiTheme="minorHAnsi" w:hAnsiTheme="minorHAnsi" w:cstheme="minorHAnsi"/>
          <w:b/>
        </w:rPr>
        <w:t xml:space="preserve"> - </w:t>
      </w:r>
      <w:r w:rsidR="000E7DB0">
        <w:rPr>
          <w:rFonts w:asciiTheme="minorHAnsi" w:hAnsiTheme="minorHAnsi" w:cstheme="minorHAnsi"/>
          <w:b/>
        </w:rPr>
        <w:t>CONCORRÊNCIA</w:t>
      </w:r>
      <w:r w:rsidR="00DA714C">
        <w:rPr>
          <w:rFonts w:asciiTheme="minorHAnsi" w:hAnsiTheme="minorHAnsi" w:cstheme="minorHAnsi"/>
          <w:b/>
        </w:rPr>
        <w:t xml:space="preserve"> PRESENCIAL </w:t>
      </w:r>
      <w:r w:rsidR="000E7DB0">
        <w:rPr>
          <w:rFonts w:asciiTheme="minorHAnsi" w:hAnsiTheme="minorHAnsi" w:cstheme="minorHAnsi"/>
          <w:b/>
        </w:rPr>
        <w:t>Nº 003/25</w:t>
      </w:r>
    </w:p>
    <w:p w14:paraId="0EBCCA58" w14:textId="42029169" w:rsidR="00DA714C" w:rsidRPr="00DA714C" w:rsidRDefault="00DA714C" w:rsidP="00DA71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0E7DB0" w:rsidRPr="000E7DB0">
        <w:rPr>
          <w:rFonts w:asciiTheme="majorHAnsi" w:hAnsiTheme="majorHAnsi" w:cstheme="majorHAnsi"/>
        </w:rPr>
        <w:t xml:space="preserve">: </w:t>
      </w:r>
      <w:r w:rsidR="000E7DB0">
        <w:rPr>
          <w:rFonts w:asciiTheme="majorHAnsi" w:hAnsiTheme="majorHAnsi" w:cstheme="majorHAnsi"/>
        </w:rPr>
        <w:t>C</w:t>
      </w:r>
      <w:r w:rsidR="000E7DB0" w:rsidRPr="000E7DB0">
        <w:rPr>
          <w:rFonts w:asciiTheme="majorHAnsi" w:hAnsiTheme="majorHAnsi" w:cstheme="majorHAnsi"/>
        </w:rPr>
        <w:t xml:space="preserve">ontratação de empresa especializada, pelo regime de execução indireta, de empreitada, para a demolição e construção de ponte na comunidade </w:t>
      </w:r>
      <w:r w:rsidR="000E7DB0">
        <w:rPr>
          <w:rFonts w:asciiTheme="majorHAnsi" w:hAnsiTheme="majorHAnsi" w:cstheme="majorHAnsi"/>
        </w:rPr>
        <w:t>do C</w:t>
      </w:r>
      <w:r w:rsidR="000E7DB0" w:rsidRPr="000E7DB0">
        <w:rPr>
          <w:rFonts w:asciiTheme="majorHAnsi" w:hAnsiTheme="majorHAnsi" w:cstheme="majorHAnsi"/>
        </w:rPr>
        <w:t>ristal</w:t>
      </w:r>
      <w:r>
        <w:rPr>
          <w:rFonts w:asciiTheme="majorHAnsi" w:hAnsiTheme="majorHAnsi" w:cstheme="majorHAnsi"/>
        </w:rPr>
        <w:t xml:space="preserve">. </w:t>
      </w:r>
      <w:r w:rsidRPr="00DA714C">
        <w:rPr>
          <w:rFonts w:asciiTheme="majorHAnsi" w:hAnsiTheme="majorHAnsi" w:cstheme="majorHAnsi"/>
        </w:rPr>
        <w:t>Data da sessão pública</w:t>
      </w:r>
    </w:p>
    <w:p w14:paraId="727D3B23" w14:textId="48CDE9CF" w:rsidR="000E7DB0" w:rsidRPr="000E7DB0" w:rsidRDefault="00DA714C" w:rsidP="00DA71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Dia 15/07/2025 às 08h30min. </w:t>
      </w:r>
      <w:r w:rsidR="003745AF" w:rsidRPr="00DA714C">
        <w:rPr>
          <w:rFonts w:asciiTheme="majorHAnsi" w:hAnsiTheme="majorHAnsi" w:cstheme="majorHAnsi"/>
        </w:rPr>
        <w:t>e-mail</w:t>
      </w:r>
      <w:r w:rsidRPr="00DA714C">
        <w:rPr>
          <w:rFonts w:asciiTheme="majorHAnsi" w:hAnsiTheme="majorHAnsi" w:cstheme="majorHAnsi"/>
        </w:rPr>
        <w:t xml:space="preserve">: </w:t>
      </w:r>
      <w:hyperlink r:id="rId26" w:history="1">
        <w:r w:rsidRPr="00DF0980">
          <w:rPr>
            <w:rStyle w:val="Hyperlink"/>
            <w:rFonts w:asciiTheme="majorHAnsi" w:hAnsiTheme="majorHAnsi" w:cstheme="majorHAnsi"/>
          </w:rPr>
          <w:t>licitacao@laranjal.mg.gov.br</w:t>
        </w:r>
      </w:hyperlink>
      <w:r>
        <w:rPr>
          <w:rFonts w:asciiTheme="majorHAnsi" w:hAnsiTheme="majorHAnsi" w:cstheme="majorHAnsi"/>
        </w:rPr>
        <w:t xml:space="preserve">. Valor estimado e de: </w:t>
      </w:r>
      <w:r w:rsidRPr="00DA714C">
        <w:rPr>
          <w:rFonts w:asciiTheme="minorHAnsi" w:hAnsiTheme="minorHAnsi" w:cstheme="minorHAnsi"/>
          <w:b/>
        </w:rPr>
        <w:t>R$373.486,66</w:t>
      </w:r>
      <w:r>
        <w:rPr>
          <w:rFonts w:asciiTheme="minorHAnsi" w:hAnsiTheme="minorHAnsi" w:cstheme="minorHAnsi"/>
          <w:b/>
        </w:rPr>
        <w:t>.</w:t>
      </w:r>
    </w:p>
    <w:p w14:paraId="72697BF1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D300BA" w14:textId="77777777" w:rsidR="000E6AEB" w:rsidRDefault="00F3495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E6AEB" w:rsidRPr="000E6AEB">
        <w:rPr>
          <w:rFonts w:asciiTheme="minorHAnsi" w:hAnsiTheme="minorHAnsi" w:cstheme="minorHAnsi"/>
          <w:b/>
        </w:rPr>
        <w:t>SANTO ANTÔNIO DO RETIRO</w:t>
      </w:r>
      <w:r w:rsidR="000E6AEB">
        <w:rPr>
          <w:rFonts w:asciiTheme="minorHAnsi" w:hAnsiTheme="minorHAnsi" w:cstheme="minorHAnsi"/>
          <w:b/>
        </w:rPr>
        <w:t xml:space="preserve"> - </w:t>
      </w:r>
      <w:r w:rsidR="000E6AEB" w:rsidRPr="000E6AEB">
        <w:rPr>
          <w:rFonts w:asciiTheme="minorHAnsi" w:hAnsiTheme="minorHAnsi" w:cstheme="minorHAnsi"/>
          <w:b/>
        </w:rPr>
        <w:t xml:space="preserve">CONCORRÊNCIA ELETRÔNICA Nº </w:t>
      </w:r>
      <w:r w:rsidR="000E6AEB">
        <w:rPr>
          <w:rFonts w:asciiTheme="minorHAnsi" w:hAnsiTheme="minorHAnsi" w:cstheme="minorHAnsi"/>
          <w:b/>
        </w:rPr>
        <w:t>002/</w:t>
      </w:r>
      <w:r w:rsidR="000E6AEB" w:rsidRPr="000E6AEB">
        <w:rPr>
          <w:rFonts w:asciiTheme="minorHAnsi" w:hAnsiTheme="minorHAnsi" w:cstheme="minorHAnsi"/>
          <w:b/>
        </w:rPr>
        <w:t>25</w:t>
      </w:r>
    </w:p>
    <w:p w14:paraId="1B0B77D4" w14:textId="6B5E9298" w:rsidR="00B4769C" w:rsidRDefault="00187A6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630DA0">
        <w:rPr>
          <w:rFonts w:asciiTheme="majorHAnsi" w:hAnsiTheme="majorHAnsi" w:cstheme="majorHAnsi"/>
        </w:rPr>
        <w:t xml:space="preserve">: </w:t>
      </w:r>
      <w:r w:rsidR="00251D7F">
        <w:rPr>
          <w:rFonts w:asciiTheme="majorHAnsi" w:hAnsiTheme="majorHAnsi" w:cstheme="majorHAnsi"/>
        </w:rPr>
        <w:t xml:space="preserve"> </w:t>
      </w:r>
      <w:r w:rsidR="00630DA0">
        <w:rPr>
          <w:rFonts w:asciiTheme="majorHAnsi" w:hAnsiTheme="majorHAnsi" w:cstheme="majorHAnsi"/>
        </w:rPr>
        <w:t>C</w:t>
      </w:r>
      <w:r w:rsidR="00B77306" w:rsidRPr="000E6AEB">
        <w:rPr>
          <w:rFonts w:asciiTheme="majorHAnsi" w:hAnsiTheme="majorHAnsi" w:cstheme="majorHAnsi"/>
        </w:rPr>
        <w:t xml:space="preserve">ontratação de empresa especializada para </w:t>
      </w:r>
      <w:r w:rsidR="00630DA0" w:rsidRPr="000E6AEB">
        <w:rPr>
          <w:rFonts w:asciiTheme="majorHAnsi" w:hAnsiTheme="majorHAnsi" w:cstheme="majorHAnsi"/>
        </w:rPr>
        <w:t>paviment</w:t>
      </w:r>
      <w:r w:rsidR="00CA158C">
        <w:rPr>
          <w:rFonts w:asciiTheme="majorHAnsi" w:hAnsiTheme="majorHAnsi" w:cstheme="majorHAnsi"/>
        </w:rPr>
        <w:t>ação em bloco sextavado de uma R</w:t>
      </w:r>
      <w:r w:rsidR="00630DA0" w:rsidRPr="000E6AEB">
        <w:rPr>
          <w:rFonts w:asciiTheme="majorHAnsi" w:hAnsiTheme="majorHAnsi" w:cstheme="majorHAnsi"/>
        </w:rPr>
        <w:t>ua no</w:t>
      </w:r>
      <w:r w:rsidR="00B77306" w:rsidRPr="000E6AEB">
        <w:rPr>
          <w:rFonts w:asciiTheme="majorHAnsi" w:hAnsiTheme="majorHAnsi" w:cstheme="majorHAnsi"/>
        </w:rPr>
        <w:t xml:space="preserve"> </w:t>
      </w:r>
      <w:r w:rsidR="00630DA0" w:rsidRPr="000E6AEB">
        <w:rPr>
          <w:rFonts w:asciiTheme="majorHAnsi" w:hAnsiTheme="majorHAnsi" w:cstheme="majorHAnsi"/>
        </w:rPr>
        <w:t xml:space="preserve">Distrito De Caroba </w:t>
      </w:r>
      <w:r w:rsidR="00F22939" w:rsidRPr="00F22939">
        <w:rPr>
          <w:rFonts w:asciiTheme="majorHAnsi" w:hAnsiTheme="majorHAnsi" w:cstheme="majorHAnsi"/>
        </w:rPr>
        <w:t>dia 17 de julho de 2025, às 09</w:t>
      </w:r>
      <w:r w:rsidR="00F22939">
        <w:rPr>
          <w:rFonts w:asciiTheme="majorHAnsi" w:hAnsiTheme="majorHAnsi" w:cstheme="majorHAnsi"/>
        </w:rPr>
        <w:t>:00hs,</w:t>
      </w:r>
      <w:r w:rsidR="00F22939">
        <w:t xml:space="preserve"> </w:t>
      </w:r>
      <w:r w:rsidR="00CA158C">
        <w:rPr>
          <w:rFonts w:asciiTheme="majorHAnsi" w:hAnsiTheme="majorHAnsi" w:cstheme="majorHAnsi"/>
        </w:rPr>
        <w:t>o</w:t>
      </w:r>
      <w:r w:rsidR="00B77306" w:rsidRPr="000E6AEB">
        <w:rPr>
          <w:rFonts w:asciiTheme="majorHAnsi" w:hAnsiTheme="majorHAnsi" w:cstheme="majorHAnsi"/>
        </w:rPr>
        <w:t>s interessad</w:t>
      </w:r>
      <w:r w:rsidR="00CA158C">
        <w:rPr>
          <w:rFonts w:asciiTheme="majorHAnsi" w:hAnsiTheme="majorHAnsi" w:cstheme="majorHAnsi"/>
        </w:rPr>
        <w:t xml:space="preserve">os poderão adquirir o edital </w:t>
      </w:r>
      <w:r w:rsidR="00B77306" w:rsidRPr="000E6AEB">
        <w:rPr>
          <w:rFonts w:asciiTheme="majorHAnsi" w:hAnsiTheme="majorHAnsi" w:cstheme="majorHAnsi"/>
        </w:rPr>
        <w:t xml:space="preserve">pelo Portal de Compras Públicas - </w:t>
      </w:r>
      <w:hyperlink r:id="rId27" w:history="1">
        <w:r w:rsidR="00630DA0" w:rsidRPr="00DF098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77306" w:rsidRPr="000E6AEB">
        <w:rPr>
          <w:rFonts w:asciiTheme="majorHAnsi" w:hAnsiTheme="majorHAnsi" w:cstheme="majorHAnsi"/>
        </w:rPr>
        <w:t>.</w:t>
      </w:r>
      <w:r w:rsidR="00630DA0">
        <w:rPr>
          <w:rFonts w:asciiTheme="majorHAnsi" w:hAnsiTheme="majorHAnsi" w:cstheme="majorHAnsi"/>
        </w:rPr>
        <w:t xml:space="preserve"> </w:t>
      </w:r>
      <w:r w:rsidR="00B77306" w:rsidRPr="000E6AEB">
        <w:rPr>
          <w:rFonts w:asciiTheme="majorHAnsi" w:hAnsiTheme="majorHAnsi" w:cstheme="majorHAnsi"/>
        </w:rPr>
        <w:t xml:space="preserve"> </w:t>
      </w:r>
    </w:p>
    <w:p w14:paraId="2BE314B4" w14:textId="77777777" w:rsidR="00CA158C" w:rsidRDefault="00CA158C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C1448" w14:textId="0E9A824B" w:rsidR="000E6AEB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E6AEB">
        <w:rPr>
          <w:rFonts w:asciiTheme="minorHAnsi" w:hAnsiTheme="minorHAnsi" w:cstheme="minorHAnsi"/>
          <w:b/>
        </w:rPr>
        <w:t xml:space="preserve">TAPARUBA - </w:t>
      </w:r>
      <w:r w:rsidR="000E6AEB" w:rsidRPr="000E6AEB">
        <w:rPr>
          <w:rFonts w:asciiTheme="minorHAnsi" w:hAnsiTheme="minorHAnsi" w:cstheme="minorHAnsi"/>
          <w:b/>
        </w:rPr>
        <w:t xml:space="preserve">CONCORRÊNCIA </w:t>
      </w:r>
      <w:r w:rsidR="000E6AEB">
        <w:rPr>
          <w:rFonts w:asciiTheme="minorHAnsi" w:hAnsiTheme="minorHAnsi" w:cstheme="minorHAnsi"/>
          <w:b/>
        </w:rPr>
        <w:t>Nº 003/</w:t>
      </w:r>
      <w:r w:rsidR="000E6AEB" w:rsidRPr="000E6AEB">
        <w:rPr>
          <w:rFonts w:asciiTheme="minorHAnsi" w:hAnsiTheme="minorHAnsi" w:cstheme="minorHAnsi"/>
          <w:b/>
        </w:rPr>
        <w:t xml:space="preserve">25 </w:t>
      </w:r>
    </w:p>
    <w:p w14:paraId="7DDD4BDE" w14:textId="0164D558" w:rsidR="00630DA0" w:rsidRDefault="00630DA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0E6AEB" w:rsidRPr="000E6AEB">
        <w:rPr>
          <w:rFonts w:asciiTheme="majorHAnsi" w:hAnsiTheme="majorHAnsi" w:cstheme="majorHAnsi"/>
        </w:rPr>
        <w:t xml:space="preserve">: Contratação por preço global de Empresa especializada em construção de reservatório apoiado de concreto armado com capacidade nominal de 150 m³. </w:t>
      </w:r>
      <w:r w:rsidR="003745AF" w:rsidRPr="000E6AEB">
        <w:rPr>
          <w:rFonts w:asciiTheme="majorHAnsi" w:hAnsiTheme="majorHAnsi" w:cstheme="majorHAnsi"/>
        </w:rPr>
        <w:t>Abertura</w:t>
      </w:r>
      <w:r w:rsidRPr="000E6AEB">
        <w:rPr>
          <w:rFonts w:asciiTheme="majorHAnsi" w:hAnsiTheme="majorHAnsi" w:cstheme="majorHAnsi"/>
        </w:rPr>
        <w:t xml:space="preserve"> de proposta</w:t>
      </w:r>
      <w:r w:rsidR="000E6AEB" w:rsidRPr="000E6AEB">
        <w:rPr>
          <w:rFonts w:asciiTheme="majorHAnsi" w:hAnsiTheme="majorHAnsi" w:cstheme="majorHAnsi"/>
        </w:rPr>
        <w:t xml:space="preserve">: 17 </w:t>
      </w:r>
      <w:r>
        <w:rPr>
          <w:rFonts w:asciiTheme="majorHAnsi" w:hAnsiTheme="majorHAnsi" w:cstheme="majorHAnsi"/>
        </w:rPr>
        <w:t>de julho de 2025 às 09:00hs</w:t>
      </w:r>
      <w:r w:rsidR="000E6AEB" w:rsidRPr="000E6AEB">
        <w:rPr>
          <w:rFonts w:asciiTheme="majorHAnsi" w:hAnsiTheme="majorHAnsi" w:cstheme="majorHAnsi"/>
        </w:rPr>
        <w:t xml:space="preserve"> </w:t>
      </w:r>
      <w:r w:rsidRPr="000E6AEB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>aiores informações na prefeitura m</w:t>
      </w:r>
      <w:r w:rsidR="000E6AEB" w:rsidRPr="000E6AEB">
        <w:rPr>
          <w:rFonts w:asciiTheme="majorHAnsi" w:hAnsiTheme="majorHAnsi" w:cstheme="majorHAnsi"/>
        </w:rPr>
        <w:t xml:space="preserve">unicipal, Avenida Arminda Medeiros nº 430, Centro, </w:t>
      </w:r>
      <w:proofErr w:type="spellStart"/>
      <w:r w:rsidR="000E6AEB" w:rsidRPr="000E6AEB">
        <w:rPr>
          <w:rFonts w:asciiTheme="majorHAnsi" w:hAnsiTheme="majorHAnsi" w:cstheme="majorHAnsi"/>
        </w:rPr>
        <w:t>T</w:t>
      </w:r>
      <w:r w:rsidRPr="000E6AEB">
        <w:rPr>
          <w:rFonts w:asciiTheme="majorHAnsi" w:hAnsiTheme="majorHAnsi" w:cstheme="majorHAnsi"/>
        </w:rPr>
        <w:t>aparuba</w:t>
      </w:r>
      <w:proofErr w:type="spellEnd"/>
      <w:r w:rsidR="000E6AEB" w:rsidRPr="000E6AEB">
        <w:rPr>
          <w:rFonts w:asciiTheme="majorHAnsi" w:hAnsiTheme="majorHAnsi" w:cstheme="majorHAnsi"/>
        </w:rPr>
        <w:t xml:space="preserve">/MG, pelo e-mail </w:t>
      </w:r>
      <w:hyperlink r:id="rId28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licitacao@taparuba.mg.gov.br</w:t>
        </w:r>
      </w:hyperlink>
      <w:r w:rsidR="000E6AEB" w:rsidRPr="000E6AE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0E6AEB" w:rsidRPr="000E6AEB">
        <w:rPr>
          <w:rFonts w:asciiTheme="majorHAnsi" w:hAnsiTheme="majorHAnsi" w:cstheme="majorHAnsi"/>
        </w:rPr>
        <w:t xml:space="preserve"> pelo</w:t>
      </w:r>
      <w:proofErr w:type="gramEnd"/>
      <w:r w:rsidR="000E6AEB" w:rsidRPr="000E6AEB">
        <w:rPr>
          <w:rFonts w:asciiTheme="majorHAnsi" w:hAnsiTheme="majorHAnsi" w:cstheme="majorHAnsi"/>
        </w:rPr>
        <w:t xml:space="preserve"> telefone (33) 99929- 2826 ou pelo portal do Município</w:t>
      </w:r>
      <w:r>
        <w:rPr>
          <w:rFonts w:asciiTheme="majorHAnsi" w:hAnsiTheme="majorHAnsi" w:cstheme="majorHAnsi"/>
        </w:rPr>
        <w:t>.</w:t>
      </w:r>
    </w:p>
    <w:p w14:paraId="6AE6BBF7" w14:textId="77777777" w:rsidR="00630DA0" w:rsidRDefault="00630DA0" w:rsidP="00703F0A">
      <w:pPr>
        <w:autoSpaceDE w:val="0"/>
        <w:autoSpaceDN w:val="0"/>
        <w:adjustRightInd w:val="0"/>
        <w:ind w:left="142"/>
        <w:jc w:val="both"/>
      </w:pPr>
    </w:p>
    <w:p w14:paraId="0E34727C" w14:textId="16912208" w:rsidR="001216D7" w:rsidRDefault="001216D7" w:rsidP="00703F0A">
      <w:pPr>
        <w:autoSpaceDE w:val="0"/>
        <w:autoSpaceDN w:val="0"/>
        <w:adjustRightInd w:val="0"/>
        <w:ind w:left="142"/>
        <w:jc w:val="both"/>
        <w:rPr>
          <w:rFonts w:ascii="CIDFont+F2" w:hAnsi="CIDFont+F2" w:cs="CIDFont+F2"/>
        </w:rPr>
      </w:pPr>
      <w:r w:rsidRPr="001216D7">
        <w:rPr>
          <w:rFonts w:asciiTheme="minorHAnsi" w:hAnsiTheme="minorHAnsi" w:cstheme="minorHAnsi"/>
          <w:b/>
        </w:rPr>
        <w:t>PREFEITURA MUNICIPAL DE TIMÓTEO</w:t>
      </w:r>
      <w:r>
        <w:rPr>
          <w:rFonts w:asciiTheme="minorHAnsi" w:hAnsiTheme="minorHAnsi" w:cstheme="minorHAnsi"/>
          <w:b/>
        </w:rPr>
        <w:t xml:space="preserve"> - </w:t>
      </w:r>
      <w:r w:rsidRPr="001216D7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ELETRÔNICA Nº 9005/</w:t>
      </w:r>
      <w:r w:rsidRPr="001216D7">
        <w:rPr>
          <w:rFonts w:asciiTheme="minorHAnsi" w:hAnsiTheme="minorHAnsi" w:cstheme="minorHAnsi"/>
          <w:b/>
        </w:rPr>
        <w:t>25</w:t>
      </w:r>
    </w:p>
    <w:p w14:paraId="6134E241" w14:textId="6305A7BE" w:rsidR="001216D7" w:rsidRPr="001216D7" w:rsidRDefault="001216D7" w:rsidP="001216D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216D7">
        <w:rPr>
          <w:rFonts w:asciiTheme="majorHAnsi" w:hAnsiTheme="majorHAnsi" w:cstheme="majorHAnsi"/>
        </w:rPr>
        <w:t xml:space="preserve">Objeto: </w:t>
      </w:r>
      <w:r w:rsidR="00187A60">
        <w:rPr>
          <w:rFonts w:asciiTheme="majorHAnsi" w:hAnsiTheme="majorHAnsi" w:cstheme="majorHAnsi"/>
        </w:rPr>
        <w:t xml:space="preserve"> </w:t>
      </w:r>
      <w:r w:rsidRPr="001216D7">
        <w:rPr>
          <w:rFonts w:asciiTheme="majorHAnsi" w:hAnsiTheme="majorHAnsi" w:cstheme="majorHAnsi"/>
        </w:rPr>
        <w:t>Contratação de serviços de engenharia para execução das obras de recapeamento a serem executadas nas Ruas Alberico Madeira e Domingos Pereira Sobrinho, no Bairro Bromélias, Timóteo/MG, conforme especificações e quantitativos contidos no Termo de Referência.</w:t>
      </w:r>
      <w:r>
        <w:rPr>
          <w:rFonts w:asciiTheme="majorHAnsi" w:hAnsiTheme="majorHAnsi" w:cstheme="majorHAnsi"/>
        </w:rPr>
        <w:t xml:space="preserve">  </w:t>
      </w:r>
      <w:r w:rsidRPr="001216D7">
        <w:rPr>
          <w:rFonts w:asciiTheme="majorHAnsi" w:hAnsiTheme="majorHAnsi" w:cstheme="majorHAnsi"/>
        </w:rPr>
        <w:t> </w:t>
      </w:r>
      <w:hyperlink r:id="rId29" w:history="1">
        <w:r w:rsidR="00187A60" w:rsidRPr="00DF0980">
          <w:rPr>
            <w:rStyle w:val="Hyperlink"/>
            <w:rFonts w:asciiTheme="majorHAnsi" w:hAnsiTheme="majorHAnsi" w:cstheme="majorHAnsi"/>
          </w:rPr>
          <w:t>https://cnetmobile.estaleiro.serpro.gov.br/comprasnet-web/public/landing?destino=quadro-informativo&amp;compra=98537303900052025</w:t>
        </w:r>
      </w:hyperlink>
      <w:r>
        <w:rPr>
          <w:rFonts w:asciiTheme="majorHAnsi" w:hAnsiTheme="majorHAnsi" w:cstheme="majorHAnsi"/>
        </w:rPr>
        <w:t xml:space="preserve"> / </w:t>
      </w:r>
      <w:hyperlink r:id="rId30" w:history="1">
        <w:r w:rsidRPr="001216D7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 </w:t>
      </w:r>
      <w:r w:rsidRPr="001216D7">
        <w:rPr>
          <w:rFonts w:asciiTheme="majorHAnsi" w:hAnsiTheme="majorHAnsi" w:cstheme="majorHAnsi"/>
        </w:rPr>
        <w:t>Data fim de recebimento de propostas: 18/07/2025 13:00</w:t>
      </w:r>
      <w:r>
        <w:rPr>
          <w:rFonts w:asciiTheme="majorHAnsi" w:hAnsiTheme="majorHAnsi" w:cstheme="majorHAnsi"/>
        </w:rPr>
        <w:t xml:space="preserve">hs. </w:t>
      </w:r>
      <w:r w:rsidRPr="001216D7">
        <w:rPr>
          <w:rFonts w:asciiTheme="majorHAnsi" w:hAnsiTheme="majorHAnsi" w:cstheme="majorHAnsi"/>
        </w:rPr>
        <w:t xml:space="preserve">Valor estimado e de: </w:t>
      </w:r>
      <w:r w:rsidRPr="001216D7">
        <w:rPr>
          <w:rFonts w:asciiTheme="minorHAnsi" w:hAnsiTheme="minorHAnsi" w:cstheme="minorHAnsi"/>
          <w:b/>
        </w:rPr>
        <w:t>R$ 208.205,38</w:t>
      </w:r>
      <w:r>
        <w:rPr>
          <w:rFonts w:asciiTheme="minorHAnsi" w:hAnsiTheme="minorHAnsi" w:cstheme="minorHAnsi"/>
          <w:b/>
        </w:rPr>
        <w:t>.</w:t>
      </w:r>
    </w:p>
    <w:p w14:paraId="6AFC26E5" w14:textId="77777777" w:rsidR="001216D7" w:rsidRPr="001216D7" w:rsidRDefault="001216D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066D387" w14:textId="39AF4D63" w:rsidR="000E6AEB" w:rsidRDefault="000E6AEB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0E6AEB">
        <w:rPr>
          <w:rFonts w:asciiTheme="minorHAnsi" w:hAnsiTheme="minorHAnsi" w:cstheme="minorHAnsi"/>
          <w:b/>
        </w:rPr>
        <w:t>TURMALINA</w:t>
      </w:r>
      <w:r>
        <w:rPr>
          <w:rFonts w:asciiTheme="minorHAnsi" w:hAnsiTheme="minorHAnsi" w:cstheme="minorHAnsi"/>
          <w:b/>
        </w:rPr>
        <w:t xml:space="preserve"> - </w:t>
      </w:r>
      <w:r w:rsidRPr="000E6AEB">
        <w:rPr>
          <w:rFonts w:asciiTheme="minorHAnsi" w:hAnsiTheme="minorHAnsi" w:cstheme="minorHAnsi"/>
          <w:b/>
        </w:rPr>
        <w:t>C</w:t>
      </w:r>
      <w:r>
        <w:rPr>
          <w:rFonts w:asciiTheme="minorHAnsi" w:hAnsiTheme="minorHAnsi" w:cstheme="minorHAnsi"/>
          <w:b/>
        </w:rPr>
        <w:t>ONCORRÊNCIA ELETRÔNICA Nº 007/</w:t>
      </w:r>
      <w:r w:rsidRPr="000E6AEB">
        <w:rPr>
          <w:rFonts w:asciiTheme="minorHAnsi" w:hAnsiTheme="minorHAnsi" w:cstheme="minorHAnsi"/>
          <w:b/>
        </w:rPr>
        <w:t xml:space="preserve">25 </w:t>
      </w:r>
    </w:p>
    <w:p w14:paraId="15389301" w14:textId="11F6DA9C" w:rsidR="000E6AEB" w:rsidRDefault="00187A60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0E6AEB" w:rsidRPr="000E6AEB">
        <w:rPr>
          <w:rFonts w:asciiTheme="majorHAnsi" w:hAnsiTheme="majorHAnsi" w:cstheme="majorHAnsi"/>
        </w:rPr>
        <w:t>Contratação de empresa especializada sob o regime de empr</w:t>
      </w:r>
      <w:r>
        <w:rPr>
          <w:rFonts w:asciiTheme="majorHAnsi" w:hAnsiTheme="majorHAnsi" w:cstheme="majorHAnsi"/>
        </w:rPr>
        <w:t>eitada global para execução de c</w:t>
      </w:r>
      <w:r w:rsidR="000E6AEB" w:rsidRPr="000E6AEB">
        <w:rPr>
          <w:rFonts w:asciiTheme="majorHAnsi" w:hAnsiTheme="majorHAnsi" w:cstheme="majorHAnsi"/>
        </w:rPr>
        <w:t xml:space="preserve">onstrução de quadra poliesportiva no bairro Nova Turmalina, com fornecimento total de materiais e mão-de-obra, com envio de propostas e documentos de habilitação por meio do sistema </w:t>
      </w:r>
      <w:hyperlink r:id="rId31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  até</w:t>
      </w:r>
      <w:proofErr w:type="gramEnd"/>
      <w:r>
        <w:rPr>
          <w:rFonts w:asciiTheme="majorHAnsi" w:hAnsiTheme="majorHAnsi" w:cstheme="majorHAnsi"/>
        </w:rPr>
        <w:t xml:space="preserve"> as 07:</w:t>
      </w:r>
      <w:r w:rsidR="000E6AEB" w:rsidRPr="000E6AEB">
        <w:rPr>
          <w:rFonts w:asciiTheme="majorHAnsi" w:hAnsiTheme="majorHAnsi" w:cstheme="majorHAnsi"/>
        </w:rPr>
        <w:t>59min do dia 17 de julho de 2025. Data e Horário de Abert</w:t>
      </w:r>
      <w:r>
        <w:rPr>
          <w:rFonts w:asciiTheme="majorHAnsi" w:hAnsiTheme="majorHAnsi" w:cstheme="majorHAnsi"/>
        </w:rPr>
        <w:t>ura da Sessão: 17/07/2025 às 08:00</w:t>
      </w:r>
      <w:r w:rsidR="003745AF">
        <w:rPr>
          <w:rFonts w:asciiTheme="majorHAnsi" w:hAnsiTheme="majorHAnsi" w:cstheme="majorHAnsi"/>
        </w:rPr>
        <w:t>min.</w:t>
      </w:r>
    </w:p>
    <w:p w14:paraId="409288CD" w14:textId="77777777" w:rsidR="007152F7" w:rsidRDefault="007152F7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8DDDFD" w14:textId="308C2716" w:rsidR="007152F7" w:rsidRDefault="007152F7" w:rsidP="00B4769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7152F7">
        <w:rPr>
          <w:rFonts w:asciiTheme="minorHAnsi" w:hAnsiTheme="minorHAnsi" w:cstheme="minorHAnsi"/>
          <w:b/>
        </w:rPr>
        <w:t>VARGEM ALEGRE</w:t>
      </w:r>
      <w:r>
        <w:rPr>
          <w:rFonts w:asciiTheme="minorHAnsi" w:hAnsiTheme="minorHAnsi" w:cstheme="minorHAnsi"/>
          <w:b/>
        </w:rPr>
        <w:t xml:space="preserve"> - REPUBLICAÇ</w:t>
      </w:r>
      <w:r w:rsidR="002B57D9">
        <w:rPr>
          <w:rFonts w:asciiTheme="minorHAnsi" w:hAnsiTheme="minorHAnsi" w:cstheme="minorHAnsi"/>
          <w:b/>
        </w:rPr>
        <w:t>ÃO - PROCESSO LICITATÓRIO Nº 003</w:t>
      </w:r>
      <w:r>
        <w:rPr>
          <w:rFonts w:asciiTheme="minorHAnsi" w:hAnsiTheme="minorHAnsi" w:cstheme="minorHAnsi"/>
          <w:b/>
        </w:rPr>
        <w:t>/</w:t>
      </w:r>
      <w:r w:rsidRPr="007152F7">
        <w:rPr>
          <w:rFonts w:asciiTheme="minorHAnsi" w:hAnsiTheme="minorHAnsi" w:cstheme="minorHAnsi"/>
          <w:b/>
        </w:rPr>
        <w:t>25</w:t>
      </w:r>
    </w:p>
    <w:p w14:paraId="211F009A" w14:textId="55DB98B0" w:rsidR="007152F7" w:rsidRPr="007152F7" w:rsidRDefault="007152F7" w:rsidP="00B476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52F7">
        <w:rPr>
          <w:rFonts w:asciiTheme="majorHAnsi" w:hAnsiTheme="majorHAnsi" w:cstheme="majorHAnsi"/>
        </w:rPr>
        <w:t>Objeto: Contratação de empresa especializada para execução de serviços de tapa buraco em pavimento asfáltico em diversas vias públicas do município de Vargem Alegre/ MG, consistindo no fornecimento de mão de obra, materiais, equipamentos e quaisquer outros objetos inerentes à execução, data de abertura d</w:t>
      </w:r>
      <w:r w:rsidR="00187A60">
        <w:rPr>
          <w:rFonts w:asciiTheme="majorHAnsi" w:hAnsiTheme="majorHAnsi" w:cstheme="majorHAnsi"/>
        </w:rPr>
        <w:t>a sessão para: 16/07/2025 às 08:</w:t>
      </w:r>
      <w:r w:rsidRPr="007152F7">
        <w:rPr>
          <w:rFonts w:asciiTheme="majorHAnsi" w:hAnsiTheme="majorHAnsi" w:cstheme="majorHAnsi"/>
        </w:rPr>
        <w:t xml:space="preserve">15min. Local: </w:t>
      </w:r>
      <w:hyperlink r:id="rId32" w:history="1">
        <w:r w:rsidR="00187A60" w:rsidRPr="00DF0980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187A60">
        <w:rPr>
          <w:rFonts w:asciiTheme="majorHAnsi" w:hAnsiTheme="majorHAnsi" w:cstheme="majorHAnsi"/>
        </w:rPr>
        <w:t xml:space="preserve"> </w:t>
      </w:r>
      <w:r w:rsidRPr="007152F7">
        <w:rPr>
          <w:rFonts w:asciiTheme="majorHAnsi" w:hAnsiTheme="majorHAnsi" w:cstheme="majorHAnsi"/>
        </w:rPr>
        <w:t xml:space="preserve">. </w:t>
      </w:r>
      <w:hyperlink r:id="rId33" w:history="1">
        <w:r w:rsidR="00187A60" w:rsidRPr="00DF098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187A60">
        <w:rPr>
          <w:rFonts w:asciiTheme="majorHAnsi" w:hAnsiTheme="majorHAnsi" w:cstheme="majorHAnsi"/>
        </w:rPr>
        <w:t xml:space="preserve"> </w:t>
      </w:r>
      <w:r w:rsidRPr="007152F7">
        <w:rPr>
          <w:rFonts w:asciiTheme="majorHAnsi" w:hAnsiTheme="majorHAnsi" w:cstheme="majorHAnsi"/>
        </w:rPr>
        <w:t xml:space="preserve"> e </w:t>
      </w:r>
      <w:hyperlink r:id="rId34" w:history="1">
        <w:r w:rsidR="00187A60" w:rsidRPr="00DF0980">
          <w:rPr>
            <w:rStyle w:val="Hyperlink"/>
            <w:rFonts w:asciiTheme="majorHAnsi" w:hAnsiTheme="majorHAnsi" w:cstheme="majorHAnsi"/>
          </w:rPr>
          <w:t>www.vargemalegre.mg.gov.br</w:t>
        </w:r>
      </w:hyperlink>
      <w:r w:rsidRPr="007152F7">
        <w:rPr>
          <w:rFonts w:asciiTheme="majorHAnsi" w:hAnsiTheme="majorHAnsi" w:cstheme="majorHAnsi"/>
        </w:rPr>
        <w:t>.</w:t>
      </w:r>
      <w:r w:rsidR="00187A60">
        <w:rPr>
          <w:rFonts w:asciiTheme="majorHAnsi" w:hAnsiTheme="majorHAnsi" w:cstheme="majorHAnsi"/>
        </w:rPr>
        <w:t xml:space="preserve"> </w:t>
      </w:r>
      <w:r w:rsidRPr="007152F7">
        <w:rPr>
          <w:rFonts w:asciiTheme="majorHAnsi" w:hAnsiTheme="majorHAnsi" w:cstheme="majorHAnsi"/>
        </w:rPr>
        <w:t xml:space="preserve"> </w:t>
      </w:r>
    </w:p>
    <w:p w14:paraId="47C4FF00" w14:textId="647C34B3" w:rsidR="005F7B99" w:rsidRDefault="0028384B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64BD5617" w14:textId="77777777" w:rsidR="005F7B99" w:rsidRPr="00733253" w:rsidRDefault="005F7B99" w:rsidP="005F7B99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1B6E881A" w14:textId="3A2C9C44" w:rsidR="00FF5734" w:rsidRDefault="0028384B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="00187A60">
        <w:rPr>
          <w:rFonts w:asciiTheme="minorHAnsi" w:hAnsiTheme="minorHAnsi" w:cstheme="minorHAnsi"/>
          <w:b/>
        </w:rPr>
        <w:t>AVISO DE</w:t>
      </w:r>
      <w:r w:rsidRPr="0028384B">
        <w:rPr>
          <w:rFonts w:asciiTheme="minorHAnsi" w:hAnsiTheme="minorHAnsi" w:cstheme="minorHAnsi"/>
          <w:b/>
        </w:rPr>
        <w:t xml:space="preserve"> LICITAÇÃO Nº 083/25</w:t>
      </w:r>
      <w:r w:rsidR="00A548A9" w:rsidRPr="00703F0A">
        <w:rPr>
          <w:rFonts w:asciiTheme="minorHAnsi" w:hAnsiTheme="minorHAnsi" w:cstheme="minorHAnsi"/>
          <w:b/>
        </w:rPr>
        <w:t xml:space="preserve"> </w:t>
      </w:r>
    </w:p>
    <w:p w14:paraId="2E2E066A" w14:textId="279FE53A" w:rsidR="00703F0A" w:rsidRPr="0028384B" w:rsidRDefault="0028384B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8384B">
        <w:rPr>
          <w:rFonts w:asciiTheme="majorHAnsi" w:hAnsiTheme="majorHAnsi" w:cstheme="majorHAnsi"/>
        </w:rPr>
        <w:t>Objeto: Execução das obras de implantação do sistema de esgotamento sanitário de Caetité- 1ª etapa. Abertura de Pro</w:t>
      </w:r>
      <w:r w:rsidR="00F626A5">
        <w:rPr>
          <w:rFonts w:asciiTheme="majorHAnsi" w:hAnsiTheme="majorHAnsi" w:cstheme="majorHAnsi"/>
        </w:rPr>
        <w:t>postas: 11/09/2025 às 09:00hs.</w:t>
      </w:r>
      <w:r w:rsidRPr="0028384B">
        <w:rPr>
          <w:rFonts w:asciiTheme="majorHAnsi" w:hAnsiTheme="majorHAnsi" w:cstheme="majorHAnsi"/>
        </w:rPr>
        <w:t xml:space="preserve"> O Edital e seus anexos encontram-se disponíveis para download no site </w:t>
      </w:r>
      <w:hyperlink r:id="rId35" w:history="1">
        <w:r w:rsidR="00F626A5" w:rsidRPr="00DF098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8384B">
        <w:rPr>
          <w:rFonts w:asciiTheme="majorHAnsi" w:hAnsiTheme="majorHAnsi" w:cstheme="majorHAnsi"/>
        </w:rPr>
        <w:t>.</w:t>
      </w:r>
      <w:r w:rsidR="00F626A5">
        <w:rPr>
          <w:rFonts w:asciiTheme="majorHAnsi" w:hAnsiTheme="majorHAnsi" w:cstheme="majorHAnsi"/>
        </w:rPr>
        <w:t xml:space="preserve"> </w:t>
      </w:r>
      <w:r w:rsidRPr="0028384B">
        <w:rPr>
          <w:rFonts w:asciiTheme="majorHAnsi" w:hAnsiTheme="majorHAnsi" w:cstheme="majorHAnsi"/>
        </w:rPr>
        <w:t xml:space="preserve"> O cadastro da proposta deverá ser feito no site </w:t>
      </w:r>
      <w:hyperlink r:id="rId36" w:history="1">
        <w:proofErr w:type="gramStart"/>
        <w:r w:rsidR="00F626A5" w:rsidRPr="00DF098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8384B">
        <w:rPr>
          <w:rFonts w:asciiTheme="majorHAnsi" w:hAnsiTheme="majorHAnsi" w:cstheme="majorHAnsi"/>
        </w:rPr>
        <w:t>,</w:t>
      </w:r>
      <w:r w:rsidR="00F626A5">
        <w:rPr>
          <w:rFonts w:asciiTheme="majorHAnsi" w:hAnsiTheme="majorHAnsi" w:cstheme="majorHAnsi"/>
        </w:rPr>
        <w:t xml:space="preserve"> </w:t>
      </w:r>
      <w:r w:rsidRPr="0028384B">
        <w:rPr>
          <w:rFonts w:asciiTheme="majorHAnsi" w:hAnsiTheme="majorHAnsi" w:cstheme="majorHAnsi"/>
        </w:rPr>
        <w:t xml:space="preserve"> antes</w:t>
      </w:r>
      <w:proofErr w:type="gramEnd"/>
      <w:r w:rsidRPr="0028384B">
        <w:rPr>
          <w:rFonts w:asciiTheme="majorHAnsi" w:hAnsiTheme="majorHAnsi" w:cstheme="majorHAnsi"/>
        </w:rPr>
        <w:t xml:space="preserve"> da abertura da sessão pública. Informações através do e-mail: </w:t>
      </w:r>
      <w:hyperlink r:id="rId37" w:history="1">
        <w:proofErr w:type="gramStart"/>
        <w:r w:rsidR="002D03EC" w:rsidRPr="00DF098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="002D03EC">
        <w:rPr>
          <w:rFonts w:asciiTheme="majorHAnsi" w:hAnsiTheme="majorHAnsi" w:cstheme="majorHAnsi"/>
        </w:rPr>
        <w:t xml:space="preserve"> </w:t>
      </w:r>
      <w:r w:rsidRPr="0028384B">
        <w:rPr>
          <w:rFonts w:asciiTheme="majorHAnsi" w:hAnsiTheme="majorHAnsi" w:cstheme="majorHAnsi"/>
        </w:rPr>
        <w:t xml:space="preserve"> ou</w:t>
      </w:r>
      <w:proofErr w:type="gramEnd"/>
      <w:r w:rsidRPr="0028384B">
        <w:rPr>
          <w:rFonts w:asciiTheme="majorHAnsi" w:hAnsiTheme="majorHAnsi" w:cstheme="majorHAnsi"/>
        </w:rPr>
        <w:t xml:space="preserve"> por telefone: (71) 3372-4756/4764. </w:t>
      </w:r>
    </w:p>
    <w:p w14:paraId="7022D7F8" w14:textId="77777777" w:rsidR="00703F0A" w:rsidRPr="0028384B" w:rsidRDefault="00703F0A" w:rsidP="00703F0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ADDDF3C" w14:textId="1F1B06AA" w:rsidR="005B634A" w:rsidRDefault="00140930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</w:t>
      </w:r>
      <w:r w:rsidR="002B57D9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TO GROSS</w:t>
      </w: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O DO SUL</w:t>
      </w:r>
    </w:p>
    <w:p w14:paraId="15B6F285" w14:textId="77777777" w:rsidR="00703F0A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7F1B67E" w14:textId="1239BE8E" w:rsidR="00703F0A" w:rsidRDefault="00140930" w:rsidP="00181730">
      <w:pPr>
        <w:pBdr>
          <w:top w:val="single" w:sz="4" w:space="1" w:color="auto"/>
        </w:pBd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140930">
        <w:rPr>
          <w:rFonts w:asciiTheme="minorHAnsi" w:hAnsiTheme="minorHAnsi" w:cstheme="minorHAnsi"/>
          <w:b/>
        </w:rPr>
        <w:t>PREGÃO ELETRÔNICO Nº 90153/2025</w:t>
      </w:r>
      <w:r>
        <w:t xml:space="preserve"> </w:t>
      </w:r>
    </w:p>
    <w:p w14:paraId="4C5000C3" w14:textId="557DE838" w:rsidR="00140930" w:rsidRPr="00140930" w:rsidRDefault="002D03EC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Execução dos serviços necessários de m</w:t>
      </w:r>
      <w:r w:rsidR="00140930" w:rsidRPr="00140930">
        <w:rPr>
          <w:rFonts w:asciiTheme="majorHAnsi" w:hAnsiTheme="majorHAnsi" w:cstheme="majorHAnsi"/>
        </w:rPr>
        <w:t>anutenção Rodoviária (Conservação/Recuperação) na rodovia BR262/MS; Trecho: Div. SP/MS - Front. Brasil/ Bolívia; Subtrecho: Entr BR-060(B) (Indubrasil) - Entr BR-419 (P/Aquidauana); Segmento: km 366,8 ao km 489,6. Total de Itens Licitado</w:t>
      </w:r>
      <w:r>
        <w:rPr>
          <w:rFonts w:asciiTheme="majorHAnsi" w:hAnsiTheme="majorHAnsi" w:cstheme="majorHAnsi"/>
        </w:rPr>
        <w:t>s: 1. Edital: 02/07/2025 das 08:</w:t>
      </w:r>
      <w:r w:rsidR="00140930" w:rsidRPr="0014093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 às 11:</w:t>
      </w:r>
      <w:r w:rsidR="00140930" w:rsidRPr="0014093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hs.</w:t>
      </w:r>
      <w:r w:rsidR="00140930" w:rsidRPr="00140930">
        <w:rPr>
          <w:rFonts w:asciiTheme="majorHAnsi" w:hAnsiTheme="majorHAnsi" w:cstheme="majorHAnsi"/>
        </w:rPr>
        <w:t xml:space="preserve"> e das 13h00 às 17h00. Endereço: Rua </w:t>
      </w:r>
      <w:r w:rsidR="003745AF" w:rsidRPr="00140930">
        <w:rPr>
          <w:rFonts w:asciiTheme="majorHAnsi" w:hAnsiTheme="majorHAnsi" w:cstheme="majorHAnsi"/>
        </w:rPr>
        <w:t>Antônio</w:t>
      </w:r>
      <w:r w:rsidR="00140930" w:rsidRPr="00140930">
        <w:rPr>
          <w:rFonts w:asciiTheme="majorHAnsi" w:hAnsiTheme="majorHAnsi" w:cstheme="majorHAnsi"/>
        </w:rPr>
        <w:t xml:space="preserve"> Maria Coelho, 3099 - Bairro Jardim Dos Estados, - Campo Grande/MS ou </w:t>
      </w:r>
      <w:hyperlink r:id="rId38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https://www.gov.br/compras/edital/393010-5-90153-2025</w:t>
        </w:r>
      </w:hyperlink>
      <w:r>
        <w:rPr>
          <w:rFonts w:asciiTheme="majorHAnsi" w:hAnsiTheme="majorHAnsi" w:cstheme="majorHAnsi"/>
        </w:rPr>
        <w:t xml:space="preserve"> </w:t>
      </w:r>
      <w:r w:rsidR="00140930" w:rsidRPr="00140930">
        <w:rPr>
          <w:rFonts w:asciiTheme="majorHAnsi" w:hAnsiTheme="majorHAnsi" w:cstheme="majorHAnsi"/>
        </w:rPr>
        <w:t>.</w:t>
      </w:r>
      <w:proofErr w:type="gramEnd"/>
      <w:r w:rsidR="00140930" w:rsidRPr="00140930">
        <w:rPr>
          <w:rFonts w:asciiTheme="majorHAnsi" w:hAnsiTheme="majorHAnsi" w:cstheme="majorHAnsi"/>
        </w:rPr>
        <w:t xml:space="preserve"> Entrega das Propostas: a partir de 02/07/2025 às 08h00 no site www.gov.br/compras. Abertura </w:t>
      </w:r>
      <w:r>
        <w:rPr>
          <w:rFonts w:asciiTheme="majorHAnsi" w:hAnsiTheme="majorHAnsi" w:cstheme="majorHAnsi"/>
        </w:rPr>
        <w:t>das Propostas: 16/07/2025 às 10:</w:t>
      </w:r>
      <w:r w:rsidR="00140930" w:rsidRPr="0014093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hs</w:t>
      </w:r>
      <w:r w:rsidR="00140930" w:rsidRPr="00140930">
        <w:rPr>
          <w:rFonts w:asciiTheme="majorHAnsi" w:hAnsiTheme="majorHAnsi" w:cstheme="majorHAnsi"/>
        </w:rPr>
        <w:t xml:space="preserve"> no site </w:t>
      </w:r>
      <w:hyperlink r:id="rId39" w:history="1">
        <w:r w:rsidRPr="00DF098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40930" w:rsidRPr="001409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140930" w:rsidRPr="00140930">
        <w:rPr>
          <w:rFonts w:asciiTheme="majorHAnsi" w:hAnsiTheme="majorHAnsi" w:cstheme="majorHAnsi"/>
        </w:rPr>
        <w:t xml:space="preserve"> Informações Gerais: </w:t>
      </w:r>
      <w:hyperlink r:id="rId40" w:history="1">
        <w:proofErr w:type="gramStart"/>
        <w:r w:rsidRPr="00DF0980">
          <w:rPr>
            <w:rStyle w:val="Hyperlink"/>
            <w:rFonts w:asciiTheme="majorHAnsi" w:hAnsiTheme="majorHAnsi" w:cstheme="majorHAnsi"/>
          </w:rPr>
          <w:t>https://www.gov.br/dnit/pt-br</w:t>
        </w:r>
      </w:hyperlink>
      <w:r>
        <w:rPr>
          <w:rFonts w:asciiTheme="majorHAnsi" w:hAnsiTheme="majorHAnsi" w:cstheme="majorHAnsi"/>
        </w:rPr>
        <w:t xml:space="preserve"> </w:t>
      </w:r>
      <w:r w:rsidR="00140930" w:rsidRPr="00140930">
        <w:rPr>
          <w:rFonts w:asciiTheme="majorHAnsi" w:hAnsiTheme="majorHAnsi" w:cstheme="majorHAnsi"/>
        </w:rPr>
        <w:t xml:space="preserve"> EDITAL</w:t>
      </w:r>
      <w:proofErr w:type="gramEnd"/>
      <w:r w:rsidR="00140930" w:rsidRPr="00140930">
        <w:rPr>
          <w:rFonts w:asciiTheme="majorHAnsi" w:hAnsiTheme="majorHAnsi" w:cstheme="majorHAnsi"/>
        </w:rPr>
        <w:t xml:space="preserve">: </w:t>
      </w:r>
      <w:hyperlink r:id="rId41" w:history="1">
        <w:r w:rsidRPr="00DF0980">
          <w:rPr>
            <w:rStyle w:val="Hyperlink"/>
            <w:rFonts w:asciiTheme="majorHAnsi" w:hAnsiTheme="majorHAnsi" w:cstheme="majorHAnsi"/>
          </w:rPr>
          <w:t>https://www.gov.br/dnit/ptbr/assuntos/licitacoes/superintendencias</w:t>
        </w:r>
      </w:hyperlink>
      <w:r>
        <w:rPr>
          <w:rFonts w:asciiTheme="majorHAnsi" w:hAnsiTheme="majorHAnsi" w:cstheme="majorHAnsi"/>
        </w:rPr>
        <w:t xml:space="preserve"> </w:t>
      </w:r>
      <w:r w:rsidR="00140930" w:rsidRPr="0014093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esclarecimentos </w:t>
      </w:r>
      <w:r w:rsidR="00140930" w:rsidRPr="00140930">
        <w:rPr>
          <w:rFonts w:asciiTheme="majorHAnsi" w:hAnsiTheme="majorHAnsi" w:cstheme="majorHAnsi"/>
        </w:rPr>
        <w:t xml:space="preserve">: </w:t>
      </w:r>
      <w:hyperlink r:id="rId42" w:history="1">
        <w:r w:rsidRPr="00DF0980">
          <w:rPr>
            <w:rStyle w:val="Hyperlink"/>
            <w:rFonts w:asciiTheme="majorHAnsi" w:hAnsiTheme="majorHAnsi" w:cstheme="majorHAnsi"/>
          </w:rPr>
          <w:t>scl.ms@dnit.gov.br</w:t>
        </w:r>
      </w:hyperlink>
      <w:r w:rsidR="00140930" w:rsidRPr="0014093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6828CD8" w14:textId="77777777" w:rsidR="00703F0A" w:rsidRPr="00140930" w:rsidRDefault="00703F0A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2A88F5D5" w14:textId="77777777" w:rsidR="00140930" w:rsidRDefault="00140930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A67FE4C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029393F0" w14:textId="77777777" w:rsidR="00FF5734" w:rsidRDefault="00FF5734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3"/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5"/>
                          </pic:cNvPr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49"/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4"/>
      <w:footerReference w:type="default" r:id="rId5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E84B3" w14:textId="77777777" w:rsidR="002249DD" w:rsidRDefault="002249DD">
      <w:r>
        <w:separator/>
      </w:r>
    </w:p>
  </w:endnote>
  <w:endnote w:type="continuationSeparator" w:id="0">
    <w:p w14:paraId="669E9F0A" w14:textId="77777777" w:rsidR="002249DD" w:rsidRDefault="002249DD">
      <w:r>
        <w:continuationSeparator/>
      </w:r>
    </w:p>
  </w:endnote>
  <w:endnote w:type="continuationNotice" w:id="1">
    <w:p w14:paraId="6339346F" w14:textId="77777777" w:rsidR="002249DD" w:rsidRDefault="002249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30DA0" w:rsidRDefault="00630DA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30DA0" w:rsidRPr="00151818" w:rsidRDefault="00630DA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745AF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30DA0" w:rsidRPr="00EB3E7D" w:rsidRDefault="00630DA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30DA0" w:rsidRPr="00EB3E7D" w:rsidRDefault="00630DA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30DA0" w:rsidRPr="00151818" w:rsidRDefault="00630DA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745AF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30DA0" w:rsidRPr="00EB3E7D" w:rsidRDefault="00630DA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30DA0" w:rsidRPr="00EB3E7D" w:rsidRDefault="00630DA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30DA0" w:rsidRPr="00151818" w:rsidRDefault="00630DA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30DA0" w:rsidRPr="00151818" w:rsidRDefault="00630DA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30DA0" w:rsidRPr="00151818" w:rsidRDefault="00630DA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30DA0" w:rsidRPr="00151818" w:rsidRDefault="00630DA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30DA0" w:rsidRPr="00151818" w:rsidRDefault="00630DA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630DA0" w:rsidRPr="00151818" w:rsidRDefault="00630DA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630DA0" w:rsidRPr="00151818" w:rsidRDefault="00630DA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630DA0" w:rsidRPr="00151818" w:rsidRDefault="00630DA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630DA0" w:rsidRPr="00151818" w:rsidRDefault="00630DA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630DA0" w:rsidRPr="00151818" w:rsidRDefault="00630DA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AC4BD" w14:textId="77777777" w:rsidR="002249DD" w:rsidRDefault="002249DD">
      <w:r>
        <w:separator/>
      </w:r>
    </w:p>
  </w:footnote>
  <w:footnote w:type="continuationSeparator" w:id="0">
    <w:p w14:paraId="04923011" w14:textId="77777777" w:rsidR="002249DD" w:rsidRDefault="002249DD">
      <w:r>
        <w:continuationSeparator/>
      </w:r>
    </w:p>
  </w:footnote>
  <w:footnote w:type="continuationNotice" w:id="1">
    <w:p w14:paraId="0769A988" w14:textId="77777777" w:rsidR="002249DD" w:rsidRDefault="002249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30DA0" w:rsidRDefault="00630DA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5184B79"/>
    <w:multiLevelType w:val="multilevel"/>
    <w:tmpl w:val="4CA2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5"/>
  </w:num>
  <w:num w:numId="40">
    <w:abstractNumId w:val="23"/>
  </w:num>
  <w:num w:numId="41">
    <w:abstractNumId w:val="26"/>
  </w:num>
  <w:num w:numId="42">
    <w:abstractNumId w:val="4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B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DB0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6D7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30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60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9DD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D7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4B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7D9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C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1D3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A1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9C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5AF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1A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45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35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DA0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12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0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2F7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2D7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9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19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06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10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390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58C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4C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1B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39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A5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CBD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2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raestrutura.mg.gov.br" TargetMode="External"/><Relationship Id="rId18" Type="http://schemas.openxmlformats.org/officeDocument/2006/relationships/hyperlink" Target="mailto:licitacao@carai.mg.gov.br" TargetMode="External"/><Relationship Id="rId26" Type="http://schemas.openxmlformats.org/officeDocument/2006/relationships/hyperlink" Target="mailto:licitacao@laranjal.mg.gov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vargemalegre.mg.gov.br" TargetMode="External"/><Relationship Id="rId42" Type="http://schemas.openxmlformats.org/officeDocument/2006/relationships/hyperlink" Target="mailto:scl.ms@dnit.gov.br" TargetMode="External"/><Relationship Id="rId47" Type="http://schemas.openxmlformats.org/officeDocument/2006/relationships/hyperlink" Target="https://pottencial.com.br/" TargetMode="External"/><Relationship Id="rId50" Type="http://schemas.openxmlformats.org/officeDocument/2006/relationships/image" Target="media/image4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mailto:licitacao@campinaverde.mg.gov.br" TargetMode="External"/><Relationship Id="rId25" Type="http://schemas.openxmlformats.org/officeDocument/2006/relationships/hyperlink" Target="mailto:licitacao@lagoagrande.mg.gov.br" TargetMode="External"/><Relationship Id="rId33" Type="http://schemas.openxmlformats.org/officeDocument/2006/relationships/hyperlink" Target="http://www.novobbmnet.com.br" TargetMode="External"/><Relationship Id="rId38" Type="http://schemas.openxmlformats.org/officeDocument/2006/relationships/hyperlink" Target="https://www.gov.br/compras/edital/393010-5-90153-2025" TargetMode="External"/><Relationship Id="rId46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mpinaverde.mg.gov.br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https://cnetmobile.estaleiro.serpro.gov.br/comprasnet-web/public/landing?destino=quadro-informativo&amp;compra=98537303900052025" TargetMode="External"/><Relationship Id="rId41" Type="http://schemas.openxmlformats.org/officeDocument/2006/relationships/hyperlink" Target="https://www.gov.br/dnit/ptbr/assuntos/licitacoes/superintendencias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mailto:e-maillicitacaoimbedeminas@gmail.com" TargetMode="External"/><Relationship Id="rId32" Type="http://schemas.openxmlformats.org/officeDocument/2006/relationships/hyperlink" Target="https://novobbmnet.com.br/" TargetMode="External"/><Relationship Id="rId37" Type="http://schemas.openxmlformats.org/officeDocument/2006/relationships/hyperlink" Target="mailto:plc.esclarecimentos@embasa.ba.gov.br" TargetMode="External"/><Relationship Id="rId40" Type="http://schemas.openxmlformats.org/officeDocument/2006/relationships/hyperlink" Target="https://www.gov.br/dnit/pt-br" TargetMode="External"/><Relationship Id="rId45" Type="http://schemas.openxmlformats.org/officeDocument/2006/relationships/hyperlink" Target="https://itaipumg.com.br/" TargetMode="External"/><Relationship Id="rId53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http://www.imbedeminas.mg.gov.br" TargetMode="External"/><Relationship Id="rId28" Type="http://schemas.openxmlformats.org/officeDocument/2006/relationships/hyperlink" Target="mailto:licitacao@taparuba.mg.gov.br" TargetMode="External"/><Relationship Id="rId36" Type="http://schemas.openxmlformats.org/officeDocument/2006/relationships/hyperlink" Target="http://www.licitacoes-e.com.br" TargetMode="External"/><Relationship Id="rId49" Type="http://schemas.openxmlformats.org/officeDocument/2006/relationships/hyperlink" Target="https://safeoneasy.com/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carai.mg.gov.br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image" Target="media/image1.png"/><Relationship Id="rId52" Type="http://schemas.openxmlformats.org/officeDocument/2006/relationships/hyperlink" Target="https://www.triamanorte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https://imbedeminas-scpi.sigmix.net/comprasedital/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hyperlink" Target="http://www.licitacoes-e.com.br" TargetMode="External"/><Relationship Id="rId43" Type="http://schemas.openxmlformats.org/officeDocument/2006/relationships/hyperlink" Target="https://fck.ind.br/" TargetMode="External"/><Relationship Id="rId48" Type="http://schemas.openxmlformats.org/officeDocument/2006/relationships/image" Target="media/image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5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C642E-2998-4CB6-B278-0CAB04B2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5</Pages>
  <Words>1844</Words>
  <Characters>9962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11783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2025-07-02T20:57:00Z</cp:lastPrinted>
  <dcterms:created xsi:type="dcterms:W3CDTF">2025-07-02T12:32:00Z</dcterms:created>
  <dcterms:modified xsi:type="dcterms:W3CDTF">2025-07-02T21:03:00Z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