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2F59DD3" w:rsidR="003012C5" w:rsidRPr="00151818" w:rsidRDefault="003012C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04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121</w:t>
                            </w:r>
                          </w:p>
                          <w:p w14:paraId="40613626" w14:textId="77777777" w:rsidR="003012C5" w:rsidRPr="00186A8C" w:rsidRDefault="003012C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32F59DD3" w:rsidR="003012C5" w:rsidRPr="00151818" w:rsidRDefault="003012C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04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121</w:t>
                      </w:r>
                    </w:p>
                    <w:p w14:paraId="40613626" w14:textId="77777777" w:rsidR="003012C5" w:rsidRPr="00186A8C" w:rsidRDefault="003012C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25C905" w14:textId="6C0ACE98" w:rsidR="007B1782" w:rsidRDefault="00D904E4" w:rsidP="006257F6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7B1782" w:rsidRPr="002A4C7F" w14:paraId="05EBA058" w14:textId="77777777" w:rsidTr="006257F6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2D0E" w14:textId="77777777" w:rsidR="007B1782" w:rsidRPr="002A4C7F" w:rsidRDefault="007B1782" w:rsidP="007B1782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B1782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6A58" w14:textId="1E275711" w:rsidR="007B1782" w:rsidRPr="002A4C7F" w:rsidRDefault="007B1782" w:rsidP="007B178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PREGÃO </w:t>
            </w:r>
            <w:r w:rsidRPr="007B1782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Nº CPLI. 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05</w:t>
            </w:r>
            <w:r w:rsidRPr="007B1782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2025/0210</w:t>
            </w:r>
          </w:p>
        </w:tc>
      </w:tr>
      <w:tr w:rsidR="007B1782" w:rsidRPr="002A4C7F" w14:paraId="43CB7B71" w14:textId="77777777" w:rsidTr="006257F6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F270" w14:textId="77777777" w:rsidR="007B1782" w:rsidRPr="002A4C7F" w:rsidRDefault="007B1782" w:rsidP="007B1782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7B1782" w:rsidRPr="002A4C7F" w14:paraId="27D59E7E" w14:textId="77777777" w:rsidTr="006257F6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B8633" w14:textId="2DAEA01B" w:rsidR="007B1782" w:rsidRPr="002A4C7F" w:rsidRDefault="007B1782" w:rsidP="007B178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7B1782">
              <w:rPr>
                <w:rFonts w:asciiTheme="majorHAnsi" w:hAnsiTheme="majorHAnsi" w:cstheme="majorHAnsi"/>
              </w:rPr>
              <w:t xml:space="preserve">Contratação de empresa especializada em serviço de impermeabilização de reservatórios de água tratada, com fornecimento total de material, na área de abrangência da Gerência Regional Belo Horizonte Oeste - GRBO . Dia da Licitação: 22 de julho de 2025 às 08:45 </w:t>
            </w:r>
            <w:r w:rsidR="0019572D" w:rsidRPr="007B1782">
              <w:rPr>
                <w:rFonts w:asciiTheme="majorHAnsi" w:hAnsiTheme="majorHAnsi" w:cstheme="majorHAnsi"/>
              </w:rPr>
              <w:t>horas.</w:t>
            </w:r>
            <w:r w:rsidRPr="007B1782">
              <w:rPr>
                <w:rFonts w:asciiTheme="majorHAnsi" w:hAnsiTheme="majorHAnsi" w:cstheme="majorHAnsi"/>
              </w:rPr>
              <w:t xml:space="preserve"> Edital e demais informações disponíveis a partir do dia 07/07/2025 no site: www .copasa</w:t>
            </w:r>
            <w:r w:rsidR="0019572D" w:rsidRPr="007B1782">
              <w:rPr>
                <w:rFonts w:asciiTheme="majorHAnsi" w:hAnsiTheme="majorHAnsi" w:cstheme="majorHAnsi"/>
              </w:rPr>
              <w:t xml:space="preserve"> . com</w:t>
            </w:r>
            <w:r w:rsidRPr="007B1782">
              <w:rPr>
                <w:rFonts w:asciiTheme="majorHAnsi" w:hAnsiTheme="majorHAnsi" w:cstheme="majorHAnsi"/>
              </w:rPr>
              <w:t xml:space="preserve"> .br 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3ECD" w14:textId="77777777" w:rsidR="007B1782" w:rsidRPr="002A4C7F" w:rsidRDefault="007B1782" w:rsidP="007B1782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63E0414" w14:textId="77777777" w:rsidR="007B1782" w:rsidRPr="002A4C7F" w:rsidRDefault="007B1782" w:rsidP="007B1782">
            <w:pPr>
              <w:rPr>
                <w:rFonts w:asciiTheme="majorHAnsi" w:hAnsiTheme="majorHAnsi" w:cstheme="majorHAnsi"/>
                <w:bCs/>
              </w:rPr>
            </w:pPr>
          </w:p>
          <w:p w14:paraId="716A9A27" w14:textId="77777777" w:rsidR="0019388D" w:rsidRDefault="0019388D" w:rsidP="007B178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19388D">
              <w:rPr>
                <w:rFonts w:asciiTheme="majorHAnsi" w:hAnsiTheme="majorHAnsi" w:cstheme="majorHAnsi"/>
              </w:rPr>
              <w:t>Dia da</w:t>
            </w:r>
            <w:r>
              <w:rPr>
                <w:rFonts w:asciiTheme="majorHAnsi" w:hAnsiTheme="majorHAnsi" w:cstheme="majorHAnsi"/>
              </w:rPr>
              <w:t xml:space="preserve"> Licitação: 22 de julho de 2025</w:t>
            </w:r>
          </w:p>
          <w:p w14:paraId="742F69A6" w14:textId="601C7071" w:rsidR="007B1782" w:rsidRPr="000717A8" w:rsidRDefault="00243295" w:rsidP="007B178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</w:rPr>
              <w:t>às</w:t>
            </w:r>
            <w:proofErr w:type="gramEnd"/>
            <w:r>
              <w:rPr>
                <w:rFonts w:asciiTheme="majorHAnsi" w:hAnsiTheme="majorHAnsi" w:cstheme="majorHAnsi"/>
              </w:rPr>
              <w:t xml:space="preserve"> 08</w:t>
            </w:r>
            <w:r w:rsidR="0019388D" w:rsidRPr="0019388D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>45</w:t>
            </w:r>
            <w:r w:rsidR="003D34CD">
              <w:rPr>
                <w:rFonts w:asciiTheme="majorHAnsi" w:hAnsiTheme="majorHAnsi" w:cstheme="majorHAnsi"/>
              </w:rPr>
              <w:t>min</w:t>
            </w:r>
            <w:bookmarkStart w:id="0" w:name="_GoBack"/>
            <w:bookmarkEnd w:id="0"/>
            <w:r w:rsidR="0019388D">
              <w:rPr>
                <w:rFonts w:asciiTheme="majorHAnsi" w:hAnsiTheme="majorHAnsi" w:cstheme="majorHAnsi"/>
              </w:rPr>
              <w:t>.</w:t>
            </w:r>
          </w:p>
          <w:p w14:paraId="59F50535" w14:textId="5FD65962" w:rsidR="007B1782" w:rsidRPr="002A4C7F" w:rsidRDefault="007B1782" w:rsidP="0019388D">
            <w:pPr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7B1782" w:rsidRPr="002A4C7F" w14:paraId="077F1039" w14:textId="77777777" w:rsidTr="006257F6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1240" w14:textId="77777777" w:rsidR="007B1782" w:rsidRPr="002A4C7F" w:rsidRDefault="007B1782" w:rsidP="007B178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7B1782" w:rsidRPr="002A4C7F" w14:paraId="59D7743A" w14:textId="77777777" w:rsidTr="006257F6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09E0E8F" w14:textId="77777777" w:rsidR="007B1782" w:rsidRPr="002A4C7F" w:rsidRDefault="007B1782" w:rsidP="007B178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3AA1521A" w14:textId="77777777" w:rsidR="007B1782" w:rsidRPr="002A4C7F" w:rsidRDefault="007B1782" w:rsidP="007B178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theme="majorHAnsi"/>
              </w:rPr>
              <w:t>R$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7B1782" w:rsidRPr="002A4C7F" w14:paraId="4F9700EA" w14:textId="77777777" w:rsidTr="006257F6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CB88" w14:textId="77777777" w:rsidR="007B1782" w:rsidRPr="002A4C7F" w:rsidRDefault="007B1782" w:rsidP="007B1782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>
              <w:rPr>
                <w:rFonts w:asciiTheme="majorHAnsi" w:hAnsiTheme="majorHAnsi" w:cstheme="majorHAnsi"/>
              </w:rPr>
              <w:t xml:space="preserve">Licitações - Site: </w:t>
            </w:r>
            <w:r w:rsidRPr="008564FA">
              <w:rPr>
                <w:rFonts w:asciiTheme="majorHAnsi" w:hAnsiTheme="majorHAnsi" w:cstheme="majorHAnsi"/>
                <w:color w:val="0000FF"/>
              </w:rPr>
              <w:t>www.copasa.com.br.</w:t>
            </w:r>
            <w:r w:rsidRPr="002A4C7F">
              <w:rPr>
                <w:rFonts w:asciiTheme="majorHAnsi" w:hAnsiTheme="majorHAnsi" w:cstheme="majorHAnsi"/>
              </w:rPr>
              <w:t xml:space="preserve">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>
              <w:rPr>
                <w:rStyle w:val="Hyperlink"/>
                <w:rFonts w:asciiTheme="majorHAnsi" w:hAnsiTheme="majorHAnsi" w:cstheme="majorHAnsi"/>
              </w:rPr>
              <w:t>.</w:t>
            </w:r>
          </w:p>
        </w:tc>
      </w:tr>
    </w:tbl>
    <w:p w14:paraId="1A31843B" w14:textId="77777777" w:rsidR="00DA0759" w:rsidRDefault="00DA0759" w:rsidP="006257F6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2"/>
        <w:gridCol w:w="4727"/>
      </w:tblGrid>
      <w:tr w:rsidR="00DA0759" w:rsidRPr="00DA0759" w14:paraId="4A78D26F" w14:textId="77777777" w:rsidTr="006257F6">
        <w:trPr>
          <w:cantSplit/>
          <w:trHeight w:val="5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FD2C" w14:textId="77777777" w:rsidR="00DA0759" w:rsidRPr="00DA0759" w:rsidRDefault="00DA0759" w:rsidP="00DA0759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DA075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DA0759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DNIT - MG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3EF3" w14:textId="6A98DA01" w:rsidR="00DA0759" w:rsidRPr="00DA0759" w:rsidRDefault="00DA0759" w:rsidP="00DA075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A0759">
              <w:rPr>
                <w:rFonts w:asciiTheme="majorHAnsi" w:hAnsiTheme="majorHAnsi" w:cs="Arial"/>
              </w:rPr>
              <w:t>EDITAL:</w:t>
            </w:r>
            <w:r w:rsidRPr="00DA0759">
              <w:rPr>
                <w:rFonts w:asciiTheme="majorHAnsi" w:hAnsiTheme="majorHAnsi"/>
                <w:b/>
              </w:rPr>
              <w:t xml:space="preserve"> </w:t>
            </w:r>
            <w:r w:rsidRPr="00DA0759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CONCORRÊNCIA PUBLICA Nº</w:t>
            </w:r>
            <w:r w:rsidRPr="00DA0759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225/2025</w:t>
            </w:r>
          </w:p>
        </w:tc>
      </w:tr>
      <w:tr w:rsidR="00DA0759" w:rsidRPr="00DA0759" w14:paraId="2ECD4E4B" w14:textId="77777777" w:rsidTr="006257F6">
        <w:trPr>
          <w:cantSplit/>
          <w:trHeight w:val="530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DC438" w14:textId="77777777" w:rsidR="00DA0759" w:rsidRPr="00DA0759" w:rsidRDefault="00DA0759" w:rsidP="00DA0759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A0759">
              <w:rPr>
                <w:rFonts w:asciiTheme="majorHAnsi" w:hAnsiTheme="majorHAnsi" w:cstheme="majorHAnsi"/>
              </w:rPr>
              <w:t xml:space="preserve">Endereço: </w:t>
            </w:r>
            <w:r w:rsidRPr="00DA0759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DA0759" w:rsidRPr="00DA0759" w14:paraId="2503FE55" w14:textId="77777777" w:rsidTr="006257F6">
        <w:trPr>
          <w:cantSplit/>
          <w:trHeight w:val="1419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64B2" w14:textId="5BFAA933" w:rsidR="00DA0759" w:rsidRPr="00DA0759" w:rsidRDefault="00DA0759" w:rsidP="00DA07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A075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A0759">
              <w:rPr>
                <w:rFonts w:asciiTheme="majorHAnsi" w:hAnsiTheme="majorHAnsi" w:cstheme="majorHAnsi"/>
              </w:rPr>
              <w:t xml:space="preserve"> Contratação de empresa para Execução dos serviços de estabilização de solo mole na rodovia BR-265/MG, por meio da técnica Consolidação Profunda Radial (CPR).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0C527" w14:textId="77777777" w:rsidR="00DA0759" w:rsidRPr="00DA0759" w:rsidRDefault="00DA0759" w:rsidP="00DA0759">
            <w:pPr>
              <w:rPr>
                <w:rFonts w:asciiTheme="majorHAnsi" w:hAnsiTheme="majorHAnsi" w:cstheme="majorHAnsi"/>
                <w:bCs/>
              </w:rPr>
            </w:pPr>
            <w:r w:rsidRPr="00DA0759">
              <w:rPr>
                <w:rFonts w:asciiTheme="majorHAnsi" w:hAnsiTheme="majorHAnsi" w:cstheme="majorHAnsi"/>
                <w:bCs/>
              </w:rPr>
              <w:t>DATAS:</w:t>
            </w:r>
          </w:p>
          <w:p w14:paraId="66581D64" w14:textId="77777777" w:rsidR="00DA0759" w:rsidRPr="00DA0759" w:rsidRDefault="00DA0759" w:rsidP="00DA0759">
            <w:pPr>
              <w:rPr>
                <w:rFonts w:asciiTheme="majorHAnsi" w:hAnsiTheme="majorHAnsi" w:cstheme="majorHAnsi"/>
                <w:bCs/>
              </w:rPr>
            </w:pPr>
          </w:p>
          <w:p w14:paraId="5D6C7652" w14:textId="61958E43" w:rsidR="00DA0759" w:rsidRPr="00DA0759" w:rsidRDefault="00DA0759" w:rsidP="00DA075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A0759">
              <w:rPr>
                <w:rFonts w:asciiTheme="majorHAnsi" w:hAnsiTheme="majorHAnsi" w:cstheme="majorHAnsi"/>
              </w:rPr>
              <w:t>Data da sessão pública: Dia 01/08/2025 às 14:00h</w:t>
            </w:r>
            <w:r>
              <w:rPr>
                <w:rFonts w:asciiTheme="majorHAnsi" w:hAnsiTheme="majorHAnsi" w:cstheme="majorHAnsi"/>
              </w:rPr>
              <w:t>s.</w:t>
            </w:r>
          </w:p>
        </w:tc>
      </w:tr>
      <w:tr w:rsidR="00DA0759" w:rsidRPr="00DA0759" w14:paraId="43327E18" w14:textId="77777777" w:rsidTr="006257F6">
        <w:trPr>
          <w:cantSplit/>
          <w:trHeight w:val="318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D4DA" w14:textId="77777777" w:rsidR="00DA0759" w:rsidRPr="00DA0759" w:rsidRDefault="00DA0759" w:rsidP="00DA075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A0759">
              <w:rPr>
                <w:rFonts w:asciiTheme="majorHAnsi" w:hAnsiTheme="majorHAnsi" w:cs="Arial"/>
              </w:rPr>
              <w:t>VALORES</w:t>
            </w:r>
          </w:p>
        </w:tc>
      </w:tr>
      <w:tr w:rsidR="00DA0759" w:rsidRPr="00DA0759" w14:paraId="1E1E332D" w14:textId="77777777" w:rsidTr="006257F6">
        <w:trPr>
          <w:cantSplit/>
          <w:trHeight w:val="891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31C42D4" w14:textId="77777777" w:rsidR="00DA0759" w:rsidRPr="00DA0759" w:rsidRDefault="00DA0759" w:rsidP="00DA075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A0759">
              <w:rPr>
                <w:rFonts w:asciiTheme="majorHAnsi" w:hAnsiTheme="majorHAnsi" w:cs="Arial"/>
              </w:rPr>
              <w:t>Valor Estimado da Obra</w:t>
            </w:r>
          </w:p>
          <w:p w14:paraId="6E3C65E7" w14:textId="3156DF61" w:rsidR="00DA0759" w:rsidRPr="00DA0759" w:rsidRDefault="00DA0759" w:rsidP="00DA075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A075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7E444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R$ 10.972.062,22</w:t>
            </w:r>
          </w:p>
        </w:tc>
      </w:tr>
      <w:tr w:rsidR="00DA0759" w:rsidRPr="00DA0759" w14:paraId="56089E2A" w14:textId="77777777" w:rsidTr="006257F6">
        <w:trPr>
          <w:cantSplit/>
          <w:trHeight w:val="567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E1141" w14:textId="77777777" w:rsidR="00DA0759" w:rsidRPr="00DA0759" w:rsidRDefault="00DA0759" w:rsidP="00DA0759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DA0759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2" w:history="1">
              <w:r w:rsidRPr="00DA0759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DA0759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3" w:history="1">
              <w:r w:rsidRPr="00DA0759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DA0759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DA0759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DA0759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3EE7CCEC" w14:textId="77777777" w:rsidR="00DA0759" w:rsidRDefault="00DA0759" w:rsidP="009962A8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5"/>
        <w:gridCol w:w="5393"/>
      </w:tblGrid>
      <w:tr w:rsidR="007E444F" w:rsidRPr="007E444F" w14:paraId="091D0838" w14:textId="77777777" w:rsidTr="009962A8">
        <w:trPr>
          <w:cantSplit/>
          <w:trHeight w:val="4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DF06" w14:textId="77777777" w:rsidR="007E444F" w:rsidRPr="007E444F" w:rsidRDefault="007E444F" w:rsidP="007E444F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E444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7E444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DNIT - MG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E843" w14:textId="39D049BA" w:rsidR="007E444F" w:rsidRPr="007E444F" w:rsidRDefault="007E444F" w:rsidP="007E444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E444F">
              <w:rPr>
                <w:rFonts w:asciiTheme="majorHAnsi" w:hAnsiTheme="majorHAnsi" w:cs="Arial"/>
              </w:rPr>
              <w:t>EDITAL:</w:t>
            </w:r>
            <w:r w:rsidRPr="00DA0759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CONCORRÊNCIA PUBLICA </w:t>
            </w:r>
            <w:r w:rsidRPr="007E444F">
              <w:rPr>
                <w:rFonts w:asciiTheme="majorHAnsi" w:hAnsiTheme="majorHAnsi"/>
                <w:b/>
              </w:rPr>
              <w:t xml:space="preserve"> </w:t>
            </w:r>
            <w:r w:rsidRPr="007E444F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Nº</w:t>
            </w:r>
            <w:r w:rsidRPr="007E444F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226/2025</w:t>
            </w:r>
          </w:p>
        </w:tc>
      </w:tr>
      <w:tr w:rsidR="007E444F" w:rsidRPr="007E444F" w14:paraId="1FA5B5DA" w14:textId="77777777" w:rsidTr="009962A8">
        <w:trPr>
          <w:cantSplit/>
          <w:trHeight w:val="502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F076" w14:textId="77777777" w:rsidR="007E444F" w:rsidRPr="007E444F" w:rsidRDefault="007E444F" w:rsidP="007E444F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E444F">
              <w:rPr>
                <w:rFonts w:asciiTheme="majorHAnsi" w:hAnsiTheme="majorHAnsi" w:cstheme="majorHAnsi"/>
              </w:rPr>
              <w:t xml:space="preserve">Endereço: </w:t>
            </w:r>
            <w:r w:rsidRPr="007E444F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7E444F" w:rsidRPr="007E444F" w14:paraId="52C198BD" w14:textId="77777777" w:rsidTr="009962A8">
        <w:trPr>
          <w:cantSplit/>
          <w:trHeight w:val="1347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ECF6" w14:textId="4B6E7BB4" w:rsidR="007E444F" w:rsidRPr="007E444F" w:rsidRDefault="007E444F" w:rsidP="007E44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E444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E444F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E444F">
              <w:rPr>
                <w:rFonts w:asciiTheme="majorHAnsi" w:hAnsiTheme="majorHAnsi" w:cstheme="majorHAnsi"/>
              </w:rPr>
              <w:t>Contratação de empresa para elaboração dos estudos, projetos básico e executivo de engenharia, execução das obras de reabilitação de de 1 (uma) Obra de Arte Especial (OAE), Ponte sobre o rio Rio Paraibuna I, localizada na BR–267/MG.</w:t>
            </w:r>
          </w:p>
          <w:p w14:paraId="333E3254" w14:textId="77777777" w:rsidR="007E444F" w:rsidRPr="007E444F" w:rsidRDefault="007E444F" w:rsidP="007E44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9AF4" w14:textId="77777777" w:rsidR="007E444F" w:rsidRPr="007E444F" w:rsidRDefault="007E444F" w:rsidP="007E444F">
            <w:pPr>
              <w:rPr>
                <w:rFonts w:asciiTheme="majorHAnsi" w:hAnsiTheme="majorHAnsi" w:cstheme="majorHAnsi"/>
                <w:bCs/>
              </w:rPr>
            </w:pPr>
            <w:r w:rsidRPr="007E444F">
              <w:rPr>
                <w:rFonts w:asciiTheme="majorHAnsi" w:hAnsiTheme="majorHAnsi" w:cstheme="majorHAnsi"/>
                <w:bCs/>
              </w:rPr>
              <w:t>DATAS:</w:t>
            </w:r>
          </w:p>
          <w:p w14:paraId="2ECE65B2" w14:textId="77777777" w:rsidR="007E444F" w:rsidRPr="007E444F" w:rsidRDefault="007E444F" w:rsidP="007E444F">
            <w:pPr>
              <w:rPr>
                <w:rFonts w:asciiTheme="majorHAnsi" w:hAnsiTheme="majorHAnsi" w:cstheme="majorHAnsi"/>
                <w:bCs/>
              </w:rPr>
            </w:pPr>
          </w:p>
          <w:p w14:paraId="3F203C99" w14:textId="05FACCE4" w:rsidR="007E444F" w:rsidRPr="007E444F" w:rsidRDefault="007E444F" w:rsidP="007E444F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E444F">
              <w:rPr>
                <w:rFonts w:asciiTheme="majorHAnsi" w:hAnsiTheme="majorHAnsi" w:cstheme="majorHAnsi"/>
              </w:rPr>
              <w:t>Data da sessão pública: Dia 22/09/2025 às 10:00hs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7E444F" w:rsidRPr="007E444F" w14:paraId="68C366E8" w14:textId="77777777" w:rsidTr="009962A8">
        <w:trPr>
          <w:cantSplit/>
          <w:trHeight w:val="301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D7EB9" w14:textId="77777777" w:rsidR="007E444F" w:rsidRPr="007E444F" w:rsidRDefault="007E444F" w:rsidP="007E444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E444F">
              <w:rPr>
                <w:rFonts w:asciiTheme="majorHAnsi" w:hAnsiTheme="majorHAnsi" w:cs="Arial"/>
              </w:rPr>
              <w:t>VALORES</w:t>
            </w:r>
          </w:p>
        </w:tc>
      </w:tr>
      <w:tr w:rsidR="007E444F" w:rsidRPr="007E444F" w14:paraId="56994E58" w14:textId="77777777" w:rsidTr="009962A8">
        <w:trPr>
          <w:cantSplit/>
          <w:trHeight w:val="846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B4FBB1C" w14:textId="77777777" w:rsidR="007E444F" w:rsidRPr="007E444F" w:rsidRDefault="007E444F" w:rsidP="007E444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E444F">
              <w:rPr>
                <w:rFonts w:asciiTheme="majorHAnsi" w:hAnsiTheme="majorHAnsi" w:cs="Arial"/>
              </w:rPr>
              <w:t>Valor Estimado da Obra</w:t>
            </w:r>
          </w:p>
          <w:p w14:paraId="2CC9D912" w14:textId="7602A76F" w:rsidR="007E444F" w:rsidRPr="007E444F" w:rsidRDefault="007E444F" w:rsidP="007E444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R$ </w:t>
            </w:r>
            <w:r w:rsidRPr="007E444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4.820.171,61</w:t>
            </w:r>
          </w:p>
        </w:tc>
      </w:tr>
      <w:tr w:rsidR="007E444F" w:rsidRPr="007E444F" w14:paraId="33A88ECE" w14:textId="77777777" w:rsidTr="009962A8">
        <w:trPr>
          <w:cantSplit/>
          <w:trHeight w:val="604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78C2" w14:textId="77777777" w:rsidR="007E444F" w:rsidRPr="007E444F" w:rsidRDefault="007E444F" w:rsidP="007E444F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7E444F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4" w:history="1">
              <w:r w:rsidRPr="007E444F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7E444F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5" w:history="1">
              <w:r w:rsidRPr="007E444F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7E444F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7E444F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7E444F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251D72D7" w14:textId="77777777" w:rsidR="00340AFC" w:rsidRDefault="00340AFC" w:rsidP="006257F6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5609"/>
      </w:tblGrid>
      <w:tr w:rsidR="007E444F" w:rsidRPr="007E444F" w14:paraId="110321DA" w14:textId="77777777" w:rsidTr="006257F6">
        <w:trPr>
          <w:cantSplit/>
          <w:trHeight w:val="44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A327" w14:textId="77777777" w:rsidR="007E444F" w:rsidRPr="007E444F" w:rsidRDefault="007E444F" w:rsidP="007E444F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E444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E444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DNIT - MG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FC7D" w14:textId="040A74A6" w:rsidR="007E444F" w:rsidRPr="007E444F" w:rsidRDefault="007E444F" w:rsidP="007E444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E444F">
              <w:rPr>
                <w:rFonts w:asciiTheme="majorHAnsi" w:hAnsiTheme="majorHAnsi" w:cs="Arial"/>
              </w:rPr>
              <w:t>EDITAL:</w:t>
            </w:r>
            <w:r w:rsidRPr="007E444F">
              <w:rPr>
                <w:rFonts w:asciiTheme="majorHAnsi" w:hAnsiTheme="majorHAnsi"/>
                <w:b/>
              </w:rPr>
              <w:t xml:space="preserve"> </w:t>
            </w:r>
            <w:r w:rsidRPr="00DA3C6C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PREGÃO ELETRÔNICO </w:t>
            </w:r>
            <w:r w:rsidRPr="007E444F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Nº</w:t>
            </w:r>
            <w:r w:rsidRPr="007E444F">
              <w:rPr>
                <w:rFonts w:asciiTheme="minorHAnsi" w:hAnsiTheme="minorHAnsi" w:cstheme="minorHAnsi"/>
                <w:b/>
              </w:rPr>
              <w:t xml:space="preserve"> </w:t>
            </w:r>
            <w:r w:rsidR="00DA3C6C">
              <w:rPr>
                <w:rFonts w:asciiTheme="minorHAnsi" w:hAnsiTheme="minorHAnsi" w:cstheme="minorHAnsi"/>
                <w:b/>
              </w:rPr>
              <w:t>242/2025</w:t>
            </w:r>
          </w:p>
        </w:tc>
      </w:tr>
      <w:tr w:rsidR="007E444F" w:rsidRPr="007E444F" w14:paraId="01C93741" w14:textId="77777777" w:rsidTr="006257F6">
        <w:trPr>
          <w:cantSplit/>
          <w:trHeight w:val="472"/>
        </w:trPr>
        <w:tc>
          <w:tcPr>
            <w:tcW w:w="10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64E3" w14:textId="77777777" w:rsidR="007E444F" w:rsidRPr="007E444F" w:rsidRDefault="007E444F" w:rsidP="007E444F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E444F">
              <w:rPr>
                <w:rFonts w:asciiTheme="majorHAnsi" w:hAnsiTheme="majorHAnsi" w:cstheme="majorHAnsi"/>
              </w:rPr>
              <w:t xml:space="preserve">Endereço: </w:t>
            </w:r>
            <w:r w:rsidRPr="007E444F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7E444F" w:rsidRPr="007E444F" w14:paraId="2D630B7A" w14:textId="77777777" w:rsidTr="006257F6">
        <w:trPr>
          <w:cantSplit/>
          <w:trHeight w:val="1265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96379" w14:textId="5970B08C" w:rsidR="007E444F" w:rsidRPr="007E444F" w:rsidRDefault="007E444F" w:rsidP="007E44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E444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E444F">
              <w:rPr>
                <w:rFonts w:asciiTheme="majorHAnsi" w:hAnsiTheme="majorHAnsi" w:cstheme="majorHAnsi"/>
              </w:rPr>
              <w:t xml:space="preserve"> </w:t>
            </w:r>
            <w:r w:rsidR="00DA3C6C" w:rsidRPr="00DA3C6C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BR-050/MG, Trecho: Div. GO/MG - Div. MG/SP (Delta), Subtrecho: Acesso Norte Uberlândia - Entr. BR-050/455 (Acesso Leste de Uberlândia), Segmento: km 65,80 ao km 77,20; e BR-365/MG, Trecho: Entr. BR-251/365 - Entr BR-364/365 (Div. MG/GO), Subtrecho: Entr. BR-050/365/452 (Acesso Leste) - Entr. BR-050/365/452 (Acesso Oeste), Segmento: km 610,80 ao km 614,70; km 619,80 ao km 628,30, Extensão total: 23,80 km / 156,65 kmf</w:t>
            </w:r>
            <w:r w:rsidR="00DA3C6C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9EEE7" w14:textId="77777777" w:rsidR="007E444F" w:rsidRPr="007E444F" w:rsidRDefault="007E444F" w:rsidP="007E444F">
            <w:pPr>
              <w:rPr>
                <w:rFonts w:asciiTheme="majorHAnsi" w:hAnsiTheme="majorHAnsi" w:cstheme="majorHAnsi"/>
                <w:bCs/>
              </w:rPr>
            </w:pPr>
            <w:r w:rsidRPr="007E444F">
              <w:rPr>
                <w:rFonts w:asciiTheme="majorHAnsi" w:hAnsiTheme="majorHAnsi" w:cstheme="majorHAnsi"/>
                <w:bCs/>
              </w:rPr>
              <w:t>DATAS:</w:t>
            </w:r>
          </w:p>
          <w:p w14:paraId="065EEB83" w14:textId="77777777" w:rsidR="007E444F" w:rsidRPr="007E444F" w:rsidRDefault="007E444F" w:rsidP="007E444F">
            <w:pPr>
              <w:rPr>
                <w:rFonts w:asciiTheme="majorHAnsi" w:hAnsiTheme="majorHAnsi" w:cstheme="majorHAnsi"/>
                <w:bCs/>
              </w:rPr>
            </w:pPr>
          </w:p>
          <w:p w14:paraId="027DC108" w14:textId="56983B9A" w:rsidR="007E444F" w:rsidRPr="007E444F" w:rsidRDefault="007E444F" w:rsidP="007E444F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E444F">
              <w:rPr>
                <w:rFonts w:asciiTheme="majorHAnsi" w:hAnsiTheme="majorHAnsi" w:cstheme="majorHAnsi"/>
              </w:rPr>
              <w:t xml:space="preserve">Data da sessão </w:t>
            </w:r>
            <w:r w:rsidR="0019572D" w:rsidRPr="007E444F">
              <w:rPr>
                <w:rFonts w:asciiTheme="majorHAnsi" w:hAnsiTheme="majorHAnsi" w:cstheme="majorHAnsi"/>
              </w:rPr>
              <w:t>pública:</w:t>
            </w:r>
            <w:r w:rsidR="0019572D" w:rsidRPr="00DA3C6C">
              <w:rPr>
                <w:rFonts w:asciiTheme="majorHAnsi" w:hAnsiTheme="majorHAnsi" w:cstheme="majorHAnsi"/>
              </w:rPr>
              <w:t xml:space="preserve"> Dia</w:t>
            </w:r>
            <w:r w:rsidR="00DA3C6C" w:rsidRPr="00DA3C6C">
              <w:rPr>
                <w:rFonts w:asciiTheme="majorHAnsi" w:hAnsiTheme="majorHAnsi" w:cstheme="majorHAnsi"/>
              </w:rPr>
              <w:t xml:space="preserve"> 18/07/2025 às 14:00hs</w:t>
            </w:r>
            <w:r w:rsidR="00DA3C6C">
              <w:rPr>
                <w:rFonts w:asciiTheme="majorHAnsi" w:hAnsiTheme="majorHAnsi" w:cstheme="majorHAnsi"/>
              </w:rPr>
              <w:t>.</w:t>
            </w:r>
          </w:p>
        </w:tc>
      </w:tr>
      <w:tr w:rsidR="007E444F" w:rsidRPr="007E444F" w14:paraId="07E45204" w14:textId="77777777" w:rsidTr="006257F6">
        <w:trPr>
          <w:cantSplit/>
          <w:trHeight w:val="282"/>
        </w:trPr>
        <w:tc>
          <w:tcPr>
            <w:tcW w:w="10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C0A4F" w14:textId="77777777" w:rsidR="007E444F" w:rsidRPr="007E444F" w:rsidRDefault="007E444F" w:rsidP="007E444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E444F">
              <w:rPr>
                <w:rFonts w:asciiTheme="majorHAnsi" w:hAnsiTheme="majorHAnsi" w:cs="Arial"/>
              </w:rPr>
              <w:t>VALORES</w:t>
            </w:r>
          </w:p>
        </w:tc>
      </w:tr>
      <w:tr w:rsidR="007E444F" w:rsidRPr="007E444F" w14:paraId="46C676E0" w14:textId="77777777" w:rsidTr="006257F6">
        <w:trPr>
          <w:cantSplit/>
          <w:trHeight w:val="794"/>
        </w:trPr>
        <w:tc>
          <w:tcPr>
            <w:tcW w:w="1093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D2B2AB5" w14:textId="77777777" w:rsidR="007E444F" w:rsidRPr="007E444F" w:rsidRDefault="007E444F" w:rsidP="007E444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E444F">
              <w:rPr>
                <w:rFonts w:asciiTheme="majorHAnsi" w:hAnsiTheme="majorHAnsi" w:cs="Arial"/>
              </w:rPr>
              <w:t>Valor Estimado da Obra</w:t>
            </w:r>
          </w:p>
          <w:p w14:paraId="5C1257FD" w14:textId="1B2F2393" w:rsidR="007E444F" w:rsidRPr="007E444F" w:rsidRDefault="00DA3C6C" w:rsidP="007E444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A3C6C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R$ 77.819.299,99</w:t>
            </w:r>
            <w:r w:rsidR="007E444F" w:rsidRPr="007E444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E444F" w:rsidRPr="007E444F" w14:paraId="0159E26C" w14:textId="77777777" w:rsidTr="006257F6">
        <w:trPr>
          <w:cantSplit/>
          <w:trHeight w:val="333"/>
        </w:trPr>
        <w:tc>
          <w:tcPr>
            <w:tcW w:w="10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53C7" w14:textId="77777777" w:rsidR="007E444F" w:rsidRPr="007E444F" w:rsidRDefault="007E444F" w:rsidP="007E444F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7E444F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6" w:history="1">
              <w:r w:rsidRPr="007E444F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7E444F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7" w:history="1">
              <w:r w:rsidRPr="007E444F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7E444F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7E444F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7E444F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04478534" w14:textId="77777777" w:rsidR="00DA3C6C" w:rsidRDefault="00DA3C6C" w:rsidP="009962A8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1"/>
        <w:gridCol w:w="5486"/>
      </w:tblGrid>
      <w:tr w:rsidR="00854F44" w:rsidRPr="002A4C7F" w14:paraId="0FAD0FE8" w14:textId="77777777" w:rsidTr="006257F6">
        <w:trPr>
          <w:cantSplit/>
          <w:trHeight w:val="4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F299" w14:textId="77777777" w:rsidR="00854F44" w:rsidRPr="002A4C7F" w:rsidRDefault="00854F44" w:rsidP="00C958F5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854F44">
              <w:rPr>
                <w:rFonts w:asciiTheme="minorHAnsi" w:hAnsiTheme="minorHAnsi" w:cstheme="minorHAnsi"/>
                <w:b/>
              </w:rPr>
              <w:t>DNIT - MG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D563" w14:textId="3355D2DD" w:rsidR="00854F44" w:rsidRPr="002A4C7F" w:rsidRDefault="00854F44" w:rsidP="00854F4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="0019572D">
              <w:rPr>
                <w:rFonts w:asciiTheme="minorHAnsi" w:hAnsiTheme="minorHAnsi" w:cstheme="minorHAnsi"/>
                <w:b/>
              </w:rPr>
              <w:t>REABERTURA PREGÃO</w:t>
            </w:r>
            <w:r w:rsidR="009962A8">
              <w:rPr>
                <w:rFonts w:asciiTheme="minorHAnsi" w:hAnsiTheme="minorHAnsi" w:cstheme="minorHAnsi"/>
                <w:b/>
              </w:rPr>
              <w:t xml:space="preserve"> ELETRÔNICO</w:t>
            </w:r>
            <w:r w:rsidR="00DA3C6C">
              <w:rPr>
                <w:rFonts w:asciiTheme="minorHAnsi" w:hAnsiTheme="minorHAnsi" w:cstheme="minorHAnsi"/>
                <w:b/>
              </w:rPr>
              <w:t xml:space="preserve"> Nº </w:t>
            </w:r>
            <w:r w:rsidRPr="00854F44">
              <w:rPr>
                <w:rFonts w:asciiTheme="minorHAnsi" w:hAnsiTheme="minorHAnsi" w:cstheme="minorHAnsi"/>
                <w:b/>
              </w:rPr>
              <w:t>104/2024</w:t>
            </w:r>
          </w:p>
        </w:tc>
      </w:tr>
      <w:tr w:rsidR="00854F44" w:rsidRPr="002A4C7F" w14:paraId="4E83DDED" w14:textId="77777777" w:rsidTr="006257F6">
        <w:trPr>
          <w:cantSplit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8020E" w14:textId="77777777" w:rsidR="00854F44" w:rsidRPr="002A4C7F" w:rsidRDefault="00854F44" w:rsidP="00C958F5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Rua Líder, nº 197, Bairro Aeroporto, CEP: 31.270-480, Belo Horizonte/ MG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854F44" w:rsidRPr="002A4C7F" w14:paraId="7236DC98" w14:textId="77777777" w:rsidTr="006257F6">
        <w:trPr>
          <w:cantSplit/>
          <w:trHeight w:val="1272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BD44" w14:textId="753FB8AC" w:rsidR="00854F44" w:rsidRPr="002A4C7F" w:rsidRDefault="00854F44" w:rsidP="009962A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</w:t>
            </w:r>
            <w:r w:rsidR="004709EA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="004709EA" w:rsidRPr="004709EA">
              <w:rPr>
                <w:rFonts w:asciiTheme="majorHAnsi" w:hAnsiTheme="majorHAnsi" w:cstheme="majorHAnsi"/>
              </w:rPr>
              <w:t xml:space="preserve"> </w:t>
            </w:r>
            <w:r w:rsidR="009962A8" w:rsidRPr="009962A8">
              <w:rPr>
                <w:rFonts w:asciiTheme="majorHAnsi" w:hAnsiTheme="majorHAnsi" w:cstheme="majorHAnsi"/>
              </w:rPr>
              <w:t>Contratação de empresa especializada para execução dos serviços necessários de recuperação de processos erosivos da rodovia BR-262/MG, nos pontos localizados entre o km 96,01 e o km 147,70, segmento do Trevo para Abre Campo ao Entr. MG-320 (p/São José do Goiabal).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AB053" w14:textId="77777777" w:rsidR="00854F44" w:rsidRPr="002A4C7F" w:rsidRDefault="00854F44" w:rsidP="00C958F5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3C6B12BB" w14:textId="77777777" w:rsidR="00854F44" w:rsidRPr="002A4C7F" w:rsidRDefault="00854F44" w:rsidP="00C958F5">
            <w:pPr>
              <w:rPr>
                <w:rFonts w:asciiTheme="majorHAnsi" w:hAnsiTheme="majorHAnsi" w:cstheme="majorHAnsi"/>
                <w:bCs/>
              </w:rPr>
            </w:pPr>
          </w:p>
          <w:p w14:paraId="72BA5AB6" w14:textId="504B0FBD" w:rsidR="00854F44" w:rsidRPr="002A4C7F" w:rsidRDefault="00854F44" w:rsidP="00854F4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</w:t>
            </w:r>
            <w:r w:rsidR="009962A8">
              <w:rPr>
                <w:rFonts w:asciiTheme="majorHAnsi" w:hAnsiTheme="majorHAnsi" w:cstheme="majorHAnsi"/>
              </w:rPr>
              <w:t xml:space="preserve"> </w:t>
            </w:r>
            <w:r w:rsidR="009962A8" w:rsidRPr="009962A8">
              <w:rPr>
                <w:rFonts w:asciiTheme="majorHAnsi" w:hAnsiTheme="majorHAnsi" w:cstheme="majorHAnsi"/>
              </w:rPr>
              <w:t>Dia 21/07/2025 às 10</w:t>
            </w:r>
            <w:r w:rsidR="009962A8">
              <w:rPr>
                <w:rFonts w:asciiTheme="majorHAnsi" w:hAnsiTheme="majorHAnsi" w:cstheme="majorHAnsi"/>
              </w:rPr>
              <w:t>:00hs.</w:t>
            </w:r>
          </w:p>
        </w:tc>
      </w:tr>
      <w:tr w:rsidR="00854F44" w:rsidRPr="002A4C7F" w14:paraId="15BDE3A9" w14:textId="77777777" w:rsidTr="006257F6">
        <w:trPr>
          <w:cantSplit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9A363" w14:textId="77777777" w:rsidR="00854F44" w:rsidRPr="002A4C7F" w:rsidRDefault="00854F44" w:rsidP="00C958F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854F44" w:rsidRPr="002A4C7F" w14:paraId="7878851B" w14:textId="77777777" w:rsidTr="006257F6">
        <w:trPr>
          <w:cantSplit/>
          <w:trHeight w:val="799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0D383F1" w14:textId="77777777" w:rsidR="00854F44" w:rsidRPr="002A4C7F" w:rsidRDefault="00854F44" w:rsidP="00C958F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3D797B35" w14:textId="53A68D7E" w:rsidR="00854F44" w:rsidRPr="002A4C7F" w:rsidRDefault="009962A8" w:rsidP="00C958F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962A8">
              <w:rPr>
                <w:rFonts w:asciiTheme="minorHAnsi" w:hAnsiTheme="minorHAnsi" w:cstheme="minorHAnsi"/>
                <w:b/>
              </w:rPr>
              <w:t>R$ 12.195.411,29</w:t>
            </w:r>
          </w:p>
        </w:tc>
      </w:tr>
      <w:tr w:rsidR="00854F44" w:rsidRPr="002A4C7F" w14:paraId="40E6EFB8" w14:textId="77777777" w:rsidTr="006257F6">
        <w:trPr>
          <w:cantSplit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4961" w14:textId="77777777" w:rsidR="00854F44" w:rsidRPr="002A4C7F" w:rsidRDefault="00854F44" w:rsidP="00C958F5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Site: </w:t>
            </w:r>
            <w:hyperlink r:id="rId18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</w:t>
            </w:r>
            <w:hyperlink r:id="rId19" w:history="1">
              <w:r w:rsidRPr="0001412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r w:rsidRPr="00087726">
              <w:rPr>
                <w:rFonts w:asciiTheme="majorHAnsi" w:hAnsiTheme="majorHAnsi"/>
              </w:rPr>
              <w:t>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3C0229EA" w14:textId="77777777" w:rsidR="00BE5D80" w:rsidRDefault="00BE5D80" w:rsidP="00340AFC">
      <w:pPr>
        <w:rPr>
          <w:rFonts w:ascii="Calibri" w:hAnsi="Calibri" w:cs="Calibri"/>
          <w:noProof/>
          <w:sz w:val="44"/>
          <w:szCs w:val="44"/>
        </w:rPr>
      </w:pPr>
    </w:p>
    <w:p w14:paraId="35C7B367" w14:textId="77777777" w:rsidR="006257F6" w:rsidRDefault="006257F6" w:rsidP="00340AFC">
      <w:pPr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1"/>
        <w:gridCol w:w="5481"/>
      </w:tblGrid>
      <w:tr w:rsidR="00BE5D80" w:rsidRPr="00BE5D80" w14:paraId="250AD86B" w14:textId="77777777" w:rsidTr="006257F6">
        <w:trPr>
          <w:cantSplit/>
          <w:trHeight w:val="4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C33A" w14:textId="77777777" w:rsidR="00BE5D80" w:rsidRPr="00BE5D80" w:rsidRDefault="00BE5D80" w:rsidP="00BE5D80">
            <w:pPr>
              <w:jc w:val="both"/>
              <w:rPr>
                <w:rFonts w:asciiTheme="majorHAnsi" w:hAnsiTheme="majorHAnsi" w:cs="Arial"/>
                <w:bCs/>
              </w:rPr>
            </w:pPr>
            <w:r w:rsidRPr="00BE5D8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E5D8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879A" w14:textId="18322564" w:rsidR="00BE5D80" w:rsidRPr="00BE5D80" w:rsidRDefault="00BE5D80" w:rsidP="00BE5D8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E5D80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E5D8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 Nº</w:t>
            </w:r>
            <w:r w:rsidRPr="00BE5D80">
              <w:rPr>
                <w:rFonts w:asciiTheme="minorHAnsi" w:hAnsiTheme="minorHAnsi" w:cstheme="minorHAnsi"/>
                <w:b/>
              </w:rPr>
              <w:t xml:space="preserve"> 0</w:t>
            </w:r>
            <w:r w:rsidRPr="00BE5D80">
              <w:rPr>
                <w:rFonts w:asciiTheme="minorHAnsi" w:hAnsiTheme="minorHAnsi" w:cstheme="minorHAnsi"/>
                <w:b/>
                <w:bCs/>
              </w:rPr>
              <w:t>03/2025</w:t>
            </w:r>
          </w:p>
        </w:tc>
      </w:tr>
      <w:tr w:rsidR="00BE5D80" w:rsidRPr="00BE5D80" w14:paraId="794296EC" w14:textId="77777777" w:rsidTr="006257F6">
        <w:trPr>
          <w:cantSplit/>
        </w:trPr>
        <w:tc>
          <w:tcPr>
            <w:tcW w:w="1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4090" w14:textId="77777777" w:rsidR="00BE5D80" w:rsidRPr="00BE5D80" w:rsidRDefault="00BE5D80" w:rsidP="00BE5D80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E5D80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BE5D80" w:rsidRPr="00BE5D80" w14:paraId="31AE8DDB" w14:textId="77777777" w:rsidTr="006257F6">
        <w:trPr>
          <w:cantSplit/>
          <w:trHeight w:val="1272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E789" w14:textId="77777777" w:rsidR="00BE5D80" w:rsidRPr="00BE5D80" w:rsidRDefault="00BE5D80" w:rsidP="00BE5D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5D8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E5D80">
              <w:rPr>
                <w:rFonts w:asciiTheme="majorHAnsi" w:hAnsiTheme="majorHAnsi" w:cstheme="majorHAnsi"/>
              </w:rPr>
              <w:t xml:space="preserve"> Reforma do Setor de Endoscopia do Hospital Governador Israel Pinheiro - Belo</w:t>
            </w:r>
          </w:p>
          <w:p w14:paraId="0AA4C7EF" w14:textId="29EC4BC9" w:rsidR="00BE5D80" w:rsidRPr="00BE5D80" w:rsidRDefault="00BE5D80" w:rsidP="00BE5D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5D80">
              <w:rPr>
                <w:rFonts w:asciiTheme="majorHAnsi" w:hAnsiTheme="majorHAnsi" w:cstheme="majorHAnsi"/>
              </w:rPr>
              <w:t>Horizonte/MG.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DA63" w14:textId="77777777" w:rsidR="00BE5D80" w:rsidRPr="00BE5D80" w:rsidRDefault="00BE5D80" w:rsidP="00BE5D80">
            <w:pPr>
              <w:rPr>
                <w:rFonts w:asciiTheme="majorHAnsi" w:hAnsiTheme="majorHAnsi" w:cstheme="majorHAnsi"/>
                <w:bCs/>
              </w:rPr>
            </w:pPr>
            <w:r w:rsidRPr="00BE5D80">
              <w:rPr>
                <w:rFonts w:asciiTheme="majorHAnsi" w:hAnsiTheme="majorHAnsi" w:cstheme="majorHAnsi"/>
                <w:bCs/>
              </w:rPr>
              <w:t>DATAS:</w:t>
            </w:r>
          </w:p>
          <w:p w14:paraId="2C44FB81" w14:textId="77777777" w:rsidR="00BE5D80" w:rsidRPr="00BE5D80" w:rsidRDefault="00BE5D80" w:rsidP="00BE5D80">
            <w:pPr>
              <w:rPr>
                <w:rFonts w:asciiTheme="majorHAnsi" w:hAnsiTheme="majorHAnsi" w:cstheme="majorHAnsi"/>
                <w:bCs/>
              </w:rPr>
            </w:pPr>
          </w:p>
          <w:p w14:paraId="6D71614C" w14:textId="2B5DE9B9" w:rsidR="00BE5D80" w:rsidRPr="00BE5D80" w:rsidRDefault="00BE5D80" w:rsidP="00BE5D8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E5D80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BE5D80">
              <w:rPr>
                <w:rFonts w:asciiTheme="majorHAnsi" w:hAnsiTheme="majorHAnsi" w:cstheme="majorHAnsi"/>
              </w:rPr>
              <w:t>Abertura da Sessão Pública Eletrônica: 12/</w:t>
            </w:r>
            <w:r>
              <w:rPr>
                <w:rFonts w:asciiTheme="majorHAnsi" w:hAnsiTheme="majorHAnsi" w:cstheme="majorHAnsi"/>
              </w:rPr>
              <w:t>0</w:t>
            </w:r>
            <w:r w:rsidRPr="00BE5D80">
              <w:rPr>
                <w:rFonts w:asciiTheme="majorHAnsi" w:hAnsiTheme="majorHAnsi" w:cstheme="majorHAnsi"/>
              </w:rPr>
              <w:t>8/2025</w:t>
            </w:r>
            <w:r>
              <w:rPr>
                <w:rFonts w:asciiTheme="majorHAnsi" w:hAnsiTheme="majorHAnsi" w:cstheme="majorHAnsi"/>
              </w:rPr>
              <w:t>, ás 10:00hs.</w:t>
            </w:r>
          </w:p>
        </w:tc>
      </w:tr>
      <w:tr w:rsidR="00BE5D80" w:rsidRPr="00BE5D80" w14:paraId="54497997" w14:textId="77777777" w:rsidTr="006257F6">
        <w:trPr>
          <w:cantSplit/>
        </w:trPr>
        <w:tc>
          <w:tcPr>
            <w:tcW w:w="1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4DE1B" w14:textId="77777777" w:rsidR="00BE5D80" w:rsidRPr="00BE5D80" w:rsidRDefault="00BE5D80" w:rsidP="00BE5D8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E5D80">
              <w:rPr>
                <w:rFonts w:asciiTheme="majorHAnsi" w:hAnsiTheme="majorHAnsi" w:cs="Arial"/>
              </w:rPr>
              <w:t>VALORES</w:t>
            </w:r>
          </w:p>
        </w:tc>
      </w:tr>
      <w:tr w:rsidR="00BE5D80" w:rsidRPr="00BE5D80" w14:paraId="37B124FA" w14:textId="77777777" w:rsidTr="006257F6">
        <w:trPr>
          <w:cantSplit/>
          <w:trHeight w:val="799"/>
        </w:trPr>
        <w:tc>
          <w:tcPr>
            <w:tcW w:w="1105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1CA7025" w14:textId="77777777" w:rsidR="00BE5D80" w:rsidRPr="00BE5D80" w:rsidRDefault="00BE5D80" w:rsidP="00BE5D8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E5D80">
              <w:rPr>
                <w:rFonts w:asciiTheme="majorHAnsi" w:hAnsiTheme="majorHAnsi" w:cs="Arial"/>
              </w:rPr>
              <w:t>Valor Estimado da Obra</w:t>
            </w:r>
          </w:p>
          <w:p w14:paraId="6E3D108F" w14:textId="6856C48C" w:rsidR="00BE5D80" w:rsidRPr="00BE5D80" w:rsidRDefault="00BE5D80" w:rsidP="00BE5D8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E5D8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R$ 2.951.369,06</w:t>
            </w:r>
          </w:p>
        </w:tc>
      </w:tr>
      <w:tr w:rsidR="00BE5D80" w:rsidRPr="00BE5D80" w14:paraId="5092091A" w14:textId="77777777" w:rsidTr="006257F6">
        <w:trPr>
          <w:cantSplit/>
        </w:trPr>
        <w:tc>
          <w:tcPr>
            <w:tcW w:w="1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45B5F" w14:textId="7FC87157" w:rsidR="00BE5D80" w:rsidRPr="00BE5D80" w:rsidRDefault="00BE5D80" w:rsidP="00BE5D80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E5D80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20" w:history="1">
              <w:r w:rsidRPr="00BE5D80">
                <w:rPr>
                  <w:rFonts w:asciiTheme="majorHAnsi" w:hAnsiTheme="majorHAnsi" w:cstheme="majorHAnsi"/>
                  <w:color w:val="0000FF"/>
                </w:rPr>
                <w:t>www.infraestrutura.mg.gov.br</w:t>
              </w:r>
            </w:hyperlink>
            <w:r w:rsidRPr="00BE5D80">
              <w:rPr>
                <w:rFonts w:asciiTheme="majorHAnsi" w:hAnsiTheme="majorHAnsi" w:cstheme="majorHAnsi"/>
                <w:color w:val="0000FF"/>
              </w:rPr>
              <w:t xml:space="preserve">    </w:t>
            </w:r>
            <w:r>
              <w:rPr>
                <w:rFonts w:asciiTheme="majorHAnsi" w:hAnsiTheme="majorHAnsi" w:cstheme="majorHAnsi"/>
                <w:color w:val="0000FF"/>
              </w:rPr>
              <w:t xml:space="preserve">                                                       </w:t>
            </w:r>
            <w:r w:rsidRPr="00BE5D80">
              <w:rPr>
                <w:rFonts w:asciiTheme="majorHAnsi" w:hAnsiTheme="majorHAnsi" w:cstheme="majorHAnsi"/>
                <w:color w:val="0000FF"/>
              </w:rPr>
              <w:t xml:space="preserve">  www.compras.mg.gov.br</w:t>
            </w:r>
          </w:p>
        </w:tc>
      </w:tr>
    </w:tbl>
    <w:p w14:paraId="6A03946B" w14:textId="77777777" w:rsidR="00BE5D80" w:rsidRDefault="00BE5D80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661B699" w14:textId="77777777" w:rsidR="00BE5D80" w:rsidRDefault="00BE5D80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DBDB43" w14:textId="77777777" w:rsidR="003C224D" w:rsidRDefault="003C224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D776337" w14:textId="77777777" w:rsidR="003C224D" w:rsidRDefault="003C224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3C224D" w:rsidRPr="003C224D" w14:paraId="0C2B0B62" w14:textId="77777777" w:rsidTr="003012C5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C110" w14:textId="77777777" w:rsidR="003C224D" w:rsidRPr="003C224D" w:rsidRDefault="003C224D" w:rsidP="003C224D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3C224D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3C224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3C224D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3C224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6B1E" w14:textId="26AFB6E8" w:rsidR="003C224D" w:rsidRPr="003C224D" w:rsidRDefault="003C224D" w:rsidP="003C224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C224D">
              <w:rPr>
                <w:rFonts w:asciiTheme="majorHAnsi" w:hAnsiTheme="majorHAnsi" w:cs="Arial"/>
              </w:rPr>
              <w:t>EDITAL:</w:t>
            </w:r>
            <w:r w:rsidRPr="003C224D">
              <w:rPr>
                <w:rFonts w:asciiTheme="majorHAnsi" w:hAnsiTheme="majorHAnsi"/>
                <w:b/>
              </w:rPr>
              <w:t xml:space="preserve"> </w:t>
            </w:r>
            <w:r w:rsidRPr="003C224D">
              <w:rPr>
                <w:rFonts w:asciiTheme="minorHAnsi" w:eastAsiaTheme="minorHAnsi" w:hAnsiTheme="minorHAnsi" w:cstheme="minorHAnsi"/>
                <w:b/>
                <w:lang w:eastAsia="en-US"/>
              </w:rPr>
              <w:t>PREGÃO ELETÔNICO Nº 91023</w:t>
            </w:r>
          </w:p>
        </w:tc>
      </w:tr>
      <w:tr w:rsidR="003C224D" w:rsidRPr="003C224D" w14:paraId="1017FA00" w14:textId="77777777" w:rsidTr="003012C5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6BE4" w14:textId="77777777" w:rsidR="003C224D" w:rsidRPr="003C224D" w:rsidRDefault="003C224D" w:rsidP="003C224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C224D">
              <w:rPr>
                <w:rFonts w:asciiTheme="majorHAnsi" w:hAnsiTheme="majorHAnsi" w:cstheme="majorHAnsi"/>
              </w:rPr>
              <w:t xml:space="preserve">Endereço: </w:t>
            </w:r>
            <w:r w:rsidRPr="003C224D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3C224D" w:rsidRPr="003C224D" w14:paraId="4261A8BB" w14:textId="77777777" w:rsidTr="003012C5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E8242" w14:textId="0163FDC3" w:rsidR="003C224D" w:rsidRPr="003C224D" w:rsidRDefault="003C224D" w:rsidP="00B422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C224D">
              <w:rPr>
                <w:rFonts w:asciiTheme="majorHAnsi" w:hAnsiTheme="majorHAnsi" w:cstheme="majorHAnsi"/>
                <w:bCs/>
                <w:color w:val="000000"/>
              </w:rPr>
              <w:t>OBJETO: Contratação de serviços comuns de engenharia para reforma e revitalização das praças localizadas na regi</w:t>
            </w:r>
            <w:r w:rsidR="00B422E3">
              <w:rPr>
                <w:rFonts w:asciiTheme="majorHAnsi" w:hAnsiTheme="majorHAnsi" w:cstheme="majorHAnsi"/>
                <w:bCs/>
                <w:color w:val="000000"/>
              </w:rPr>
              <w:t>onal oeste sendo elas da praça Antônio Mascarenhas F</w:t>
            </w:r>
            <w:r w:rsidRPr="003C224D">
              <w:rPr>
                <w:rFonts w:asciiTheme="majorHAnsi" w:hAnsiTheme="majorHAnsi" w:cstheme="majorHAnsi"/>
                <w:bCs/>
                <w:color w:val="000000"/>
              </w:rPr>
              <w:t xml:space="preserve">erreira e </w:t>
            </w:r>
            <w:r w:rsidR="00B422E3" w:rsidRPr="003C224D">
              <w:rPr>
                <w:rFonts w:asciiTheme="majorHAnsi" w:hAnsiTheme="majorHAnsi" w:cstheme="majorHAnsi"/>
                <w:bCs/>
                <w:color w:val="000000"/>
              </w:rPr>
              <w:t>Praça Cardeal Arco Verde</w:t>
            </w:r>
            <w:r>
              <w:rPr>
                <w:rFonts w:ascii="Arial" w:hAnsi="Arial" w:cs="Arial"/>
                <w:color w:val="555555"/>
                <w:sz w:val="18"/>
                <w:szCs w:val="18"/>
                <w:shd w:val="clear" w:color="auto" w:fill="F5F5F5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7D08E" w14:textId="77777777" w:rsidR="003C224D" w:rsidRPr="003C224D" w:rsidRDefault="003C224D" w:rsidP="003C224D">
            <w:pPr>
              <w:rPr>
                <w:rFonts w:asciiTheme="majorHAnsi" w:hAnsiTheme="majorHAnsi" w:cstheme="majorHAnsi"/>
                <w:bCs/>
              </w:rPr>
            </w:pPr>
            <w:r w:rsidRPr="003C224D">
              <w:rPr>
                <w:rFonts w:asciiTheme="majorHAnsi" w:hAnsiTheme="majorHAnsi" w:cstheme="majorHAnsi"/>
                <w:bCs/>
              </w:rPr>
              <w:t>DATAS:</w:t>
            </w:r>
          </w:p>
          <w:p w14:paraId="5148A25E" w14:textId="77777777" w:rsidR="003C224D" w:rsidRPr="003C224D" w:rsidRDefault="003C224D" w:rsidP="003C224D">
            <w:pPr>
              <w:rPr>
                <w:rFonts w:asciiTheme="majorHAnsi" w:hAnsiTheme="majorHAnsi" w:cstheme="majorHAnsi"/>
                <w:bCs/>
              </w:rPr>
            </w:pPr>
          </w:p>
          <w:p w14:paraId="6A89C544" w14:textId="017EC429" w:rsidR="003C224D" w:rsidRPr="003C224D" w:rsidRDefault="003C224D" w:rsidP="003C224D">
            <w:pPr>
              <w:rPr>
                <w:rFonts w:asciiTheme="majorHAnsi" w:hAnsiTheme="majorHAnsi" w:cstheme="majorHAnsi"/>
              </w:rPr>
            </w:pPr>
            <w:r w:rsidRPr="003C224D">
              <w:rPr>
                <w:rFonts w:asciiTheme="majorHAnsi" w:hAnsiTheme="majorHAnsi" w:cstheme="majorHAnsi"/>
                <w:bCs/>
                <w:color w:val="000000"/>
              </w:rPr>
              <w:t>Data da sessão pública:</w:t>
            </w:r>
            <w:r w:rsidRPr="00B422E3">
              <w:rPr>
                <w:rFonts w:asciiTheme="majorHAnsi" w:hAnsiTheme="majorHAnsi" w:cstheme="majorHAnsi"/>
                <w:bCs/>
                <w:color w:val="000000"/>
              </w:rPr>
              <w:t xml:space="preserve"> 10:00hs do dia 22/07/2025</w:t>
            </w:r>
          </w:p>
        </w:tc>
      </w:tr>
      <w:tr w:rsidR="003C224D" w:rsidRPr="003C224D" w14:paraId="186B18C5" w14:textId="77777777" w:rsidTr="003012C5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DE68" w14:textId="77777777" w:rsidR="003C224D" w:rsidRPr="003C224D" w:rsidRDefault="003C224D" w:rsidP="003C224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C224D">
              <w:rPr>
                <w:rFonts w:asciiTheme="majorHAnsi" w:hAnsiTheme="majorHAnsi" w:cs="Arial"/>
              </w:rPr>
              <w:t>VALORES</w:t>
            </w:r>
          </w:p>
        </w:tc>
      </w:tr>
      <w:tr w:rsidR="003C224D" w:rsidRPr="003C224D" w14:paraId="49BB0839" w14:textId="77777777" w:rsidTr="003012C5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FA20100" w14:textId="77777777" w:rsidR="003C224D" w:rsidRPr="003C224D" w:rsidRDefault="003C224D" w:rsidP="003C224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C224D">
              <w:rPr>
                <w:rFonts w:asciiTheme="majorHAnsi" w:hAnsiTheme="majorHAnsi" w:cs="Arial"/>
              </w:rPr>
              <w:t>Valor Estimado da Obra</w:t>
            </w:r>
          </w:p>
          <w:p w14:paraId="650D491F" w14:textId="0F508A80" w:rsidR="003C224D" w:rsidRPr="003C224D" w:rsidRDefault="00B422E3" w:rsidP="003C224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422E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R$ 958.888,66</w:t>
            </w:r>
          </w:p>
        </w:tc>
      </w:tr>
      <w:tr w:rsidR="003C224D" w:rsidRPr="003C224D" w14:paraId="0E38B747" w14:textId="77777777" w:rsidTr="003012C5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4402" w14:textId="77777777" w:rsidR="003C224D" w:rsidRPr="003C224D" w:rsidRDefault="003C224D" w:rsidP="003C224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C224D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21" w:history="1">
              <w:r w:rsidRPr="003C224D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3C224D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22" w:history="1">
              <w:r w:rsidRPr="003C224D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3C224D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0DA6CA60" w14:textId="77777777" w:rsidR="00BE5D80" w:rsidRDefault="00BE5D80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28BD5A" w14:textId="77777777" w:rsidR="00466D18" w:rsidRDefault="00466D1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751E9F" w14:textId="5D94B04E" w:rsidR="00340AFC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40AFC" w:rsidRPr="00340AFC">
        <w:rPr>
          <w:rFonts w:asciiTheme="minorHAnsi" w:hAnsiTheme="minorHAnsi" w:cstheme="minorHAnsi"/>
          <w:b/>
        </w:rPr>
        <w:t>COROMANDEL</w:t>
      </w:r>
      <w:r w:rsidR="00B422E3">
        <w:rPr>
          <w:rFonts w:asciiTheme="minorHAnsi" w:hAnsiTheme="minorHAnsi" w:cstheme="minorHAnsi"/>
          <w:b/>
        </w:rPr>
        <w:t xml:space="preserve"> MG</w:t>
      </w:r>
      <w:r w:rsidR="00340AFC" w:rsidRPr="00340AFC">
        <w:rPr>
          <w:rFonts w:asciiTheme="minorHAnsi" w:hAnsiTheme="minorHAnsi" w:cstheme="minorHAnsi"/>
          <w:b/>
        </w:rPr>
        <w:t xml:space="preserve"> </w:t>
      </w:r>
      <w:r w:rsidR="00340AFC">
        <w:rPr>
          <w:rFonts w:asciiTheme="minorHAnsi" w:hAnsiTheme="minorHAnsi" w:cstheme="minorHAnsi"/>
          <w:b/>
        </w:rPr>
        <w:t xml:space="preserve">- </w:t>
      </w:r>
      <w:r w:rsidR="00340AFC" w:rsidRPr="00340AFC">
        <w:rPr>
          <w:rFonts w:asciiTheme="minorHAnsi" w:hAnsiTheme="minorHAnsi" w:cstheme="minorHAnsi"/>
          <w:b/>
        </w:rPr>
        <w:t>CONCORRÊNCIA ELETRÔNICA Nº 004/2025</w:t>
      </w:r>
    </w:p>
    <w:p w14:paraId="223FC3BA" w14:textId="456B43ED" w:rsidR="00891949" w:rsidRPr="00BD2D77" w:rsidRDefault="00340AF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BD2D77">
        <w:rPr>
          <w:rFonts w:asciiTheme="majorHAnsi" w:hAnsiTheme="majorHAnsi" w:cstheme="majorHAnsi"/>
        </w:rPr>
        <w:t xml:space="preserve">OBJETO: </w:t>
      </w:r>
      <w:r w:rsidR="003012C5">
        <w:rPr>
          <w:rFonts w:asciiTheme="majorHAnsi" w:hAnsiTheme="majorHAnsi" w:cstheme="majorHAnsi"/>
        </w:rPr>
        <w:t xml:space="preserve"> </w:t>
      </w:r>
      <w:r w:rsidRPr="00BD2D77">
        <w:rPr>
          <w:rFonts w:asciiTheme="majorHAnsi" w:hAnsiTheme="majorHAnsi" w:cstheme="majorHAnsi"/>
        </w:rPr>
        <w:t xml:space="preserve">Contratação de empresa especializada em engenharia para construção de base e instalação de letreiro em canteiro da entrada de Coromandel/MG na BR-352. Informações: E-mail: </w:t>
      </w:r>
      <w:hyperlink r:id="rId23" w:history="1">
        <w:proofErr w:type="gramStart"/>
        <w:r w:rsidR="00BD2D77" w:rsidRPr="005B2913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="00BD2D77">
        <w:rPr>
          <w:rFonts w:asciiTheme="majorHAnsi" w:hAnsiTheme="majorHAnsi" w:cstheme="majorHAnsi"/>
        </w:rPr>
        <w:t xml:space="preserve"> </w:t>
      </w:r>
      <w:r w:rsidRPr="00BD2D77">
        <w:rPr>
          <w:rFonts w:asciiTheme="majorHAnsi" w:hAnsiTheme="majorHAnsi" w:cstheme="majorHAnsi"/>
        </w:rPr>
        <w:t xml:space="preserve"> no</w:t>
      </w:r>
      <w:proofErr w:type="gramEnd"/>
      <w:r w:rsidRPr="00BD2D77">
        <w:rPr>
          <w:rFonts w:asciiTheme="majorHAnsi" w:hAnsiTheme="majorHAnsi" w:cstheme="majorHAnsi"/>
        </w:rPr>
        <w:t xml:space="preserve"> site </w:t>
      </w:r>
      <w:hyperlink r:id="rId24" w:history="1">
        <w:r w:rsidR="00BD2D77" w:rsidRPr="005B2913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="00BD2D77">
        <w:rPr>
          <w:rFonts w:asciiTheme="majorHAnsi" w:hAnsiTheme="majorHAnsi" w:cstheme="majorHAnsi"/>
        </w:rPr>
        <w:t xml:space="preserve"> </w:t>
      </w:r>
      <w:r w:rsidRPr="00BD2D77">
        <w:rPr>
          <w:rFonts w:asciiTheme="majorHAnsi" w:hAnsiTheme="majorHAnsi" w:cstheme="majorHAnsi"/>
        </w:rPr>
        <w:t xml:space="preserve"> ou pelo telefone 34-3841-1344. </w:t>
      </w:r>
    </w:p>
    <w:p w14:paraId="548D5BB5" w14:textId="77777777" w:rsidR="00BD2D77" w:rsidRDefault="00BD2D7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10FEAE" w14:textId="63C8E0FB" w:rsidR="00BD2D77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BD2D77">
        <w:rPr>
          <w:rFonts w:asciiTheme="minorHAnsi" w:hAnsiTheme="minorHAnsi" w:cstheme="minorHAnsi"/>
          <w:b/>
        </w:rPr>
        <w:t>GLAUCILÂNDIA</w:t>
      </w:r>
      <w:r w:rsidR="00B422E3">
        <w:rPr>
          <w:rFonts w:asciiTheme="minorHAnsi" w:hAnsiTheme="minorHAnsi" w:cstheme="minorHAnsi"/>
          <w:b/>
        </w:rPr>
        <w:t xml:space="preserve"> MG</w:t>
      </w:r>
      <w:r w:rsidR="00BD2D77">
        <w:rPr>
          <w:rFonts w:asciiTheme="minorHAnsi" w:hAnsiTheme="minorHAnsi" w:cstheme="minorHAnsi"/>
          <w:b/>
        </w:rPr>
        <w:t xml:space="preserve"> - </w:t>
      </w:r>
      <w:r w:rsidR="00BD2D77" w:rsidRPr="00BD2D77">
        <w:rPr>
          <w:rFonts w:asciiTheme="minorHAnsi" w:hAnsiTheme="minorHAnsi" w:cstheme="minorHAnsi"/>
          <w:b/>
        </w:rPr>
        <w:t xml:space="preserve">CONCORRÊNCIA ELETRÔNICA Nº </w:t>
      </w:r>
      <w:r w:rsidR="00BD2D77">
        <w:rPr>
          <w:rFonts w:asciiTheme="minorHAnsi" w:hAnsiTheme="minorHAnsi" w:cstheme="minorHAnsi"/>
          <w:b/>
        </w:rPr>
        <w:t>0</w:t>
      </w:r>
      <w:r w:rsidR="00BD2D77" w:rsidRPr="00BD2D77">
        <w:rPr>
          <w:rFonts w:asciiTheme="minorHAnsi" w:hAnsiTheme="minorHAnsi" w:cstheme="minorHAnsi"/>
          <w:b/>
        </w:rPr>
        <w:t>03/2025</w:t>
      </w:r>
      <w:r w:rsidR="00BD2D77">
        <w:t xml:space="preserve"> </w:t>
      </w:r>
    </w:p>
    <w:p w14:paraId="23E6DA57" w14:textId="6E91422E" w:rsidR="00AD425E" w:rsidRPr="00BD2D77" w:rsidRDefault="00BD2D7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2D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BD2D77">
        <w:rPr>
          <w:rFonts w:asciiTheme="majorHAnsi" w:hAnsiTheme="majorHAnsi" w:cstheme="majorHAnsi"/>
        </w:rPr>
        <w:t xml:space="preserve">Contratação de empresa especializada para execução de obra de reforma da quadra poliesportiva da praça Gasparino Maia, na cidade de Glaucilândia. Recebimento de propostas do dia 07/07/2025 às 09h00min até 22/07/2025 às 09h00min, disputa 22/07/2025 às 09h11min. O Edital será obtido na sala de Licitação da PMG, e-mail: </w:t>
      </w:r>
      <w:hyperlink r:id="rId25" w:history="1">
        <w:proofErr w:type="gramStart"/>
        <w:r w:rsidR="00B422E3" w:rsidRPr="005B2913">
          <w:rPr>
            <w:rStyle w:val="Hyperlink"/>
            <w:rFonts w:asciiTheme="majorHAnsi" w:hAnsiTheme="majorHAnsi" w:cstheme="majorHAnsi"/>
          </w:rPr>
          <w:t>licitacaoglaucilandia@yahoo.com.br</w:t>
        </w:r>
      </w:hyperlink>
      <w:r w:rsidRPr="00BD2D77">
        <w:rPr>
          <w:rFonts w:asciiTheme="majorHAnsi" w:hAnsiTheme="majorHAnsi" w:cstheme="majorHAnsi"/>
        </w:rPr>
        <w:t>,</w:t>
      </w:r>
      <w:r w:rsidR="00B422E3">
        <w:rPr>
          <w:rFonts w:asciiTheme="majorHAnsi" w:hAnsiTheme="majorHAnsi" w:cstheme="majorHAnsi"/>
        </w:rPr>
        <w:t xml:space="preserve"> </w:t>
      </w:r>
      <w:r w:rsidRPr="00BD2D77">
        <w:rPr>
          <w:rFonts w:asciiTheme="majorHAnsi" w:hAnsiTheme="majorHAnsi" w:cstheme="majorHAnsi"/>
        </w:rPr>
        <w:t xml:space="preserve"> </w:t>
      </w:r>
      <w:hyperlink r:id="rId26" w:history="1">
        <w:r w:rsidR="00B422E3" w:rsidRPr="005B2913">
          <w:rPr>
            <w:rStyle w:val="Hyperlink"/>
            <w:rFonts w:asciiTheme="majorHAnsi" w:hAnsiTheme="majorHAnsi" w:cstheme="majorHAnsi"/>
          </w:rPr>
          <w:t>www.bll.org.br</w:t>
        </w:r>
        <w:proofErr w:type="gramEnd"/>
      </w:hyperlink>
      <w:r w:rsidR="00B422E3">
        <w:rPr>
          <w:rFonts w:asciiTheme="majorHAnsi" w:hAnsiTheme="majorHAnsi" w:cstheme="majorHAnsi"/>
        </w:rPr>
        <w:t xml:space="preserve"> .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C4EEB3" w14:textId="6877F1AF" w:rsidR="001F3AB1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F3AB1" w:rsidRPr="001F3AB1">
        <w:rPr>
          <w:rFonts w:asciiTheme="minorHAnsi" w:hAnsiTheme="minorHAnsi" w:cstheme="minorHAnsi"/>
          <w:b/>
        </w:rPr>
        <w:t>IAPU</w:t>
      </w:r>
      <w:r w:rsidR="001F3AB1">
        <w:rPr>
          <w:rFonts w:asciiTheme="minorHAnsi" w:hAnsiTheme="minorHAnsi" w:cstheme="minorHAnsi"/>
          <w:b/>
        </w:rPr>
        <w:t xml:space="preserve"> </w:t>
      </w:r>
      <w:r w:rsidR="007279A6">
        <w:rPr>
          <w:rFonts w:asciiTheme="minorHAnsi" w:hAnsiTheme="minorHAnsi" w:cstheme="minorHAnsi"/>
          <w:b/>
        </w:rPr>
        <w:t xml:space="preserve">MG </w:t>
      </w:r>
      <w:r w:rsidR="001F3AB1">
        <w:rPr>
          <w:rFonts w:asciiTheme="minorHAnsi" w:hAnsiTheme="minorHAnsi" w:cstheme="minorHAnsi"/>
          <w:b/>
        </w:rPr>
        <w:t xml:space="preserve">- </w:t>
      </w:r>
      <w:r w:rsidR="001F3AB1" w:rsidRPr="001F3AB1">
        <w:rPr>
          <w:rFonts w:asciiTheme="minorHAnsi" w:hAnsiTheme="minorHAnsi" w:cstheme="minorHAnsi"/>
          <w:b/>
        </w:rPr>
        <w:t>CONCORRÊNCIA ELETRÔNICA Nº 0</w:t>
      </w:r>
      <w:r w:rsidR="001F3AB1">
        <w:rPr>
          <w:rFonts w:asciiTheme="minorHAnsi" w:hAnsiTheme="minorHAnsi" w:cstheme="minorHAnsi"/>
          <w:b/>
        </w:rPr>
        <w:t>0</w:t>
      </w:r>
      <w:r w:rsidR="001F3AB1" w:rsidRPr="001F3AB1">
        <w:rPr>
          <w:rFonts w:asciiTheme="minorHAnsi" w:hAnsiTheme="minorHAnsi" w:cstheme="minorHAnsi"/>
          <w:b/>
        </w:rPr>
        <w:t>6/2</w:t>
      </w:r>
      <w:r w:rsidR="001F3AB1">
        <w:rPr>
          <w:rFonts w:asciiTheme="minorHAnsi" w:hAnsiTheme="minorHAnsi" w:cstheme="minorHAnsi"/>
          <w:b/>
        </w:rPr>
        <w:t>025</w:t>
      </w:r>
      <w:r w:rsidR="00BD2D77">
        <w:t xml:space="preserve"> </w:t>
      </w:r>
    </w:p>
    <w:p w14:paraId="72697BF1" w14:textId="24FDE2F0" w:rsidR="00703F0A" w:rsidRPr="00703F0A" w:rsidRDefault="00B422E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F3AB1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C</w:t>
      </w:r>
      <w:r w:rsidR="00BD2D77" w:rsidRPr="001F3AB1">
        <w:rPr>
          <w:rFonts w:asciiTheme="majorHAnsi" w:hAnsiTheme="majorHAnsi" w:cstheme="majorHAnsi"/>
        </w:rPr>
        <w:t xml:space="preserve">ontratação de empresa especializada para prestação de serviços e obras de engenharia na construção de uma ponte de concreto armado sobre o córrego Iapu localizada na rua Augusto José Carreiro, Centro, do </w:t>
      </w:r>
      <w:r w:rsidR="0019572D" w:rsidRPr="001F3AB1">
        <w:rPr>
          <w:rFonts w:asciiTheme="majorHAnsi" w:hAnsiTheme="majorHAnsi" w:cstheme="majorHAnsi"/>
        </w:rPr>
        <w:t>município</w:t>
      </w:r>
      <w:r w:rsidR="00BD2D77" w:rsidRPr="001F3AB1">
        <w:rPr>
          <w:rFonts w:asciiTheme="majorHAnsi" w:hAnsiTheme="majorHAnsi" w:cstheme="majorHAnsi"/>
        </w:rPr>
        <w:t xml:space="preserve"> de </w:t>
      </w:r>
      <w:proofErr w:type="spellStart"/>
      <w:r w:rsidR="00BD2D77" w:rsidRPr="001F3AB1">
        <w:rPr>
          <w:rFonts w:asciiTheme="majorHAnsi" w:hAnsiTheme="majorHAnsi" w:cstheme="majorHAnsi"/>
        </w:rPr>
        <w:t>Iapu</w:t>
      </w:r>
      <w:proofErr w:type="spellEnd"/>
      <w:r w:rsidR="00BD2D77" w:rsidRPr="001F3AB1">
        <w:rPr>
          <w:rFonts w:asciiTheme="majorHAnsi" w:hAnsiTheme="majorHAnsi" w:cstheme="majorHAnsi"/>
        </w:rPr>
        <w:t xml:space="preserve">, </w:t>
      </w:r>
      <w:hyperlink r:id="rId27" w:history="1">
        <w:proofErr w:type="gramStart"/>
        <w:r w:rsidRPr="005B2913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="00BD2D77" w:rsidRPr="001F3AB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BD2D77" w:rsidRPr="001F3AB1">
        <w:rPr>
          <w:rFonts w:asciiTheme="majorHAnsi" w:hAnsiTheme="majorHAnsi" w:cstheme="majorHAnsi"/>
        </w:rPr>
        <w:t xml:space="preserve"> ou</w:t>
      </w:r>
      <w:proofErr w:type="gramEnd"/>
      <w:r w:rsidR="00BD2D77" w:rsidRPr="001F3AB1">
        <w:rPr>
          <w:rFonts w:asciiTheme="majorHAnsi" w:hAnsiTheme="majorHAnsi" w:cstheme="majorHAnsi"/>
        </w:rPr>
        <w:t xml:space="preserve"> </w:t>
      </w:r>
      <w:hyperlink r:id="rId28" w:history="1">
        <w:r w:rsidRPr="005B2913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="00BD2D77" w:rsidRPr="001F3AB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BD2D77" w:rsidRPr="001F3AB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Recebimento das propostas 12:</w:t>
      </w:r>
      <w:r w:rsidR="00BD2D77" w:rsidRPr="001F3AB1">
        <w:rPr>
          <w:rFonts w:asciiTheme="majorHAnsi" w:hAnsiTheme="majorHAnsi" w:cstheme="majorHAnsi"/>
        </w:rPr>
        <w:t>59min do dia 18/07/2025. Abertura das Propostas: 18/07/2025 às 13h00min. Início da Disputa de Lances às 13h10min dia 18/07/2025</w:t>
      </w:r>
      <w:r>
        <w:rPr>
          <w:rFonts w:asciiTheme="majorHAnsi" w:hAnsiTheme="majorHAnsi" w:cstheme="majorHAnsi"/>
        </w:rPr>
        <w:t>.</w:t>
      </w:r>
    </w:p>
    <w:p w14:paraId="5509B95E" w14:textId="2245723B" w:rsidR="001F3AB1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</w:t>
      </w:r>
      <w:r w:rsidR="001F3AB1" w:rsidRPr="00703F0A">
        <w:rPr>
          <w:rFonts w:asciiTheme="minorHAnsi" w:hAnsiTheme="minorHAnsi" w:cstheme="minorHAnsi"/>
          <w:b/>
        </w:rPr>
        <w:t xml:space="preserve">DE </w:t>
      </w:r>
      <w:r w:rsidR="001F3AB1">
        <w:rPr>
          <w:rFonts w:asciiTheme="minorHAnsi" w:hAnsiTheme="minorHAnsi" w:cstheme="minorHAnsi"/>
          <w:b/>
        </w:rPr>
        <w:t>MEDINA</w:t>
      </w:r>
      <w:r w:rsidR="007279A6">
        <w:rPr>
          <w:rFonts w:asciiTheme="minorHAnsi" w:hAnsiTheme="minorHAnsi" w:cstheme="minorHAnsi"/>
          <w:b/>
        </w:rPr>
        <w:t xml:space="preserve"> MG</w:t>
      </w:r>
      <w:r w:rsidR="001F3AB1">
        <w:rPr>
          <w:rFonts w:asciiTheme="minorHAnsi" w:hAnsiTheme="minorHAnsi" w:cstheme="minorHAnsi"/>
          <w:b/>
        </w:rPr>
        <w:t xml:space="preserve"> - </w:t>
      </w:r>
      <w:r w:rsidR="001F3AB1" w:rsidRPr="001F3AB1">
        <w:rPr>
          <w:rFonts w:asciiTheme="minorHAnsi" w:hAnsiTheme="minorHAnsi" w:cstheme="minorHAnsi"/>
          <w:b/>
        </w:rPr>
        <w:t>CONCORRÊNCIA ELETRÔNICA Nº 007/2025</w:t>
      </w:r>
    </w:p>
    <w:p w14:paraId="12FC4B2F" w14:textId="520653FA" w:rsidR="00703F0A" w:rsidRDefault="001F3AB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012C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Contratação de e</w:t>
      </w:r>
      <w:r w:rsidRPr="001F3AB1">
        <w:rPr>
          <w:rFonts w:asciiTheme="majorHAnsi" w:hAnsiTheme="majorHAnsi" w:cstheme="majorHAnsi"/>
        </w:rPr>
        <w:t>mpresa para prestação de serviço de execução de construção de abatedouro Público Municipal no município de Medina - MG –</w:t>
      </w:r>
      <w:r w:rsidR="00B422E3">
        <w:rPr>
          <w:rFonts w:asciiTheme="majorHAnsi" w:hAnsiTheme="majorHAnsi" w:cstheme="majorHAnsi"/>
        </w:rPr>
        <w:t xml:space="preserve"> </w:t>
      </w:r>
      <w:r w:rsidRPr="001F3AB1">
        <w:rPr>
          <w:rFonts w:asciiTheme="majorHAnsi" w:hAnsiTheme="majorHAnsi" w:cstheme="majorHAnsi"/>
        </w:rPr>
        <w:t xml:space="preserve">documentação disponível no portal: </w:t>
      </w:r>
      <w:hyperlink r:id="rId29" w:history="1">
        <w:proofErr w:type="gramStart"/>
        <w:r w:rsidR="00B422E3" w:rsidRPr="005B291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F3AB1">
        <w:rPr>
          <w:rFonts w:asciiTheme="majorHAnsi" w:hAnsiTheme="majorHAnsi" w:cstheme="majorHAnsi"/>
        </w:rPr>
        <w:t>,</w:t>
      </w:r>
      <w:r w:rsidR="00B422E3">
        <w:rPr>
          <w:rFonts w:asciiTheme="majorHAnsi" w:hAnsiTheme="majorHAnsi" w:cstheme="majorHAnsi"/>
        </w:rPr>
        <w:t xml:space="preserve"> </w:t>
      </w:r>
      <w:r w:rsidRPr="001F3AB1">
        <w:rPr>
          <w:rFonts w:asciiTheme="majorHAnsi" w:hAnsiTheme="majorHAnsi" w:cstheme="majorHAnsi"/>
        </w:rPr>
        <w:t xml:space="preserve"> como</w:t>
      </w:r>
      <w:proofErr w:type="gramEnd"/>
      <w:r w:rsidRPr="001F3AB1">
        <w:rPr>
          <w:rFonts w:asciiTheme="majorHAnsi" w:hAnsiTheme="majorHAnsi" w:cstheme="majorHAnsi"/>
        </w:rPr>
        <w:t xml:space="preserve"> também no pncp (portal nacional de compras públicas), e no diário o</w:t>
      </w:r>
      <w:r w:rsidR="00B422E3">
        <w:rPr>
          <w:rFonts w:asciiTheme="majorHAnsi" w:hAnsiTheme="majorHAnsi" w:cstheme="majorHAnsi"/>
        </w:rPr>
        <w:t xml:space="preserve">ficial do município, site: </w:t>
      </w:r>
      <w:hyperlink r:id="rId30" w:history="1">
        <w:r w:rsidR="00B422E3" w:rsidRPr="005B2913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1F3AB1">
        <w:rPr>
          <w:rFonts w:asciiTheme="majorHAnsi" w:hAnsiTheme="majorHAnsi" w:cstheme="majorHAnsi"/>
        </w:rPr>
        <w:t>.</w:t>
      </w:r>
      <w:r w:rsidR="00B422E3">
        <w:rPr>
          <w:rFonts w:asciiTheme="majorHAnsi" w:hAnsiTheme="majorHAnsi" w:cstheme="majorHAnsi"/>
        </w:rPr>
        <w:t xml:space="preserve">   </w:t>
      </w:r>
      <w:r w:rsidRPr="001F3AB1">
        <w:rPr>
          <w:rFonts w:asciiTheme="majorHAnsi" w:hAnsiTheme="majorHAnsi" w:cstheme="majorHAnsi"/>
        </w:rPr>
        <w:t xml:space="preserve"> </w:t>
      </w:r>
      <w:r w:rsidR="0019572D" w:rsidRPr="001F3AB1">
        <w:rPr>
          <w:rFonts w:asciiTheme="majorHAnsi" w:hAnsiTheme="majorHAnsi" w:cstheme="majorHAnsi"/>
        </w:rPr>
        <w:t>Abertura</w:t>
      </w:r>
      <w:r w:rsidRPr="001F3AB1">
        <w:rPr>
          <w:rFonts w:asciiTheme="majorHAnsi" w:hAnsiTheme="majorHAnsi" w:cstheme="majorHAnsi"/>
        </w:rPr>
        <w:t xml:space="preserve"> a partir do dia: 22/07/2025 às 08:00hs.</w:t>
      </w:r>
    </w:p>
    <w:p w14:paraId="0ADC5C9F" w14:textId="77777777" w:rsidR="001F3AB1" w:rsidRDefault="001F3AB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CA8302" w14:textId="583909DF" w:rsidR="001F3AB1" w:rsidRDefault="001F3AB1" w:rsidP="00703F0A">
      <w:pPr>
        <w:autoSpaceDE w:val="0"/>
        <w:autoSpaceDN w:val="0"/>
        <w:adjustRightInd w:val="0"/>
        <w:ind w:left="142"/>
        <w:jc w:val="both"/>
      </w:pPr>
      <w:r w:rsidRPr="001F3AB1">
        <w:rPr>
          <w:rFonts w:asciiTheme="minorHAnsi" w:hAnsiTheme="minorHAnsi" w:cstheme="minorHAnsi"/>
          <w:b/>
        </w:rPr>
        <w:t>PREFEITURA MUNICIPAL DE REDUTO</w:t>
      </w:r>
      <w:r w:rsidR="007279A6">
        <w:rPr>
          <w:rFonts w:asciiTheme="minorHAnsi" w:hAnsiTheme="minorHAnsi" w:cstheme="minorHAnsi"/>
          <w:b/>
        </w:rPr>
        <w:t xml:space="preserve"> MG -</w:t>
      </w:r>
      <w:r>
        <w:rPr>
          <w:rFonts w:asciiTheme="minorHAnsi" w:hAnsiTheme="minorHAnsi" w:cstheme="minorHAnsi"/>
          <w:b/>
        </w:rPr>
        <w:t xml:space="preserve"> CONCORRÊNCIA Nº</w:t>
      </w:r>
      <w:r w:rsidRPr="001F3AB1">
        <w:rPr>
          <w:rFonts w:asciiTheme="minorHAnsi" w:hAnsiTheme="minorHAnsi" w:cstheme="minorHAnsi"/>
          <w:b/>
        </w:rPr>
        <w:t xml:space="preserve"> 003/2025</w:t>
      </w:r>
      <w:r>
        <w:t xml:space="preserve"> </w:t>
      </w:r>
    </w:p>
    <w:p w14:paraId="42D9ECB8" w14:textId="18A3A8DC" w:rsidR="001F3AB1" w:rsidRDefault="00B422E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3AB1">
        <w:rPr>
          <w:rFonts w:asciiTheme="majorHAnsi" w:hAnsiTheme="majorHAnsi" w:cstheme="majorHAnsi"/>
        </w:rPr>
        <w:t>OBJETO</w:t>
      </w:r>
      <w:r w:rsidR="001F3AB1" w:rsidRPr="001F3AB1">
        <w:rPr>
          <w:rFonts w:asciiTheme="majorHAnsi" w:hAnsiTheme="majorHAnsi" w:cstheme="majorHAnsi"/>
        </w:rPr>
        <w:t>:</w:t>
      </w:r>
      <w:r w:rsidR="003012C5">
        <w:rPr>
          <w:rFonts w:asciiTheme="majorHAnsi" w:hAnsiTheme="majorHAnsi" w:cstheme="majorHAnsi"/>
        </w:rPr>
        <w:t xml:space="preserve"> </w:t>
      </w:r>
      <w:r w:rsidR="001F3AB1" w:rsidRPr="001F3AB1">
        <w:rPr>
          <w:rFonts w:asciiTheme="majorHAnsi" w:hAnsiTheme="majorHAnsi" w:cstheme="majorHAnsi"/>
        </w:rPr>
        <w:t xml:space="preserve"> Contratação de empresa especializada em serviços de engenharia para execução de reforma na Escola Municipal Francisco Nogueira da Gama, Córrego dos Gama, Zona Rural, </w:t>
      </w:r>
      <w:r w:rsidR="00251FE3">
        <w:rPr>
          <w:rFonts w:asciiTheme="majorHAnsi" w:hAnsiTheme="majorHAnsi" w:cstheme="majorHAnsi"/>
        </w:rPr>
        <w:t>I</w:t>
      </w:r>
      <w:r w:rsidR="001F3AB1" w:rsidRPr="001F3AB1">
        <w:rPr>
          <w:rFonts w:asciiTheme="majorHAnsi" w:hAnsiTheme="majorHAnsi" w:cstheme="majorHAnsi"/>
        </w:rPr>
        <w:t>nício d</w:t>
      </w:r>
      <w:r w:rsidR="00251FE3">
        <w:rPr>
          <w:rFonts w:asciiTheme="majorHAnsi" w:hAnsiTheme="majorHAnsi" w:cstheme="majorHAnsi"/>
        </w:rPr>
        <w:t>a sessão pública: às 09:00hs</w:t>
      </w:r>
      <w:r w:rsidR="001F3AB1" w:rsidRPr="001F3AB1">
        <w:rPr>
          <w:rFonts w:asciiTheme="majorHAnsi" w:hAnsiTheme="majorHAnsi" w:cstheme="majorHAnsi"/>
        </w:rPr>
        <w:t xml:space="preserve"> do dia 22/07/2025, através da plataforma </w:t>
      </w:r>
      <w:hyperlink r:id="rId31" w:history="1">
        <w:r w:rsidR="00251FE3" w:rsidRPr="005B291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51FE3">
        <w:rPr>
          <w:rFonts w:asciiTheme="majorHAnsi" w:hAnsiTheme="majorHAnsi" w:cstheme="majorHAnsi"/>
        </w:rPr>
        <w:t>.</w:t>
      </w:r>
      <w:r w:rsidR="001F3AB1" w:rsidRPr="001F3AB1">
        <w:rPr>
          <w:rFonts w:asciiTheme="majorHAnsi" w:hAnsiTheme="majorHAnsi" w:cstheme="majorHAnsi"/>
        </w:rPr>
        <w:t xml:space="preserve"> O Edital e seus anexos disponíveis no Site: </w:t>
      </w:r>
      <w:hyperlink r:id="rId32" w:history="1">
        <w:r w:rsidR="00251FE3" w:rsidRPr="005B2913">
          <w:rPr>
            <w:rStyle w:val="Hyperlink"/>
            <w:rFonts w:asciiTheme="majorHAnsi" w:hAnsiTheme="majorHAnsi" w:cstheme="majorHAnsi"/>
          </w:rPr>
          <w:t>www.reduto.mg.gov.br</w:t>
        </w:r>
      </w:hyperlink>
      <w:r w:rsidR="00251FE3">
        <w:rPr>
          <w:rFonts w:asciiTheme="majorHAnsi" w:hAnsiTheme="majorHAnsi" w:cstheme="majorHAnsi"/>
        </w:rPr>
        <w:t>.</w:t>
      </w:r>
      <w:r w:rsidR="001F3AB1" w:rsidRPr="001F3AB1">
        <w:rPr>
          <w:rFonts w:asciiTheme="majorHAnsi" w:hAnsiTheme="majorHAnsi" w:cstheme="majorHAnsi"/>
        </w:rPr>
        <w:t xml:space="preserve"> Informações pelo Tel.: (33) 3378-4155, no horário d</w:t>
      </w:r>
      <w:r w:rsidR="00251FE3">
        <w:rPr>
          <w:rFonts w:asciiTheme="majorHAnsi" w:hAnsiTheme="majorHAnsi" w:cstheme="majorHAnsi"/>
        </w:rPr>
        <w:t>e 13h00min às 17h00min ou pelo E</w:t>
      </w:r>
      <w:r w:rsidR="001F3AB1" w:rsidRPr="001F3AB1">
        <w:rPr>
          <w:rFonts w:asciiTheme="majorHAnsi" w:hAnsiTheme="majorHAnsi" w:cstheme="majorHAnsi"/>
        </w:rPr>
        <w:t>-mail: licitacao@reduto</w:t>
      </w:r>
      <w:r w:rsidR="00251FE3">
        <w:rPr>
          <w:rFonts w:asciiTheme="majorHAnsi" w:hAnsiTheme="majorHAnsi" w:cstheme="majorHAnsi"/>
        </w:rPr>
        <w:t xml:space="preserve">. </w:t>
      </w:r>
    </w:p>
    <w:p w14:paraId="5C7FB0E5" w14:textId="77777777" w:rsid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0CBDEC" w14:textId="77777777" w:rsid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279A6">
        <w:rPr>
          <w:rFonts w:asciiTheme="minorHAnsi" w:hAnsiTheme="minorHAnsi" w:cstheme="minorHAnsi"/>
          <w:b/>
        </w:rPr>
        <w:t>PREFEITURA MUNICIPAL DE SANTANA DO PARAÍSO</w:t>
      </w:r>
      <w:r>
        <w:rPr>
          <w:rFonts w:asciiTheme="minorHAnsi" w:hAnsiTheme="minorHAnsi" w:cstheme="minorHAnsi"/>
          <w:b/>
        </w:rPr>
        <w:t xml:space="preserve"> MG -</w:t>
      </w:r>
      <w:r w:rsidRPr="007279A6">
        <w:rPr>
          <w:rFonts w:asciiTheme="minorHAnsi" w:hAnsiTheme="minorHAnsi" w:cstheme="minorHAnsi"/>
          <w:b/>
        </w:rPr>
        <w:t xml:space="preserve"> CONCORRÊNCIA Nº 010/2025 </w:t>
      </w:r>
    </w:p>
    <w:p w14:paraId="29B237BB" w14:textId="43A128B6" w:rsidR="007279A6" w:rsidRDefault="00251FE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79A6">
        <w:rPr>
          <w:rFonts w:asciiTheme="majorHAnsi" w:hAnsiTheme="majorHAnsi" w:cstheme="majorHAnsi"/>
        </w:rPr>
        <w:t>OBJETO</w:t>
      </w:r>
      <w:r w:rsidR="007279A6" w:rsidRPr="007279A6">
        <w:rPr>
          <w:rFonts w:asciiTheme="majorHAnsi" w:hAnsiTheme="majorHAnsi" w:cstheme="majorHAnsi"/>
        </w:rPr>
        <w:t>:</w:t>
      </w:r>
      <w:r w:rsidR="003012C5">
        <w:rPr>
          <w:rFonts w:asciiTheme="majorHAnsi" w:hAnsiTheme="majorHAnsi" w:cstheme="majorHAnsi"/>
        </w:rPr>
        <w:t xml:space="preserve"> </w:t>
      </w:r>
      <w:r w:rsidR="007279A6" w:rsidRPr="007279A6">
        <w:rPr>
          <w:rFonts w:asciiTheme="majorHAnsi" w:hAnsiTheme="majorHAnsi" w:cstheme="majorHAnsi"/>
        </w:rPr>
        <w:t xml:space="preserve"> Contratação de empresa para realização de obras de drenagem pluvial e pavimentação das Ruas Topázio, Esmeralda, Hortência, Trevo e Turmalina, em Santana do Paraíso/MG</w:t>
      </w:r>
      <w:r>
        <w:rPr>
          <w:rFonts w:asciiTheme="majorHAnsi" w:hAnsiTheme="majorHAnsi" w:cstheme="majorHAnsi"/>
        </w:rPr>
        <w:t xml:space="preserve">. </w:t>
      </w:r>
      <w:r w:rsidR="007279A6" w:rsidRPr="007279A6">
        <w:rPr>
          <w:rFonts w:asciiTheme="majorHAnsi" w:hAnsiTheme="majorHAnsi" w:cstheme="majorHAnsi"/>
        </w:rPr>
        <w:t>Abertu</w:t>
      </w:r>
      <w:r>
        <w:rPr>
          <w:rFonts w:asciiTheme="majorHAnsi" w:hAnsiTheme="majorHAnsi" w:cstheme="majorHAnsi"/>
        </w:rPr>
        <w:t>ra dia 22/07/2025 às 10:00hs.</w:t>
      </w:r>
      <w:r w:rsidR="007279A6" w:rsidRPr="007279A6">
        <w:rPr>
          <w:rFonts w:asciiTheme="majorHAnsi" w:hAnsiTheme="majorHAnsi" w:cstheme="majorHAnsi"/>
        </w:rPr>
        <w:t xml:space="preserve"> - </w:t>
      </w:r>
      <w:hyperlink r:id="rId33" w:history="1">
        <w:r w:rsidRPr="005B2913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7279A6" w:rsidRPr="007279A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279A6" w:rsidRPr="007279A6">
        <w:rPr>
          <w:rFonts w:asciiTheme="majorHAnsi" w:hAnsiTheme="majorHAnsi" w:cstheme="majorHAnsi"/>
        </w:rPr>
        <w:t xml:space="preserve"> Retirada do edital no endereço eletrônico: </w:t>
      </w:r>
      <w:hyperlink r:id="rId34" w:history="1">
        <w:proofErr w:type="gramStart"/>
        <w:r w:rsidRPr="005B2913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="007279A6" w:rsidRPr="007279A6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="007279A6" w:rsidRPr="007279A6">
        <w:rPr>
          <w:rFonts w:asciiTheme="majorHAnsi" w:hAnsiTheme="majorHAnsi" w:cstheme="majorHAnsi"/>
        </w:rPr>
        <w:t xml:space="preserve"> Informações</w:t>
      </w:r>
      <w:proofErr w:type="gramEnd"/>
      <w:r w:rsidR="007279A6" w:rsidRPr="007279A6">
        <w:rPr>
          <w:rFonts w:asciiTheme="majorHAnsi" w:hAnsiTheme="majorHAnsi" w:cstheme="majorHAnsi"/>
        </w:rPr>
        <w:t xml:space="preserve"> complementares: (31)3251-7502. </w:t>
      </w:r>
    </w:p>
    <w:p w14:paraId="4FF34F22" w14:textId="77777777" w:rsid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2FB167" w14:textId="6DAF2A01" w:rsid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279A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279A6">
        <w:rPr>
          <w:rFonts w:asciiTheme="minorHAnsi" w:hAnsiTheme="minorHAnsi" w:cstheme="minorHAnsi"/>
          <w:b/>
        </w:rPr>
        <w:t>SARZEDO</w:t>
      </w:r>
      <w:r w:rsidR="00342072">
        <w:rPr>
          <w:rFonts w:asciiTheme="minorHAnsi" w:hAnsiTheme="minorHAnsi" w:cstheme="minorHAnsi"/>
          <w:b/>
        </w:rPr>
        <w:t xml:space="preserve"> MG - CONCORRÊNCIA ELETRÔ</w:t>
      </w:r>
      <w:r>
        <w:rPr>
          <w:rFonts w:asciiTheme="minorHAnsi" w:hAnsiTheme="minorHAnsi" w:cstheme="minorHAnsi"/>
          <w:b/>
        </w:rPr>
        <w:t>NICA N</w:t>
      </w:r>
      <w:r w:rsidRPr="007279A6">
        <w:rPr>
          <w:rFonts w:asciiTheme="minorHAnsi" w:hAnsiTheme="minorHAnsi" w:cstheme="minorHAnsi"/>
          <w:b/>
        </w:rPr>
        <w:t xml:space="preserve">º </w:t>
      </w:r>
      <w:r>
        <w:rPr>
          <w:rFonts w:asciiTheme="minorHAnsi" w:hAnsiTheme="minorHAnsi" w:cstheme="minorHAnsi"/>
          <w:b/>
        </w:rPr>
        <w:t>0</w:t>
      </w:r>
      <w:r w:rsidRPr="007279A6">
        <w:rPr>
          <w:rFonts w:asciiTheme="minorHAnsi" w:hAnsiTheme="minorHAnsi" w:cstheme="minorHAnsi"/>
          <w:b/>
        </w:rPr>
        <w:t>04/2025</w:t>
      </w:r>
    </w:p>
    <w:p w14:paraId="51DD6EFA" w14:textId="78ADEE70" w:rsidR="007279A6" w:rsidRPr="007279A6" w:rsidRDefault="00251FE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79A6">
        <w:rPr>
          <w:rFonts w:asciiTheme="majorHAnsi" w:hAnsiTheme="majorHAnsi" w:cstheme="majorHAnsi"/>
        </w:rPr>
        <w:t>OBJETO</w:t>
      </w:r>
      <w:r w:rsidR="003012C5">
        <w:rPr>
          <w:rFonts w:asciiTheme="majorHAnsi" w:hAnsiTheme="majorHAnsi" w:cstheme="majorHAnsi"/>
        </w:rPr>
        <w:t xml:space="preserve">:  </w:t>
      </w:r>
      <w:r w:rsidR="007279A6" w:rsidRPr="007279A6">
        <w:rPr>
          <w:rFonts w:asciiTheme="majorHAnsi" w:hAnsiTheme="majorHAnsi" w:cstheme="majorHAnsi"/>
        </w:rPr>
        <w:t xml:space="preserve">Contratação de empresa especializada para prestar serviços de execução de obras de duplicação da Rodovia MG 040 Trecho 5, conforme projeto básico apresentado no âmbito do convênio nº 945608/2023 Operação Nº 1088.492-29 – Ministério das Cidades e Caixa Econômica Federal e conforme o plano de trabalho da Prefeitura Municipal de Sarzedo/MG, incluindo fornecimento de materiais, equipamentos e mão de obra”,  início de acolhimento das propostas se dará em 04/07/2025 a partir de 08 horas até 08/08/2025 as 08h30mn. A sessão pública de abertura do certame ocorrerá no dia 08/08/2025, a partir das 09:00hrs, no endereço eletrônico: </w:t>
      </w:r>
      <w:hyperlink r:id="rId35" w:history="1">
        <w:r w:rsidRPr="005B291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279A6" w:rsidRPr="007279A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279A6" w:rsidRPr="007279A6">
        <w:rPr>
          <w:rFonts w:asciiTheme="majorHAnsi" w:hAnsiTheme="majorHAnsi" w:cstheme="majorHAnsi"/>
        </w:rPr>
        <w:t xml:space="preserve"> Edital e anexos estão disponíveis nos websites: </w:t>
      </w:r>
      <w:hyperlink r:id="rId36" w:history="1">
        <w:r w:rsidRPr="005B2913">
          <w:rPr>
            <w:rStyle w:val="Hyperlink"/>
            <w:rFonts w:asciiTheme="majorHAnsi" w:hAnsiTheme="majorHAnsi" w:cstheme="majorHAnsi"/>
          </w:rPr>
          <w:t>www.sarzedo.mg.gov.br</w:t>
        </w:r>
      </w:hyperlink>
      <w:r>
        <w:rPr>
          <w:rFonts w:asciiTheme="majorHAnsi" w:hAnsiTheme="majorHAnsi" w:cstheme="majorHAnsi"/>
        </w:rPr>
        <w:t xml:space="preserve"> </w:t>
      </w:r>
      <w:r w:rsidR="007279A6" w:rsidRPr="007279A6">
        <w:rPr>
          <w:rFonts w:asciiTheme="majorHAnsi" w:hAnsiTheme="majorHAnsi" w:cstheme="majorHAnsi"/>
        </w:rPr>
        <w:t>/www.licitardigital.com.br.</w:t>
      </w:r>
      <w:r>
        <w:rPr>
          <w:rFonts w:asciiTheme="majorHAnsi" w:hAnsiTheme="majorHAnsi" w:cstheme="majorHAnsi"/>
        </w:rPr>
        <w:t xml:space="preserve"> </w:t>
      </w:r>
      <w:r w:rsidR="007279A6" w:rsidRPr="007279A6">
        <w:rPr>
          <w:rFonts w:asciiTheme="majorHAnsi" w:hAnsiTheme="majorHAnsi" w:cstheme="majorHAnsi"/>
        </w:rPr>
        <w:t xml:space="preserve">Informações pelo telefone 31 3577 6531, e-mail </w:t>
      </w:r>
      <w:hyperlink r:id="rId37" w:history="1">
        <w:r w:rsidRPr="005B2913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="007279A6" w:rsidRPr="007279A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279A6" w:rsidRPr="007279A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12FAF77E" w14:textId="77777777" w:rsidR="007279A6" w:rsidRP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AF5124" w14:textId="2998DA53" w:rsid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F3AB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279A6">
        <w:rPr>
          <w:rFonts w:asciiTheme="minorHAnsi" w:hAnsiTheme="minorHAnsi" w:cstheme="minorHAnsi"/>
          <w:b/>
        </w:rPr>
        <w:t>SÃO SEBASTIÃO DA BELA VISTA</w:t>
      </w:r>
      <w:r>
        <w:rPr>
          <w:rFonts w:asciiTheme="minorHAnsi" w:hAnsiTheme="minorHAnsi" w:cstheme="minorHAnsi"/>
          <w:b/>
        </w:rPr>
        <w:t xml:space="preserve"> MG - </w:t>
      </w:r>
      <w:r w:rsidRPr="007279A6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7279A6">
        <w:rPr>
          <w:rFonts w:asciiTheme="minorHAnsi" w:hAnsiTheme="minorHAnsi" w:cstheme="minorHAnsi"/>
          <w:b/>
        </w:rPr>
        <w:t xml:space="preserve">06/2025 </w:t>
      </w:r>
    </w:p>
    <w:p w14:paraId="27952D65" w14:textId="72F0270C" w:rsid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79A6">
        <w:rPr>
          <w:rFonts w:asciiTheme="majorHAnsi" w:hAnsiTheme="majorHAnsi" w:cstheme="majorHAnsi"/>
        </w:rPr>
        <w:t>OBJE</w:t>
      </w:r>
      <w:r>
        <w:rPr>
          <w:rFonts w:asciiTheme="majorHAnsi" w:hAnsiTheme="majorHAnsi" w:cstheme="majorHAnsi"/>
        </w:rPr>
        <w:t>T</w:t>
      </w:r>
      <w:r w:rsidRPr="007279A6">
        <w:rPr>
          <w:rFonts w:asciiTheme="majorHAnsi" w:hAnsiTheme="majorHAnsi" w:cstheme="majorHAnsi"/>
        </w:rPr>
        <w:t xml:space="preserve">O: </w:t>
      </w:r>
      <w:r>
        <w:rPr>
          <w:rFonts w:asciiTheme="majorHAnsi" w:hAnsiTheme="majorHAnsi" w:cstheme="majorHAnsi"/>
        </w:rPr>
        <w:t xml:space="preserve"> C</w:t>
      </w:r>
      <w:r w:rsidRPr="007279A6">
        <w:rPr>
          <w:rFonts w:asciiTheme="majorHAnsi" w:hAnsiTheme="majorHAnsi" w:cstheme="majorHAnsi"/>
        </w:rPr>
        <w:t xml:space="preserve">ontratação de empresa especializada para construção de prédio público e base para estação de tratamento de água para atendimento ao departamento municipal de água e esgoto, incluindo o fornecimento de material, equipamentos e mão de obra. As Propostas Serão Recebidas até as 09h00min do dia 17 de julho 2025, o edital encontra-se disponível no site: </w:t>
      </w:r>
      <w:hyperlink r:id="rId38" w:history="1">
        <w:r w:rsidR="00251FE3" w:rsidRPr="005B2913">
          <w:rPr>
            <w:rStyle w:val="Hyperlink"/>
            <w:rFonts w:asciiTheme="majorHAnsi" w:hAnsiTheme="majorHAnsi" w:cstheme="majorHAnsi"/>
          </w:rPr>
          <w:t>www.saosebastiaodabelavista.mg.gov.br</w:t>
        </w:r>
      </w:hyperlink>
      <w:r w:rsidRPr="007279A6">
        <w:rPr>
          <w:rFonts w:asciiTheme="majorHAnsi" w:hAnsiTheme="majorHAnsi" w:cstheme="majorHAnsi"/>
        </w:rPr>
        <w:t>.</w:t>
      </w:r>
      <w:r w:rsidR="00251FE3">
        <w:rPr>
          <w:rFonts w:asciiTheme="majorHAnsi" w:hAnsiTheme="majorHAnsi" w:cstheme="majorHAnsi"/>
        </w:rPr>
        <w:t xml:space="preserve"> </w:t>
      </w:r>
      <w:r w:rsidRPr="007279A6">
        <w:rPr>
          <w:rFonts w:asciiTheme="majorHAnsi" w:hAnsiTheme="majorHAnsi" w:cstheme="majorHAnsi"/>
        </w:rPr>
        <w:t xml:space="preserve"> </w:t>
      </w:r>
      <w:r w:rsidR="0019572D" w:rsidRPr="007279A6">
        <w:rPr>
          <w:rFonts w:asciiTheme="majorHAnsi" w:hAnsiTheme="majorHAnsi" w:cstheme="majorHAnsi"/>
        </w:rPr>
        <w:t>No</w:t>
      </w:r>
      <w:r w:rsidRPr="007279A6">
        <w:rPr>
          <w:rFonts w:asciiTheme="majorHAnsi" w:hAnsiTheme="majorHAnsi" w:cstheme="majorHAnsi"/>
        </w:rPr>
        <w:t xml:space="preserve"> port</w:t>
      </w:r>
      <w:r>
        <w:rPr>
          <w:rFonts w:asciiTheme="majorHAnsi" w:hAnsiTheme="majorHAnsi" w:cstheme="majorHAnsi"/>
        </w:rPr>
        <w:t xml:space="preserve">al </w:t>
      </w:r>
      <w:hyperlink r:id="rId39" w:history="1">
        <w:r w:rsidRPr="005B2913">
          <w:rPr>
            <w:rStyle w:val="Hyperlink"/>
            <w:rFonts w:asciiTheme="majorHAnsi" w:hAnsiTheme="majorHAnsi" w:cstheme="majorHAnsi"/>
          </w:rPr>
          <w:t>www.portaldecompraspúblicas.com.br</w:t>
        </w:r>
      </w:hyperlink>
      <w:r w:rsidRPr="007279A6">
        <w:rPr>
          <w:rFonts w:asciiTheme="majorHAnsi" w:hAnsiTheme="majorHAnsi" w:cstheme="majorHAnsi"/>
        </w:rPr>
        <w:t>.</w:t>
      </w:r>
    </w:p>
    <w:p w14:paraId="63948505" w14:textId="77777777" w:rsidR="007279A6" w:rsidRDefault="007279A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0E4FB9" w14:textId="78EEE339" w:rsidR="00B4769C" w:rsidRDefault="007279A6" w:rsidP="001576B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F3AB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576BD" w:rsidRPr="007279A6">
        <w:rPr>
          <w:rFonts w:asciiTheme="minorHAnsi" w:hAnsiTheme="minorHAnsi" w:cstheme="minorHAnsi"/>
          <w:b/>
        </w:rPr>
        <w:t>TURMALINA</w:t>
      </w:r>
      <w:r w:rsidR="001576BD">
        <w:rPr>
          <w:rFonts w:asciiTheme="minorHAnsi" w:hAnsiTheme="minorHAnsi" w:cstheme="minorHAnsi"/>
          <w:b/>
        </w:rPr>
        <w:t xml:space="preserve"> </w:t>
      </w:r>
      <w:r w:rsidR="001576BD" w:rsidRPr="001576BD">
        <w:rPr>
          <w:rFonts w:asciiTheme="minorHAnsi" w:hAnsiTheme="minorHAnsi" w:cstheme="minorHAnsi"/>
          <w:b/>
        </w:rPr>
        <w:t>MG - CONCORRÊNCIA ELETRÔNICA Nº 009/2025</w:t>
      </w:r>
    </w:p>
    <w:p w14:paraId="5237CD91" w14:textId="6D60709E" w:rsidR="001576BD" w:rsidRDefault="001576BD" w:rsidP="001576B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576BD">
        <w:rPr>
          <w:rFonts w:asciiTheme="majorHAnsi" w:hAnsiTheme="majorHAnsi" w:cstheme="majorHAnsi"/>
        </w:rPr>
        <w:t xml:space="preserve">OBJETO: Contratação de empresa de engenharia para execução de obra de Pavimentação Asfáltica em TSD (Tratamento Superficial </w:t>
      </w:r>
      <w:r w:rsidR="0019572D" w:rsidRPr="001576BD">
        <w:rPr>
          <w:rFonts w:asciiTheme="majorHAnsi" w:hAnsiTheme="majorHAnsi" w:cstheme="majorHAnsi"/>
        </w:rPr>
        <w:t>Duplo) com</w:t>
      </w:r>
      <w:r w:rsidRPr="001576BD">
        <w:rPr>
          <w:rFonts w:asciiTheme="majorHAnsi" w:hAnsiTheme="majorHAnsi" w:cstheme="majorHAnsi"/>
        </w:rPr>
        <w:t xml:space="preserve"> envio de propostas e documentos de habilitação por meio do sistema </w:t>
      </w:r>
      <w:hyperlink r:id="rId40" w:history="1">
        <w:proofErr w:type="gramStart"/>
        <w:r w:rsidR="00251FE3" w:rsidRPr="005B291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251FE3">
        <w:rPr>
          <w:rFonts w:asciiTheme="majorHAnsi" w:hAnsiTheme="majorHAnsi" w:cstheme="majorHAnsi"/>
        </w:rPr>
        <w:t xml:space="preserve"> </w:t>
      </w:r>
      <w:r w:rsidRPr="001576BD">
        <w:rPr>
          <w:rFonts w:asciiTheme="majorHAnsi" w:hAnsiTheme="majorHAnsi" w:cstheme="majorHAnsi"/>
        </w:rPr>
        <w:t xml:space="preserve"> até</w:t>
      </w:r>
      <w:proofErr w:type="gramEnd"/>
      <w:r w:rsidRPr="001576BD">
        <w:rPr>
          <w:rFonts w:asciiTheme="majorHAnsi" w:hAnsiTheme="majorHAnsi" w:cstheme="majorHAnsi"/>
        </w:rPr>
        <w:t xml:space="preserve"> as 07h59min do dia 22 de julho de 2025. Data e Horário de Abert</w:t>
      </w:r>
      <w:r w:rsidR="00466D18">
        <w:rPr>
          <w:rFonts w:asciiTheme="majorHAnsi" w:hAnsiTheme="majorHAnsi" w:cstheme="majorHAnsi"/>
        </w:rPr>
        <w:t>ura da Sessão: 22/07/2025 às 08:00hs.</w:t>
      </w:r>
      <w:r w:rsidRPr="001576BD">
        <w:rPr>
          <w:rFonts w:asciiTheme="majorHAnsi" w:hAnsiTheme="majorHAnsi" w:cstheme="majorHAnsi"/>
        </w:rPr>
        <w:t xml:space="preserve">  </w:t>
      </w:r>
      <w:r w:rsidR="00466D18">
        <w:rPr>
          <w:rFonts w:asciiTheme="majorHAnsi" w:hAnsiTheme="majorHAnsi" w:cstheme="majorHAnsi"/>
        </w:rPr>
        <w:t>E</w:t>
      </w:r>
      <w:r w:rsidRPr="001576BD">
        <w:rPr>
          <w:rFonts w:asciiTheme="majorHAnsi" w:hAnsiTheme="majorHAnsi" w:cstheme="majorHAnsi"/>
        </w:rPr>
        <w:t xml:space="preserve">-mail: </w:t>
      </w:r>
      <w:hyperlink r:id="rId41" w:history="1">
        <w:r w:rsidR="00251FE3" w:rsidRPr="005B2913">
          <w:rPr>
            <w:rStyle w:val="Hyperlink"/>
            <w:rFonts w:asciiTheme="majorHAnsi" w:hAnsiTheme="majorHAnsi" w:cstheme="majorHAnsi"/>
          </w:rPr>
          <w:t>licitacao@turmalina.mg.gov.br</w:t>
        </w:r>
      </w:hyperlink>
      <w:r w:rsidR="00466D18">
        <w:rPr>
          <w:rFonts w:asciiTheme="majorHAnsi" w:hAnsiTheme="majorHAnsi" w:cstheme="majorHAnsi"/>
        </w:rPr>
        <w:t>.</w:t>
      </w:r>
      <w:r w:rsidRPr="001576BD">
        <w:rPr>
          <w:rFonts w:asciiTheme="majorHAnsi" w:hAnsiTheme="majorHAnsi" w:cstheme="majorHAnsi"/>
        </w:rPr>
        <w:t xml:space="preserve"> </w:t>
      </w:r>
    </w:p>
    <w:p w14:paraId="1ADDDF3C" w14:textId="75F21DEB" w:rsidR="005B634A" w:rsidRDefault="00854F4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1B67E" w14:textId="265B99A0" w:rsidR="00703F0A" w:rsidRDefault="00854F4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854F44">
        <w:rPr>
          <w:rFonts w:asciiTheme="minorHAnsi" w:hAnsiTheme="minorHAnsi" w:cstheme="minorHAnsi"/>
          <w:b/>
        </w:rPr>
        <w:t>CONCORRÊNCIA Nº 90230/2025</w:t>
      </w:r>
    </w:p>
    <w:p w14:paraId="26828CD8" w14:textId="079347EA" w:rsidR="00703F0A" w:rsidRPr="00251FE3" w:rsidRDefault="00865BC2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251FE3">
        <w:rPr>
          <w:rFonts w:asciiTheme="majorHAnsi" w:hAnsiTheme="majorHAnsi" w:cstheme="majorHAnsi"/>
        </w:rPr>
        <w:t>OBJETO</w:t>
      </w:r>
      <w:r w:rsidR="00854F44" w:rsidRPr="00251FE3">
        <w:rPr>
          <w:rFonts w:asciiTheme="majorHAnsi" w:hAnsiTheme="majorHAnsi" w:cstheme="majorHAnsi"/>
        </w:rPr>
        <w:t xml:space="preserve">: </w:t>
      </w:r>
      <w:r w:rsidR="003012C5">
        <w:rPr>
          <w:rFonts w:asciiTheme="majorHAnsi" w:hAnsiTheme="majorHAnsi" w:cstheme="majorHAnsi"/>
        </w:rPr>
        <w:t xml:space="preserve"> </w:t>
      </w:r>
      <w:r w:rsidR="00854F44" w:rsidRPr="00251FE3">
        <w:rPr>
          <w:rFonts w:asciiTheme="majorHAnsi" w:hAnsiTheme="majorHAnsi" w:cstheme="majorHAnsi"/>
        </w:rPr>
        <w:t>Contratação de serviços de engenharia de Elaboração de Estudos e Projetos Básico e Executivo de Engenharia para Implantação/ Construção dos Contornos Viários de Caetité nas BR-030 e BR-</w:t>
      </w:r>
      <w:r w:rsidR="0019572D" w:rsidRPr="00251FE3">
        <w:rPr>
          <w:rFonts w:asciiTheme="majorHAnsi" w:hAnsiTheme="majorHAnsi" w:cstheme="majorHAnsi"/>
        </w:rPr>
        <w:t>122.</w:t>
      </w:r>
      <w:r w:rsidR="00854F44" w:rsidRPr="00251FE3">
        <w:rPr>
          <w:rFonts w:asciiTheme="majorHAnsi" w:hAnsiTheme="majorHAnsi" w:cstheme="majorHAnsi"/>
        </w:rPr>
        <w:t xml:space="preserve"> Total de Itens Licitados: 1. Edital: 04/07/2025 das 08h00 às 12h00 e das 13h00 às 17h00. Endereço: Rua Artur Azevedo Machado 1225 3º Andar, Costa Azul - Salvador/BA ou </w:t>
      </w:r>
      <w:hyperlink r:id="rId42" w:history="1">
        <w:proofErr w:type="gramStart"/>
        <w:r w:rsidR="00251FE3" w:rsidRPr="005B2913">
          <w:rPr>
            <w:rStyle w:val="Hyperlink"/>
            <w:rFonts w:asciiTheme="majorHAnsi" w:hAnsiTheme="majorHAnsi" w:cstheme="majorHAnsi"/>
          </w:rPr>
          <w:t>https://www.gov.br/</w:t>
        </w:r>
      </w:hyperlink>
      <w:r w:rsidR="00251FE3">
        <w:rPr>
          <w:rFonts w:asciiTheme="majorHAnsi" w:hAnsiTheme="majorHAnsi" w:cstheme="majorHAnsi"/>
        </w:rPr>
        <w:t xml:space="preserve"> </w:t>
      </w:r>
      <w:r w:rsidR="00466D18">
        <w:rPr>
          <w:rFonts w:asciiTheme="majorHAnsi" w:hAnsiTheme="majorHAnsi" w:cstheme="majorHAnsi"/>
        </w:rPr>
        <w:t>.</w:t>
      </w:r>
      <w:proofErr w:type="gramEnd"/>
      <w:r w:rsidR="00466D18">
        <w:rPr>
          <w:rFonts w:asciiTheme="majorHAnsi" w:hAnsiTheme="majorHAnsi" w:cstheme="majorHAnsi"/>
        </w:rPr>
        <w:t xml:space="preserve"> </w:t>
      </w:r>
      <w:r w:rsidR="00854F44" w:rsidRPr="00251FE3">
        <w:rPr>
          <w:rFonts w:asciiTheme="majorHAnsi" w:hAnsiTheme="majorHAnsi" w:cstheme="majorHAnsi"/>
        </w:rPr>
        <w:t>Entrega das Proposta</w:t>
      </w:r>
      <w:r w:rsidR="00466D18">
        <w:rPr>
          <w:rFonts w:asciiTheme="majorHAnsi" w:hAnsiTheme="majorHAnsi" w:cstheme="majorHAnsi"/>
        </w:rPr>
        <w:t>s: a partir de 04/07/2025 às 08:</w:t>
      </w:r>
      <w:r w:rsidR="00854F44" w:rsidRPr="00251FE3">
        <w:rPr>
          <w:rFonts w:asciiTheme="majorHAnsi" w:hAnsiTheme="majorHAnsi" w:cstheme="majorHAnsi"/>
        </w:rPr>
        <w:t>00</w:t>
      </w:r>
      <w:r w:rsidR="00466D18">
        <w:rPr>
          <w:rFonts w:asciiTheme="majorHAnsi" w:hAnsiTheme="majorHAnsi" w:cstheme="majorHAnsi"/>
        </w:rPr>
        <w:t>hs</w:t>
      </w:r>
      <w:r w:rsidR="00854F44" w:rsidRPr="00251FE3">
        <w:rPr>
          <w:rFonts w:asciiTheme="majorHAnsi" w:hAnsiTheme="majorHAnsi" w:cstheme="majorHAnsi"/>
        </w:rPr>
        <w:t xml:space="preserve"> no site </w:t>
      </w:r>
      <w:hyperlink r:id="rId43" w:history="1">
        <w:proofErr w:type="gramStart"/>
        <w:r w:rsidR="00466D18" w:rsidRPr="005B291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66D18">
        <w:rPr>
          <w:rFonts w:asciiTheme="majorHAnsi" w:hAnsiTheme="majorHAnsi" w:cstheme="majorHAnsi"/>
        </w:rPr>
        <w:t xml:space="preserve"> </w:t>
      </w:r>
      <w:r w:rsidR="00854F44" w:rsidRPr="00251FE3">
        <w:rPr>
          <w:rFonts w:asciiTheme="majorHAnsi" w:hAnsiTheme="majorHAnsi" w:cstheme="majorHAnsi"/>
        </w:rPr>
        <w:t>.</w:t>
      </w:r>
      <w:proofErr w:type="gramEnd"/>
      <w:r w:rsidR="00854F44" w:rsidRPr="00251FE3">
        <w:rPr>
          <w:rFonts w:asciiTheme="majorHAnsi" w:hAnsiTheme="majorHAnsi" w:cstheme="majorHAnsi"/>
        </w:rPr>
        <w:t xml:space="preserve"> Abertura </w:t>
      </w:r>
      <w:r w:rsidR="00466D18">
        <w:rPr>
          <w:rFonts w:asciiTheme="majorHAnsi" w:hAnsiTheme="majorHAnsi" w:cstheme="majorHAnsi"/>
        </w:rPr>
        <w:t>das Propostas: 22/08/2025 às 10:</w:t>
      </w:r>
      <w:r w:rsidR="00854F44" w:rsidRPr="00251FE3">
        <w:rPr>
          <w:rFonts w:asciiTheme="majorHAnsi" w:hAnsiTheme="majorHAnsi" w:cstheme="majorHAnsi"/>
        </w:rPr>
        <w:t xml:space="preserve">00 no site </w:t>
      </w:r>
      <w:hyperlink r:id="rId44" w:history="1">
        <w:r w:rsidR="00466D18" w:rsidRPr="005B291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54F44" w:rsidRPr="00251FE3">
        <w:rPr>
          <w:rFonts w:asciiTheme="majorHAnsi" w:hAnsiTheme="majorHAnsi" w:cstheme="majorHAnsi"/>
        </w:rPr>
        <w:t>.</w:t>
      </w:r>
      <w:r w:rsidR="00466D18">
        <w:rPr>
          <w:rFonts w:asciiTheme="majorHAnsi" w:hAnsiTheme="majorHAnsi" w:cstheme="majorHAnsi"/>
        </w:rPr>
        <w:t xml:space="preserve"> </w:t>
      </w:r>
      <w:r w:rsidR="00854F44" w:rsidRPr="00251FE3">
        <w:rPr>
          <w:rFonts w:asciiTheme="majorHAnsi" w:hAnsiTheme="majorHAnsi" w:cstheme="majorHAnsi"/>
        </w:rPr>
        <w:t xml:space="preserve"> Informações Gerais: Demais informações podem ser retiradas no site do DNIT: </w:t>
      </w:r>
      <w:hyperlink r:id="rId45" w:history="1">
        <w:r w:rsidR="00466D18" w:rsidRPr="005B2913">
          <w:rPr>
            <w:rStyle w:val="Hyperlink"/>
            <w:rFonts w:asciiTheme="majorHAnsi" w:hAnsiTheme="majorHAnsi" w:cstheme="majorHAnsi"/>
          </w:rPr>
          <w:t>www.dnit.gov.br</w:t>
        </w:r>
      </w:hyperlink>
      <w:r w:rsidR="00854F44" w:rsidRPr="00251FE3">
        <w:rPr>
          <w:rFonts w:asciiTheme="majorHAnsi" w:hAnsiTheme="majorHAnsi" w:cstheme="majorHAnsi"/>
        </w:rPr>
        <w:t>.</w:t>
      </w:r>
      <w:r w:rsidR="00466D18">
        <w:rPr>
          <w:rFonts w:asciiTheme="majorHAnsi" w:hAnsiTheme="majorHAnsi" w:cstheme="majorHAnsi"/>
        </w:rPr>
        <w:t xml:space="preserve"> 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6833E296" w:rsidR="00703F0A" w:rsidRDefault="001C7955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555F88D9" w:rsidR="00703F0A" w:rsidRDefault="001C7955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1C7955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</w:t>
      </w:r>
      <w:r w:rsidRPr="001C7955">
        <w:rPr>
          <w:rFonts w:asciiTheme="minorHAnsi" w:hAnsiTheme="minorHAnsi" w:cstheme="minorHAnsi"/>
          <w:b/>
        </w:rPr>
        <w:t>058/2025</w:t>
      </w:r>
    </w:p>
    <w:p w14:paraId="55B886AB" w14:textId="3791FEF6" w:rsidR="00703F0A" w:rsidRDefault="00466D18" w:rsidP="001C7955">
      <w:pPr>
        <w:pBdr>
          <w:top w:val="single" w:sz="4" w:space="1" w:color="auto"/>
        </w:pBdr>
        <w:ind w:left="142"/>
        <w:jc w:val="both"/>
      </w:pPr>
      <w:r>
        <w:rPr>
          <w:rFonts w:asciiTheme="majorHAnsi" w:hAnsiTheme="majorHAnsi" w:cstheme="majorHAnsi"/>
        </w:rPr>
        <w:t xml:space="preserve">OBJETO: </w:t>
      </w:r>
      <w:r w:rsidR="001C7955" w:rsidRPr="00466D18">
        <w:rPr>
          <w:rFonts w:asciiTheme="majorHAnsi" w:hAnsiTheme="majorHAnsi" w:cstheme="majorHAnsi"/>
        </w:rPr>
        <w:t xml:space="preserve">Implantação da pista de caminhada (via dos romeiros) margeando a Rodovia Estadual GO-334 perímetro urbano do Município de Nova América em Goiás, com extensão total de 1,66 km. Data Abertura 22/07/2025 09:00hs. </w:t>
      </w:r>
      <w:r w:rsidRPr="00466D18">
        <w:rPr>
          <w:rStyle w:val="Hyperlink"/>
          <w:rFonts w:asciiTheme="minorHAnsi" w:hAnsiTheme="minorHAnsi" w:cstheme="minorHAnsi"/>
        </w:rPr>
        <w:t>www.</w:t>
      </w:r>
      <w:hyperlink r:id="rId46" w:history="1">
        <w:r w:rsidR="001C7955" w:rsidRPr="00466D18">
          <w:rPr>
            <w:rStyle w:val="Hyperlink"/>
            <w:rFonts w:asciiTheme="minorHAnsi" w:hAnsiTheme="minorHAnsi" w:cstheme="minorHAnsi"/>
          </w:rPr>
          <w:t>http://sgl.goinfra.go.gov.br/</w:t>
        </w:r>
      </w:hyperlink>
      <w:r w:rsidR="001C7955" w:rsidRPr="00466D1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. </w:t>
      </w:r>
      <w:r w:rsidR="001C7955" w:rsidRPr="00466D18">
        <w:rPr>
          <w:rFonts w:asciiTheme="majorHAnsi" w:hAnsiTheme="majorHAnsi" w:cstheme="majorHAnsi"/>
        </w:rPr>
        <w:t xml:space="preserve">Valor estimado e </w:t>
      </w:r>
      <w:r w:rsidR="0019572D" w:rsidRPr="00466D18">
        <w:rPr>
          <w:rFonts w:asciiTheme="majorHAnsi" w:hAnsiTheme="majorHAnsi" w:cstheme="majorHAnsi"/>
        </w:rPr>
        <w:t>de</w:t>
      </w:r>
      <w:r w:rsidR="0019572D">
        <w:rPr>
          <w:rFonts w:asciiTheme="majorHAnsi" w:hAnsiTheme="majorHAnsi" w:cstheme="majorHAnsi"/>
          <w:b/>
          <w:color w:val="767171" w:themeColor="background2" w:themeShade="80"/>
        </w:rPr>
        <w:t>:</w:t>
      </w:r>
      <w:r w:rsidR="001C7955">
        <w:rPr>
          <w:rFonts w:asciiTheme="majorHAnsi" w:hAnsiTheme="majorHAnsi" w:cstheme="majorHAnsi"/>
          <w:b/>
          <w:color w:val="767171" w:themeColor="background2" w:themeShade="80"/>
        </w:rPr>
        <w:t xml:space="preserve"> </w:t>
      </w:r>
      <w:r w:rsidR="001C7955" w:rsidRPr="001C7955">
        <w:rPr>
          <w:rFonts w:asciiTheme="minorHAnsi" w:hAnsiTheme="minorHAnsi" w:cstheme="minorHAnsi"/>
          <w:b/>
        </w:rPr>
        <w:t>R$ 2.116.217,12</w:t>
      </w:r>
      <w:r w:rsidR="001C7955">
        <w:rPr>
          <w:rFonts w:asciiTheme="minorHAnsi" w:hAnsiTheme="minorHAnsi" w:cstheme="minorHAnsi"/>
          <w:b/>
        </w:rPr>
        <w:t>.</w:t>
      </w:r>
      <w:r w:rsidR="001C7955" w:rsidRPr="001C7955">
        <w:t xml:space="preserve"> </w:t>
      </w:r>
    </w:p>
    <w:p w14:paraId="5329A955" w14:textId="77777777" w:rsidR="0055450B" w:rsidRDefault="0055450B" w:rsidP="001C7955">
      <w:pPr>
        <w:pBdr>
          <w:top w:val="single" w:sz="4" w:space="1" w:color="auto"/>
        </w:pBdr>
        <w:ind w:left="142"/>
        <w:jc w:val="both"/>
      </w:pPr>
    </w:p>
    <w:p w14:paraId="00520AA2" w14:textId="4DA78787" w:rsidR="0055450B" w:rsidRDefault="0055450B" w:rsidP="001C79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1C7955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062/2025</w:t>
      </w:r>
    </w:p>
    <w:p w14:paraId="6F030F39" w14:textId="3C563E8A" w:rsidR="00906495" w:rsidRPr="00466D18" w:rsidRDefault="00906495" w:rsidP="001C79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66D18">
        <w:rPr>
          <w:rFonts w:asciiTheme="majorHAnsi" w:hAnsiTheme="majorHAnsi" w:cstheme="majorHAnsi"/>
        </w:rPr>
        <w:t>OBJETO: Contratação de empresa especializada para a execução de obras</w:t>
      </w:r>
      <w:r w:rsidR="00342072">
        <w:rPr>
          <w:rFonts w:asciiTheme="majorHAnsi" w:hAnsiTheme="majorHAnsi" w:cstheme="majorHAnsi"/>
        </w:rPr>
        <w:t xml:space="preserve"> de arte correntes em 7 (sete) M</w:t>
      </w:r>
      <w:r w:rsidRPr="00466D18">
        <w:rPr>
          <w:rFonts w:asciiTheme="majorHAnsi" w:hAnsiTheme="majorHAnsi" w:cstheme="majorHAnsi"/>
        </w:rPr>
        <w:t xml:space="preserve">unicípios do Estado de Goiás: Adelândia, Anicuns, Buriti de Goiás, Córrego do Ouro, Moiporá, Novo Brasil e São João da Paraúna. Prazo da abertura 18/07/2025 10:00hs. Data da sessão pública: 23/07/2025 - 10:00hs.  </w:t>
      </w:r>
      <w:r w:rsidR="00342072" w:rsidRPr="00466D18">
        <w:rPr>
          <w:rStyle w:val="Hyperlink"/>
          <w:rFonts w:asciiTheme="minorHAnsi" w:hAnsiTheme="minorHAnsi" w:cstheme="minorHAnsi"/>
        </w:rPr>
        <w:t>www.</w:t>
      </w:r>
      <w:hyperlink r:id="rId47" w:history="1">
        <w:r w:rsidR="00342072" w:rsidRPr="00466D18">
          <w:rPr>
            <w:rStyle w:val="Hyperlink"/>
            <w:rFonts w:asciiTheme="minorHAnsi" w:hAnsiTheme="minorHAnsi" w:cstheme="minorHAnsi"/>
          </w:rPr>
          <w:t>http://sgl.goinfra.go.gov.br/</w:t>
        </w:r>
      </w:hyperlink>
      <w:r w:rsidRPr="00466D18">
        <w:rPr>
          <w:rFonts w:asciiTheme="majorHAnsi" w:hAnsiTheme="majorHAnsi" w:cstheme="majorHAnsi"/>
        </w:rPr>
        <w:t xml:space="preserve">. Valor estimado e de: </w:t>
      </w:r>
      <w:r w:rsidRPr="00342072">
        <w:rPr>
          <w:rFonts w:asciiTheme="minorHAnsi" w:hAnsiTheme="minorHAnsi" w:cstheme="minorHAnsi"/>
          <w:b/>
        </w:rPr>
        <w:t>R$ 13.545.571,78.</w:t>
      </w:r>
    </w:p>
    <w:p w14:paraId="31A1DB08" w14:textId="77777777" w:rsidR="001C7955" w:rsidRDefault="001C7955" w:rsidP="001C79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b/>
          <w:color w:val="767171" w:themeColor="background2" w:themeShade="80"/>
        </w:rPr>
      </w:pPr>
    </w:p>
    <w:p w14:paraId="295C9993" w14:textId="4CA79EC3" w:rsidR="001C7955" w:rsidRDefault="001C7955" w:rsidP="001C79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1C7955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</w:t>
      </w:r>
      <w:r w:rsidRPr="001C7955">
        <w:rPr>
          <w:rFonts w:asciiTheme="minorHAnsi" w:hAnsiTheme="minorHAnsi" w:cstheme="minorHAnsi"/>
          <w:b/>
        </w:rPr>
        <w:t>063/2025</w:t>
      </w:r>
    </w:p>
    <w:p w14:paraId="044A3130" w14:textId="0DCCBC40" w:rsidR="00906495" w:rsidRDefault="001C7955" w:rsidP="001C7955">
      <w:pPr>
        <w:pBdr>
          <w:top w:val="single" w:sz="4" w:space="1" w:color="auto"/>
        </w:pBdr>
        <w:ind w:left="142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466D18">
        <w:rPr>
          <w:rFonts w:asciiTheme="majorHAnsi" w:hAnsiTheme="majorHAnsi" w:cstheme="majorHAnsi"/>
        </w:rPr>
        <w:t>OBJETO: Execução dos serviços de restauração, melhorias e manutenção da Rodovia GO-217, no trecho: Piracanjuba/Entr. GO-139, com extensão de 25,62 km, no Estado de Goiás.</w:t>
      </w:r>
      <w:r w:rsidR="00107C6A" w:rsidRPr="00466D18">
        <w:rPr>
          <w:rFonts w:asciiTheme="majorHAnsi" w:hAnsiTheme="majorHAnsi" w:cstheme="majorHAnsi"/>
        </w:rPr>
        <w:t xml:space="preserve"> Prazo da abertura: 22/07/2025 15:00hs</w:t>
      </w:r>
      <w:r w:rsidR="00107C6A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="00906495" w:rsidRPr="00906495">
        <w:t xml:space="preserve"> </w:t>
      </w:r>
      <w:r w:rsidR="00906495" w:rsidRPr="00466D18">
        <w:rPr>
          <w:rFonts w:asciiTheme="majorHAnsi" w:hAnsiTheme="majorHAnsi" w:cstheme="majorHAnsi"/>
        </w:rPr>
        <w:t>Data da sessão pública: 22/07/2025, às 15:00</w:t>
      </w:r>
      <w:r w:rsidR="00466D18">
        <w:rPr>
          <w:rFonts w:asciiTheme="majorHAnsi" w:hAnsiTheme="majorHAnsi" w:cstheme="majorHAnsi"/>
        </w:rPr>
        <w:t>hs</w:t>
      </w:r>
      <w:r w:rsidR="00107C6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hyperlink r:id="rId48" w:history="1">
        <w:r w:rsidR="00107C6A" w:rsidRPr="00466D18">
          <w:rPr>
            <w:rStyle w:val="Hyperlink"/>
            <w:rFonts w:asciiTheme="minorHAnsi" w:hAnsiTheme="minorHAnsi" w:cstheme="minorHAnsi"/>
          </w:rPr>
          <w:t>http://sgl.goinfra.go.gov.br/</w:t>
        </w:r>
      </w:hyperlink>
      <w:r w:rsidR="00107C6A" w:rsidRPr="00466D18">
        <w:rPr>
          <w:rFonts w:asciiTheme="majorHAnsi" w:hAnsiTheme="majorHAnsi" w:cstheme="majorHAnsi"/>
        </w:rPr>
        <w:t>.</w:t>
      </w:r>
      <w:r w:rsidR="00107C6A">
        <w:rPr>
          <w:rFonts w:asciiTheme="majorHAnsi" w:hAnsiTheme="majorHAnsi" w:cstheme="majorHAnsi"/>
          <w:b/>
          <w:color w:val="767171" w:themeColor="background2" w:themeShade="80"/>
        </w:rPr>
        <w:t xml:space="preserve"> </w:t>
      </w:r>
      <w:r w:rsidR="00107C6A" w:rsidRPr="00466D18">
        <w:rPr>
          <w:rFonts w:asciiTheme="majorHAnsi" w:hAnsiTheme="majorHAnsi" w:cstheme="majorHAnsi"/>
        </w:rPr>
        <w:t>Valor estimado e de</w:t>
      </w:r>
      <w:r w:rsidR="00107C6A">
        <w:rPr>
          <w:rFonts w:ascii="Arial" w:hAnsi="Arial" w:cs="Arial"/>
          <w:color w:val="333333"/>
          <w:sz w:val="20"/>
          <w:szCs w:val="20"/>
          <w:shd w:val="clear" w:color="auto" w:fill="FFFFFF"/>
        </w:rPr>
        <w:t>:</w:t>
      </w:r>
      <w:r w:rsidR="0090649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14:paraId="317AD7BE" w14:textId="27E1EE34" w:rsidR="001C7955" w:rsidRDefault="00107C6A" w:rsidP="001C79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07C6A">
        <w:rPr>
          <w:rFonts w:asciiTheme="minorHAnsi" w:hAnsiTheme="minorHAnsi" w:cstheme="minorHAnsi"/>
          <w:b/>
        </w:rPr>
        <w:t>R$ 54.395.470,92</w:t>
      </w:r>
      <w:r w:rsidR="00906495">
        <w:rPr>
          <w:rFonts w:asciiTheme="minorHAnsi" w:hAnsiTheme="minorHAnsi" w:cstheme="minorHAnsi"/>
          <w:b/>
        </w:rPr>
        <w:t>.</w:t>
      </w:r>
    </w:p>
    <w:p w14:paraId="6F7654FF" w14:textId="77777777" w:rsidR="00466D18" w:rsidRDefault="00466D18" w:rsidP="001C79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C460193" w14:textId="1903C929" w:rsidR="0055450B" w:rsidRDefault="0055450B" w:rsidP="001C79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AVISO DE LICITAÇÃO Nº 045/2025</w:t>
      </w:r>
    </w:p>
    <w:p w14:paraId="2DA774A7" w14:textId="4707C7DC" w:rsidR="0055450B" w:rsidRPr="00466D18" w:rsidRDefault="0055450B" w:rsidP="001C79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66D18">
        <w:rPr>
          <w:rFonts w:asciiTheme="majorHAnsi" w:hAnsiTheme="majorHAnsi" w:cstheme="majorHAnsi"/>
        </w:rPr>
        <w:t xml:space="preserve">OBJETO:  Contratação Por Empreitada Por Preço Unitário De Serviços De Engenharia Relativos À Execução De Pesquisa De Manancial Subterrâneo Por Meio De Perfuração, Diagnóstico Pós-Perfuração E Tamponamento De Poços Tubulares Profundos Para O Abastecimento Público, </w:t>
      </w:r>
      <w:r w:rsidR="0019572D" w:rsidRPr="00466D18">
        <w:rPr>
          <w:rFonts w:asciiTheme="majorHAnsi" w:hAnsiTheme="majorHAnsi" w:cstheme="majorHAnsi"/>
        </w:rPr>
        <w:t>em</w:t>
      </w:r>
      <w:r w:rsidRPr="00466D18">
        <w:rPr>
          <w:rFonts w:asciiTheme="majorHAnsi" w:hAnsiTheme="majorHAnsi" w:cstheme="majorHAnsi"/>
        </w:rPr>
        <w:t xml:space="preserve"> 3 (Três) Lotes, Em Municípios Do Estado De Goiás. Limite de Acolhimento de Propostas: 31/07/2025 às 08:00h Abertura das Propostas: 31/07/2025 às 08:00hs Data e Hora da Disputa: 31/07/2025 às 09:00hs. Site: </w:t>
      </w:r>
      <w:hyperlink r:id="rId49" w:history="1">
        <w:r w:rsidRPr="00342072">
          <w:rPr>
            <w:rStyle w:val="Hyperlink"/>
            <w:rFonts w:asciiTheme="minorHAnsi" w:hAnsiTheme="minorHAnsi" w:cstheme="minorHAnsi"/>
          </w:rPr>
          <w:t>www.saneago.com.br</w:t>
        </w:r>
      </w:hyperlink>
      <w:r w:rsidRPr="00342072">
        <w:rPr>
          <w:rStyle w:val="Hyperlink"/>
          <w:rFonts w:asciiTheme="minorHAnsi" w:hAnsiTheme="minorHAnsi" w:cstheme="minorHAnsi"/>
        </w:rPr>
        <w:t>.</w:t>
      </w:r>
      <w:r w:rsidR="00342072">
        <w:rPr>
          <w:rFonts w:asciiTheme="majorHAnsi" w:hAnsiTheme="majorHAnsi" w:cstheme="majorHAnsi"/>
        </w:rPr>
        <w:t xml:space="preserve"> </w:t>
      </w:r>
      <w:r w:rsidR="00466D18">
        <w:rPr>
          <w:rFonts w:asciiTheme="majorHAnsi" w:hAnsiTheme="majorHAnsi" w:cstheme="majorHAnsi"/>
        </w:rPr>
        <w:t xml:space="preserve">  </w:t>
      </w:r>
    </w:p>
    <w:p w14:paraId="497FFFF0" w14:textId="77777777" w:rsidR="001C7955" w:rsidRDefault="001C7955" w:rsidP="001C79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b/>
          <w:color w:val="767171" w:themeColor="background2" w:themeShade="80"/>
        </w:rPr>
      </w:pPr>
    </w:p>
    <w:p w14:paraId="0088ADB8" w14:textId="4B2DB0E2" w:rsidR="0055450B" w:rsidRDefault="0055450B" w:rsidP="001C795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AVISO DE LICITAÇÃO Nº 051/2025</w:t>
      </w:r>
    </w:p>
    <w:p w14:paraId="32E7B877" w14:textId="0D0D2AFE" w:rsidR="0055450B" w:rsidRDefault="0055450B" w:rsidP="001C79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42072">
        <w:rPr>
          <w:rFonts w:asciiTheme="majorHAnsi" w:hAnsiTheme="majorHAnsi" w:cstheme="majorHAnsi"/>
        </w:rPr>
        <w:t xml:space="preserve">OBJETO: </w:t>
      </w:r>
      <w:r w:rsidR="003012C5">
        <w:rPr>
          <w:rFonts w:asciiTheme="majorHAnsi" w:hAnsiTheme="majorHAnsi" w:cstheme="majorHAnsi"/>
        </w:rPr>
        <w:t xml:space="preserve"> </w:t>
      </w:r>
      <w:r w:rsidRPr="00342072">
        <w:rPr>
          <w:rFonts w:asciiTheme="majorHAnsi" w:hAnsiTheme="majorHAnsi" w:cstheme="majorHAnsi"/>
        </w:rPr>
        <w:t xml:space="preserve">Contratação semi-integrada de obras e serviços de engenharia relativos à implantação de rede de abastecimento de água, abrangendo os bairros setor sul, jardim progresso e alto da boa vista, para atendimento à zona sul (rda sul) do sistema de abastecimento de água (saa), no município de nerópolis, estado de Goiás. </w:t>
      </w:r>
      <w:r w:rsidRPr="00342072">
        <w:rPr>
          <w:rFonts w:asciiTheme="majorHAnsi" w:hAnsiTheme="majorHAnsi" w:cstheme="majorHAnsi"/>
        </w:rPr>
        <w:lastRenderedPageBreak/>
        <w:t xml:space="preserve">Limite de Acolhimento de Propostas: 09/09/2025 às 08:00hs Abertura das Propostas: 09/09/2025 às 08:00hs Data e Hora da Disputa: 09/09/2025 às 09:00h Site: </w:t>
      </w:r>
      <w:hyperlink r:id="rId50" w:history="1">
        <w:r w:rsidRPr="00342072">
          <w:rPr>
            <w:rStyle w:val="Hyperlink"/>
            <w:rFonts w:asciiTheme="minorHAnsi" w:hAnsiTheme="minorHAnsi" w:cstheme="minorHAnsi"/>
          </w:rPr>
          <w:t>www.saneago.com.br</w:t>
        </w:r>
      </w:hyperlink>
      <w:r w:rsidRPr="00342072">
        <w:rPr>
          <w:rStyle w:val="Hyperlink"/>
          <w:rFonts w:asciiTheme="minorHAnsi" w:hAnsiTheme="minorHAnsi" w:cstheme="minorHAnsi"/>
        </w:rPr>
        <w:t>.</w:t>
      </w:r>
      <w:r w:rsidR="00342072">
        <w:rPr>
          <w:rFonts w:asciiTheme="majorHAnsi" w:hAnsiTheme="majorHAnsi" w:cstheme="majorHAnsi"/>
        </w:rPr>
        <w:t xml:space="preserve"> </w:t>
      </w:r>
    </w:p>
    <w:p w14:paraId="4F12C471" w14:textId="77777777" w:rsidR="00342072" w:rsidRPr="00342072" w:rsidRDefault="00342072" w:rsidP="001C795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6384DEE" w14:textId="24AD1F5A" w:rsidR="00703F0A" w:rsidRDefault="004709E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SUL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15FAB804" w:rsidR="00703F0A" w:rsidRDefault="004709E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246F96">
        <w:rPr>
          <w:rFonts w:asciiTheme="minorHAnsi" w:hAnsiTheme="minorHAnsi" w:cstheme="minorHAnsi"/>
          <w:b/>
        </w:rPr>
        <w:t xml:space="preserve">CONCORRÊNCIA Nº </w:t>
      </w:r>
      <w:r w:rsidRPr="004709EA">
        <w:rPr>
          <w:rFonts w:asciiTheme="minorHAnsi" w:hAnsiTheme="minorHAnsi" w:cstheme="minorHAnsi"/>
          <w:b/>
        </w:rPr>
        <w:t>167/2025</w:t>
      </w:r>
    </w:p>
    <w:p w14:paraId="77A92C2A" w14:textId="02F1B082" w:rsidR="004709EA" w:rsidRDefault="00865BC2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  <w:color w:val="767171" w:themeColor="background2" w:themeShade="80"/>
        </w:rPr>
      </w:pPr>
      <w:r w:rsidRPr="00342072">
        <w:rPr>
          <w:rFonts w:asciiTheme="majorHAnsi" w:hAnsiTheme="majorHAnsi" w:cstheme="majorHAnsi"/>
        </w:rPr>
        <w:t>OBJETO</w:t>
      </w:r>
      <w:r w:rsidR="004709EA" w:rsidRPr="00342072">
        <w:rPr>
          <w:rFonts w:asciiTheme="majorHAnsi" w:hAnsiTheme="majorHAnsi" w:cstheme="majorHAnsi"/>
        </w:rPr>
        <w:t xml:space="preserve">: </w:t>
      </w:r>
      <w:r w:rsidR="003012C5">
        <w:rPr>
          <w:rFonts w:asciiTheme="majorHAnsi" w:hAnsiTheme="majorHAnsi" w:cstheme="majorHAnsi"/>
        </w:rPr>
        <w:t xml:space="preserve"> </w:t>
      </w:r>
      <w:r w:rsidR="004709EA" w:rsidRPr="00342072">
        <w:rPr>
          <w:rFonts w:asciiTheme="majorHAnsi" w:hAnsiTheme="majorHAnsi" w:cstheme="majorHAnsi"/>
        </w:rPr>
        <w:t xml:space="preserve">Contratação de empresa especializada para prestação dos serviços de supervisão, apoio técnico e administrativo e recebimento do empreendimento relativo à Elaboração dos Projetos Básico e Executivo de Engenharia e Execução das Obras Prioritárias de Melhoria de Capacidade da BR-290/RS, incluindo a Duplicação - Lotes 1 e 2, sob a Jurisdição da Superintendência Regional do DNIT no Estado do Rio Grande do Sul. Total de Itens Licitados: 1. Edital: 04/07/2025 das 08h00 às 12h00 e das 13h00 às 17h00. Endereço: Rua Siqueira Campos 664 Centro, - Porto Alegre/RS ou </w:t>
      </w:r>
      <w:hyperlink r:id="rId51" w:history="1">
        <w:r w:rsidR="00342072" w:rsidRPr="005B2913">
          <w:rPr>
            <w:rStyle w:val="Hyperlink"/>
            <w:rFonts w:asciiTheme="majorHAnsi" w:hAnsiTheme="majorHAnsi" w:cstheme="majorHAnsi"/>
          </w:rPr>
          <w:t>https://www.gov.br/compras/</w:t>
        </w:r>
      </w:hyperlink>
      <w:r w:rsidR="004709EA" w:rsidRPr="00342072">
        <w:rPr>
          <w:rFonts w:asciiTheme="majorHAnsi" w:hAnsiTheme="majorHAnsi" w:cstheme="majorHAnsi"/>
        </w:rPr>
        <w:t xml:space="preserve">. Entrega das Propostas: a partir de 04/07/2025 às 08h00 no site </w:t>
      </w:r>
      <w:hyperlink r:id="rId52" w:history="1">
        <w:proofErr w:type="gramStart"/>
        <w:r w:rsidR="00342072" w:rsidRPr="005B291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42072">
        <w:rPr>
          <w:rFonts w:asciiTheme="majorHAnsi" w:hAnsiTheme="majorHAnsi" w:cstheme="majorHAnsi"/>
        </w:rPr>
        <w:t xml:space="preserve"> .</w:t>
      </w:r>
      <w:proofErr w:type="gramEnd"/>
      <w:r w:rsidR="004709EA" w:rsidRPr="00342072">
        <w:rPr>
          <w:rFonts w:asciiTheme="majorHAnsi" w:hAnsiTheme="majorHAnsi" w:cstheme="majorHAnsi"/>
        </w:rPr>
        <w:t xml:space="preserve"> Abertura </w:t>
      </w:r>
      <w:r w:rsidR="00342072">
        <w:rPr>
          <w:rFonts w:asciiTheme="majorHAnsi" w:hAnsiTheme="majorHAnsi" w:cstheme="majorHAnsi"/>
        </w:rPr>
        <w:t>das propostas: 27/08/2025 às 10:</w:t>
      </w:r>
      <w:r w:rsidR="004709EA" w:rsidRPr="00342072">
        <w:rPr>
          <w:rFonts w:asciiTheme="majorHAnsi" w:hAnsiTheme="majorHAnsi" w:cstheme="majorHAnsi"/>
        </w:rPr>
        <w:t>00</w:t>
      </w:r>
      <w:r w:rsidR="00342072">
        <w:rPr>
          <w:rFonts w:asciiTheme="majorHAnsi" w:hAnsiTheme="majorHAnsi" w:cstheme="majorHAnsi"/>
        </w:rPr>
        <w:t>hs</w:t>
      </w:r>
      <w:r w:rsidR="004709EA" w:rsidRPr="00342072">
        <w:rPr>
          <w:rFonts w:asciiTheme="majorHAnsi" w:hAnsiTheme="majorHAnsi" w:cstheme="majorHAnsi"/>
        </w:rPr>
        <w:t xml:space="preserve"> no site </w:t>
      </w:r>
      <w:hyperlink r:id="rId53" w:history="1">
        <w:r w:rsidR="00342072" w:rsidRPr="005B291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709EA" w:rsidRPr="00342072">
        <w:rPr>
          <w:rFonts w:asciiTheme="majorHAnsi" w:hAnsiTheme="majorHAnsi" w:cstheme="majorHAnsi"/>
        </w:rPr>
        <w:t>.</w:t>
      </w:r>
      <w:r w:rsidR="00342072">
        <w:rPr>
          <w:rFonts w:asciiTheme="majorHAnsi" w:hAnsiTheme="majorHAnsi" w:cstheme="majorHAnsi"/>
        </w:rPr>
        <w:t xml:space="preserve"> </w:t>
      </w:r>
    </w:p>
    <w:p w14:paraId="39D641FD" w14:textId="77777777" w:rsidR="00246F96" w:rsidRDefault="00246F96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  <w:color w:val="767171" w:themeColor="background2" w:themeShade="80"/>
        </w:rPr>
      </w:pPr>
    </w:p>
    <w:p w14:paraId="6BAE5D73" w14:textId="3A13E0B8" w:rsidR="00246F96" w:rsidRDefault="00246F9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246F96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Nº 198/2025</w:t>
      </w:r>
    </w:p>
    <w:p w14:paraId="27A0B30F" w14:textId="45F12484" w:rsidR="00246F96" w:rsidRDefault="00246F9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42072">
        <w:rPr>
          <w:rFonts w:asciiTheme="majorHAnsi" w:hAnsiTheme="majorHAnsi" w:cstheme="majorHAnsi"/>
        </w:rPr>
        <w:t>OBJETO: Contratação de empresa para execução de serviços de manutenção e recuperação na Rodovia BR-153/RS segmento do KM 367,80 ao KM 431,00 e do KM 0,00 ao KM 8,70.</w:t>
      </w:r>
      <w:r w:rsidR="00342072" w:rsidRPr="00342072">
        <w:rPr>
          <w:rFonts w:asciiTheme="majorHAnsi" w:hAnsiTheme="majorHAnsi" w:cstheme="majorHAnsi"/>
        </w:rPr>
        <w:t xml:space="preserve"> </w:t>
      </w:r>
      <w:hyperlink r:id="rId54" w:history="1">
        <w:r w:rsidR="00342072" w:rsidRPr="005B291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42072" w:rsidRPr="00342072">
        <w:rPr>
          <w:rFonts w:asciiTheme="majorHAnsi" w:hAnsiTheme="majorHAnsi" w:cstheme="majorHAnsi"/>
        </w:rPr>
        <w:t>.</w:t>
      </w:r>
      <w:r w:rsidR="00342072">
        <w:rPr>
          <w:rFonts w:asciiTheme="majorHAnsi" w:hAnsiTheme="majorHAnsi" w:cstheme="majorHAnsi"/>
        </w:rPr>
        <w:t xml:space="preserve"> </w:t>
      </w:r>
      <w:r w:rsidRPr="00342072">
        <w:rPr>
          <w:rFonts w:asciiTheme="majorHAnsi" w:hAnsiTheme="majorHAnsi" w:cstheme="majorHAnsi"/>
        </w:rPr>
        <w:t xml:space="preserve"> Data Da Sessão Pública dia 17/07/2025 às 10:00hs. Valor estimado e de: </w:t>
      </w:r>
      <w:r w:rsidRPr="00342072">
        <w:rPr>
          <w:rFonts w:asciiTheme="minorHAnsi" w:hAnsiTheme="minorHAnsi" w:cstheme="minorHAnsi"/>
          <w:b/>
        </w:rPr>
        <w:t>R$ 79.646.051,19.</w:t>
      </w:r>
    </w:p>
    <w:p w14:paraId="1E06F52D" w14:textId="77777777" w:rsidR="00342072" w:rsidRPr="004709EA" w:rsidRDefault="00342072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  <w:color w:val="767171" w:themeColor="background2" w:themeShade="80"/>
        </w:rPr>
      </w:pPr>
    </w:p>
    <w:p w14:paraId="09F6DF46" w14:textId="47C701FB" w:rsidR="00703F0A" w:rsidRDefault="007372C0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5828F47D" w14:textId="77777777" w:rsidR="00703F0A" w:rsidRPr="007372C0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6F02245" w14:textId="0D2FF86A" w:rsidR="00703F0A" w:rsidRDefault="007372C0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865BC2">
        <w:rPr>
          <w:rFonts w:asciiTheme="minorHAnsi" w:hAnsiTheme="minorHAnsi" w:cstheme="minorHAnsi"/>
          <w:b/>
        </w:rPr>
        <w:t xml:space="preserve">PREGÃO ELETRÔNICO Nº </w:t>
      </w:r>
      <w:r w:rsidRPr="007372C0">
        <w:rPr>
          <w:rFonts w:asciiTheme="minorHAnsi" w:hAnsiTheme="minorHAnsi" w:cstheme="minorHAnsi"/>
          <w:b/>
        </w:rPr>
        <w:t>043/2025</w:t>
      </w:r>
    </w:p>
    <w:p w14:paraId="7DD472DD" w14:textId="7E223FAC" w:rsidR="00A72B76" w:rsidRPr="00342072" w:rsidRDefault="003012C5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72A47" w:rsidRPr="00342072">
        <w:rPr>
          <w:rFonts w:asciiTheme="majorHAnsi" w:hAnsiTheme="majorHAnsi" w:cstheme="majorHAnsi"/>
        </w:rPr>
        <w:t xml:space="preserve">Contratação de empresa especializada para Execução dos Serviços de Manutenção (Conservação/Recuperação) na Rodovia: BR-401/RR, Lote 1, trecho: Rio Branco (início Ponte dos Macuxis) - Front. Brasil / Guiana (Normandia), subtrecho: Rio Branco (início Ponte dos Macuxis) - Acesso Bonfim e Entr. BR - 401 (Km106,9) - Front. Brasil / Guiana (Ponte Internacional sobre o Rio Tacutu), Segmento: Km 16,00 - Km 120,0 e Km 0,0 - Km 17,9, extensão: 14,11 km em Pista Dupla e 107,79 km em Pista Simples. Dia 23/07/2025 às 10:00hs. Valor estimado e de: </w:t>
      </w:r>
      <w:r w:rsidR="00C72A47" w:rsidRPr="00342072">
        <w:rPr>
          <w:rFonts w:asciiTheme="minorHAnsi" w:hAnsiTheme="minorHAnsi" w:cstheme="minorHAnsi"/>
          <w:b/>
        </w:rPr>
        <w:t>R$ 36.821.033,52.</w:t>
      </w:r>
    </w:p>
    <w:p w14:paraId="4FC6C13D" w14:textId="77777777" w:rsidR="00703F0A" w:rsidRPr="00C72A47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669F0A8" w14:textId="39AF1EAE" w:rsidR="000D5461" w:rsidRDefault="000D5461" w:rsidP="000D54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  <w:r w:rsidR="00C72A47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 DO SUL</w:t>
      </w:r>
    </w:p>
    <w:p w14:paraId="694245A1" w14:textId="77777777" w:rsidR="000D5461" w:rsidRPr="00733253" w:rsidRDefault="000D5461" w:rsidP="000D54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E762135" w14:textId="4AF76E36" w:rsidR="000D5461" w:rsidRDefault="000D5461" w:rsidP="000D54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</w:t>
      </w:r>
      <w:r w:rsidR="00F16F1A">
        <w:t xml:space="preserve">- </w:t>
      </w:r>
      <w:r w:rsidRPr="000D5461">
        <w:rPr>
          <w:rFonts w:asciiTheme="minorHAnsi" w:hAnsiTheme="minorHAnsi" w:cstheme="minorHAnsi"/>
          <w:b/>
        </w:rPr>
        <w:t xml:space="preserve">CONCORRÊNCIA ELETRÔNICA Nº </w:t>
      </w:r>
      <w:r w:rsidR="00C72A47">
        <w:rPr>
          <w:rFonts w:asciiTheme="minorHAnsi" w:hAnsiTheme="minorHAnsi" w:cstheme="minorHAnsi"/>
          <w:b/>
        </w:rPr>
        <w:t>0</w:t>
      </w:r>
      <w:r w:rsidRPr="000D5461">
        <w:rPr>
          <w:rFonts w:asciiTheme="minorHAnsi" w:hAnsiTheme="minorHAnsi" w:cstheme="minorHAnsi"/>
          <w:b/>
        </w:rPr>
        <w:t>60/2025</w:t>
      </w:r>
    </w:p>
    <w:p w14:paraId="31236C7F" w14:textId="27D4305A" w:rsidR="000D5461" w:rsidRPr="003012C5" w:rsidRDefault="005D5819" w:rsidP="000D5461">
      <w:pPr>
        <w:ind w:left="142"/>
        <w:jc w:val="both"/>
        <w:rPr>
          <w:rFonts w:asciiTheme="majorHAnsi" w:hAnsiTheme="majorHAnsi" w:cstheme="majorHAnsi"/>
        </w:rPr>
      </w:pPr>
      <w:r w:rsidRPr="003012C5">
        <w:rPr>
          <w:rFonts w:asciiTheme="majorHAnsi" w:hAnsiTheme="majorHAnsi" w:cstheme="majorHAnsi"/>
        </w:rPr>
        <w:t>OBJETO</w:t>
      </w:r>
      <w:r w:rsidR="000D5461" w:rsidRPr="003012C5">
        <w:rPr>
          <w:rFonts w:asciiTheme="majorHAnsi" w:hAnsiTheme="majorHAnsi" w:cstheme="majorHAnsi"/>
        </w:rPr>
        <w:t>: Obra de implantação e pavimentação, inclusive OAES, da Rodovia MS</w:t>
      </w:r>
      <w:r w:rsidR="000D5461" w:rsidRPr="003012C5">
        <w:rPr>
          <w:rFonts w:asciiTheme="majorHAnsi" w:hAnsiTheme="majorHAnsi" w:cstheme="majorHAnsi"/>
        </w:rPr>
        <w:t>316, Trecho: lim. municipal Chapadão do Sul e Inocência (ponte sobre o rio Indaiá Grande) - início Trecho urbano de Inocência, Subtrecho: Km 198+497 - Km 236+543,818, (lote 3) com extensão de 38,05Km, no município de Inocência/MS</w:t>
      </w:r>
      <w:r w:rsidR="00F16F1A" w:rsidRPr="003012C5">
        <w:rPr>
          <w:rFonts w:asciiTheme="majorHAnsi" w:hAnsiTheme="majorHAnsi" w:cstheme="majorHAnsi"/>
        </w:rPr>
        <w:t xml:space="preserve">. Abertura 17 de julho de dois mil e vinte e cinco, às 08:30hs. </w:t>
      </w:r>
      <w:r w:rsidR="003012C5">
        <w:rPr>
          <w:rFonts w:asciiTheme="majorHAnsi" w:hAnsiTheme="majorHAnsi" w:cstheme="majorHAnsi"/>
        </w:rPr>
        <w:t xml:space="preserve"> </w:t>
      </w:r>
      <w:hyperlink r:id="rId55" w:history="1">
        <w:r w:rsidR="003012C5" w:rsidRPr="005B2913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F16F1A" w:rsidRPr="003012C5">
        <w:rPr>
          <w:rFonts w:asciiTheme="majorHAnsi" w:hAnsiTheme="majorHAnsi" w:cstheme="majorHAnsi"/>
        </w:rPr>
        <w:t xml:space="preserve">  e </w:t>
      </w:r>
      <w:hyperlink r:id="rId56" w:history="1">
        <w:r w:rsidR="00F16F1A" w:rsidRPr="003012C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3012C5" w:rsidRPr="003012C5">
        <w:rPr>
          <w:rStyle w:val="Hyperlink"/>
          <w:rFonts w:asciiTheme="majorHAnsi" w:hAnsiTheme="majorHAnsi" w:cstheme="majorHAnsi"/>
        </w:rPr>
        <w:t xml:space="preserve"> </w:t>
      </w:r>
      <w:r w:rsidR="00F16F1A" w:rsidRPr="003012C5">
        <w:rPr>
          <w:rFonts w:asciiTheme="majorHAnsi" w:hAnsiTheme="majorHAnsi" w:cstheme="majorHAnsi"/>
        </w:rPr>
        <w:t xml:space="preserve"> Valor estimado e de:  </w:t>
      </w:r>
      <w:r w:rsidR="00F16F1A" w:rsidRPr="003012C5">
        <w:rPr>
          <w:rFonts w:asciiTheme="minorHAnsi" w:hAnsiTheme="minorHAnsi" w:cstheme="minorHAnsi"/>
          <w:b/>
        </w:rPr>
        <w:t>R$ 146.706.320,37.</w:t>
      </w:r>
    </w:p>
    <w:p w14:paraId="01DBBD5B" w14:textId="77777777" w:rsidR="00F16F1A" w:rsidRDefault="00F16F1A" w:rsidP="000D5461">
      <w:pPr>
        <w:ind w:left="142"/>
        <w:jc w:val="both"/>
        <w:rPr>
          <w:rFonts w:asciiTheme="minorHAnsi" w:hAnsiTheme="minorHAnsi" w:cstheme="minorHAnsi"/>
          <w:b/>
        </w:rPr>
      </w:pPr>
    </w:p>
    <w:p w14:paraId="52D3EBC0" w14:textId="77777777" w:rsidR="003012C5" w:rsidRDefault="003012C5" w:rsidP="000D5461">
      <w:pPr>
        <w:ind w:left="142"/>
        <w:jc w:val="both"/>
        <w:rPr>
          <w:rFonts w:asciiTheme="minorHAnsi" w:hAnsiTheme="minorHAnsi" w:cstheme="minorHAnsi"/>
          <w:b/>
        </w:rPr>
      </w:pPr>
    </w:p>
    <w:p w14:paraId="2707FA8B" w14:textId="77777777" w:rsidR="003012C5" w:rsidRDefault="003012C5" w:rsidP="000D5461">
      <w:pPr>
        <w:ind w:left="142"/>
        <w:jc w:val="both"/>
        <w:rPr>
          <w:rFonts w:asciiTheme="minorHAnsi" w:hAnsiTheme="minorHAnsi" w:cstheme="minorHAnsi"/>
          <w:b/>
        </w:rPr>
      </w:pPr>
    </w:p>
    <w:p w14:paraId="62F17876" w14:textId="45E05A5D" w:rsidR="00F16F1A" w:rsidRDefault="00F16F1A" w:rsidP="000D5461">
      <w:pPr>
        <w:ind w:left="142"/>
        <w:jc w:val="both"/>
        <w:rPr>
          <w:rFonts w:asciiTheme="minorHAnsi" w:hAnsiTheme="minorHAnsi" w:cstheme="minorHAnsi"/>
          <w:b/>
        </w:rPr>
      </w:pPr>
      <w:r w:rsidRPr="00F16F1A">
        <w:rPr>
          <w:rFonts w:asciiTheme="minorHAnsi" w:hAnsiTheme="minorHAnsi" w:cstheme="minorHAnsi"/>
          <w:b/>
        </w:rPr>
        <w:lastRenderedPageBreak/>
        <w:t xml:space="preserve">AGESUL </w:t>
      </w:r>
      <w:r>
        <w:rPr>
          <w:rFonts w:asciiTheme="minorHAnsi" w:hAnsiTheme="minorHAnsi" w:cstheme="minorHAnsi"/>
          <w:b/>
        </w:rPr>
        <w:t xml:space="preserve">- </w:t>
      </w:r>
      <w:r w:rsidRPr="00F16F1A">
        <w:rPr>
          <w:rFonts w:asciiTheme="minorHAnsi" w:hAnsiTheme="minorHAnsi" w:cstheme="minorHAnsi"/>
          <w:b/>
        </w:rPr>
        <w:t>CONCORRÊNCIA ELETRÔNICA Nº</w:t>
      </w:r>
      <w:r w:rsidR="005D5819">
        <w:rPr>
          <w:rFonts w:asciiTheme="minorHAnsi" w:hAnsiTheme="minorHAnsi" w:cstheme="minorHAnsi"/>
          <w:b/>
        </w:rPr>
        <w:t xml:space="preserve"> </w:t>
      </w:r>
      <w:r w:rsidR="00C72A47">
        <w:rPr>
          <w:rFonts w:asciiTheme="minorHAnsi" w:hAnsiTheme="minorHAnsi" w:cstheme="minorHAnsi"/>
          <w:b/>
        </w:rPr>
        <w:t>0</w:t>
      </w:r>
      <w:r w:rsidRPr="00F16F1A">
        <w:rPr>
          <w:rFonts w:asciiTheme="minorHAnsi" w:hAnsiTheme="minorHAnsi" w:cstheme="minorHAnsi"/>
          <w:b/>
        </w:rPr>
        <w:t>62/2025</w:t>
      </w:r>
    </w:p>
    <w:p w14:paraId="0EC6651D" w14:textId="1948187F" w:rsidR="00F16F1A" w:rsidRPr="003012C5" w:rsidRDefault="005D5819" w:rsidP="000D5461">
      <w:pPr>
        <w:ind w:left="142"/>
        <w:jc w:val="both"/>
        <w:rPr>
          <w:rFonts w:asciiTheme="majorHAnsi" w:hAnsiTheme="majorHAnsi" w:cstheme="majorHAnsi"/>
        </w:rPr>
      </w:pPr>
      <w:r w:rsidRPr="003012C5">
        <w:rPr>
          <w:rFonts w:asciiTheme="majorHAnsi" w:hAnsiTheme="majorHAnsi" w:cstheme="majorHAnsi"/>
        </w:rPr>
        <w:t>OBJETO</w:t>
      </w:r>
      <w:r w:rsidR="00F16F1A" w:rsidRPr="003012C5">
        <w:rPr>
          <w:rFonts w:asciiTheme="majorHAnsi" w:hAnsiTheme="majorHAnsi" w:cstheme="majorHAnsi"/>
        </w:rPr>
        <w:t xml:space="preserve">: </w:t>
      </w:r>
      <w:r w:rsidR="003012C5">
        <w:rPr>
          <w:rFonts w:asciiTheme="majorHAnsi" w:hAnsiTheme="majorHAnsi" w:cstheme="majorHAnsi"/>
        </w:rPr>
        <w:t xml:space="preserve"> </w:t>
      </w:r>
      <w:r w:rsidR="00F16F1A" w:rsidRPr="003012C5">
        <w:rPr>
          <w:rFonts w:asciiTheme="majorHAnsi" w:hAnsiTheme="majorHAnsi" w:cstheme="majorHAnsi"/>
        </w:rPr>
        <w:t>Obra de implantação e pavimentação de dois acessos, incluindo OAS, n</w:t>
      </w:r>
      <w:r w:rsidR="003012C5">
        <w:rPr>
          <w:rFonts w:asciiTheme="majorHAnsi" w:hAnsiTheme="majorHAnsi" w:cstheme="majorHAnsi"/>
        </w:rPr>
        <w:t>a Rodovia MS-377, Trecho: lim. M</w:t>
      </w:r>
      <w:r w:rsidR="00F16F1A" w:rsidRPr="003012C5">
        <w:rPr>
          <w:rFonts w:asciiTheme="majorHAnsi" w:hAnsiTheme="majorHAnsi" w:cstheme="majorHAnsi"/>
        </w:rPr>
        <w:t xml:space="preserve">unicipal Três Lagoas e Inocência (ponte sobre o Rio Sucuriú) - Entr. Rodovia MS-112/MS-316, Segmento: acesso ao Projeto Sucuriú - Arauco do Brasil, Km: 94+120 - interseção I-01 / km 97+220 - interseção I-02, Município de Inocência - MS. Abertura: 18 de julho de 2025, às 08:30hs. </w:t>
      </w:r>
      <w:r w:rsidRPr="003012C5">
        <w:rPr>
          <w:rFonts w:asciiTheme="majorHAnsi" w:hAnsiTheme="majorHAnsi" w:cstheme="majorHAnsi"/>
        </w:rPr>
        <w:t xml:space="preserve">Valor Estimado e de: </w:t>
      </w:r>
      <w:r w:rsidRPr="003012C5">
        <w:rPr>
          <w:rFonts w:asciiTheme="minorHAnsi" w:hAnsiTheme="minorHAnsi" w:cstheme="minorHAnsi"/>
          <w:b/>
        </w:rPr>
        <w:t>R$ 26.970.962,39.</w:t>
      </w:r>
    </w:p>
    <w:p w14:paraId="2828EC09" w14:textId="77777777" w:rsidR="005D5819" w:rsidRPr="003012C5" w:rsidRDefault="005D5819" w:rsidP="000D5461">
      <w:pPr>
        <w:ind w:left="142"/>
        <w:jc w:val="both"/>
        <w:rPr>
          <w:rFonts w:asciiTheme="majorHAnsi" w:hAnsiTheme="majorHAnsi" w:cstheme="majorHAnsi"/>
        </w:rPr>
      </w:pPr>
    </w:p>
    <w:p w14:paraId="070EBE2C" w14:textId="5CABCCE5" w:rsidR="005D5819" w:rsidRDefault="005D5819" w:rsidP="005D5819">
      <w:pPr>
        <w:ind w:left="142"/>
        <w:jc w:val="both"/>
        <w:rPr>
          <w:rFonts w:asciiTheme="minorHAnsi" w:hAnsiTheme="minorHAnsi" w:cstheme="minorHAnsi"/>
          <w:b/>
        </w:rPr>
      </w:pPr>
      <w:r w:rsidRPr="00F16F1A">
        <w:rPr>
          <w:rFonts w:asciiTheme="minorHAnsi" w:hAnsiTheme="minorHAnsi" w:cstheme="minorHAnsi"/>
          <w:b/>
        </w:rPr>
        <w:t xml:space="preserve">AGESUL </w:t>
      </w:r>
      <w:r>
        <w:rPr>
          <w:rFonts w:asciiTheme="minorHAnsi" w:hAnsiTheme="minorHAnsi" w:cstheme="minorHAnsi"/>
          <w:b/>
        </w:rPr>
        <w:t xml:space="preserve">- </w:t>
      </w:r>
      <w:r w:rsidRPr="00F16F1A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="00C72A47">
        <w:rPr>
          <w:rFonts w:asciiTheme="minorHAnsi" w:hAnsiTheme="minorHAnsi" w:cstheme="minorHAnsi"/>
          <w:b/>
        </w:rPr>
        <w:t>0</w:t>
      </w:r>
      <w:r w:rsidRPr="00F16F1A">
        <w:rPr>
          <w:rFonts w:asciiTheme="minorHAnsi" w:hAnsiTheme="minorHAnsi" w:cstheme="minorHAnsi"/>
          <w:b/>
        </w:rPr>
        <w:t>6</w:t>
      </w:r>
      <w:r>
        <w:rPr>
          <w:rFonts w:asciiTheme="minorHAnsi" w:hAnsiTheme="minorHAnsi" w:cstheme="minorHAnsi"/>
          <w:b/>
        </w:rPr>
        <w:t>3</w:t>
      </w:r>
      <w:r w:rsidRPr="00F16F1A">
        <w:rPr>
          <w:rFonts w:asciiTheme="minorHAnsi" w:hAnsiTheme="minorHAnsi" w:cstheme="minorHAnsi"/>
          <w:b/>
        </w:rPr>
        <w:t>/2025</w:t>
      </w:r>
    </w:p>
    <w:p w14:paraId="02A1DAE6" w14:textId="3A3436AE" w:rsidR="005D5819" w:rsidRPr="003012C5" w:rsidRDefault="005D5819" w:rsidP="000D5461">
      <w:pPr>
        <w:ind w:left="142"/>
        <w:jc w:val="both"/>
        <w:rPr>
          <w:rFonts w:asciiTheme="majorHAnsi" w:hAnsiTheme="majorHAnsi" w:cstheme="majorHAnsi"/>
        </w:rPr>
      </w:pPr>
      <w:r w:rsidRPr="003012C5">
        <w:rPr>
          <w:rFonts w:asciiTheme="majorHAnsi" w:hAnsiTheme="majorHAnsi" w:cstheme="majorHAnsi"/>
        </w:rPr>
        <w:t xml:space="preserve">OBJETO: </w:t>
      </w:r>
      <w:r w:rsidR="003012C5">
        <w:rPr>
          <w:rFonts w:asciiTheme="majorHAnsi" w:hAnsiTheme="majorHAnsi" w:cstheme="majorHAnsi"/>
        </w:rPr>
        <w:t xml:space="preserve"> </w:t>
      </w:r>
      <w:r w:rsidRPr="003012C5">
        <w:rPr>
          <w:rFonts w:asciiTheme="majorHAnsi" w:hAnsiTheme="majorHAnsi" w:cstheme="majorHAnsi"/>
        </w:rPr>
        <w:t>Obra de implantaç</w:t>
      </w:r>
      <w:r w:rsidR="003012C5">
        <w:rPr>
          <w:rFonts w:asciiTheme="majorHAnsi" w:hAnsiTheme="majorHAnsi" w:cstheme="majorHAnsi"/>
        </w:rPr>
        <w:t>ão e pavimentação asfáltica da r</w:t>
      </w:r>
      <w:r w:rsidRPr="003012C5">
        <w:rPr>
          <w:rFonts w:asciiTheme="majorHAnsi" w:hAnsiTheme="majorHAnsi" w:cstheme="majorHAnsi"/>
        </w:rPr>
        <w:t xml:space="preserve">odovia MS-245, Trecho: Entr. BR-163 - MS-338, Subtrecho: Km 14,72 ao Km 45,72 (Lote 2), ext. de 31,00 Km, Município de Bandeirantes/MS. Abertura 18 de julho de 2025 ás 10:00hs </w:t>
      </w:r>
      <w:hyperlink r:id="rId57" w:history="1">
        <w:r w:rsidRPr="003012C5">
          <w:rPr>
            <w:rStyle w:val="Hyperlink"/>
            <w:rFonts w:asciiTheme="majorHAnsi" w:hAnsiTheme="majorHAnsi" w:cstheme="majorHAnsi"/>
          </w:rPr>
          <w:t>https://www.ekronos.ms.gov.br/licitacao_agesul/publico/consulta_licitacoes.aspx/</w:t>
        </w:r>
      </w:hyperlink>
      <w:r w:rsidRPr="003012C5">
        <w:rPr>
          <w:rStyle w:val="Hyperlink"/>
          <w:rFonts w:asciiTheme="majorHAnsi" w:hAnsiTheme="majorHAnsi" w:cstheme="majorHAnsi"/>
        </w:rPr>
        <w:t>.</w:t>
      </w:r>
      <w:r w:rsidR="003012C5" w:rsidRPr="003012C5">
        <w:rPr>
          <w:rStyle w:val="Hyperlink"/>
          <w:rFonts w:asciiTheme="majorHAnsi" w:hAnsiTheme="majorHAnsi" w:cstheme="majorHAnsi"/>
        </w:rPr>
        <w:t xml:space="preserve"> </w:t>
      </w:r>
      <w:r w:rsidRPr="003012C5">
        <w:rPr>
          <w:rStyle w:val="Hyperlink"/>
          <w:rFonts w:asciiTheme="majorHAnsi" w:hAnsiTheme="majorHAnsi" w:cstheme="majorHAnsi"/>
        </w:rPr>
        <w:t xml:space="preserve"> </w:t>
      </w:r>
      <w:r w:rsidR="0019572D">
        <w:rPr>
          <w:rFonts w:asciiTheme="majorHAnsi" w:hAnsiTheme="majorHAnsi" w:cstheme="majorHAnsi"/>
        </w:rPr>
        <w:t xml:space="preserve"> O e</w:t>
      </w:r>
      <w:r w:rsidRPr="003012C5">
        <w:rPr>
          <w:rFonts w:asciiTheme="majorHAnsi" w:hAnsiTheme="majorHAnsi" w:cstheme="majorHAnsi"/>
        </w:rPr>
        <w:t xml:space="preserve">dital e seus anexos estão </w:t>
      </w:r>
      <w:r w:rsidR="0019572D" w:rsidRPr="003012C5">
        <w:rPr>
          <w:rFonts w:asciiTheme="majorHAnsi" w:hAnsiTheme="majorHAnsi" w:cstheme="majorHAnsi"/>
        </w:rPr>
        <w:t>disponíveis</w:t>
      </w:r>
      <w:r w:rsidRPr="003012C5">
        <w:rPr>
          <w:rFonts w:asciiTheme="majorHAnsi" w:hAnsiTheme="majorHAnsi" w:cstheme="majorHAnsi"/>
        </w:rPr>
        <w:t xml:space="preserve"> nos sites: </w:t>
      </w:r>
      <w:r w:rsidR="003012C5">
        <w:rPr>
          <w:rFonts w:asciiTheme="majorHAnsi" w:hAnsiTheme="majorHAnsi" w:cstheme="majorHAnsi"/>
        </w:rPr>
        <w:t xml:space="preserve"> </w:t>
      </w:r>
      <w:hyperlink w:history="1">
        <w:r w:rsidR="003012C5" w:rsidRPr="005B2913">
          <w:rPr>
            <w:rStyle w:val="Hyperlink"/>
            <w:rFonts w:asciiTheme="majorHAnsi" w:hAnsiTheme="majorHAnsi" w:cstheme="majorHAnsi"/>
          </w:rPr>
          <w:t xml:space="preserve">https:// </w:t>
        </w:r>
        <w:proofErr w:type="gramStart"/>
        <w:r w:rsidR="003012C5" w:rsidRPr="005B2913">
          <w:rPr>
            <w:rStyle w:val="Hyperlink"/>
            <w:rFonts w:asciiTheme="majorHAnsi" w:hAnsiTheme="majorHAnsi" w:cstheme="majorHAnsi"/>
          </w:rPr>
          <w:t>www.agesul.ms.gov.br/</w:t>
        </w:r>
      </w:hyperlink>
      <w:r w:rsidR="003012C5">
        <w:rPr>
          <w:rFonts w:asciiTheme="majorHAnsi" w:hAnsiTheme="majorHAnsi" w:cstheme="majorHAnsi"/>
        </w:rPr>
        <w:t xml:space="preserve"> </w:t>
      </w:r>
      <w:r w:rsidRPr="003012C5">
        <w:rPr>
          <w:rFonts w:asciiTheme="majorHAnsi" w:hAnsiTheme="majorHAnsi" w:cstheme="majorHAnsi"/>
        </w:rPr>
        <w:t xml:space="preserve"> .</w:t>
      </w:r>
      <w:proofErr w:type="gramEnd"/>
      <w:r w:rsidRPr="003012C5">
        <w:rPr>
          <w:rFonts w:asciiTheme="majorHAnsi" w:hAnsiTheme="majorHAnsi" w:cstheme="majorHAnsi"/>
        </w:rPr>
        <w:t xml:space="preserve"> Valor estimado e de:   </w:t>
      </w:r>
    </w:p>
    <w:p w14:paraId="44F3DA0E" w14:textId="2F4E3C74" w:rsidR="005D5819" w:rsidRPr="003012C5" w:rsidRDefault="005D5819" w:rsidP="000D5461">
      <w:pPr>
        <w:ind w:left="142"/>
        <w:jc w:val="both"/>
        <w:rPr>
          <w:rFonts w:asciiTheme="minorHAnsi" w:hAnsiTheme="minorHAnsi" w:cstheme="minorHAnsi"/>
          <w:b/>
        </w:rPr>
      </w:pPr>
      <w:r w:rsidRPr="003012C5">
        <w:rPr>
          <w:rFonts w:asciiTheme="minorHAnsi" w:hAnsiTheme="minorHAnsi" w:cstheme="minorHAnsi"/>
          <w:b/>
        </w:rPr>
        <w:t>R$ 91.470.493,63.</w:t>
      </w:r>
    </w:p>
    <w:p w14:paraId="18D7947B" w14:textId="77777777" w:rsidR="000D5461" w:rsidRDefault="000D5461" w:rsidP="000D5461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167E32A" w14:textId="17601900" w:rsidR="000D5461" w:rsidRDefault="005D5819" w:rsidP="000D5461">
      <w:pPr>
        <w:ind w:left="142"/>
        <w:jc w:val="both"/>
        <w:rPr>
          <w:rFonts w:asciiTheme="minorHAnsi" w:hAnsiTheme="minorHAnsi" w:cstheme="minorHAnsi"/>
          <w:b/>
        </w:rPr>
      </w:pPr>
      <w:r w:rsidRPr="00F16F1A">
        <w:rPr>
          <w:rFonts w:asciiTheme="minorHAnsi" w:hAnsiTheme="minorHAnsi" w:cstheme="minorHAnsi"/>
          <w:b/>
        </w:rPr>
        <w:t xml:space="preserve">AGESUL </w:t>
      </w:r>
      <w:r>
        <w:rPr>
          <w:rFonts w:asciiTheme="minorHAnsi" w:hAnsiTheme="minorHAnsi" w:cstheme="minorHAnsi"/>
          <w:b/>
        </w:rPr>
        <w:t xml:space="preserve">- </w:t>
      </w:r>
      <w:r w:rsidRPr="00F16F1A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="00C72A47">
        <w:rPr>
          <w:rFonts w:asciiTheme="minorHAnsi" w:hAnsiTheme="minorHAnsi" w:cstheme="minorHAnsi"/>
          <w:b/>
        </w:rPr>
        <w:t>0</w:t>
      </w:r>
      <w:r w:rsidRPr="00F16F1A">
        <w:rPr>
          <w:rFonts w:asciiTheme="minorHAnsi" w:hAnsiTheme="minorHAnsi" w:cstheme="minorHAnsi"/>
          <w:b/>
        </w:rPr>
        <w:t>6</w:t>
      </w:r>
      <w:r>
        <w:rPr>
          <w:rFonts w:asciiTheme="minorHAnsi" w:hAnsiTheme="minorHAnsi" w:cstheme="minorHAnsi"/>
          <w:b/>
        </w:rPr>
        <w:t>4/2025</w:t>
      </w:r>
    </w:p>
    <w:p w14:paraId="63E34E00" w14:textId="565DCAB2" w:rsidR="005D5819" w:rsidRPr="003012C5" w:rsidRDefault="005D5819" w:rsidP="000D5461">
      <w:pPr>
        <w:ind w:left="142"/>
        <w:jc w:val="both"/>
        <w:rPr>
          <w:rFonts w:asciiTheme="majorHAnsi" w:hAnsiTheme="majorHAnsi" w:cstheme="majorHAnsi"/>
        </w:rPr>
      </w:pPr>
      <w:r w:rsidRPr="003012C5">
        <w:rPr>
          <w:rFonts w:asciiTheme="majorHAnsi" w:hAnsiTheme="majorHAnsi" w:cstheme="majorHAnsi"/>
        </w:rPr>
        <w:t xml:space="preserve">OBJETO: </w:t>
      </w:r>
      <w:r w:rsidR="003012C5">
        <w:rPr>
          <w:rFonts w:asciiTheme="majorHAnsi" w:hAnsiTheme="majorHAnsi" w:cstheme="majorHAnsi"/>
        </w:rPr>
        <w:t xml:space="preserve"> </w:t>
      </w:r>
      <w:r w:rsidRPr="003012C5">
        <w:rPr>
          <w:rFonts w:asciiTheme="majorHAnsi" w:hAnsiTheme="majorHAnsi" w:cstheme="majorHAnsi"/>
        </w:rPr>
        <w:t xml:space="preserve">Obra de implantação e pavimentação da Rodovia MS-244, inclusive Obra de Arte Especial, Trecho: Entr. MS-080(B) - Entr. MS-352(A), Subtrecho: Km 140,00 - Km 163,20 (Lote 1), com extensão de 23,20Km, no Município de Corguinho/MS. Abertura 18 de julho de 2025 as 14:00hs. </w:t>
      </w:r>
      <w:hyperlink r:id="rId58" w:history="1">
        <w:r w:rsidRPr="003012C5">
          <w:rPr>
            <w:rFonts w:asciiTheme="majorHAnsi" w:hAnsiTheme="majorHAnsi" w:cstheme="majorHAnsi"/>
          </w:rPr>
          <w:t>https://www.ekronos.ms.gov.br/licitacao_agesul/publico/consulta_licitacoes.aspx/</w:t>
        </w:r>
      </w:hyperlink>
      <w:r w:rsidRPr="003012C5">
        <w:rPr>
          <w:rFonts w:asciiTheme="majorHAnsi" w:hAnsiTheme="majorHAnsi" w:cstheme="majorHAnsi"/>
        </w:rPr>
        <w:t xml:space="preserve">.  O Edital e seus anexos estão disponiveis nos sites: </w:t>
      </w:r>
      <w:r w:rsidR="003012C5">
        <w:rPr>
          <w:rFonts w:asciiTheme="majorHAnsi" w:hAnsiTheme="majorHAnsi" w:cstheme="majorHAnsi"/>
        </w:rPr>
        <w:t xml:space="preserve"> </w:t>
      </w:r>
      <w:hyperlink r:id="rId59" w:history="1">
        <w:r w:rsidRPr="003012C5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3012C5">
        <w:rPr>
          <w:rFonts w:asciiTheme="majorHAnsi" w:hAnsiTheme="majorHAnsi" w:cstheme="majorHAnsi"/>
        </w:rPr>
        <w:t xml:space="preserve">  </w:t>
      </w:r>
      <w:r w:rsidRPr="003012C5">
        <w:rPr>
          <w:rFonts w:asciiTheme="majorHAnsi" w:hAnsiTheme="majorHAnsi" w:cstheme="majorHAnsi"/>
        </w:rPr>
        <w:t xml:space="preserve">  e </w:t>
      </w:r>
      <w:hyperlink r:id="rId60" w:history="1">
        <w:r w:rsidRPr="003012C5">
          <w:rPr>
            <w:rStyle w:val="Hyperlink"/>
            <w:rFonts w:asciiTheme="majorHAnsi" w:hAnsiTheme="majorHAnsi" w:cstheme="majorHAnsi"/>
          </w:rPr>
          <w:t>https://www.gov.br/pncp/pt-b</w:t>
        </w:r>
        <w:r w:rsidRPr="003012C5">
          <w:rPr>
            <w:rFonts w:asciiTheme="majorHAnsi" w:hAnsiTheme="majorHAnsi" w:cstheme="majorHAnsi"/>
          </w:rPr>
          <w:t>r</w:t>
        </w:r>
      </w:hyperlink>
      <w:r w:rsidRPr="003012C5">
        <w:rPr>
          <w:rFonts w:asciiTheme="majorHAnsi" w:hAnsiTheme="majorHAnsi" w:cstheme="majorHAnsi"/>
        </w:rPr>
        <w:t>.</w:t>
      </w:r>
      <w:r w:rsidR="003012C5">
        <w:rPr>
          <w:rFonts w:asciiTheme="majorHAnsi" w:hAnsiTheme="majorHAnsi" w:cstheme="majorHAnsi"/>
        </w:rPr>
        <w:t xml:space="preserve">  </w:t>
      </w:r>
      <w:r w:rsidRPr="003012C5">
        <w:rPr>
          <w:rFonts w:asciiTheme="majorHAnsi" w:hAnsiTheme="majorHAnsi" w:cstheme="majorHAnsi"/>
        </w:rPr>
        <w:t xml:space="preserve">  Valor estimado e de: </w:t>
      </w:r>
      <w:r w:rsidRPr="003012C5">
        <w:rPr>
          <w:rFonts w:asciiTheme="minorHAnsi" w:hAnsiTheme="minorHAnsi" w:cstheme="minorHAnsi"/>
          <w:b/>
        </w:rPr>
        <w:t>R$ 79.526.464,69.</w:t>
      </w:r>
    </w:p>
    <w:p w14:paraId="5C2D66F3" w14:textId="77777777" w:rsidR="0018334E" w:rsidRPr="003012C5" w:rsidRDefault="0018334E" w:rsidP="000D5461">
      <w:pPr>
        <w:ind w:left="142"/>
        <w:jc w:val="both"/>
        <w:rPr>
          <w:rFonts w:asciiTheme="majorHAnsi" w:hAnsiTheme="majorHAnsi" w:cstheme="majorHAnsi"/>
        </w:rPr>
      </w:pPr>
    </w:p>
    <w:p w14:paraId="4D801259" w14:textId="66DF161C" w:rsidR="0018334E" w:rsidRDefault="0018334E" w:rsidP="0018334E">
      <w:pPr>
        <w:ind w:left="142"/>
        <w:jc w:val="both"/>
        <w:rPr>
          <w:rFonts w:asciiTheme="minorHAnsi" w:hAnsiTheme="minorHAnsi" w:cstheme="minorHAnsi"/>
          <w:b/>
        </w:rPr>
      </w:pPr>
      <w:r w:rsidRPr="00F16F1A">
        <w:rPr>
          <w:rFonts w:asciiTheme="minorHAnsi" w:hAnsiTheme="minorHAnsi" w:cstheme="minorHAnsi"/>
          <w:b/>
        </w:rPr>
        <w:t xml:space="preserve">AGESUL </w:t>
      </w:r>
      <w:r>
        <w:rPr>
          <w:rFonts w:asciiTheme="minorHAnsi" w:hAnsiTheme="minorHAnsi" w:cstheme="minorHAnsi"/>
          <w:b/>
        </w:rPr>
        <w:t xml:space="preserve">- </w:t>
      </w:r>
      <w:r w:rsidRPr="00F16F1A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="00C72A47">
        <w:rPr>
          <w:rFonts w:asciiTheme="minorHAnsi" w:hAnsiTheme="minorHAnsi" w:cstheme="minorHAnsi"/>
          <w:b/>
        </w:rPr>
        <w:t>0</w:t>
      </w:r>
      <w:r w:rsidRPr="00F16F1A">
        <w:rPr>
          <w:rFonts w:asciiTheme="minorHAnsi" w:hAnsiTheme="minorHAnsi" w:cstheme="minorHAnsi"/>
          <w:b/>
        </w:rPr>
        <w:t>6</w:t>
      </w:r>
      <w:r>
        <w:rPr>
          <w:rFonts w:asciiTheme="minorHAnsi" w:hAnsiTheme="minorHAnsi" w:cstheme="minorHAnsi"/>
          <w:b/>
        </w:rPr>
        <w:t>7/2025</w:t>
      </w:r>
    </w:p>
    <w:p w14:paraId="170A0EF3" w14:textId="3FB09E45" w:rsidR="0018334E" w:rsidRPr="003012C5" w:rsidRDefault="0018334E" w:rsidP="0018334E">
      <w:pPr>
        <w:ind w:left="142"/>
        <w:jc w:val="both"/>
        <w:rPr>
          <w:rFonts w:asciiTheme="majorHAnsi" w:hAnsiTheme="majorHAnsi" w:cstheme="majorHAnsi"/>
        </w:rPr>
      </w:pPr>
      <w:r w:rsidRPr="003012C5">
        <w:rPr>
          <w:rFonts w:asciiTheme="majorHAnsi" w:hAnsiTheme="majorHAnsi" w:cstheme="majorHAnsi"/>
        </w:rPr>
        <w:t xml:space="preserve">OBJETO: </w:t>
      </w:r>
      <w:r w:rsidR="003012C5">
        <w:rPr>
          <w:rFonts w:asciiTheme="majorHAnsi" w:hAnsiTheme="majorHAnsi" w:cstheme="majorHAnsi"/>
        </w:rPr>
        <w:t xml:space="preserve"> </w:t>
      </w:r>
      <w:r w:rsidRPr="003012C5">
        <w:rPr>
          <w:rFonts w:asciiTheme="majorHAnsi" w:hAnsiTheme="majorHAnsi" w:cstheme="majorHAnsi"/>
        </w:rPr>
        <w:t xml:space="preserve">Contratação integrada de empresa de engenharia para elaboração de projeto básico e executivo de engenharia e execução da obra de implantação e pavimentação, inclusive oae's, na rodovia ms-355, trecho: final trecho urbano de </w:t>
      </w:r>
      <w:r w:rsidR="0019572D" w:rsidRPr="003012C5">
        <w:rPr>
          <w:rFonts w:asciiTheme="majorHAnsi" w:hAnsiTheme="majorHAnsi" w:cstheme="majorHAnsi"/>
        </w:rPr>
        <w:t>terrenos</w:t>
      </w:r>
      <w:r w:rsidRPr="003012C5">
        <w:rPr>
          <w:rFonts w:asciiTheme="majorHAnsi" w:hAnsiTheme="majorHAnsi" w:cstheme="majorHAnsi"/>
        </w:rPr>
        <w:t xml:space="preserve"> - acesso ao frigorífico, com extensão aproximada de 53,90 km, nos municípios de </w:t>
      </w:r>
      <w:r w:rsidR="0019572D" w:rsidRPr="003012C5">
        <w:rPr>
          <w:rFonts w:asciiTheme="majorHAnsi" w:hAnsiTheme="majorHAnsi" w:cstheme="majorHAnsi"/>
        </w:rPr>
        <w:t>terrenos</w:t>
      </w:r>
      <w:r w:rsidRPr="003012C5">
        <w:rPr>
          <w:rFonts w:asciiTheme="majorHAnsi" w:hAnsiTheme="majorHAnsi" w:cstheme="majorHAnsi"/>
        </w:rPr>
        <w:t xml:space="preserve">, sidrolândia e dois irmãos do buriti/MS. Abertura 29 de setembro de 2025 ás 08:30hs. </w:t>
      </w:r>
      <w:hyperlink r:id="rId61" w:history="1">
        <w:r w:rsidRPr="003012C5">
          <w:rPr>
            <w:rStyle w:val="Hyperlink"/>
            <w:rFonts w:asciiTheme="majorHAnsi" w:hAnsiTheme="majorHAnsi" w:cstheme="majorHAnsi"/>
          </w:rPr>
          <w:t>https://www.agesul.ms.gov.br</w:t>
        </w:r>
        <w:r w:rsidRPr="003012C5">
          <w:rPr>
            <w:rFonts w:asciiTheme="majorHAnsi" w:hAnsiTheme="majorHAnsi" w:cstheme="majorHAnsi"/>
          </w:rPr>
          <w:t>/</w:t>
        </w:r>
      </w:hyperlink>
      <w:r w:rsidR="003012C5">
        <w:rPr>
          <w:rFonts w:asciiTheme="majorHAnsi" w:hAnsiTheme="majorHAnsi" w:cstheme="majorHAnsi"/>
        </w:rPr>
        <w:t xml:space="preserve"> </w:t>
      </w:r>
      <w:r w:rsidRPr="003012C5">
        <w:rPr>
          <w:rFonts w:asciiTheme="majorHAnsi" w:hAnsiTheme="majorHAnsi" w:cstheme="majorHAnsi"/>
        </w:rPr>
        <w:t xml:space="preserve">  </w:t>
      </w:r>
      <w:r w:rsidRPr="003012C5">
        <w:rPr>
          <w:rStyle w:val="Hyperlink"/>
          <w:rFonts w:asciiTheme="majorHAnsi" w:hAnsiTheme="majorHAnsi" w:cstheme="majorHAnsi"/>
        </w:rPr>
        <w:t>e</w:t>
      </w:r>
      <w:r w:rsidR="003012C5" w:rsidRPr="003012C5">
        <w:rPr>
          <w:rStyle w:val="Hyperlink"/>
          <w:rFonts w:asciiTheme="majorHAnsi" w:hAnsiTheme="majorHAnsi" w:cstheme="majorHAnsi"/>
        </w:rPr>
        <w:t xml:space="preserve"> </w:t>
      </w:r>
      <w:r w:rsidRPr="003012C5">
        <w:rPr>
          <w:rStyle w:val="Hyperlink"/>
          <w:rFonts w:asciiTheme="majorHAnsi" w:hAnsiTheme="majorHAnsi" w:cstheme="majorHAnsi"/>
        </w:rPr>
        <w:t xml:space="preserve"> </w:t>
      </w:r>
      <w:hyperlink r:id="rId62" w:history="1">
        <w:r w:rsidRPr="003012C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3012C5">
        <w:rPr>
          <w:rFonts w:asciiTheme="majorHAnsi" w:hAnsiTheme="majorHAnsi" w:cstheme="majorHAnsi"/>
        </w:rPr>
        <w:t>.</w:t>
      </w:r>
      <w:r w:rsidR="003012C5">
        <w:rPr>
          <w:rFonts w:asciiTheme="majorHAnsi" w:hAnsiTheme="majorHAnsi" w:cstheme="majorHAnsi"/>
        </w:rPr>
        <w:t xml:space="preserve"> </w:t>
      </w:r>
      <w:r w:rsidRPr="003012C5">
        <w:rPr>
          <w:rFonts w:asciiTheme="majorHAnsi" w:hAnsiTheme="majorHAnsi" w:cstheme="majorHAnsi"/>
        </w:rPr>
        <w:t xml:space="preserve"> Valor estimado e de: </w:t>
      </w:r>
      <w:r w:rsidRPr="003012C5">
        <w:rPr>
          <w:rFonts w:asciiTheme="minorHAnsi" w:hAnsiTheme="minorHAnsi" w:cstheme="minorHAnsi"/>
          <w:b/>
        </w:rPr>
        <w:t>R$ 232.584.815,03.</w:t>
      </w:r>
    </w:p>
    <w:p w14:paraId="2865AC4B" w14:textId="77777777" w:rsidR="0018334E" w:rsidRDefault="0018334E" w:rsidP="0018334E">
      <w:pPr>
        <w:ind w:left="142"/>
        <w:jc w:val="both"/>
        <w:rPr>
          <w:rFonts w:asciiTheme="majorHAnsi" w:hAnsiTheme="majorHAnsi" w:cstheme="majorHAnsi"/>
          <w:b/>
          <w:color w:val="767171" w:themeColor="background2" w:themeShade="80"/>
        </w:rPr>
      </w:pPr>
    </w:p>
    <w:p w14:paraId="2F49EAD9" w14:textId="57800F7D" w:rsidR="0018334E" w:rsidRDefault="0018334E" w:rsidP="0018334E">
      <w:pPr>
        <w:ind w:left="142"/>
        <w:jc w:val="both"/>
        <w:rPr>
          <w:rFonts w:asciiTheme="minorHAnsi" w:hAnsiTheme="minorHAnsi" w:cstheme="minorHAnsi"/>
          <w:b/>
        </w:rPr>
      </w:pPr>
      <w:r w:rsidRPr="00F16F1A">
        <w:rPr>
          <w:rFonts w:asciiTheme="minorHAnsi" w:hAnsiTheme="minorHAnsi" w:cstheme="minorHAnsi"/>
          <w:b/>
        </w:rPr>
        <w:t xml:space="preserve">AGESUL </w:t>
      </w:r>
      <w:r>
        <w:rPr>
          <w:rFonts w:asciiTheme="minorHAnsi" w:hAnsiTheme="minorHAnsi" w:cstheme="minorHAnsi"/>
          <w:b/>
        </w:rPr>
        <w:t xml:space="preserve">- </w:t>
      </w:r>
      <w:r w:rsidRPr="00F16F1A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="00C72A47">
        <w:rPr>
          <w:rFonts w:asciiTheme="minorHAnsi" w:hAnsiTheme="minorHAnsi" w:cstheme="minorHAnsi"/>
          <w:b/>
        </w:rPr>
        <w:t>0</w:t>
      </w:r>
      <w:r w:rsidRPr="00F16F1A">
        <w:rPr>
          <w:rFonts w:asciiTheme="minorHAnsi" w:hAnsiTheme="minorHAnsi" w:cstheme="minorHAnsi"/>
          <w:b/>
        </w:rPr>
        <w:t>6</w:t>
      </w:r>
      <w:r>
        <w:rPr>
          <w:rFonts w:asciiTheme="minorHAnsi" w:hAnsiTheme="minorHAnsi" w:cstheme="minorHAnsi"/>
          <w:b/>
        </w:rPr>
        <w:t>8/2025</w:t>
      </w:r>
    </w:p>
    <w:p w14:paraId="41C35D60" w14:textId="768E85A4" w:rsidR="0018334E" w:rsidRPr="003012C5" w:rsidRDefault="003012C5" w:rsidP="0018334E">
      <w:pPr>
        <w:ind w:left="142"/>
        <w:jc w:val="both"/>
        <w:rPr>
          <w:rFonts w:asciiTheme="majorHAnsi" w:hAnsiTheme="majorHAnsi" w:cstheme="majorHAnsi"/>
        </w:rPr>
      </w:pPr>
      <w:r w:rsidRPr="003012C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C</w:t>
      </w:r>
      <w:r w:rsidR="0018334E" w:rsidRPr="003012C5">
        <w:rPr>
          <w:rFonts w:asciiTheme="majorHAnsi" w:hAnsiTheme="majorHAnsi" w:cstheme="majorHAnsi"/>
        </w:rPr>
        <w:t xml:space="preserve">ontratação integrada de empresa de engenharia para elaboração de projeto básico e executivo de engenharia e execução da obra de implantação e pavimentação da rodovia ms-134, trecho: entr. ms-040 - entr. </w:t>
      </w:r>
      <w:r w:rsidR="0019572D" w:rsidRPr="003012C5">
        <w:rPr>
          <w:rFonts w:asciiTheme="majorHAnsi" w:hAnsiTheme="majorHAnsi" w:cstheme="majorHAnsi"/>
        </w:rPr>
        <w:t>Br</w:t>
      </w:r>
      <w:r w:rsidR="0018334E" w:rsidRPr="003012C5">
        <w:rPr>
          <w:rFonts w:asciiTheme="majorHAnsi" w:hAnsiTheme="majorHAnsi" w:cstheme="majorHAnsi"/>
        </w:rPr>
        <w:t>-267/</w:t>
      </w:r>
      <w:proofErr w:type="spellStart"/>
      <w:r w:rsidR="0018334E" w:rsidRPr="003012C5">
        <w:rPr>
          <w:rFonts w:asciiTheme="majorHAnsi" w:hAnsiTheme="majorHAnsi" w:cstheme="majorHAnsi"/>
        </w:rPr>
        <w:t>ms</w:t>
      </w:r>
      <w:proofErr w:type="spellEnd"/>
      <w:r w:rsidR="0018334E" w:rsidRPr="003012C5">
        <w:rPr>
          <w:rFonts w:asciiTheme="majorHAnsi" w:hAnsiTheme="majorHAnsi" w:cstheme="majorHAnsi"/>
        </w:rPr>
        <w:t xml:space="preserve"> (casa verde), </w:t>
      </w:r>
      <w:proofErr w:type="spellStart"/>
      <w:r w:rsidR="0018334E" w:rsidRPr="003012C5">
        <w:rPr>
          <w:rFonts w:asciiTheme="majorHAnsi" w:hAnsiTheme="majorHAnsi" w:cstheme="majorHAnsi"/>
        </w:rPr>
        <w:t>subtrecho</w:t>
      </w:r>
      <w:proofErr w:type="spellEnd"/>
      <w:r w:rsidR="0018334E" w:rsidRPr="003012C5">
        <w:rPr>
          <w:rFonts w:asciiTheme="majorHAnsi" w:hAnsiTheme="majorHAnsi" w:cstheme="majorHAnsi"/>
        </w:rPr>
        <w:t xml:space="preserve">: estaca 2.815+0,00 - entr. </w:t>
      </w:r>
      <w:r w:rsidR="0019572D" w:rsidRPr="003012C5">
        <w:rPr>
          <w:rFonts w:asciiTheme="majorHAnsi" w:hAnsiTheme="majorHAnsi" w:cstheme="majorHAnsi"/>
        </w:rPr>
        <w:t>Br</w:t>
      </w:r>
      <w:r w:rsidR="0018334E" w:rsidRPr="003012C5">
        <w:rPr>
          <w:rFonts w:asciiTheme="majorHAnsi" w:hAnsiTheme="majorHAnsi" w:cstheme="majorHAnsi"/>
        </w:rPr>
        <w:t>-267/</w:t>
      </w:r>
      <w:proofErr w:type="spellStart"/>
      <w:r w:rsidR="0018334E" w:rsidRPr="003012C5">
        <w:rPr>
          <w:rFonts w:asciiTheme="majorHAnsi" w:hAnsiTheme="majorHAnsi" w:cstheme="majorHAnsi"/>
        </w:rPr>
        <w:t>ms</w:t>
      </w:r>
      <w:proofErr w:type="spellEnd"/>
      <w:r w:rsidR="0018334E" w:rsidRPr="003012C5">
        <w:rPr>
          <w:rFonts w:asciiTheme="majorHAnsi" w:hAnsiTheme="majorHAnsi" w:cstheme="majorHAnsi"/>
        </w:rPr>
        <w:t xml:space="preserve"> (casa verde), (lote 2b), com extensão aproximada de 22,971 km, no município de nova </w:t>
      </w:r>
      <w:r w:rsidR="0019572D" w:rsidRPr="003012C5">
        <w:rPr>
          <w:rFonts w:asciiTheme="majorHAnsi" w:hAnsiTheme="majorHAnsi" w:cstheme="majorHAnsi"/>
        </w:rPr>
        <w:t>Andradina</w:t>
      </w:r>
      <w:r w:rsidR="0018334E" w:rsidRPr="003012C5">
        <w:rPr>
          <w:rFonts w:asciiTheme="majorHAnsi" w:hAnsiTheme="majorHAnsi" w:cstheme="majorHAnsi"/>
        </w:rPr>
        <w:t>/MS. Abertura 29</w:t>
      </w:r>
      <w:r w:rsidR="00C958F5" w:rsidRPr="003012C5">
        <w:rPr>
          <w:rFonts w:asciiTheme="majorHAnsi" w:hAnsiTheme="majorHAnsi" w:cstheme="majorHAnsi"/>
        </w:rPr>
        <w:t xml:space="preserve"> de setembro de 2025, as 14:00hs. </w:t>
      </w:r>
      <w:hyperlink r:id="rId63" w:history="1">
        <w:r w:rsidR="00C958F5" w:rsidRPr="003012C5">
          <w:rPr>
            <w:rStyle w:val="Hyperlink"/>
            <w:rFonts w:asciiTheme="majorHAnsi" w:hAnsiTheme="majorHAnsi" w:cstheme="majorHAnsi"/>
          </w:rPr>
          <w:t>https://www.agesul.ms.gov.br/</w:t>
        </w:r>
      </w:hyperlink>
      <w:r>
        <w:rPr>
          <w:rFonts w:asciiTheme="majorHAnsi" w:hAnsiTheme="majorHAnsi" w:cstheme="majorHAnsi"/>
        </w:rPr>
        <w:t xml:space="preserve"> </w:t>
      </w:r>
      <w:r w:rsidR="00C958F5" w:rsidRPr="003012C5">
        <w:rPr>
          <w:rFonts w:asciiTheme="majorHAnsi" w:hAnsiTheme="majorHAnsi" w:cstheme="majorHAnsi"/>
        </w:rPr>
        <w:t xml:space="preserve">  e </w:t>
      </w:r>
      <w:hyperlink r:id="rId64" w:history="1">
        <w:r w:rsidR="00C958F5" w:rsidRPr="003012C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C958F5" w:rsidRPr="003012C5">
        <w:rPr>
          <w:rFonts w:asciiTheme="majorHAnsi" w:hAnsiTheme="majorHAnsi" w:cstheme="majorHAnsi"/>
        </w:rPr>
        <w:t xml:space="preserve">. Valor estimado e de: </w:t>
      </w:r>
      <w:r w:rsidR="00C958F5" w:rsidRPr="003012C5">
        <w:rPr>
          <w:rFonts w:asciiTheme="minorHAnsi" w:hAnsiTheme="minorHAnsi" w:cstheme="minorHAnsi"/>
          <w:b/>
        </w:rPr>
        <w:t>R$ 101.977.320,83</w:t>
      </w:r>
      <w:r w:rsidR="00C958F5" w:rsidRPr="003012C5">
        <w:rPr>
          <w:rFonts w:asciiTheme="majorHAnsi" w:hAnsiTheme="majorHAnsi" w:cstheme="majorHAnsi"/>
        </w:rPr>
        <w:t>.</w:t>
      </w:r>
    </w:p>
    <w:p w14:paraId="3925F114" w14:textId="77777777" w:rsidR="00740898" w:rsidRPr="003012C5" w:rsidRDefault="00740898" w:rsidP="000D5461">
      <w:pPr>
        <w:ind w:left="142"/>
        <w:jc w:val="both"/>
        <w:rPr>
          <w:rFonts w:asciiTheme="majorHAnsi" w:hAnsiTheme="majorHAnsi" w:cstheme="majorHAnsi"/>
        </w:rPr>
      </w:pPr>
    </w:p>
    <w:p w14:paraId="5A746CF3" w14:textId="7D3FBC6E" w:rsidR="00740898" w:rsidRDefault="00740898" w:rsidP="0074089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MARANHÃO</w:t>
      </w:r>
    </w:p>
    <w:p w14:paraId="3F849FBD" w14:textId="77777777" w:rsidR="00740898" w:rsidRPr="00733253" w:rsidRDefault="00740898" w:rsidP="0074089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DF0D9FE" w14:textId="5DE37D1D" w:rsidR="00740898" w:rsidRDefault="00740898" w:rsidP="0074089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740898">
        <w:rPr>
          <w:rFonts w:asciiTheme="minorHAnsi" w:hAnsiTheme="minorHAnsi" w:cstheme="minorHAnsi"/>
          <w:b/>
        </w:rPr>
        <w:t xml:space="preserve">CONCORRÊNCIA Nº </w:t>
      </w:r>
      <w:r w:rsidR="006257F6">
        <w:rPr>
          <w:rFonts w:asciiTheme="minorHAnsi" w:hAnsiTheme="minorHAnsi" w:cstheme="minorHAnsi"/>
          <w:b/>
        </w:rPr>
        <w:t>0</w:t>
      </w:r>
      <w:r w:rsidRPr="00740898">
        <w:rPr>
          <w:rFonts w:asciiTheme="minorHAnsi" w:hAnsiTheme="minorHAnsi" w:cstheme="minorHAnsi"/>
          <w:b/>
        </w:rPr>
        <w:t>12/2025</w:t>
      </w:r>
      <w:r>
        <w:t xml:space="preserve"> 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15443E12" w14:textId="134AAEF6" w:rsidR="0019572D" w:rsidRDefault="0019572D" w:rsidP="0019572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9572D">
        <w:rPr>
          <w:rFonts w:asciiTheme="majorHAnsi" w:hAnsiTheme="majorHAnsi" w:cstheme="majorHAnsi"/>
        </w:rPr>
        <w:t>OBJETO</w:t>
      </w:r>
      <w:r w:rsidR="00740898" w:rsidRPr="0019572D">
        <w:rPr>
          <w:rFonts w:asciiTheme="majorHAnsi" w:hAnsiTheme="majorHAnsi" w:cstheme="majorHAnsi"/>
        </w:rPr>
        <w:t xml:space="preserve">: Contratação de empresa especializada para realização de obras de melhoramentos físicos e operacionais e pavimentação, entre os municípios de </w:t>
      </w:r>
      <w:r w:rsidRPr="0019572D">
        <w:rPr>
          <w:rFonts w:asciiTheme="majorHAnsi" w:hAnsiTheme="majorHAnsi" w:cstheme="majorHAnsi"/>
        </w:rPr>
        <w:t>Paulo</w:t>
      </w:r>
      <w:r w:rsidR="00740898" w:rsidRPr="0019572D">
        <w:rPr>
          <w:rFonts w:asciiTheme="majorHAnsi" w:hAnsiTheme="majorHAnsi" w:cstheme="majorHAnsi"/>
        </w:rPr>
        <w:t xml:space="preserve"> ramos e bom lugar, no estado do maranhão, na forma da Lei nº. 14.133/2021. Este Edital e seus anexos estão à disposição dos interessados no site</w:t>
      </w:r>
      <w:r>
        <w:rPr>
          <w:rFonts w:asciiTheme="majorHAnsi" w:hAnsiTheme="majorHAnsi" w:cstheme="majorHAnsi"/>
        </w:rPr>
        <w:t xml:space="preserve">: </w:t>
      </w:r>
      <w:r w:rsidR="00740898" w:rsidRPr="0019572D">
        <w:rPr>
          <w:rStyle w:val="Hyperlink"/>
          <w:rFonts w:asciiTheme="majorHAnsi" w:hAnsiTheme="majorHAnsi" w:cstheme="majorHAnsi"/>
        </w:rPr>
        <w:t>http://www.sinfra.ma.gov.br/pregoes</w:t>
      </w:r>
      <w:r>
        <w:rPr>
          <w:rStyle w:val="Hyperlink"/>
          <w:rFonts w:asciiTheme="majorHAnsi" w:hAnsiTheme="majorHAnsi" w:cstheme="majorHAnsi"/>
        </w:rPr>
        <w:t>.</w:t>
      </w:r>
    </w:p>
    <w:p w14:paraId="760DF826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10F5D22D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418CD24D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526CB887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7AD53346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2FEFE3BE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2100BB8E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3427EDA9" w14:textId="77777777" w:rsidR="0019572D" w:rsidRDefault="0019572D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69B2F" w14:textId="77777777" w:rsidR="009344CA" w:rsidRDefault="009344CA">
      <w:r>
        <w:separator/>
      </w:r>
    </w:p>
  </w:endnote>
  <w:endnote w:type="continuationSeparator" w:id="0">
    <w:p w14:paraId="4053093C" w14:textId="77777777" w:rsidR="009344CA" w:rsidRDefault="009344CA">
      <w:r>
        <w:continuationSeparator/>
      </w:r>
    </w:p>
  </w:endnote>
  <w:endnote w:type="continuationNotice" w:id="1">
    <w:p w14:paraId="36FA9DB2" w14:textId="77777777" w:rsidR="009344CA" w:rsidRDefault="00934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012C5" w:rsidRDefault="003012C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012C5" w:rsidRPr="00151818" w:rsidRDefault="003012C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D34C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012C5" w:rsidRPr="00EB3E7D" w:rsidRDefault="003012C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012C5" w:rsidRPr="00EB3E7D" w:rsidRDefault="003012C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012C5" w:rsidRPr="00151818" w:rsidRDefault="003012C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D34C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012C5" w:rsidRPr="00EB3E7D" w:rsidRDefault="003012C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012C5" w:rsidRPr="00EB3E7D" w:rsidRDefault="003012C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012C5" w:rsidRPr="00151818" w:rsidRDefault="003012C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012C5" w:rsidRPr="00151818" w:rsidRDefault="003012C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012C5" w:rsidRPr="00151818" w:rsidRDefault="003012C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012C5" w:rsidRPr="00151818" w:rsidRDefault="003012C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012C5" w:rsidRPr="00151818" w:rsidRDefault="003012C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012C5" w:rsidRPr="00151818" w:rsidRDefault="003012C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012C5" w:rsidRPr="00151818" w:rsidRDefault="003012C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012C5" w:rsidRPr="00151818" w:rsidRDefault="003012C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012C5" w:rsidRPr="00151818" w:rsidRDefault="003012C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012C5" w:rsidRPr="00151818" w:rsidRDefault="003012C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23AC89" w14:textId="77777777" w:rsidR="009344CA" w:rsidRDefault="009344CA">
      <w:r>
        <w:separator/>
      </w:r>
    </w:p>
  </w:footnote>
  <w:footnote w:type="continuationSeparator" w:id="0">
    <w:p w14:paraId="724C7F7B" w14:textId="77777777" w:rsidR="009344CA" w:rsidRDefault="009344CA">
      <w:r>
        <w:continuationSeparator/>
      </w:r>
    </w:p>
  </w:footnote>
  <w:footnote w:type="continuationNotice" w:id="1">
    <w:p w14:paraId="1573693D" w14:textId="77777777" w:rsidR="009344CA" w:rsidRDefault="009344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012C5" w:rsidRDefault="003012C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1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6A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28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6BD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4E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8D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2D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55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AB1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95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96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1FE3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2C5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AFC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72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4D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CD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18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9EA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0B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19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A7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7F6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A6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C0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98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82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4F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8B9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44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C2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5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4CA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A8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76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3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D77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0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47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8F5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59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6C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1A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408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compras" TargetMode="External"/><Relationship Id="rId18" Type="http://schemas.openxmlformats.org/officeDocument/2006/relationships/hyperlink" Target="http://www.dnit.gov.br" TargetMode="External"/><Relationship Id="rId26" Type="http://schemas.openxmlformats.org/officeDocument/2006/relationships/hyperlink" Target="http://www.bll.org.br" TargetMode="External"/><Relationship Id="rId39" Type="http://schemas.openxmlformats.org/officeDocument/2006/relationships/hyperlink" Target="http://www.portaldecomprasp&#250;blicas.com.br" TargetMode="External"/><Relationship Id="rId21" Type="http://schemas.openxmlformats.org/officeDocument/2006/relationships/hyperlink" Target="http://www.prefeitura.pbh.gov.br/licita&#231;&#245;es" TargetMode="External"/><Relationship Id="rId34" Type="http://schemas.openxmlformats.org/officeDocument/2006/relationships/hyperlink" Target="http://www.santanadoparaiso.mg.gov.br" TargetMode="External"/><Relationship Id="rId42" Type="http://schemas.openxmlformats.org/officeDocument/2006/relationships/hyperlink" Target="https://www.gov.br/" TargetMode="External"/><Relationship Id="rId47" Type="http://schemas.openxmlformats.org/officeDocument/2006/relationships/hyperlink" Target="http://sgl.goinfra.go.gov.br/" TargetMode="External"/><Relationship Id="rId50" Type="http://schemas.openxmlformats.org/officeDocument/2006/relationships/hyperlink" Target="http://www.saneago.com.br" TargetMode="External"/><Relationship Id="rId55" Type="http://schemas.openxmlformats.org/officeDocument/2006/relationships/hyperlink" Target="https://www.agesul.ms.gov.br/" TargetMode="External"/><Relationship Id="rId63" Type="http://schemas.openxmlformats.org/officeDocument/2006/relationships/hyperlink" Target="https://www.agesul.ms.gov.br/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nit.gov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oromandel.mg.gov.br" TargetMode="External"/><Relationship Id="rId32" Type="http://schemas.openxmlformats.org/officeDocument/2006/relationships/hyperlink" Target="http://www.reduto.mg.gov.br" TargetMode="External"/><Relationship Id="rId37" Type="http://schemas.openxmlformats.org/officeDocument/2006/relationships/hyperlink" Target="mailto:comprassaude@sarzedo.mg.gov.br" TargetMode="External"/><Relationship Id="rId40" Type="http://schemas.openxmlformats.org/officeDocument/2006/relationships/hyperlink" Target="https://licitar.digital/" TargetMode="External"/><Relationship Id="rId45" Type="http://schemas.openxmlformats.org/officeDocument/2006/relationships/hyperlink" Target="http://www.dnit.gov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s://www.ekronos.ms.gov.br/licitacao_agesul/publico/consulta_licitacoes.aspx/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www.agesul.ms.gov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ov.br/compras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s://www.gov.br/pncp/pt-br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pncp.gov.br" TargetMode="External"/><Relationship Id="rId27" Type="http://schemas.openxmlformats.org/officeDocument/2006/relationships/hyperlink" Target="https://novobbmnet.com.br/" TargetMode="External"/><Relationship Id="rId30" Type="http://schemas.openxmlformats.org/officeDocument/2006/relationships/hyperlink" Target="http://www.medina.mg.gov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sgl.goinfra.go.gov.br/" TargetMode="External"/><Relationship Id="rId56" Type="http://schemas.openxmlformats.org/officeDocument/2006/relationships/hyperlink" Target="https://www.gov.br/pncp/pt-br" TargetMode="External"/><Relationship Id="rId64" Type="http://schemas.openxmlformats.org/officeDocument/2006/relationships/hyperlink" Target="https://www.gov.br/pncp/pt-br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www.gov.br/compras/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s://www.gov.br/compras" TargetMode="External"/><Relationship Id="rId25" Type="http://schemas.openxmlformats.org/officeDocument/2006/relationships/hyperlink" Target="mailto:licitacaoglaucilandia@yahoo.com.br" TargetMode="External"/><Relationship Id="rId33" Type="http://schemas.openxmlformats.org/officeDocument/2006/relationships/hyperlink" Target="http://www.ammlicita.org.br" TargetMode="External"/><Relationship Id="rId38" Type="http://schemas.openxmlformats.org/officeDocument/2006/relationships/hyperlink" Target="http://www.saosebastiaodabelavista.mg.gov.br" TargetMode="External"/><Relationship Id="rId46" Type="http://schemas.openxmlformats.org/officeDocument/2006/relationships/hyperlink" Target="http://sgl.goinfra.go.gov.br/" TargetMode="External"/><Relationship Id="rId59" Type="http://schemas.openxmlformats.org/officeDocument/2006/relationships/hyperlink" Target="https://www.agesul.ms.gov.br/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infraestrutura.mg.gov.br" TargetMode="External"/><Relationship Id="rId41" Type="http://schemas.openxmlformats.org/officeDocument/2006/relationships/hyperlink" Target="mailto:licitacao@turmalina.mg.gov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s://www.gov.br/pncp/pt-br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br/compras" TargetMode="External"/><Relationship Id="rId23" Type="http://schemas.openxmlformats.org/officeDocument/2006/relationships/hyperlink" Target="mailto:licitacao@coromandel.mg.gov.br" TargetMode="External"/><Relationship Id="rId28" Type="http://schemas.openxmlformats.org/officeDocument/2006/relationships/hyperlink" Target="https://transparencia.iapu.mg.gov.br/licitacoes" TargetMode="External"/><Relationship Id="rId36" Type="http://schemas.openxmlformats.org/officeDocument/2006/relationships/hyperlink" Target="http://www.sarzedo.mg.gov.br" TargetMode="External"/><Relationship Id="rId49" Type="http://schemas.openxmlformats.org/officeDocument/2006/relationships/hyperlink" Target="http://www.saneago.com.br" TargetMode="External"/><Relationship Id="rId57" Type="http://schemas.openxmlformats.org/officeDocument/2006/relationships/hyperlink" Target="https://www.ekronos.ms.gov.br/licitacao_agesul/publico/consulta_licitacoes.aspx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182AA9-6BF2-47A4-B0A7-7A2A68B2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9</Pages>
  <Words>3172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20267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7</cp:revision>
  <cp:lastPrinted>2025-07-04T20:33:00Z</cp:lastPrinted>
  <dcterms:created xsi:type="dcterms:W3CDTF">2025-07-04T11:26:00Z</dcterms:created>
  <dcterms:modified xsi:type="dcterms:W3CDTF">2025-07-04T20:38:00Z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