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706C0AA1" w:rsidR="00EE2648" w:rsidRPr="00151818" w:rsidRDefault="00EE2648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15 DE JUlHO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128</w:t>
                            </w:r>
                          </w:p>
                          <w:p w14:paraId="40613626" w14:textId="77777777" w:rsidR="00EE2648" w:rsidRPr="00186A8C" w:rsidRDefault="00EE2648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706C0AA1" w:rsidR="00EE2648" w:rsidRPr="00151818" w:rsidRDefault="00EE2648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15 DE JUlHO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128</w:t>
                      </w:r>
                    </w:p>
                    <w:p w14:paraId="40613626" w14:textId="77777777" w:rsidR="00EE2648" w:rsidRPr="00186A8C" w:rsidRDefault="00EE2648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B9D0756" w14:textId="4E5CF27D" w:rsidR="0023201F" w:rsidRDefault="00EE2648" w:rsidP="00EE2648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 </w:t>
      </w:r>
      <w:r w:rsidR="00D904E4"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 w:rsidR="00D904E4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pPr w:leftFromText="141" w:rightFromText="141" w:vertAnchor="text" w:horzAnchor="margin" w:tblpXSpec="center" w:tblpY="296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345"/>
      </w:tblGrid>
      <w:tr w:rsidR="00EE2648" w:rsidRPr="00EE2648" w14:paraId="301E0D48" w14:textId="77777777" w:rsidTr="00D17425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88BA9" w14:textId="77777777" w:rsidR="00EE2648" w:rsidRPr="00EE2648" w:rsidRDefault="00EE2648" w:rsidP="00EE2648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EE2648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EE2648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DNIT - MG</w:t>
            </w:r>
          </w:p>
        </w:tc>
        <w:tc>
          <w:tcPr>
            <w:tcW w:w="5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2AB30" w14:textId="2CC99EC8" w:rsidR="00EE2648" w:rsidRPr="00EE2648" w:rsidRDefault="00EE2648" w:rsidP="00EE264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EE2648">
              <w:rPr>
                <w:rFonts w:asciiTheme="majorHAnsi" w:hAnsiTheme="majorHAnsi" w:cs="Arial"/>
              </w:rPr>
              <w:t>EDITAL:</w:t>
            </w:r>
            <w:r w:rsidR="00CA5CCE">
              <w:rPr>
                <w:rFonts w:asciiTheme="majorHAnsi" w:hAnsiTheme="majorHAnsi" w:cs="Arial"/>
              </w:rPr>
              <w:t xml:space="preserve"> </w:t>
            </w:r>
            <w:r w:rsidRPr="00EE2648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AVIS</w:t>
            </w:r>
            <w:r w:rsidR="00CA5CC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O DE LICITAÇÃO CONCORRÊNCIA Nº </w:t>
            </w:r>
            <w:r w:rsidRPr="00EE2648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0244/2025</w:t>
            </w:r>
          </w:p>
        </w:tc>
      </w:tr>
      <w:tr w:rsidR="00EE2648" w:rsidRPr="00EE2648" w14:paraId="1C4115F0" w14:textId="77777777" w:rsidTr="00D17425">
        <w:trPr>
          <w:cantSplit/>
        </w:trPr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04984" w14:textId="77777777" w:rsidR="00EE2648" w:rsidRPr="00EE2648" w:rsidRDefault="00EE2648" w:rsidP="00EE2648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EE2648">
              <w:rPr>
                <w:rFonts w:asciiTheme="majorHAnsi" w:hAnsiTheme="majorHAnsi" w:cstheme="majorHAnsi"/>
              </w:rPr>
              <w:t xml:space="preserve">Endereço: </w:t>
            </w:r>
            <w:r w:rsidRPr="00EE2648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Rua Líder, nº 197, Bairro Aeroporto, CEP: 31.270-480, Belo Horizonte/ MG.</w:t>
            </w:r>
          </w:p>
        </w:tc>
      </w:tr>
      <w:tr w:rsidR="00EE2648" w:rsidRPr="00EE2648" w14:paraId="254324FE" w14:textId="77777777" w:rsidTr="00D17425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34885" w14:textId="3DAA0811" w:rsidR="00EE2648" w:rsidRPr="00EE2648" w:rsidRDefault="00EE2648" w:rsidP="00EE264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EE2648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EE2648">
              <w:rPr>
                <w:rFonts w:asciiTheme="majorHAnsi" w:hAnsiTheme="majorHAnsi" w:cstheme="majorHAnsi"/>
              </w:rPr>
              <w:t xml:space="preserve"> </w:t>
            </w:r>
            <w:r w:rsidR="00D17425">
              <w:rPr>
                <w:rFonts w:asciiTheme="majorHAnsi" w:hAnsiTheme="majorHAnsi" w:cstheme="majorHAnsi"/>
              </w:rPr>
              <w:t xml:space="preserve"> </w:t>
            </w:r>
            <w:r w:rsidRPr="00EE2648">
              <w:rPr>
                <w:rFonts w:asciiTheme="majorHAnsi" w:hAnsiTheme="majorHAnsi" w:cstheme="majorHAnsi"/>
              </w:rPr>
              <w:t>Contratação de empresa para elaboração dos estudos, projetos básico e executivo de engenharia, execução das obras de reabilitação de 03 (três) Obras de Arte Especiais (OAEs), a Ponte sobre o Córrego Mutum, localizada no km 236,45 da rodovia BR-116/MG, Ponte sobre o Rio Pouso Alegre, localizada no km 518,07 da BR-354/MG e Ponte sobre o Rio Fanado, localizada no km 405,63 da rodovia BR-367/MG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1CFDD" w14:textId="77777777" w:rsidR="00EE2648" w:rsidRPr="00EE2648" w:rsidRDefault="00EE2648" w:rsidP="00EE2648">
            <w:pPr>
              <w:rPr>
                <w:rFonts w:asciiTheme="majorHAnsi" w:hAnsiTheme="majorHAnsi" w:cstheme="majorHAnsi"/>
                <w:bCs/>
              </w:rPr>
            </w:pPr>
            <w:r w:rsidRPr="00EE2648">
              <w:rPr>
                <w:rFonts w:asciiTheme="majorHAnsi" w:hAnsiTheme="majorHAnsi" w:cstheme="majorHAnsi"/>
                <w:bCs/>
              </w:rPr>
              <w:t>DATAS:</w:t>
            </w:r>
          </w:p>
          <w:p w14:paraId="610017F1" w14:textId="77777777" w:rsidR="00EE2648" w:rsidRPr="00EE2648" w:rsidRDefault="00EE2648" w:rsidP="00EE2648">
            <w:pPr>
              <w:rPr>
                <w:rFonts w:asciiTheme="majorHAnsi" w:hAnsiTheme="majorHAnsi" w:cstheme="majorHAnsi"/>
                <w:bCs/>
              </w:rPr>
            </w:pPr>
          </w:p>
          <w:p w14:paraId="4BE20E5B" w14:textId="77777777" w:rsidR="00EE2648" w:rsidRDefault="00EE2648" w:rsidP="00EE2648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EE2648">
              <w:rPr>
                <w:rFonts w:asciiTheme="majorHAnsi" w:hAnsiTheme="majorHAnsi" w:cstheme="majorHAnsi"/>
              </w:rPr>
              <w:t>Entrega das Propostas: a partir de 15/07/2025 às 08</w:t>
            </w:r>
            <w:r>
              <w:rPr>
                <w:rFonts w:asciiTheme="majorHAnsi" w:hAnsiTheme="majorHAnsi" w:cstheme="majorHAnsi"/>
              </w:rPr>
              <w:t>:00hs.</w:t>
            </w:r>
          </w:p>
          <w:p w14:paraId="5BA35D67" w14:textId="7859B5C9" w:rsidR="00EE2648" w:rsidRPr="00EE2648" w:rsidRDefault="00CA5CCE" w:rsidP="00EE2648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Sessão pública</w:t>
            </w:r>
            <w:r w:rsidR="00EE2648">
              <w:rPr>
                <w:rFonts w:asciiTheme="majorHAnsi" w:hAnsiTheme="majorHAnsi" w:cstheme="majorHAnsi"/>
              </w:rPr>
              <w:t>: 10/10/2025 às 10:</w:t>
            </w:r>
            <w:r w:rsidR="00EE2648" w:rsidRPr="00EE2648">
              <w:rPr>
                <w:rFonts w:asciiTheme="majorHAnsi" w:hAnsiTheme="majorHAnsi" w:cstheme="majorHAnsi"/>
              </w:rPr>
              <w:t>00</w:t>
            </w:r>
            <w:r w:rsidR="00EE2648">
              <w:rPr>
                <w:rFonts w:asciiTheme="majorHAnsi" w:hAnsiTheme="majorHAnsi" w:cstheme="majorHAnsi"/>
              </w:rPr>
              <w:t>hs.</w:t>
            </w:r>
          </w:p>
        </w:tc>
      </w:tr>
      <w:tr w:rsidR="00EE2648" w:rsidRPr="00EE2648" w14:paraId="35FA055C" w14:textId="77777777" w:rsidTr="00D17425">
        <w:trPr>
          <w:cantSplit/>
        </w:trPr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EDF52" w14:textId="77777777" w:rsidR="00EE2648" w:rsidRPr="00EE2648" w:rsidRDefault="00EE2648" w:rsidP="00EE2648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EE2648">
              <w:rPr>
                <w:rFonts w:asciiTheme="majorHAnsi" w:hAnsiTheme="majorHAnsi" w:cs="Arial"/>
              </w:rPr>
              <w:t>VALORES</w:t>
            </w:r>
          </w:p>
        </w:tc>
      </w:tr>
      <w:tr w:rsidR="00EE2648" w:rsidRPr="00EE2648" w14:paraId="7C95AAB7" w14:textId="77777777" w:rsidTr="00D17425">
        <w:trPr>
          <w:cantSplit/>
          <w:trHeight w:val="799"/>
        </w:trPr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3AC7994" w14:textId="77777777" w:rsidR="00EE2648" w:rsidRPr="00EE2648" w:rsidRDefault="00EE2648" w:rsidP="00EE2648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EE2648">
              <w:rPr>
                <w:rFonts w:asciiTheme="majorHAnsi" w:hAnsiTheme="majorHAnsi" w:cs="Arial"/>
              </w:rPr>
              <w:t>Valor Estimado da Obra</w:t>
            </w:r>
          </w:p>
          <w:p w14:paraId="1AC116D5" w14:textId="5CD0FBCF" w:rsidR="00EE2648" w:rsidRPr="00EE2648" w:rsidRDefault="00CA5CCE" w:rsidP="00EE2648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A5CC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R$ 13.009.720,47</w:t>
            </w:r>
            <w:r w:rsidRPr="00CA5CCE">
              <w:rPr>
                <w:rFonts w:asciiTheme="majorHAnsi" w:hAnsiTheme="majorHAnsi" w:cstheme="majorHAnsi"/>
              </w:rPr>
              <w:t xml:space="preserve"> </w:t>
            </w:r>
            <w:r w:rsidR="00EE2648" w:rsidRPr="00EE2648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EE2648" w:rsidRPr="00EE2648" w14:paraId="1B61E9AC" w14:textId="77777777" w:rsidTr="00D17425">
        <w:trPr>
          <w:cantSplit/>
        </w:trPr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3174F" w14:textId="77777777" w:rsidR="00EE2648" w:rsidRPr="00EE2648" w:rsidRDefault="00EE2648" w:rsidP="00EE2648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EE2648">
              <w:rPr>
                <w:rFonts w:asciiTheme="majorHAnsi" w:hAnsiTheme="majorHAnsi" w:cstheme="majorHAnsi"/>
                <w:color w:val="000000"/>
              </w:rPr>
              <w:t xml:space="preserve">OBSERVAÇÕES:  Site: </w:t>
            </w:r>
            <w:hyperlink r:id="rId11" w:history="1">
              <w:r w:rsidRPr="00EE2648">
                <w:rPr>
                  <w:rFonts w:asciiTheme="majorHAnsi" w:hAnsiTheme="majorHAnsi" w:cs="Symbol"/>
                  <w:color w:val="0000FF"/>
                  <w:u w:val="single"/>
                </w:rPr>
                <w:t>http://www.dnit.gov.br</w:t>
              </w:r>
            </w:hyperlink>
            <w:r w:rsidRPr="00EE2648">
              <w:rPr>
                <w:rFonts w:asciiTheme="majorHAnsi" w:hAnsiTheme="majorHAnsi" w:cs="Symbol"/>
                <w:color w:val="000000"/>
              </w:rPr>
              <w:t xml:space="preserve"> - </w:t>
            </w:r>
            <w:hyperlink r:id="rId12" w:history="1">
              <w:r w:rsidRPr="00EE2648">
                <w:rPr>
                  <w:rFonts w:asciiTheme="majorHAnsi" w:hAnsiTheme="majorHAnsi" w:cs="Symbol"/>
                  <w:color w:val="0000FF"/>
                  <w:u w:val="single"/>
                </w:rPr>
                <w:t>https://www.gov.br/compras</w:t>
              </w:r>
            </w:hyperlink>
            <w:r w:rsidRPr="00EE2648">
              <w:rPr>
                <w:rFonts w:asciiTheme="majorHAnsi" w:hAnsiTheme="majorHAnsi" w:cs="Symbol"/>
                <w:color w:val="000000"/>
              </w:rPr>
              <w:t xml:space="preserve"> - E-mail:</w:t>
            </w:r>
            <w:r w:rsidRPr="00EE2648">
              <w:rPr>
                <w:rFonts w:asciiTheme="majorHAnsi" w:hAnsiTheme="majorHAnsi" w:cs="Symbol"/>
                <w:color w:val="0000FF"/>
                <w:u w:val="single"/>
              </w:rPr>
              <w:t xml:space="preserve"> pregoeiro.sremg@dnit.gov.br</w:t>
            </w:r>
            <w:r w:rsidRPr="00EE2648">
              <w:rPr>
                <w:rFonts w:asciiTheme="majorHAnsi" w:hAnsiTheme="majorHAnsi" w:cs="Symbol"/>
                <w:color w:val="000000"/>
              </w:rPr>
              <w:t>.</w:t>
            </w:r>
          </w:p>
        </w:tc>
      </w:tr>
    </w:tbl>
    <w:p w14:paraId="7AC61F80" w14:textId="77777777" w:rsidR="00D17425" w:rsidRDefault="00D17425" w:rsidP="00D17425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tbl>
      <w:tblPr>
        <w:tblpPr w:leftFromText="141" w:rightFromText="141" w:vertAnchor="text" w:horzAnchor="margin" w:tblpXSpec="center" w:tblpY="296"/>
        <w:tblW w:w="10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2"/>
        <w:gridCol w:w="5434"/>
      </w:tblGrid>
      <w:tr w:rsidR="00D17425" w:rsidRPr="00D17425" w14:paraId="1DB2A0C0" w14:textId="77777777" w:rsidTr="00D17425">
        <w:trPr>
          <w:cantSplit/>
          <w:trHeight w:val="41"/>
        </w:trPr>
        <w:tc>
          <w:tcPr>
            <w:tcW w:w="5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85F28" w14:textId="77777777" w:rsidR="00D17425" w:rsidRPr="00D17425" w:rsidRDefault="00D17425" w:rsidP="00D17425">
            <w:pPr>
              <w:jc w:val="both"/>
              <w:rPr>
                <w:rFonts w:asciiTheme="majorHAnsi" w:hAnsiTheme="majorHAnsi" w:cs="Arial"/>
                <w:bCs/>
              </w:rPr>
            </w:pPr>
            <w:r w:rsidRPr="00D17425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D17425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SEINFRA - MG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746C3" w14:textId="484DFC24" w:rsidR="00D17425" w:rsidRPr="00D17425" w:rsidRDefault="00D17425" w:rsidP="00D1742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D17425">
              <w:rPr>
                <w:rFonts w:asciiTheme="majorHAnsi" w:hAnsiTheme="majorHAnsi" w:cs="Arial"/>
              </w:rPr>
              <w:t>EDITAL:</w:t>
            </w:r>
            <w:r w:rsidRPr="00D17425">
              <w:rPr>
                <w:rFonts w:asciiTheme="majorHAnsi" w:hAnsiTheme="majorHAnsi"/>
                <w:b/>
              </w:rPr>
              <w:t xml:space="preserve"> </w:t>
            </w:r>
            <w:r w:rsidRPr="00D17425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CONCORRÊNCIA ELETRÔNICA Nº 0006/2025</w:t>
            </w:r>
          </w:p>
        </w:tc>
      </w:tr>
      <w:tr w:rsidR="00D17425" w:rsidRPr="00D17425" w14:paraId="358714B2" w14:textId="77777777" w:rsidTr="00D17425">
        <w:trPr>
          <w:cantSplit/>
          <w:trHeight w:val="448"/>
        </w:trPr>
        <w:tc>
          <w:tcPr>
            <w:tcW w:w="10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DAD87" w14:textId="77777777" w:rsidR="00D17425" w:rsidRPr="00D17425" w:rsidRDefault="00D17425" w:rsidP="00D17425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D17425">
              <w:rPr>
                <w:rFonts w:asciiTheme="majorHAnsi" w:hAnsiTheme="majorHAnsi" w:cstheme="majorHAnsi"/>
              </w:rPr>
              <w:t xml:space="preserve">Endereço: </w:t>
            </w:r>
          </w:p>
        </w:tc>
      </w:tr>
      <w:tr w:rsidR="00D17425" w:rsidRPr="00D17425" w14:paraId="127F9FC6" w14:textId="77777777" w:rsidTr="00D17425">
        <w:trPr>
          <w:cantSplit/>
          <w:trHeight w:val="1201"/>
        </w:trPr>
        <w:tc>
          <w:tcPr>
            <w:tcW w:w="5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1C5C9" w14:textId="62C3344B" w:rsidR="00D17425" w:rsidRPr="00D17425" w:rsidRDefault="00D17425" w:rsidP="00D1742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D17425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D17425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D17425">
              <w:rPr>
                <w:rFonts w:asciiTheme="majorHAnsi" w:hAnsiTheme="majorHAnsi" w:cstheme="majorHAnsi"/>
              </w:rPr>
              <w:t xml:space="preserve"> Execução de obras de contenção, reforma e reforço estrutural do prédio da Escola Estadual Antônio Papini em João Monlevade/MG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D70B0" w14:textId="77777777" w:rsidR="00D17425" w:rsidRPr="00D17425" w:rsidRDefault="00D17425" w:rsidP="00D17425">
            <w:pPr>
              <w:rPr>
                <w:rFonts w:asciiTheme="majorHAnsi" w:hAnsiTheme="majorHAnsi" w:cstheme="majorHAnsi"/>
                <w:bCs/>
              </w:rPr>
            </w:pPr>
            <w:r w:rsidRPr="00D17425">
              <w:rPr>
                <w:rFonts w:asciiTheme="majorHAnsi" w:hAnsiTheme="majorHAnsi" w:cstheme="majorHAnsi"/>
                <w:bCs/>
              </w:rPr>
              <w:t>DATAS:</w:t>
            </w:r>
          </w:p>
          <w:p w14:paraId="2158BA0D" w14:textId="77777777" w:rsidR="00D17425" w:rsidRPr="00D17425" w:rsidRDefault="00D17425" w:rsidP="00D17425">
            <w:pPr>
              <w:rPr>
                <w:rFonts w:asciiTheme="majorHAnsi" w:hAnsiTheme="majorHAnsi" w:cstheme="majorHAnsi"/>
                <w:bCs/>
              </w:rPr>
            </w:pPr>
          </w:p>
          <w:p w14:paraId="63E63B59" w14:textId="0F968336" w:rsidR="00D17425" w:rsidRPr="00D17425" w:rsidRDefault="008F4ED6" w:rsidP="00D17425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D17425">
              <w:rPr>
                <w:rFonts w:asciiTheme="majorHAnsi" w:hAnsiTheme="majorHAnsi" w:cstheme="majorHAnsi"/>
              </w:rPr>
              <w:t xml:space="preserve">Dia </w:t>
            </w:r>
            <w:r>
              <w:rPr>
                <w:rFonts w:asciiTheme="majorHAnsi" w:hAnsiTheme="majorHAnsi" w:cstheme="majorHAnsi"/>
              </w:rPr>
              <w:t>20</w:t>
            </w:r>
            <w:r w:rsidR="00D17425">
              <w:rPr>
                <w:rFonts w:asciiTheme="majorHAnsi" w:hAnsiTheme="majorHAnsi" w:cstheme="majorHAnsi"/>
              </w:rPr>
              <w:t>/08/2025 ás 10:00hs.</w:t>
            </w:r>
          </w:p>
        </w:tc>
      </w:tr>
      <w:tr w:rsidR="00D17425" w:rsidRPr="00D17425" w14:paraId="2493518C" w14:textId="77777777" w:rsidTr="00D17425">
        <w:trPr>
          <w:cantSplit/>
          <w:trHeight w:val="281"/>
        </w:trPr>
        <w:tc>
          <w:tcPr>
            <w:tcW w:w="10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12B9F" w14:textId="77777777" w:rsidR="00D17425" w:rsidRPr="00D17425" w:rsidRDefault="00D17425" w:rsidP="00D1742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D17425">
              <w:rPr>
                <w:rFonts w:asciiTheme="majorHAnsi" w:hAnsiTheme="majorHAnsi" w:cs="Arial"/>
              </w:rPr>
              <w:t>VALORES</w:t>
            </w:r>
          </w:p>
        </w:tc>
      </w:tr>
      <w:tr w:rsidR="00D17425" w:rsidRPr="00D17425" w14:paraId="5580B7FD" w14:textId="77777777" w:rsidTr="00D17425">
        <w:trPr>
          <w:cantSplit/>
          <w:trHeight w:val="753"/>
        </w:trPr>
        <w:tc>
          <w:tcPr>
            <w:tcW w:w="1066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42AC3915" w14:textId="77777777" w:rsidR="00D17425" w:rsidRPr="00D17425" w:rsidRDefault="00D17425" w:rsidP="00D17425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D17425">
              <w:rPr>
                <w:rFonts w:asciiTheme="majorHAnsi" w:hAnsiTheme="majorHAnsi" w:cs="Arial"/>
              </w:rPr>
              <w:t>Valor Estimado da Obra</w:t>
            </w:r>
          </w:p>
          <w:p w14:paraId="6416B092" w14:textId="76B871BC" w:rsidR="00D17425" w:rsidRPr="00D17425" w:rsidRDefault="00883114" w:rsidP="00D17425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883114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2.219.057,65</w:t>
            </w:r>
          </w:p>
        </w:tc>
      </w:tr>
      <w:tr w:rsidR="00D17425" w:rsidRPr="00D17425" w14:paraId="3B043767" w14:textId="77777777" w:rsidTr="00D17425">
        <w:trPr>
          <w:cantSplit/>
          <w:trHeight w:val="268"/>
        </w:trPr>
        <w:tc>
          <w:tcPr>
            <w:tcW w:w="10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F54C7" w14:textId="77777777" w:rsidR="00D17425" w:rsidRPr="00D17425" w:rsidRDefault="00D17425" w:rsidP="00D17425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D17425">
              <w:rPr>
                <w:rFonts w:asciiTheme="majorHAnsi" w:hAnsiTheme="majorHAnsi" w:cstheme="majorHAnsi"/>
                <w:color w:val="000000"/>
              </w:rPr>
              <w:t xml:space="preserve">OBSERVAÇÕES: </w:t>
            </w:r>
            <w:hyperlink r:id="rId13" w:history="1">
              <w:r w:rsidRPr="00D17425">
                <w:rPr>
                  <w:rFonts w:asciiTheme="majorHAnsi" w:hAnsiTheme="majorHAnsi" w:cstheme="majorHAnsi"/>
                  <w:color w:val="0000FF"/>
                  <w:u w:val="single"/>
                </w:rPr>
                <w:t>www.infraestrutura.mg.gov.br</w:t>
              </w:r>
            </w:hyperlink>
          </w:p>
        </w:tc>
      </w:tr>
    </w:tbl>
    <w:p w14:paraId="0474C24D" w14:textId="77777777" w:rsidR="00D17425" w:rsidRDefault="00D17425" w:rsidP="008F4ED6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5ECF7163" w14:textId="77777777" w:rsidR="008F4ED6" w:rsidRDefault="008F4ED6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16D9A3A" w14:textId="77777777" w:rsidR="009F02FB" w:rsidRPr="0042550D" w:rsidRDefault="009F02FB" w:rsidP="0040657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621A3C7C" w14:textId="623AED9A" w:rsidR="000015E8" w:rsidRDefault="00152E8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9A1B0D" w:rsidRPr="009A1B0D">
        <w:rPr>
          <w:rFonts w:asciiTheme="minorHAnsi" w:hAnsiTheme="minorHAnsi" w:cstheme="minorHAnsi"/>
          <w:b/>
        </w:rPr>
        <w:t>BARÃO DE COCAIS</w:t>
      </w:r>
      <w:r w:rsidR="009A1B0D">
        <w:rPr>
          <w:rFonts w:asciiTheme="minorHAnsi" w:hAnsiTheme="minorHAnsi" w:cstheme="minorHAnsi"/>
          <w:b/>
        </w:rPr>
        <w:t xml:space="preserve"> MG - CONCORRÊNCIA ELETRÔNICA Nº 0</w:t>
      </w:r>
      <w:r w:rsidR="009A1B0D" w:rsidRPr="009A1B0D">
        <w:rPr>
          <w:rFonts w:asciiTheme="minorHAnsi" w:hAnsiTheme="minorHAnsi" w:cstheme="minorHAnsi"/>
          <w:b/>
        </w:rPr>
        <w:t>04/2025</w:t>
      </w:r>
    </w:p>
    <w:p w14:paraId="09BA1B05" w14:textId="0ED4DECC" w:rsidR="009A1B0D" w:rsidRDefault="009A1B0D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70C7D">
        <w:rPr>
          <w:rFonts w:asciiTheme="majorHAnsi" w:hAnsiTheme="majorHAnsi" w:cstheme="majorHAnsi"/>
        </w:rPr>
        <w:t xml:space="preserve">OBJETO: </w:t>
      </w:r>
      <w:r w:rsidR="0040657C">
        <w:rPr>
          <w:rFonts w:asciiTheme="majorHAnsi" w:hAnsiTheme="majorHAnsi" w:cstheme="majorHAnsi"/>
        </w:rPr>
        <w:t xml:space="preserve"> </w:t>
      </w:r>
      <w:r w:rsidRPr="00370C7D">
        <w:rPr>
          <w:rFonts w:asciiTheme="majorHAnsi" w:hAnsiTheme="majorHAnsi" w:cstheme="majorHAnsi"/>
        </w:rPr>
        <w:t>Contratação de empresa especializada para futura e eventual prestação de serviços de manutenção de piso intertravado no município de Barão de Cocais/ MG. Se</w:t>
      </w:r>
      <w:r w:rsidR="000B2286">
        <w:rPr>
          <w:rFonts w:asciiTheme="majorHAnsi" w:hAnsiTheme="majorHAnsi" w:cstheme="majorHAnsi"/>
        </w:rPr>
        <w:t xml:space="preserve">ssão Pública: 31/07/2025 às 09:00hs. </w:t>
      </w:r>
      <w:r w:rsidRPr="00370C7D">
        <w:rPr>
          <w:rFonts w:asciiTheme="majorHAnsi" w:hAnsiTheme="majorHAnsi" w:cstheme="majorHAnsi"/>
        </w:rPr>
        <w:t xml:space="preserve">Edital disponível em </w:t>
      </w:r>
      <w:hyperlink r:id="rId14" w:history="1">
        <w:proofErr w:type="gramStart"/>
        <w:r w:rsidR="00370C7D" w:rsidRPr="008A1C9E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370C7D">
        <w:rPr>
          <w:rFonts w:asciiTheme="majorHAnsi" w:hAnsiTheme="majorHAnsi" w:cstheme="majorHAnsi"/>
        </w:rPr>
        <w:t xml:space="preserve"> </w:t>
      </w:r>
      <w:r w:rsidRPr="00370C7D">
        <w:rPr>
          <w:rFonts w:asciiTheme="majorHAnsi" w:hAnsiTheme="majorHAnsi" w:cstheme="majorHAnsi"/>
        </w:rPr>
        <w:t xml:space="preserve"> -</w:t>
      </w:r>
      <w:proofErr w:type="gramEnd"/>
      <w:r w:rsidRPr="00370C7D">
        <w:rPr>
          <w:rFonts w:asciiTheme="majorHAnsi" w:hAnsiTheme="majorHAnsi" w:cstheme="majorHAnsi"/>
        </w:rPr>
        <w:t xml:space="preserve"> I</w:t>
      </w:r>
      <w:r w:rsidR="00370C7D">
        <w:rPr>
          <w:rFonts w:asciiTheme="majorHAnsi" w:hAnsiTheme="majorHAnsi" w:cstheme="majorHAnsi"/>
        </w:rPr>
        <w:t xml:space="preserve">D 69974, </w:t>
      </w:r>
      <w:hyperlink r:id="rId15" w:history="1">
        <w:r w:rsidR="00370C7D" w:rsidRPr="008A1C9E">
          <w:rPr>
            <w:rStyle w:val="Hyperlink"/>
            <w:rFonts w:asciiTheme="majorHAnsi" w:hAnsiTheme="majorHAnsi" w:cstheme="majorHAnsi"/>
          </w:rPr>
          <w:t>https://baraodecocais.mg.gov.br/licitações</w:t>
        </w:r>
      </w:hyperlink>
      <w:r w:rsidR="00370C7D">
        <w:rPr>
          <w:rFonts w:asciiTheme="majorHAnsi" w:hAnsiTheme="majorHAnsi" w:cstheme="majorHAnsi"/>
        </w:rPr>
        <w:t xml:space="preserve">.  </w:t>
      </w:r>
    </w:p>
    <w:p w14:paraId="297EFB7C" w14:textId="77777777" w:rsidR="0075146A" w:rsidRPr="00D17425" w:rsidRDefault="0075146A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2"/>
          <w:szCs w:val="22"/>
        </w:rPr>
      </w:pPr>
    </w:p>
    <w:p w14:paraId="786BFA1A" w14:textId="1EC5E16B" w:rsidR="0075146A" w:rsidRDefault="0075146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75146A">
        <w:t xml:space="preserve"> </w:t>
      </w:r>
      <w:r w:rsidRPr="0075146A">
        <w:rPr>
          <w:rFonts w:asciiTheme="minorHAnsi" w:hAnsiTheme="minorHAnsi" w:cstheme="minorHAnsi"/>
          <w:b/>
        </w:rPr>
        <w:t>CAMBUQUIRA</w:t>
      </w:r>
      <w:r>
        <w:rPr>
          <w:rFonts w:asciiTheme="minorHAnsi" w:hAnsiTheme="minorHAnsi" w:cstheme="minorHAnsi"/>
          <w:b/>
        </w:rPr>
        <w:t xml:space="preserve"> MG - </w:t>
      </w:r>
      <w:r w:rsidRPr="0075146A">
        <w:rPr>
          <w:rFonts w:asciiTheme="minorHAnsi" w:hAnsiTheme="minorHAnsi" w:cstheme="minorHAnsi"/>
          <w:b/>
        </w:rPr>
        <w:t xml:space="preserve">PREGÃO ELETRÔNICO Nº </w:t>
      </w:r>
      <w:r>
        <w:rPr>
          <w:rFonts w:asciiTheme="minorHAnsi" w:hAnsiTheme="minorHAnsi" w:cstheme="minorHAnsi"/>
          <w:b/>
        </w:rPr>
        <w:t>0</w:t>
      </w:r>
      <w:r w:rsidRPr="0075146A">
        <w:rPr>
          <w:rFonts w:asciiTheme="minorHAnsi" w:hAnsiTheme="minorHAnsi" w:cstheme="minorHAnsi"/>
          <w:b/>
        </w:rPr>
        <w:t>64/2025</w:t>
      </w:r>
    </w:p>
    <w:p w14:paraId="28657AFF" w14:textId="0AE97858" w:rsidR="0075146A" w:rsidRDefault="0075146A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5146A">
        <w:rPr>
          <w:rFonts w:asciiTheme="majorHAnsi" w:hAnsiTheme="majorHAnsi" w:cstheme="majorHAnsi"/>
        </w:rPr>
        <w:t>Contratação de empresa especializada para a execução de pavimentação com calçamento em trecho da estrada vicinal do Congonhal, localizada na zona rural do municíp</w:t>
      </w:r>
      <w:r>
        <w:rPr>
          <w:rFonts w:asciiTheme="majorHAnsi" w:hAnsiTheme="majorHAnsi" w:cstheme="majorHAnsi"/>
        </w:rPr>
        <w:t>io de Cambuquira/MG</w:t>
      </w:r>
      <w:r w:rsidRPr="0075146A">
        <w:rPr>
          <w:rFonts w:asciiTheme="majorHAnsi" w:hAnsiTheme="majorHAnsi" w:cstheme="majorHAnsi"/>
        </w:rPr>
        <w:t xml:space="preserve">. Data para apresentação das </w:t>
      </w:r>
      <w:r>
        <w:rPr>
          <w:rFonts w:asciiTheme="majorHAnsi" w:hAnsiTheme="majorHAnsi" w:cstheme="majorHAnsi"/>
        </w:rPr>
        <w:t>propostas, até 30/07/2025 às 09h59</w:t>
      </w:r>
      <w:r w:rsidRPr="0075146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75146A">
        <w:rPr>
          <w:rFonts w:asciiTheme="majorHAnsi" w:hAnsiTheme="majorHAnsi" w:cstheme="majorHAnsi"/>
        </w:rPr>
        <w:t xml:space="preserve">O Edital e seus anexos poderão ser baixados no endereço eletrônico: </w:t>
      </w:r>
      <w:hyperlink r:id="rId16" w:history="1">
        <w:r w:rsidRPr="008A1C9E">
          <w:rPr>
            <w:rStyle w:val="Hyperlink"/>
            <w:rFonts w:asciiTheme="majorHAnsi" w:hAnsiTheme="majorHAnsi" w:cstheme="majorHAnsi"/>
          </w:rPr>
          <w:t>www.cambuquira.mg.gov.br./licitacoes</w:t>
        </w:r>
      </w:hyperlink>
      <w:r w:rsidRPr="0075146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 </w:t>
      </w:r>
    </w:p>
    <w:p w14:paraId="75148762" w14:textId="77777777" w:rsidR="00C657A0" w:rsidRPr="0042550D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23FC3BA" w14:textId="114F643C" w:rsidR="00891949" w:rsidRDefault="00BF3BC9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370C7D" w:rsidRPr="00370C7D">
        <w:rPr>
          <w:rFonts w:asciiTheme="minorHAnsi" w:hAnsiTheme="minorHAnsi" w:cstheme="minorHAnsi"/>
          <w:b/>
        </w:rPr>
        <w:t>CAPITÃO ANDRADE</w:t>
      </w:r>
      <w:r w:rsidR="00370C7D">
        <w:rPr>
          <w:rFonts w:asciiTheme="minorHAnsi" w:hAnsiTheme="minorHAnsi" w:cstheme="minorHAnsi"/>
          <w:b/>
        </w:rPr>
        <w:t xml:space="preserve"> MG - CONCORRÊNCIA</w:t>
      </w:r>
      <w:r w:rsidR="00370C7D" w:rsidRPr="00370C7D">
        <w:rPr>
          <w:rFonts w:asciiTheme="minorHAnsi" w:hAnsiTheme="minorHAnsi" w:cstheme="minorHAnsi"/>
          <w:b/>
        </w:rPr>
        <w:t xml:space="preserve"> ELETRÔNICA Nº 004/2025</w:t>
      </w:r>
    </w:p>
    <w:p w14:paraId="1FAE1DAD" w14:textId="7084496E" w:rsidR="00370C7D" w:rsidRPr="00370C7D" w:rsidRDefault="00370C7D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70C7D">
        <w:rPr>
          <w:rFonts w:asciiTheme="majorHAnsi" w:hAnsiTheme="majorHAnsi" w:cstheme="majorHAnsi"/>
        </w:rPr>
        <w:t>OBJETO:  Contratação de empresa especializada na área de engenharia para a execução dos serviços de reconstrução de uma ponte situada sobre o Córrego do Mutum, na localidade de Barra da Perdida, Zona Rural do município de Capitão Andrade/MG</w:t>
      </w:r>
      <w:r>
        <w:rPr>
          <w:rFonts w:asciiTheme="majorHAnsi" w:hAnsiTheme="majorHAnsi" w:cstheme="majorHAnsi"/>
        </w:rPr>
        <w:t>. A abertura será no dia 04/07/2025, às 09:00</w:t>
      </w:r>
      <w:r w:rsidR="008F4ED6">
        <w:rPr>
          <w:rFonts w:asciiTheme="majorHAnsi" w:hAnsiTheme="majorHAnsi" w:cstheme="majorHAnsi"/>
        </w:rPr>
        <w:t xml:space="preserve">hs, </w:t>
      </w:r>
      <w:r w:rsidR="008F4ED6" w:rsidRPr="00370C7D">
        <w:rPr>
          <w:rFonts w:asciiTheme="majorHAnsi" w:hAnsiTheme="majorHAnsi" w:cstheme="majorHAnsi"/>
        </w:rPr>
        <w:t>junto</w:t>
      </w:r>
      <w:r w:rsidRPr="00370C7D">
        <w:rPr>
          <w:rFonts w:asciiTheme="majorHAnsi" w:hAnsiTheme="majorHAnsi" w:cstheme="majorHAnsi"/>
        </w:rPr>
        <w:t xml:space="preserve"> a Plataforma Licitar Digital (</w:t>
      </w:r>
      <w:hyperlink r:id="rId17" w:history="1">
        <w:r w:rsidRPr="008A1C9E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Pr="00370C7D">
        <w:rPr>
          <w:rFonts w:asciiTheme="majorHAnsi" w:hAnsiTheme="majorHAnsi" w:cstheme="majorHAnsi"/>
        </w:rPr>
        <w:t>).</w:t>
      </w:r>
      <w:r>
        <w:rPr>
          <w:rFonts w:asciiTheme="majorHAnsi" w:hAnsiTheme="majorHAnsi" w:cstheme="majorHAnsi"/>
        </w:rPr>
        <w:t xml:space="preserve"> </w:t>
      </w:r>
      <w:r w:rsidRPr="00370C7D">
        <w:rPr>
          <w:rFonts w:asciiTheme="majorHAnsi" w:hAnsiTheme="majorHAnsi" w:cstheme="majorHAnsi"/>
        </w:rPr>
        <w:t xml:space="preserve"> Recebimento das pr</w:t>
      </w:r>
      <w:r>
        <w:rPr>
          <w:rFonts w:asciiTheme="majorHAnsi" w:hAnsiTheme="majorHAnsi" w:cstheme="majorHAnsi"/>
        </w:rPr>
        <w:t>opostas inicia-se às 08:00hs</w:t>
      </w:r>
      <w:r w:rsidRPr="00370C7D">
        <w:rPr>
          <w:rFonts w:asciiTheme="majorHAnsi" w:hAnsiTheme="majorHAnsi" w:cstheme="majorHAnsi"/>
        </w:rPr>
        <w:t xml:space="preserve"> do di</w:t>
      </w:r>
      <w:r>
        <w:rPr>
          <w:rFonts w:asciiTheme="majorHAnsi" w:hAnsiTheme="majorHAnsi" w:cstheme="majorHAnsi"/>
        </w:rPr>
        <w:t>a 15/07/2025, até às 09:00hs,</w:t>
      </w:r>
      <w:r w:rsidRPr="00370C7D">
        <w:rPr>
          <w:rFonts w:asciiTheme="majorHAnsi" w:hAnsiTheme="majorHAnsi" w:cstheme="majorHAnsi"/>
        </w:rPr>
        <w:t xml:space="preserve"> do dia 04/08/2025</w:t>
      </w:r>
      <w:r>
        <w:rPr>
          <w:rFonts w:asciiTheme="majorHAnsi" w:hAnsiTheme="majorHAnsi" w:cstheme="majorHAnsi"/>
        </w:rPr>
        <w:t>.</w:t>
      </w:r>
    </w:p>
    <w:p w14:paraId="1C82DE7D" w14:textId="77777777" w:rsidR="00703F0A" w:rsidRPr="0042550D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92AB4A7" w14:textId="598BE6AA" w:rsidR="00906C88" w:rsidRDefault="00872E0C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370C7D" w:rsidRPr="00370C7D">
        <w:rPr>
          <w:rFonts w:asciiTheme="minorHAnsi" w:hAnsiTheme="minorHAnsi" w:cstheme="minorHAnsi"/>
          <w:b/>
        </w:rPr>
        <w:t>COMERCINHO</w:t>
      </w:r>
      <w:r w:rsidR="00370C7D">
        <w:rPr>
          <w:rFonts w:asciiTheme="minorHAnsi" w:hAnsiTheme="minorHAnsi" w:cstheme="minorHAnsi"/>
          <w:b/>
        </w:rPr>
        <w:t xml:space="preserve"> MG - </w:t>
      </w:r>
      <w:r w:rsidR="00370C7D" w:rsidRPr="00370C7D">
        <w:rPr>
          <w:rFonts w:asciiTheme="minorHAnsi" w:hAnsiTheme="minorHAnsi" w:cstheme="minorHAnsi"/>
          <w:b/>
        </w:rPr>
        <w:t>CONCORRÊNCIA ELETRÔNICA Nº 005/2025</w:t>
      </w:r>
    </w:p>
    <w:p w14:paraId="0772AD6F" w14:textId="6B4402CE" w:rsidR="00370C7D" w:rsidRDefault="00370C7D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C</w:t>
      </w:r>
      <w:r w:rsidRPr="00370C7D">
        <w:rPr>
          <w:rFonts w:asciiTheme="majorHAnsi" w:hAnsiTheme="majorHAnsi" w:cstheme="majorHAnsi"/>
        </w:rPr>
        <w:t xml:space="preserve">ontratação de empresa para execução de construção de piso e alambrado na quadra no </w:t>
      </w:r>
      <w:r w:rsidR="00790920">
        <w:rPr>
          <w:rFonts w:asciiTheme="majorHAnsi" w:hAnsiTheme="majorHAnsi" w:cstheme="majorHAnsi"/>
        </w:rPr>
        <w:t>Distrito d</w:t>
      </w:r>
      <w:r w:rsidRPr="00370C7D">
        <w:rPr>
          <w:rFonts w:asciiTheme="majorHAnsi" w:hAnsiTheme="majorHAnsi" w:cstheme="majorHAnsi"/>
        </w:rPr>
        <w:t xml:space="preserve">e Água Branca </w:t>
      </w:r>
      <w:r>
        <w:rPr>
          <w:rFonts w:asciiTheme="majorHAnsi" w:hAnsiTheme="majorHAnsi" w:cstheme="majorHAnsi"/>
        </w:rPr>
        <w:t>de</w:t>
      </w:r>
      <w:r w:rsidRPr="00370C7D">
        <w:rPr>
          <w:rFonts w:asciiTheme="majorHAnsi" w:hAnsiTheme="majorHAnsi" w:cstheme="majorHAnsi"/>
        </w:rPr>
        <w:t xml:space="preserve"> Minas </w:t>
      </w:r>
      <w:r>
        <w:rPr>
          <w:rFonts w:asciiTheme="majorHAnsi" w:hAnsiTheme="majorHAnsi" w:cstheme="majorHAnsi"/>
        </w:rPr>
        <w:t>no M</w:t>
      </w:r>
      <w:r w:rsidRPr="00370C7D">
        <w:rPr>
          <w:rFonts w:asciiTheme="majorHAnsi" w:hAnsiTheme="majorHAnsi" w:cstheme="majorHAnsi"/>
        </w:rPr>
        <w:t>unicípio de Comercinho/MG, início do r</w:t>
      </w:r>
      <w:r>
        <w:rPr>
          <w:rFonts w:asciiTheme="majorHAnsi" w:hAnsiTheme="majorHAnsi" w:cstheme="majorHAnsi"/>
        </w:rPr>
        <w:t>ecebimento das propostas: às 13:00hs</w:t>
      </w:r>
      <w:r w:rsidR="0023201F">
        <w:rPr>
          <w:rFonts w:asciiTheme="majorHAnsi" w:hAnsiTheme="majorHAnsi" w:cstheme="majorHAnsi"/>
        </w:rPr>
        <w:t xml:space="preserve"> do dia 15/07/2025. T</w:t>
      </w:r>
      <w:r w:rsidRPr="00370C7D">
        <w:rPr>
          <w:rFonts w:asciiTheme="majorHAnsi" w:hAnsiTheme="majorHAnsi" w:cstheme="majorHAnsi"/>
        </w:rPr>
        <w:t>érmino do r</w:t>
      </w:r>
      <w:r>
        <w:rPr>
          <w:rFonts w:asciiTheme="majorHAnsi" w:hAnsiTheme="majorHAnsi" w:cstheme="majorHAnsi"/>
        </w:rPr>
        <w:t>ecebimento das propostas: às 08</w:t>
      </w:r>
      <w:r w:rsidR="00790920">
        <w:rPr>
          <w:rFonts w:asciiTheme="majorHAnsi" w:hAnsiTheme="majorHAnsi" w:cstheme="majorHAnsi"/>
        </w:rPr>
        <w:t>h30,</w:t>
      </w:r>
      <w:r w:rsidR="000B2286">
        <w:rPr>
          <w:rFonts w:asciiTheme="majorHAnsi" w:hAnsiTheme="majorHAnsi" w:cstheme="majorHAnsi"/>
        </w:rPr>
        <w:t xml:space="preserve"> do dia 30/07/2025. I</w:t>
      </w:r>
      <w:r w:rsidRPr="00370C7D">
        <w:rPr>
          <w:rFonts w:asciiTheme="majorHAnsi" w:hAnsiTheme="majorHAnsi" w:cstheme="majorHAnsi"/>
        </w:rPr>
        <w:t>nício da ses</w:t>
      </w:r>
      <w:r w:rsidR="00790920">
        <w:rPr>
          <w:rFonts w:asciiTheme="majorHAnsi" w:hAnsiTheme="majorHAnsi" w:cstheme="majorHAnsi"/>
        </w:rPr>
        <w:t xml:space="preserve">são de disputa de preços: às 08h30 </w:t>
      </w:r>
      <w:r w:rsidRPr="00370C7D">
        <w:rPr>
          <w:rFonts w:asciiTheme="majorHAnsi" w:hAnsiTheme="majorHAnsi" w:cstheme="majorHAnsi"/>
        </w:rPr>
        <w:t>do dia 30/07/2025</w:t>
      </w:r>
      <w:r w:rsidR="00790920">
        <w:rPr>
          <w:rFonts w:asciiTheme="majorHAnsi" w:hAnsiTheme="majorHAnsi" w:cstheme="majorHAnsi"/>
        </w:rPr>
        <w:t>.</w:t>
      </w:r>
      <w:r w:rsidR="0075146A">
        <w:rPr>
          <w:rFonts w:asciiTheme="majorHAnsi" w:hAnsiTheme="majorHAnsi" w:cstheme="majorHAnsi"/>
        </w:rPr>
        <w:t xml:space="preserve"> S</w:t>
      </w:r>
      <w:r w:rsidR="0075146A" w:rsidRPr="0075146A">
        <w:rPr>
          <w:rFonts w:asciiTheme="majorHAnsi" w:hAnsiTheme="majorHAnsi" w:cstheme="majorHAnsi"/>
        </w:rPr>
        <w:t xml:space="preserve">ite: </w:t>
      </w:r>
      <w:hyperlink r:id="rId18" w:history="1">
        <w:r w:rsidR="0075146A" w:rsidRPr="008A1C9E">
          <w:rPr>
            <w:rStyle w:val="Hyperlink"/>
            <w:rFonts w:asciiTheme="majorHAnsi" w:hAnsiTheme="majorHAnsi" w:cstheme="majorHAnsi"/>
          </w:rPr>
          <w:t>www.comercinho.mg.gov.br</w:t>
        </w:r>
      </w:hyperlink>
      <w:r w:rsidR="0075146A" w:rsidRPr="0075146A">
        <w:rPr>
          <w:rFonts w:asciiTheme="majorHAnsi" w:hAnsiTheme="majorHAnsi" w:cstheme="majorHAnsi"/>
        </w:rPr>
        <w:t>.</w:t>
      </w:r>
      <w:r w:rsidR="0075146A">
        <w:rPr>
          <w:rFonts w:asciiTheme="majorHAnsi" w:hAnsiTheme="majorHAnsi" w:cstheme="majorHAnsi"/>
        </w:rPr>
        <w:t xml:space="preserve"> </w:t>
      </w:r>
    </w:p>
    <w:p w14:paraId="725935A3" w14:textId="77777777" w:rsidR="00EE21A5" w:rsidRPr="008F4ED6" w:rsidRDefault="00EE21A5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5FE9121" w14:textId="0B21C156" w:rsidR="00EE21A5" w:rsidRDefault="00EE21A5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 w:rsidRPr="00EE21A5">
        <w:t xml:space="preserve"> </w:t>
      </w:r>
      <w:r w:rsidRPr="00EE21A5">
        <w:rPr>
          <w:rFonts w:asciiTheme="minorHAnsi" w:hAnsiTheme="minorHAnsi" w:cstheme="minorHAnsi"/>
          <w:b/>
        </w:rPr>
        <w:t>CURRAL DE DENTRO</w:t>
      </w:r>
      <w:r>
        <w:rPr>
          <w:rFonts w:asciiTheme="minorHAnsi" w:hAnsiTheme="minorHAnsi" w:cstheme="minorHAnsi"/>
          <w:b/>
        </w:rPr>
        <w:t xml:space="preserve"> MG - </w:t>
      </w:r>
      <w:r w:rsidRPr="00EE21A5">
        <w:rPr>
          <w:rFonts w:asciiTheme="minorHAnsi" w:hAnsiTheme="minorHAnsi" w:cstheme="minorHAnsi"/>
          <w:b/>
        </w:rPr>
        <w:t>CONC</w:t>
      </w:r>
      <w:r>
        <w:rPr>
          <w:rFonts w:asciiTheme="minorHAnsi" w:hAnsiTheme="minorHAnsi" w:cstheme="minorHAnsi"/>
          <w:b/>
        </w:rPr>
        <w:t xml:space="preserve">ORRÊNCIA PÚBLICA PRESENCIAL Nº </w:t>
      </w:r>
      <w:r w:rsidRPr="00EE21A5">
        <w:rPr>
          <w:rFonts w:asciiTheme="minorHAnsi" w:hAnsiTheme="minorHAnsi" w:cstheme="minorHAnsi"/>
          <w:b/>
        </w:rPr>
        <w:t>003/2025</w:t>
      </w:r>
    </w:p>
    <w:p w14:paraId="09D6BC1A" w14:textId="29F80BA7" w:rsidR="00EE21A5" w:rsidRPr="00370C7D" w:rsidRDefault="00EE21A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C</w:t>
      </w:r>
      <w:r w:rsidRPr="00EE21A5">
        <w:rPr>
          <w:rFonts w:asciiTheme="majorHAnsi" w:hAnsiTheme="majorHAnsi" w:cstheme="majorHAnsi"/>
        </w:rPr>
        <w:t xml:space="preserve">ontratação de empresa especializada em engenharia e construção civil para ampliação de salas de ensino e pavimentação </w:t>
      </w:r>
      <w:r>
        <w:rPr>
          <w:rFonts w:asciiTheme="majorHAnsi" w:hAnsiTheme="majorHAnsi" w:cstheme="majorHAnsi"/>
        </w:rPr>
        <w:t xml:space="preserve">de acessos na </w:t>
      </w:r>
      <w:r w:rsidR="0023201F">
        <w:rPr>
          <w:rFonts w:asciiTheme="majorHAnsi" w:hAnsiTheme="majorHAnsi" w:cstheme="majorHAnsi"/>
        </w:rPr>
        <w:t>Escola M</w:t>
      </w:r>
      <w:r>
        <w:rPr>
          <w:rFonts w:asciiTheme="majorHAnsi" w:hAnsiTheme="majorHAnsi" w:cstheme="majorHAnsi"/>
        </w:rPr>
        <w:t>unicipal E</w:t>
      </w:r>
      <w:r w:rsidRPr="00EE21A5">
        <w:rPr>
          <w:rFonts w:asciiTheme="majorHAnsi" w:hAnsiTheme="majorHAnsi" w:cstheme="majorHAnsi"/>
        </w:rPr>
        <w:t xml:space="preserve">paminondas </w:t>
      </w:r>
      <w:r>
        <w:rPr>
          <w:rFonts w:asciiTheme="majorHAnsi" w:hAnsiTheme="majorHAnsi" w:cstheme="majorHAnsi"/>
        </w:rPr>
        <w:t>Alves da R</w:t>
      </w:r>
      <w:r w:rsidRPr="00EE21A5">
        <w:rPr>
          <w:rFonts w:asciiTheme="majorHAnsi" w:hAnsiTheme="majorHAnsi" w:cstheme="majorHAnsi"/>
        </w:rPr>
        <w:t>ocha</w:t>
      </w:r>
      <w:r>
        <w:rPr>
          <w:rFonts w:asciiTheme="majorHAnsi" w:hAnsiTheme="majorHAnsi" w:cstheme="majorHAnsi"/>
        </w:rPr>
        <w:t>.</w:t>
      </w:r>
      <w:r w:rsidRPr="00EE21A5">
        <w:t xml:space="preserve"> </w:t>
      </w:r>
      <w:r w:rsidRPr="00EE21A5">
        <w:rPr>
          <w:rFonts w:asciiTheme="majorHAnsi" w:hAnsiTheme="majorHAnsi" w:cstheme="majorHAnsi"/>
        </w:rPr>
        <w:t>Data/horário limite</w:t>
      </w:r>
      <w:r>
        <w:rPr>
          <w:rFonts w:asciiTheme="majorHAnsi" w:hAnsiTheme="majorHAnsi" w:cstheme="majorHAnsi"/>
        </w:rPr>
        <w:t xml:space="preserve"> para apresentação da proposta: 23/07/2025 às 08:00hs</w:t>
      </w:r>
      <w:r w:rsidRPr="00EE21A5">
        <w:rPr>
          <w:rFonts w:asciiTheme="majorHAnsi" w:hAnsiTheme="majorHAnsi" w:cstheme="majorHAnsi"/>
        </w:rPr>
        <w:t>. Data</w:t>
      </w:r>
      <w:r>
        <w:rPr>
          <w:rFonts w:asciiTheme="majorHAnsi" w:hAnsiTheme="majorHAnsi" w:cstheme="majorHAnsi"/>
        </w:rPr>
        <w:t xml:space="preserve"> </w:t>
      </w:r>
      <w:r w:rsidRPr="00EE21A5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EE21A5">
        <w:rPr>
          <w:rFonts w:asciiTheme="majorHAnsi" w:hAnsiTheme="majorHAnsi" w:cstheme="majorHAnsi"/>
        </w:rPr>
        <w:t>horário da sessão pública:  23/</w:t>
      </w:r>
      <w:r>
        <w:rPr>
          <w:rFonts w:asciiTheme="majorHAnsi" w:hAnsiTheme="majorHAnsi" w:cstheme="majorHAnsi"/>
        </w:rPr>
        <w:t xml:space="preserve">07/2025 às 08:00hs. </w:t>
      </w:r>
      <w:r w:rsidR="008F4ED6" w:rsidRPr="00EE21A5">
        <w:rPr>
          <w:rFonts w:asciiTheme="majorHAnsi" w:hAnsiTheme="majorHAnsi" w:cstheme="majorHAnsi"/>
        </w:rPr>
        <w:t>E-mail</w:t>
      </w:r>
      <w:r w:rsidRPr="00EE21A5">
        <w:rPr>
          <w:rFonts w:asciiTheme="majorHAnsi" w:hAnsiTheme="majorHAnsi" w:cstheme="majorHAnsi"/>
        </w:rPr>
        <w:t xml:space="preserve">: </w:t>
      </w:r>
      <w:hyperlink r:id="rId19" w:history="1">
        <w:r w:rsidRPr="008A1C9E">
          <w:rPr>
            <w:rStyle w:val="Hyperlink"/>
            <w:rFonts w:asciiTheme="majorHAnsi" w:hAnsiTheme="majorHAnsi" w:cstheme="majorHAnsi"/>
          </w:rPr>
          <w:t>pmcddlicita@gmail.com</w:t>
        </w:r>
      </w:hyperlink>
      <w:r>
        <w:rPr>
          <w:rFonts w:asciiTheme="majorHAnsi" w:hAnsiTheme="majorHAnsi" w:cstheme="majorHAnsi"/>
        </w:rPr>
        <w:t>. Telefone</w:t>
      </w:r>
      <w:r w:rsidR="008F4ED6">
        <w:rPr>
          <w:rFonts w:asciiTheme="majorHAnsi" w:hAnsiTheme="majorHAnsi" w:cstheme="majorHAnsi"/>
        </w:rPr>
        <w:t xml:space="preserve">: </w:t>
      </w:r>
      <w:r w:rsidR="008F4ED6" w:rsidRPr="00EE21A5">
        <w:rPr>
          <w:rFonts w:asciiTheme="majorHAnsi" w:hAnsiTheme="majorHAnsi" w:cstheme="majorHAnsi"/>
        </w:rPr>
        <w:t>(</w:t>
      </w:r>
      <w:r w:rsidRPr="00EE21A5">
        <w:rPr>
          <w:rFonts w:asciiTheme="majorHAnsi" w:hAnsiTheme="majorHAnsi" w:cstheme="majorHAnsi"/>
        </w:rPr>
        <w:t>38) 3845.9419</w:t>
      </w:r>
      <w:r>
        <w:rPr>
          <w:rFonts w:asciiTheme="majorHAnsi" w:hAnsiTheme="majorHAnsi" w:cstheme="majorHAnsi"/>
        </w:rPr>
        <w:t xml:space="preserve">. Valor estimado e de: </w:t>
      </w:r>
      <w:r w:rsidRPr="00EE21A5">
        <w:rPr>
          <w:rFonts w:asciiTheme="minorHAnsi" w:hAnsiTheme="minorHAnsi" w:cstheme="minorHAnsi"/>
          <w:b/>
        </w:rPr>
        <w:t>R$ 278.724,07</w:t>
      </w:r>
      <w:r w:rsidRPr="00EE21A5">
        <w:rPr>
          <w:rFonts w:asciiTheme="majorHAnsi" w:hAnsiTheme="majorHAnsi" w:cstheme="majorHAnsi"/>
        </w:rPr>
        <w:t>.</w:t>
      </w:r>
    </w:p>
    <w:p w14:paraId="76405C17" w14:textId="77777777" w:rsidR="00BF65E0" w:rsidRPr="0042550D" w:rsidRDefault="00BF65E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E19C383" w14:textId="1D44F2A1" w:rsidR="00BF65E0" w:rsidRDefault="000015E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790920" w:rsidRPr="00790920">
        <w:rPr>
          <w:rFonts w:asciiTheme="minorHAnsi" w:hAnsiTheme="minorHAnsi" w:cstheme="minorHAnsi"/>
          <w:b/>
        </w:rPr>
        <w:t>DIVINO</w:t>
      </w:r>
      <w:r w:rsidR="00790920">
        <w:rPr>
          <w:rFonts w:asciiTheme="minorHAnsi" w:hAnsiTheme="minorHAnsi" w:cstheme="minorHAnsi"/>
          <w:b/>
        </w:rPr>
        <w:t xml:space="preserve"> MG - </w:t>
      </w:r>
      <w:r w:rsidR="00790920" w:rsidRPr="00790920">
        <w:rPr>
          <w:rFonts w:asciiTheme="minorHAnsi" w:hAnsiTheme="minorHAnsi" w:cstheme="minorHAnsi"/>
          <w:b/>
        </w:rPr>
        <w:t xml:space="preserve">CONCORRÊNCIA ELETRÔNICA Nº </w:t>
      </w:r>
      <w:r w:rsidR="00790920">
        <w:rPr>
          <w:rFonts w:asciiTheme="minorHAnsi" w:hAnsiTheme="minorHAnsi" w:cstheme="minorHAnsi"/>
          <w:b/>
        </w:rPr>
        <w:t>0</w:t>
      </w:r>
      <w:r w:rsidR="00790920" w:rsidRPr="00790920">
        <w:rPr>
          <w:rFonts w:asciiTheme="minorHAnsi" w:hAnsiTheme="minorHAnsi" w:cstheme="minorHAnsi"/>
          <w:b/>
        </w:rPr>
        <w:t>03/2025</w:t>
      </w:r>
    </w:p>
    <w:p w14:paraId="05A9CEDE" w14:textId="45335831" w:rsidR="00790920" w:rsidRPr="00790920" w:rsidRDefault="0079092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C</w:t>
      </w:r>
      <w:r w:rsidRPr="00790920">
        <w:rPr>
          <w:rFonts w:asciiTheme="majorHAnsi" w:hAnsiTheme="majorHAnsi" w:cstheme="majorHAnsi"/>
        </w:rPr>
        <w:t>ontratação de empresa para execução de ser</w:t>
      </w:r>
      <w:r>
        <w:rPr>
          <w:rFonts w:asciiTheme="majorHAnsi" w:hAnsiTheme="majorHAnsi" w:cstheme="majorHAnsi"/>
        </w:rPr>
        <w:t>viços de construção civil para Ampliação da E</w:t>
      </w:r>
      <w:r w:rsidRPr="00790920">
        <w:rPr>
          <w:rFonts w:asciiTheme="majorHAnsi" w:hAnsiTheme="majorHAnsi" w:cstheme="majorHAnsi"/>
        </w:rPr>
        <w:t xml:space="preserve">scola </w:t>
      </w:r>
      <w:r>
        <w:rPr>
          <w:rFonts w:asciiTheme="majorHAnsi" w:hAnsiTheme="majorHAnsi" w:cstheme="majorHAnsi"/>
        </w:rPr>
        <w:t>M</w:t>
      </w:r>
      <w:r w:rsidRPr="00790920">
        <w:rPr>
          <w:rFonts w:asciiTheme="majorHAnsi" w:hAnsiTheme="majorHAnsi" w:cstheme="majorHAnsi"/>
        </w:rPr>
        <w:t xml:space="preserve">unicipal Gircena Santos Leal, no Município de Divino-MG. A sessão será realizada através do Portal Eletrônico LICITANET no dia 05 </w:t>
      </w:r>
      <w:r>
        <w:rPr>
          <w:rFonts w:asciiTheme="majorHAnsi" w:hAnsiTheme="majorHAnsi" w:cstheme="majorHAnsi"/>
        </w:rPr>
        <w:t>de agosto de 2025 às 09:00hs. E</w:t>
      </w:r>
      <w:r w:rsidRPr="00790920">
        <w:rPr>
          <w:rFonts w:asciiTheme="majorHAnsi" w:hAnsiTheme="majorHAnsi" w:cstheme="majorHAnsi"/>
        </w:rPr>
        <w:t xml:space="preserve">-mail: </w:t>
      </w:r>
      <w:hyperlink r:id="rId20" w:history="1">
        <w:r w:rsidRPr="008A1C9E">
          <w:rPr>
            <w:rStyle w:val="Hyperlink"/>
            <w:rFonts w:asciiTheme="majorHAnsi" w:hAnsiTheme="majorHAnsi" w:cstheme="majorHAnsi"/>
          </w:rPr>
          <w:t>licitacao@divino.mg.gov.br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B1788D9" w14:textId="77777777" w:rsidR="00CB1084" w:rsidRPr="0042550D" w:rsidRDefault="00CB1084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6FDA2D8" w14:textId="77777777" w:rsidR="0023201F" w:rsidRPr="008F4ED6" w:rsidRDefault="0023201F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B5CFB61" w14:textId="77777777" w:rsidR="0023201F" w:rsidRPr="008F4ED6" w:rsidRDefault="0023201F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C0E9E40" w14:textId="77777777" w:rsidR="008F4ED6" w:rsidRDefault="008F4ED6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7D9F1B0" w14:textId="77777777" w:rsidR="008F4ED6" w:rsidRDefault="008F4ED6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0F025B8" w14:textId="6452C041" w:rsidR="00906C88" w:rsidRDefault="00CB108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D21246" w:rsidRPr="00D21246">
        <w:rPr>
          <w:rFonts w:asciiTheme="minorHAnsi" w:hAnsiTheme="minorHAnsi" w:cstheme="minorHAnsi"/>
          <w:b/>
        </w:rPr>
        <w:t>DOM CAVATI</w:t>
      </w:r>
      <w:r w:rsidR="00D21246">
        <w:rPr>
          <w:rFonts w:asciiTheme="minorHAnsi" w:hAnsiTheme="minorHAnsi" w:cstheme="minorHAnsi"/>
          <w:b/>
        </w:rPr>
        <w:t xml:space="preserve"> MG - </w:t>
      </w:r>
      <w:r w:rsidR="00D21246" w:rsidRPr="00D21246">
        <w:rPr>
          <w:rFonts w:asciiTheme="minorHAnsi" w:hAnsiTheme="minorHAnsi" w:cstheme="minorHAnsi"/>
          <w:b/>
        </w:rPr>
        <w:t>CONCORRÊNCIA Nº 001/2025</w:t>
      </w:r>
    </w:p>
    <w:p w14:paraId="55A67978" w14:textId="0C4B2075" w:rsidR="00D21246" w:rsidRPr="00D21246" w:rsidRDefault="00D2124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21246">
        <w:rPr>
          <w:rFonts w:asciiTheme="majorHAnsi" w:hAnsiTheme="majorHAnsi" w:cstheme="majorHAnsi"/>
        </w:rPr>
        <w:t>OBJETO:</w:t>
      </w:r>
      <w:r w:rsidR="0040657C">
        <w:rPr>
          <w:rFonts w:asciiTheme="majorHAnsi" w:hAnsiTheme="majorHAnsi" w:cstheme="majorHAnsi"/>
        </w:rPr>
        <w:t xml:space="preserve"> </w:t>
      </w:r>
      <w:r w:rsidRPr="00D21246">
        <w:rPr>
          <w:rFonts w:asciiTheme="majorHAnsi" w:hAnsiTheme="majorHAnsi" w:cstheme="majorHAnsi"/>
        </w:rPr>
        <w:t xml:space="preserve"> Recapeamento Asfáltico. Período de lançamento: 09</w:t>
      </w:r>
      <w:r>
        <w:rPr>
          <w:rFonts w:asciiTheme="majorHAnsi" w:hAnsiTheme="majorHAnsi" w:cstheme="majorHAnsi"/>
        </w:rPr>
        <w:t>:00</w:t>
      </w:r>
      <w:r w:rsidRPr="00D21246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s do dia 11/07/</w:t>
      </w:r>
      <w:r w:rsidRPr="00D21246">
        <w:rPr>
          <w:rFonts w:asciiTheme="majorHAnsi" w:hAnsiTheme="majorHAnsi" w:cstheme="majorHAnsi"/>
        </w:rPr>
        <w:t>2025 até 09</w:t>
      </w:r>
      <w:r>
        <w:rPr>
          <w:rFonts w:asciiTheme="majorHAnsi" w:hAnsiTheme="majorHAnsi" w:cstheme="majorHAnsi"/>
        </w:rPr>
        <w:t>:00</w:t>
      </w:r>
      <w:r w:rsidRPr="00D21246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s do dia 20/08/2025. Sessão às 09h10,</w:t>
      </w:r>
      <w:r w:rsidRPr="00D21246">
        <w:rPr>
          <w:rFonts w:asciiTheme="majorHAnsi" w:hAnsiTheme="majorHAnsi" w:cstheme="majorHAnsi"/>
        </w:rPr>
        <w:t xml:space="preserve"> do dia 20/08/2025</w:t>
      </w:r>
      <w:r>
        <w:rPr>
          <w:rFonts w:asciiTheme="majorHAnsi" w:hAnsiTheme="majorHAnsi" w:cstheme="majorHAnsi"/>
        </w:rPr>
        <w:t>.</w:t>
      </w:r>
      <w:r w:rsidR="0023201F" w:rsidRPr="0023201F">
        <w:rPr>
          <w:rFonts w:asciiTheme="majorHAnsi" w:hAnsiTheme="majorHAnsi" w:cstheme="majorHAnsi"/>
        </w:rPr>
        <w:t xml:space="preserve"> </w:t>
      </w:r>
      <w:r w:rsidR="0023201F" w:rsidRPr="00D21246">
        <w:rPr>
          <w:rFonts w:asciiTheme="majorHAnsi" w:hAnsiTheme="majorHAnsi" w:cstheme="majorHAnsi"/>
        </w:rPr>
        <w:t>Sistema el</w:t>
      </w:r>
      <w:r w:rsidR="0023201F">
        <w:rPr>
          <w:rFonts w:asciiTheme="majorHAnsi" w:hAnsiTheme="majorHAnsi" w:cstheme="majorHAnsi"/>
        </w:rPr>
        <w:t xml:space="preserve">etrônico disponível em </w:t>
      </w:r>
      <w:hyperlink r:id="rId21" w:history="1">
        <w:r w:rsidR="0023201F" w:rsidRPr="008A1C9E">
          <w:rPr>
            <w:rStyle w:val="Hyperlink"/>
            <w:rFonts w:asciiTheme="majorHAnsi" w:hAnsiTheme="majorHAnsi" w:cstheme="majorHAnsi"/>
          </w:rPr>
          <w:t>https://novobbmnet.com.br/</w:t>
        </w:r>
      </w:hyperlink>
      <w:r w:rsidR="0023201F">
        <w:rPr>
          <w:rFonts w:asciiTheme="majorHAnsi" w:hAnsiTheme="majorHAnsi" w:cstheme="majorHAnsi"/>
        </w:rPr>
        <w:t>.</w:t>
      </w:r>
    </w:p>
    <w:p w14:paraId="1E55CB72" w14:textId="77777777" w:rsidR="00703F0A" w:rsidRPr="0042550D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3E6DA57" w14:textId="616C3FCC" w:rsidR="00AD425E" w:rsidRDefault="00906C8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D21246" w:rsidRPr="00D21246">
        <w:rPr>
          <w:rFonts w:asciiTheme="minorHAnsi" w:hAnsiTheme="minorHAnsi" w:cstheme="minorHAnsi"/>
          <w:b/>
        </w:rPr>
        <w:t>GOIANÁ</w:t>
      </w:r>
      <w:r w:rsidR="00D21246">
        <w:rPr>
          <w:rFonts w:asciiTheme="minorHAnsi" w:hAnsiTheme="minorHAnsi" w:cstheme="minorHAnsi"/>
          <w:b/>
        </w:rPr>
        <w:t xml:space="preserve"> MG - </w:t>
      </w:r>
      <w:r w:rsidR="00D21246" w:rsidRPr="00D21246">
        <w:rPr>
          <w:rFonts w:asciiTheme="minorHAnsi" w:hAnsiTheme="minorHAnsi" w:cstheme="minorHAnsi"/>
          <w:b/>
        </w:rPr>
        <w:t xml:space="preserve">CONCORRÊNCIA </w:t>
      </w:r>
      <w:r w:rsidR="00D21246">
        <w:rPr>
          <w:rFonts w:asciiTheme="minorHAnsi" w:hAnsiTheme="minorHAnsi" w:cstheme="minorHAnsi"/>
          <w:b/>
        </w:rPr>
        <w:t>Nº 0</w:t>
      </w:r>
      <w:r w:rsidR="00D21246" w:rsidRPr="00D21246">
        <w:rPr>
          <w:rFonts w:asciiTheme="minorHAnsi" w:hAnsiTheme="minorHAnsi" w:cstheme="minorHAnsi"/>
          <w:b/>
        </w:rPr>
        <w:t>05/2025</w:t>
      </w:r>
    </w:p>
    <w:p w14:paraId="10D854DF" w14:textId="7DEC9E98" w:rsidR="00D21246" w:rsidRPr="00D21246" w:rsidRDefault="00D2124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FB07DC">
        <w:rPr>
          <w:rFonts w:asciiTheme="majorHAnsi" w:hAnsiTheme="majorHAnsi" w:cstheme="majorHAnsi"/>
        </w:rPr>
        <w:t xml:space="preserve"> </w:t>
      </w:r>
      <w:r w:rsidRPr="00D21246">
        <w:rPr>
          <w:rFonts w:asciiTheme="majorHAnsi" w:hAnsiTheme="majorHAnsi" w:cstheme="majorHAnsi"/>
        </w:rPr>
        <w:t>Contratação de empresa especializada para o calçamento em bloquete de ruas do município. Data e horário do recebimento</w:t>
      </w:r>
      <w:r w:rsidR="008F4ED6">
        <w:rPr>
          <w:rFonts w:asciiTheme="majorHAnsi" w:hAnsiTheme="majorHAnsi" w:cstheme="majorHAnsi"/>
        </w:rPr>
        <w:t xml:space="preserve"> das propostas: até às 09h</w:t>
      </w:r>
      <w:r>
        <w:rPr>
          <w:rFonts w:asciiTheme="majorHAnsi" w:hAnsiTheme="majorHAnsi" w:cstheme="majorHAnsi"/>
        </w:rPr>
        <w:t>55</w:t>
      </w:r>
      <w:r w:rsidR="008F4ED6">
        <w:rPr>
          <w:rFonts w:asciiTheme="majorHAnsi" w:hAnsiTheme="majorHAnsi" w:cstheme="majorHAnsi"/>
        </w:rPr>
        <w:t>,</w:t>
      </w:r>
      <w:r w:rsidRPr="00D21246">
        <w:rPr>
          <w:rFonts w:asciiTheme="majorHAnsi" w:hAnsiTheme="majorHAnsi" w:cstheme="majorHAnsi"/>
        </w:rPr>
        <w:t xml:space="preserve"> do dia 06/08/2025. Data e horári</w:t>
      </w:r>
      <w:r>
        <w:rPr>
          <w:rFonts w:asciiTheme="majorHAnsi" w:hAnsiTheme="majorHAnsi" w:cstheme="majorHAnsi"/>
        </w:rPr>
        <w:t>o do início da disputa: 10:00hs</w:t>
      </w:r>
      <w:r w:rsidRPr="00D21246">
        <w:rPr>
          <w:rFonts w:asciiTheme="majorHAnsi" w:hAnsiTheme="majorHAnsi" w:cstheme="majorHAnsi"/>
        </w:rPr>
        <w:t xml:space="preserve"> do dia 06/08/2025. Disponibilização do edital e informações no endereço eletrônico: </w:t>
      </w:r>
      <w:hyperlink r:id="rId22" w:history="1">
        <w:r w:rsidRPr="008A1C9E">
          <w:rPr>
            <w:rStyle w:val="Hyperlink"/>
            <w:rFonts w:asciiTheme="majorHAnsi" w:hAnsiTheme="majorHAnsi" w:cstheme="majorHAnsi"/>
          </w:rPr>
          <w:t>https://app2.licitardigital.com.br</w:t>
        </w:r>
      </w:hyperlink>
      <w:r>
        <w:rPr>
          <w:rFonts w:asciiTheme="majorHAnsi" w:hAnsiTheme="majorHAnsi" w:cstheme="majorHAnsi"/>
        </w:rPr>
        <w:t xml:space="preserve"> / </w:t>
      </w:r>
      <w:hyperlink r:id="rId23" w:history="1">
        <w:r w:rsidRPr="008A1C9E">
          <w:rPr>
            <w:rStyle w:val="Hyperlink"/>
            <w:rFonts w:asciiTheme="majorHAnsi" w:hAnsiTheme="majorHAnsi" w:cstheme="majorHAnsi"/>
          </w:rPr>
          <w:t>www.goiana.mg.gov.br</w:t>
        </w:r>
      </w:hyperlink>
      <w:r w:rsidRPr="00D2124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</w:t>
      </w:r>
    </w:p>
    <w:p w14:paraId="6A531358" w14:textId="77777777" w:rsidR="00AD425E" w:rsidRPr="008F4ED6" w:rsidRDefault="00AD425E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9143637" w14:textId="29B3E74A" w:rsidR="00FB07DC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FB07DC" w:rsidRPr="00703F0A">
        <w:rPr>
          <w:rFonts w:asciiTheme="minorHAnsi" w:hAnsiTheme="minorHAnsi" w:cstheme="minorHAnsi"/>
          <w:b/>
        </w:rPr>
        <w:t xml:space="preserve">DE </w:t>
      </w:r>
      <w:r w:rsidR="000B2286">
        <w:rPr>
          <w:rFonts w:asciiTheme="minorHAnsi" w:hAnsiTheme="minorHAnsi" w:cstheme="minorHAnsi"/>
          <w:b/>
        </w:rPr>
        <w:t xml:space="preserve">IMBÉ DE MINAS - </w:t>
      </w:r>
      <w:r w:rsidR="00FB07DC" w:rsidRPr="00FB07DC">
        <w:rPr>
          <w:rFonts w:asciiTheme="minorHAnsi" w:hAnsiTheme="minorHAnsi" w:cstheme="minorHAnsi"/>
          <w:b/>
        </w:rPr>
        <w:t>CONCORRÊNCIA ELETRÔNICA Nº 0</w:t>
      </w:r>
      <w:r w:rsidR="00FB07DC">
        <w:rPr>
          <w:rFonts w:asciiTheme="minorHAnsi" w:hAnsiTheme="minorHAnsi" w:cstheme="minorHAnsi"/>
          <w:b/>
        </w:rPr>
        <w:t>0</w:t>
      </w:r>
      <w:r w:rsidR="00FB07DC" w:rsidRPr="00FB07DC">
        <w:rPr>
          <w:rFonts w:asciiTheme="minorHAnsi" w:hAnsiTheme="minorHAnsi" w:cstheme="minorHAnsi"/>
          <w:b/>
        </w:rPr>
        <w:t>2/2025</w:t>
      </w:r>
    </w:p>
    <w:p w14:paraId="3855C154" w14:textId="723E5BF4" w:rsidR="00F34957" w:rsidRPr="00FB07DC" w:rsidRDefault="00FB07DC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D21246" w:rsidRPr="00FB07DC">
        <w:rPr>
          <w:rFonts w:asciiTheme="majorHAnsi" w:hAnsiTheme="majorHAnsi" w:cstheme="majorHAnsi"/>
        </w:rPr>
        <w:t>Reforma e modernização do Estádio Municipal Dario Grossi no Município de Imbé de Minas Incorporando aspectos d</w:t>
      </w:r>
      <w:r>
        <w:rPr>
          <w:rFonts w:asciiTheme="majorHAnsi" w:hAnsiTheme="majorHAnsi" w:cstheme="majorHAnsi"/>
        </w:rPr>
        <w:t xml:space="preserve">e acessibilidade e integrando - </w:t>
      </w:r>
      <w:r w:rsidR="00D21246" w:rsidRPr="00FB07DC">
        <w:rPr>
          <w:rFonts w:asciiTheme="majorHAnsi" w:hAnsiTheme="majorHAnsi" w:cstheme="majorHAnsi"/>
        </w:rPr>
        <w:t>o à malha urbana. Início recebimen</w:t>
      </w:r>
      <w:r>
        <w:rPr>
          <w:rFonts w:asciiTheme="majorHAnsi" w:hAnsiTheme="majorHAnsi" w:cstheme="majorHAnsi"/>
        </w:rPr>
        <w:t>to de proposta 15/07/2025 ás 08:00</w:t>
      </w:r>
      <w:r w:rsidR="008F4ED6">
        <w:rPr>
          <w:rFonts w:asciiTheme="majorHAnsi" w:hAnsiTheme="majorHAnsi" w:cstheme="majorHAnsi"/>
        </w:rPr>
        <w:t xml:space="preserve">hs, </w:t>
      </w:r>
      <w:r w:rsidR="008F4ED6" w:rsidRPr="00FB07DC">
        <w:rPr>
          <w:rFonts w:asciiTheme="majorHAnsi" w:hAnsiTheme="majorHAnsi" w:cstheme="majorHAnsi"/>
        </w:rPr>
        <w:t>fim</w:t>
      </w:r>
      <w:r w:rsidR="00D21246" w:rsidRPr="00FB07D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de recebimento 30/07/2025 as 09:00hs,</w:t>
      </w:r>
      <w:r w:rsidR="00D21246" w:rsidRPr="00FB07DC">
        <w:rPr>
          <w:rFonts w:asciiTheme="majorHAnsi" w:hAnsiTheme="majorHAnsi" w:cstheme="majorHAnsi"/>
        </w:rPr>
        <w:t xml:space="preserve"> data de Abertura </w:t>
      </w:r>
      <w:r>
        <w:rPr>
          <w:rFonts w:asciiTheme="majorHAnsi" w:hAnsiTheme="majorHAnsi" w:cstheme="majorHAnsi"/>
        </w:rPr>
        <w:t>da sessão: 30/07/2025 às 09h30</w:t>
      </w:r>
      <w:r w:rsidR="00D21246" w:rsidRPr="00FB07DC">
        <w:rPr>
          <w:rFonts w:asciiTheme="majorHAnsi" w:hAnsiTheme="majorHAnsi" w:cstheme="majorHAnsi"/>
        </w:rPr>
        <w:t xml:space="preserve">. Local: </w:t>
      </w:r>
      <w:hyperlink r:id="rId24" w:history="1">
        <w:r w:rsidRPr="008A1C9E">
          <w:rPr>
            <w:rStyle w:val="Hyperlink"/>
            <w:rFonts w:asciiTheme="majorHAnsi" w:hAnsiTheme="majorHAnsi" w:cstheme="majorHAnsi"/>
          </w:rPr>
          <w:t>https://imbedeminas-scpi.sigmix.net/comprasedital/</w:t>
        </w:r>
      </w:hyperlink>
      <w:r>
        <w:rPr>
          <w:rFonts w:asciiTheme="majorHAnsi" w:hAnsiTheme="majorHAnsi" w:cstheme="majorHAnsi"/>
        </w:rPr>
        <w:t xml:space="preserve">. </w:t>
      </w:r>
    </w:p>
    <w:p w14:paraId="4165E685" w14:textId="77777777" w:rsidR="00F34957" w:rsidRPr="008F4ED6" w:rsidRDefault="00F34957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280736E" w14:textId="77777777" w:rsidR="00FB07DC" w:rsidRDefault="00F34957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FB07DC">
        <w:rPr>
          <w:rFonts w:asciiTheme="minorHAnsi" w:hAnsiTheme="minorHAnsi" w:cstheme="minorHAnsi"/>
          <w:b/>
        </w:rPr>
        <w:t xml:space="preserve">MAMONAS MG - </w:t>
      </w:r>
      <w:r w:rsidR="00FB07DC" w:rsidRPr="00FB07DC">
        <w:rPr>
          <w:rFonts w:asciiTheme="minorHAnsi" w:hAnsiTheme="minorHAnsi" w:cstheme="minorHAnsi"/>
          <w:b/>
        </w:rPr>
        <w:t xml:space="preserve">CONCORRÊNCIA ELETRÔNICA </w:t>
      </w:r>
      <w:r w:rsidR="00FB07DC">
        <w:rPr>
          <w:rFonts w:asciiTheme="minorHAnsi" w:hAnsiTheme="minorHAnsi" w:cstheme="minorHAnsi"/>
          <w:b/>
        </w:rPr>
        <w:t xml:space="preserve">Nº </w:t>
      </w:r>
      <w:r w:rsidR="00FB07DC" w:rsidRPr="00FB07DC">
        <w:rPr>
          <w:rFonts w:asciiTheme="minorHAnsi" w:hAnsiTheme="minorHAnsi" w:cstheme="minorHAnsi"/>
          <w:b/>
        </w:rPr>
        <w:t>004/2025</w:t>
      </w:r>
      <w:r w:rsidR="00FB07DC">
        <w:t xml:space="preserve">  </w:t>
      </w:r>
    </w:p>
    <w:p w14:paraId="78D4E96A" w14:textId="26C88792" w:rsidR="00B4769C" w:rsidRPr="00FB07DC" w:rsidRDefault="00FB07DC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B07DC">
        <w:rPr>
          <w:rFonts w:asciiTheme="majorHAnsi" w:hAnsiTheme="majorHAnsi" w:cstheme="majorHAnsi"/>
        </w:rPr>
        <w:t>OBJETO:</w:t>
      </w:r>
      <w:r>
        <w:t xml:space="preserve">  </w:t>
      </w:r>
      <w:r w:rsidRPr="00FB07DC">
        <w:rPr>
          <w:rFonts w:asciiTheme="majorHAnsi" w:hAnsiTheme="majorHAnsi" w:cstheme="majorHAnsi"/>
        </w:rPr>
        <w:t>Contratação de empresa para execução de obra de calçamento em pavimento intertravado em bloco sextavado</w:t>
      </w:r>
      <w:r>
        <w:rPr>
          <w:rFonts w:asciiTheme="majorHAnsi" w:hAnsiTheme="majorHAnsi" w:cstheme="majorHAnsi"/>
        </w:rPr>
        <w:t>.</w:t>
      </w:r>
      <w:r w:rsidRPr="00FB07DC">
        <w:rPr>
          <w:rFonts w:asciiTheme="majorHAnsi" w:hAnsiTheme="majorHAnsi" w:cstheme="majorHAnsi"/>
        </w:rPr>
        <w:t xml:space="preserve"> </w:t>
      </w:r>
      <w:r w:rsidR="008F4ED6" w:rsidRPr="00FB07DC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 no dia 29/07/2025 as 08:</w:t>
      </w:r>
      <w:r w:rsidRPr="00FB07DC">
        <w:rPr>
          <w:rFonts w:asciiTheme="majorHAnsi" w:hAnsiTheme="majorHAnsi" w:cstheme="majorHAnsi"/>
        </w:rPr>
        <w:t>00</w:t>
      </w:r>
      <w:proofErr w:type="gramStart"/>
      <w:r>
        <w:rPr>
          <w:rFonts w:asciiTheme="majorHAnsi" w:hAnsiTheme="majorHAnsi" w:cstheme="majorHAnsi"/>
        </w:rPr>
        <w:t xml:space="preserve">hs </w:t>
      </w:r>
      <w:r w:rsidRPr="00FB07DC">
        <w:rPr>
          <w:rFonts w:asciiTheme="majorHAnsi" w:hAnsiTheme="majorHAnsi" w:cstheme="majorHAnsi"/>
        </w:rPr>
        <w:t xml:space="preserve"> </w:t>
      </w:r>
      <w:r w:rsidR="008F4ED6">
        <w:rPr>
          <w:rFonts w:asciiTheme="majorHAnsi" w:hAnsiTheme="majorHAnsi" w:cstheme="majorHAnsi"/>
        </w:rPr>
        <w:t>e-mail</w:t>
      </w:r>
      <w:proofErr w:type="gramEnd"/>
      <w:r>
        <w:rPr>
          <w:rFonts w:asciiTheme="majorHAnsi" w:hAnsiTheme="majorHAnsi" w:cstheme="majorHAnsi"/>
        </w:rPr>
        <w:t xml:space="preserve">: </w:t>
      </w:r>
      <w:r w:rsidR="008F4ED6">
        <w:rPr>
          <w:rFonts w:asciiTheme="majorHAnsi" w:hAnsiTheme="majorHAnsi" w:cstheme="majorHAnsi"/>
        </w:rPr>
        <w:t>/</w:t>
      </w:r>
      <w:r w:rsidRPr="00FB07DC">
        <w:rPr>
          <w:rFonts w:asciiTheme="majorHAnsi" w:hAnsiTheme="majorHAnsi" w:cstheme="majorHAnsi"/>
        </w:rPr>
        <w:t xml:space="preserve"> site: </w:t>
      </w:r>
      <w:hyperlink r:id="rId25" w:history="1">
        <w:r w:rsidRPr="008A1C9E">
          <w:rPr>
            <w:rStyle w:val="Hyperlink"/>
            <w:rFonts w:asciiTheme="majorHAnsi" w:hAnsiTheme="majorHAnsi" w:cstheme="majorHAnsi"/>
          </w:rPr>
          <w:t>https://mamonas.mg.gov.br/</w:t>
        </w:r>
      </w:hyperlink>
      <w:r>
        <w:rPr>
          <w:rFonts w:asciiTheme="majorHAnsi" w:hAnsiTheme="majorHAnsi" w:cstheme="majorHAnsi"/>
        </w:rPr>
        <w:t xml:space="preserve"> </w:t>
      </w:r>
      <w:r w:rsidRPr="00FB07DC">
        <w:rPr>
          <w:rFonts w:asciiTheme="majorHAnsi" w:hAnsiTheme="majorHAnsi" w:cstheme="majorHAnsi"/>
        </w:rPr>
        <w:t xml:space="preserve"> e</w:t>
      </w:r>
      <w:r w:rsidR="0023201F">
        <w:rPr>
          <w:rFonts w:asciiTheme="majorHAnsi" w:hAnsiTheme="majorHAnsi" w:cstheme="majorHAnsi"/>
        </w:rPr>
        <w:t xml:space="preserve"> </w:t>
      </w:r>
      <w:r w:rsidRPr="00FB07DC">
        <w:rPr>
          <w:rFonts w:asciiTheme="majorHAnsi" w:hAnsiTheme="majorHAnsi" w:cstheme="majorHAnsi"/>
        </w:rPr>
        <w:t xml:space="preserve"> </w:t>
      </w:r>
      <w:hyperlink r:id="rId26" w:history="1">
        <w:r w:rsidRPr="008A1C9E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1B0B77D4" w14:textId="77777777" w:rsidR="00B4769C" w:rsidRPr="008F4ED6" w:rsidRDefault="00B4769C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2"/>
          <w:szCs w:val="22"/>
        </w:rPr>
      </w:pPr>
    </w:p>
    <w:p w14:paraId="12FC4B2F" w14:textId="4BA13011" w:rsidR="00703F0A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FB07DC" w:rsidRPr="00FB07DC">
        <w:rPr>
          <w:rFonts w:asciiTheme="minorHAnsi" w:hAnsiTheme="minorHAnsi" w:cstheme="minorHAnsi"/>
          <w:b/>
        </w:rPr>
        <w:t>MONTE BELO</w:t>
      </w:r>
      <w:r w:rsidR="00FB07DC">
        <w:rPr>
          <w:rFonts w:asciiTheme="minorHAnsi" w:hAnsiTheme="minorHAnsi" w:cstheme="minorHAnsi"/>
          <w:b/>
        </w:rPr>
        <w:t xml:space="preserve"> MG - </w:t>
      </w:r>
      <w:r w:rsidR="00FB07DC" w:rsidRPr="00FB07DC">
        <w:rPr>
          <w:rFonts w:asciiTheme="minorHAnsi" w:hAnsiTheme="minorHAnsi" w:cstheme="minorHAnsi"/>
          <w:b/>
        </w:rPr>
        <w:t>CONCORRÊNCIA ELETRÔNICA Nº 005/2025</w:t>
      </w:r>
    </w:p>
    <w:p w14:paraId="01BDC815" w14:textId="75FED768" w:rsidR="00FB07DC" w:rsidRPr="00FB07DC" w:rsidRDefault="00BB10AE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2C4CAF">
        <w:rPr>
          <w:rFonts w:asciiTheme="majorHAnsi" w:hAnsiTheme="majorHAnsi" w:cstheme="majorHAnsi"/>
        </w:rPr>
        <w:t xml:space="preserve">  </w:t>
      </w:r>
      <w:r w:rsidR="00FB07DC" w:rsidRPr="00FB07DC">
        <w:rPr>
          <w:rFonts w:asciiTheme="majorHAnsi" w:hAnsiTheme="majorHAnsi" w:cstheme="majorHAnsi"/>
        </w:rPr>
        <w:t>Contratação de empresa especializada na execução de construção do muro de arrimo das Casas Populares, visando atender às demandas da Secretaria Municipal de Desenvolvimento So</w:t>
      </w:r>
      <w:r>
        <w:rPr>
          <w:rFonts w:asciiTheme="majorHAnsi" w:hAnsiTheme="majorHAnsi" w:cstheme="majorHAnsi"/>
        </w:rPr>
        <w:t>cial. Data de Abertura: 28/07/2025</w:t>
      </w:r>
      <w:r w:rsidR="00FB07DC">
        <w:rPr>
          <w:rFonts w:asciiTheme="majorHAnsi" w:hAnsiTheme="majorHAnsi" w:cstheme="majorHAnsi"/>
        </w:rPr>
        <w:t xml:space="preserve"> às 09:00hs</w:t>
      </w:r>
      <w:r w:rsidR="00FB07DC" w:rsidRPr="00FB07DC">
        <w:rPr>
          <w:rFonts w:asciiTheme="majorHAnsi" w:hAnsiTheme="majorHAnsi" w:cstheme="majorHAnsi"/>
        </w:rPr>
        <w:t xml:space="preserve"> no Portal de Compras AMM. O edital completo está disponível no site do PNCP </w:t>
      </w:r>
      <w:hyperlink r:id="rId27" w:history="1">
        <w:proofErr w:type="gramStart"/>
        <w:r w:rsidRPr="008A1C9E">
          <w:rPr>
            <w:rStyle w:val="Hyperlink"/>
            <w:rFonts w:asciiTheme="majorHAnsi" w:hAnsiTheme="majorHAnsi" w:cstheme="majorHAnsi"/>
          </w:rPr>
          <w:t>https://pncp.gov.br/app/editais</w:t>
        </w:r>
      </w:hyperlink>
      <w:r>
        <w:rPr>
          <w:rFonts w:asciiTheme="majorHAnsi" w:hAnsiTheme="majorHAnsi" w:cstheme="majorHAnsi"/>
        </w:rPr>
        <w:t xml:space="preserve"> .</w:t>
      </w:r>
      <w:proofErr w:type="gramEnd"/>
    </w:p>
    <w:p w14:paraId="010E4FB9" w14:textId="77777777" w:rsidR="00B4769C" w:rsidRPr="008F4ED6" w:rsidRDefault="00B4769C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00F50DD" w14:textId="4E9C67B0" w:rsidR="00BB10AE" w:rsidRDefault="00000A54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CÂMA</w:t>
      </w:r>
      <w:r w:rsidR="00BB10AE">
        <w:rPr>
          <w:rFonts w:asciiTheme="minorHAnsi" w:hAnsiTheme="minorHAnsi" w:cstheme="minorHAnsi"/>
          <w:b/>
        </w:rPr>
        <w:t xml:space="preserve">RA MUNICIPAL DE MORADA NOVA DE MINAS - </w:t>
      </w:r>
      <w:r w:rsidR="00BB10AE" w:rsidRPr="00BB10AE">
        <w:rPr>
          <w:rFonts w:asciiTheme="minorHAnsi" w:hAnsiTheme="minorHAnsi" w:cstheme="minorHAnsi"/>
          <w:b/>
        </w:rPr>
        <w:t xml:space="preserve">CONCORRÊNCIA ELETRÔNICA </w:t>
      </w:r>
      <w:r w:rsidR="008E1514">
        <w:rPr>
          <w:rFonts w:asciiTheme="minorHAnsi" w:hAnsiTheme="minorHAnsi" w:cstheme="minorHAnsi"/>
          <w:b/>
        </w:rPr>
        <w:t>N</w:t>
      </w:r>
      <w:bookmarkStart w:id="0" w:name="_GoBack"/>
      <w:bookmarkEnd w:id="0"/>
      <w:r w:rsidR="00BB10AE">
        <w:rPr>
          <w:rFonts w:asciiTheme="minorHAnsi" w:hAnsiTheme="minorHAnsi" w:cstheme="minorHAnsi"/>
          <w:b/>
        </w:rPr>
        <w:t xml:space="preserve">º </w:t>
      </w:r>
      <w:r w:rsidR="00BB10AE" w:rsidRPr="00BB10AE">
        <w:rPr>
          <w:rFonts w:asciiTheme="minorHAnsi" w:hAnsiTheme="minorHAnsi" w:cstheme="minorHAnsi"/>
          <w:b/>
        </w:rPr>
        <w:t>0</w:t>
      </w:r>
      <w:r w:rsidR="00BB10AE">
        <w:rPr>
          <w:rFonts w:asciiTheme="minorHAnsi" w:hAnsiTheme="minorHAnsi" w:cstheme="minorHAnsi"/>
          <w:b/>
        </w:rPr>
        <w:t>0</w:t>
      </w:r>
      <w:r w:rsidR="00BB10AE" w:rsidRPr="00BB10AE">
        <w:rPr>
          <w:rFonts w:asciiTheme="minorHAnsi" w:hAnsiTheme="minorHAnsi" w:cstheme="minorHAnsi"/>
          <w:b/>
        </w:rPr>
        <w:t>1/2025</w:t>
      </w:r>
    </w:p>
    <w:p w14:paraId="3F2AA0AE" w14:textId="7D2D5284" w:rsidR="00BB10AE" w:rsidRDefault="00BB10AE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B10A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BB10AE">
        <w:rPr>
          <w:rFonts w:asciiTheme="majorHAnsi" w:hAnsiTheme="majorHAnsi" w:cstheme="majorHAnsi"/>
        </w:rPr>
        <w:t xml:space="preserve"> Contratação de empresa de engenharia sob o regime de execução de menor preço por empreitada global, compreendendo a 11ª etapa na construção da Sede Própria da Câmara Municipal. Data de início de acolhimento das propostas: 16/07/2</w:t>
      </w:r>
      <w:r w:rsidR="00311A6B">
        <w:rPr>
          <w:rFonts w:asciiTheme="majorHAnsi" w:hAnsiTheme="majorHAnsi" w:cstheme="majorHAnsi"/>
        </w:rPr>
        <w:t>025. Abertura: 29/07/2025 às 14:</w:t>
      </w:r>
      <w:r w:rsidRPr="00BB10AE">
        <w:rPr>
          <w:rFonts w:asciiTheme="majorHAnsi" w:hAnsiTheme="majorHAnsi" w:cstheme="majorHAnsi"/>
        </w:rPr>
        <w:t>00</w:t>
      </w:r>
      <w:r w:rsidR="00311A6B">
        <w:rPr>
          <w:rFonts w:asciiTheme="majorHAnsi" w:hAnsiTheme="majorHAnsi" w:cstheme="majorHAnsi"/>
        </w:rPr>
        <w:t>hs</w:t>
      </w:r>
      <w:r w:rsidRPr="00BB10AE">
        <w:rPr>
          <w:rFonts w:asciiTheme="majorHAnsi" w:hAnsiTheme="majorHAnsi" w:cstheme="majorHAnsi"/>
        </w:rPr>
        <w:t xml:space="preserve">. Edital: </w:t>
      </w:r>
      <w:hyperlink r:id="rId28" w:history="1">
        <w:proofErr w:type="gramStart"/>
        <w:r w:rsidRPr="008A1C9E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BB10AE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BB10AE">
        <w:rPr>
          <w:rFonts w:asciiTheme="majorHAnsi" w:hAnsiTheme="majorHAnsi" w:cstheme="majorHAnsi"/>
        </w:rPr>
        <w:t xml:space="preserve"> </w:t>
      </w:r>
      <w:hyperlink r:id="rId29" w:history="1">
        <w:proofErr w:type="gramEnd"/>
        <w:r w:rsidRPr="008A1C9E">
          <w:rPr>
            <w:rStyle w:val="Hyperlink"/>
            <w:rFonts w:asciiTheme="majorHAnsi" w:hAnsiTheme="majorHAnsi" w:cstheme="majorHAnsi"/>
          </w:rPr>
          <w:t>www.gov.br/pncp</w:t>
        </w:r>
      </w:hyperlink>
      <w:r w:rsidRPr="00BB10AE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BB10AE">
        <w:rPr>
          <w:rFonts w:asciiTheme="majorHAnsi" w:hAnsiTheme="majorHAnsi" w:cstheme="majorHAnsi"/>
        </w:rPr>
        <w:t xml:space="preserve"> </w:t>
      </w:r>
      <w:hyperlink r:id="rId30" w:history="1">
        <w:r w:rsidRPr="008A1C9E">
          <w:rPr>
            <w:rStyle w:val="Hyperlink"/>
            <w:rFonts w:asciiTheme="majorHAnsi" w:hAnsiTheme="majorHAnsi" w:cstheme="majorHAnsi"/>
          </w:rPr>
          <w:t>https://www.camaramoradanova.mg.gov.br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13693EE" w14:textId="77777777" w:rsidR="00311A6B" w:rsidRPr="008F4ED6" w:rsidRDefault="00311A6B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2"/>
          <w:szCs w:val="22"/>
        </w:rPr>
      </w:pPr>
    </w:p>
    <w:p w14:paraId="75D5BD4B" w14:textId="2F982F59" w:rsidR="00311A6B" w:rsidRDefault="00311A6B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311A6B">
        <w:rPr>
          <w:rFonts w:asciiTheme="minorHAnsi" w:hAnsiTheme="minorHAnsi" w:cstheme="minorHAnsi"/>
          <w:b/>
        </w:rPr>
        <w:t>NANUQUE</w:t>
      </w:r>
      <w:r>
        <w:rPr>
          <w:rFonts w:asciiTheme="minorHAnsi" w:hAnsiTheme="minorHAnsi" w:cstheme="minorHAnsi"/>
          <w:b/>
        </w:rPr>
        <w:t xml:space="preserve"> MG - RETIFICAÇÃO - </w:t>
      </w:r>
      <w:r w:rsidRPr="00311A6B">
        <w:rPr>
          <w:rFonts w:asciiTheme="minorHAnsi" w:hAnsiTheme="minorHAnsi" w:cstheme="minorHAnsi"/>
          <w:b/>
        </w:rPr>
        <w:t>CONCORRÊNCIA ELETRÔNICA Nº 003/2025</w:t>
      </w:r>
    </w:p>
    <w:p w14:paraId="7C5D24AC" w14:textId="09153618" w:rsidR="00311A6B" w:rsidRDefault="00311A6B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2C4CA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</w:t>
      </w:r>
      <w:r w:rsidRPr="00311A6B">
        <w:rPr>
          <w:rFonts w:asciiTheme="majorHAnsi" w:hAnsiTheme="majorHAnsi" w:cstheme="majorHAnsi"/>
        </w:rPr>
        <w:t xml:space="preserve">ontratação de empresa especializada para a construção da unidade básica de saúde - UBS tipo i, na rua a-2, s/nº, no </w:t>
      </w:r>
      <w:r>
        <w:rPr>
          <w:rFonts w:asciiTheme="majorHAnsi" w:hAnsiTheme="majorHAnsi" w:cstheme="majorHAnsi"/>
        </w:rPr>
        <w:t>B</w:t>
      </w:r>
      <w:r w:rsidRPr="00311A6B">
        <w:rPr>
          <w:rFonts w:asciiTheme="majorHAnsi" w:hAnsiTheme="majorHAnsi" w:cstheme="majorHAnsi"/>
        </w:rPr>
        <w:t>airro: Vila Operária, Município de Nanuque-MG conf. proposta nº 113987450</w:t>
      </w:r>
      <w:r>
        <w:rPr>
          <w:rFonts w:asciiTheme="majorHAnsi" w:hAnsiTheme="majorHAnsi" w:cstheme="majorHAnsi"/>
        </w:rPr>
        <w:t>00124002. A abertura será às 09:00hs</w:t>
      </w:r>
      <w:r w:rsidRPr="00311A6B">
        <w:rPr>
          <w:rFonts w:asciiTheme="majorHAnsi" w:hAnsiTheme="majorHAnsi" w:cstheme="majorHAnsi"/>
        </w:rPr>
        <w:t xml:space="preserve"> do dia 31/07/2025.</w:t>
      </w:r>
      <w:r>
        <w:rPr>
          <w:rFonts w:asciiTheme="majorHAnsi" w:hAnsiTheme="majorHAnsi" w:cstheme="majorHAnsi"/>
        </w:rPr>
        <w:t xml:space="preserve"> Site </w:t>
      </w:r>
      <w:hyperlink r:id="rId31" w:history="1">
        <w:proofErr w:type="gramStart"/>
        <w:r w:rsidRPr="008A1C9E">
          <w:rPr>
            <w:rStyle w:val="Hyperlink"/>
            <w:rFonts w:asciiTheme="majorHAnsi" w:hAnsiTheme="majorHAnsi" w:cstheme="majorHAnsi"/>
          </w:rPr>
          <w:t>www.nanuque.mg.gov.br</w:t>
        </w:r>
      </w:hyperlink>
      <w:r>
        <w:rPr>
          <w:rFonts w:asciiTheme="majorHAnsi" w:hAnsiTheme="majorHAnsi" w:cstheme="majorHAnsi"/>
        </w:rPr>
        <w:t xml:space="preserve"> </w:t>
      </w:r>
      <w:r w:rsidRPr="00311A6B">
        <w:rPr>
          <w:rFonts w:asciiTheme="majorHAnsi" w:hAnsiTheme="majorHAnsi" w:cstheme="majorHAnsi"/>
        </w:rPr>
        <w:t xml:space="preserve"> ou</w:t>
      </w:r>
      <w:proofErr w:type="gramEnd"/>
      <w:r w:rsidRPr="00311A6B">
        <w:rPr>
          <w:rFonts w:asciiTheme="majorHAnsi" w:hAnsiTheme="majorHAnsi" w:cstheme="majorHAnsi"/>
        </w:rPr>
        <w:t xml:space="preserve"> na pl</w:t>
      </w:r>
      <w:r>
        <w:rPr>
          <w:rFonts w:asciiTheme="majorHAnsi" w:hAnsiTheme="majorHAnsi" w:cstheme="majorHAnsi"/>
        </w:rPr>
        <w:t xml:space="preserve">ataforma da </w:t>
      </w:r>
      <w:hyperlink r:id="rId32" w:history="1">
        <w:r w:rsidRPr="008A1C9E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 </w:t>
      </w:r>
    </w:p>
    <w:p w14:paraId="01ED15DE" w14:textId="77777777" w:rsidR="00311A6B" w:rsidRDefault="00311A6B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F49E0D4" w14:textId="77777777" w:rsidR="0023201F" w:rsidRPr="008F4ED6" w:rsidRDefault="0023201F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0431078" w14:textId="77777777" w:rsidR="0023201F" w:rsidRDefault="0023201F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F19D144" w14:textId="77777777" w:rsidR="008F4ED6" w:rsidRDefault="008F4ED6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F6CA2DC" w14:textId="731AA69F" w:rsidR="00311A6B" w:rsidRDefault="00311A6B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311A6B">
        <w:t xml:space="preserve"> </w:t>
      </w:r>
      <w:r w:rsidRPr="00311A6B">
        <w:rPr>
          <w:rFonts w:asciiTheme="minorHAnsi" w:hAnsiTheme="minorHAnsi" w:cstheme="minorHAnsi"/>
          <w:b/>
        </w:rPr>
        <w:t>OURO PRETO</w:t>
      </w:r>
      <w:r>
        <w:rPr>
          <w:rFonts w:asciiTheme="minorHAnsi" w:hAnsiTheme="minorHAnsi" w:cstheme="minorHAnsi"/>
          <w:b/>
        </w:rPr>
        <w:t xml:space="preserve"> MG - </w:t>
      </w:r>
      <w:r w:rsidRPr="00311A6B">
        <w:rPr>
          <w:rFonts w:asciiTheme="minorHAnsi" w:hAnsiTheme="minorHAnsi" w:cstheme="minorHAnsi"/>
          <w:b/>
        </w:rPr>
        <w:t>CONCORRÊNCIA ELETRÔNICA Nº 0</w:t>
      </w:r>
      <w:r>
        <w:rPr>
          <w:rFonts w:asciiTheme="minorHAnsi" w:hAnsiTheme="minorHAnsi" w:cstheme="minorHAnsi"/>
          <w:b/>
        </w:rPr>
        <w:t>0</w:t>
      </w:r>
      <w:r w:rsidRPr="00311A6B">
        <w:rPr>
          <w:rFonts w:asciiTheme="minorHAnsi" w:hAnsiTheme="minorHAnsi" w:cstheme="minorHAnsi"/>
          <w:b/>
        </w:rPr>
        <w:t>6/2025</w:t>
      </w:r>
    </w:p>
    <w:p w14:paraId="60771EAA" w14:textId="02E3C157" w:rsidR="00311A6B" w:rsidRDefault="00311A6B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000A5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</w:t>
      </w:r>
      <w:r w:rsidRPr="00311A6B">
        <w:rPr>
          <w:rFonts w:asciiTheme="majorHAnsi" w:hAnsiTheme="majorHAnsi" w:cstheme="majorHAnsi"/>
        </w:rPr>
        <w:t>ontratação de empresa de engenharia para construção de muro de contenção, em trecho da Avenida Vereador Joaquim Dias</w:t>
      </w:r>
      <w:r>
        <w:rPr>
          <w:rFonts w:asciiTheme="majorHAnsi" w:hAnsiTheme="majorHAnsi" w:cstheme="majorHAnsi"/>
        </w:rPr>
        <w:t xml:space="preserve"> Toledo, localidade do Riacho, D</w:t>
      </w:r>
      <w:r w:rsidR="0023201F">
        <w:rPr>
          <w:rFonts w:asciiTheme="majorHAnsi" w:hAnsiTheme="majorHAnsi" w:cstheme="majorHAnsi"/>
        </w:rPr>
        <w:t>istrito de Amarantina, no M</w:t>
      </w:r>
      <w:r w:rsidRPr="00311A6B">
        <w:rPr>
          <w:rFonts w:asciiTheme="majorHAnsi" w:hAnsiTheme="majorHAnsi" w:cstheme="majorHAnsi"/>
        </w:rPr>
        <w:t xml:space="preserve">unicípio de Ouro Preto (MG), com fornecimento total de mão-de-obra capacitada, materiais, equipamentos e demais elementos necessários. Recebimento das propostas por meio eletrônico no site </w:t>
      </w:r>
      <w:hyperlink r:id="rId33" w:history="1">
        <w:r w:rsidR="000B2286" w:rsidRPr="008A1C9E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311A6B">
        <w:rPr>
          <w:rFonts w:asciiTheme="majorHAnsi" w:hAnsiTheme="majorHAnsi" w:cstheme="majorHAnsi"/>
        </w:rPr>
        <w:t>:</w:t>
      </w:r>
      <w:r w:rsidR="0023201F">
        <w:rPr>
          <w:rFonts w:asciiTheme="majorHAnsi" w:hAnsiTheme="majorHAnsi" w:cstheme="majorHAnsi"/>
        </w:rPr>
        <w:t xml:space="preserve">  d</w:t>
      </w:r>
      <w:r w:rsidR="000B2286">
        <w:rPr>
          <w:rFonts w:asciiTheme="majorHAnsi" w:hAnsiTheme="majorHAnsi" w:cstheme="majorHAnsi"/>
        </w:rPr>
        <w:t>e 15/07/2025 às 18:00hs até 21/08/2025 às 07:00hs</w:t>
      </w:r>
      <w:r w:rsidRPr="00311A6B">
        <w:rPr>
          <w:rFonts w:asciiTheme="majorHAnsi" w:hAnsiTheme="majorHAnsi" w:cstheme="majorHAnsi"/>
        </w:rPr>
        <w:t>. Início da sessão de disputa prevista para o dia 21/08/2025 às 09:00</w:t>
      </w:r>
      <w:r w:rsidR="000B2286">
        <w:rPr>
          <w:rFonts w:asciiTheme="majorHAnsi" w:hAnsiTheme="majorHAnsi" w:cstheme="majorHAnsi"/>
        </w:rPr>
        <w:t>hs.</w:t>
      </w:r>
    </w:p>
    <w:p w14:paraId="1BA99E4D" w14:textId="77777777" w:rsidR="002C4CAF" w:rsidRPr="008F4ED6" w:rsidRDefault="002C4CAF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2"/>
          <w:szCs w:val="22"/>
        </w:rPr>
      </w:pPr>
    </w:p>
    <w:p w14:paraId="552AC158" w14:textId="7DCFEC11" w:rsidR="002C4CAF" w:rsidRDefault="002C4CAF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</w:t>
      </w:r>
      <w:r w:rsidRPr="002C4CAF">
        <w:t xml:space="preserve"> </w:t>
      </w:r>
      <w:r w:rsidRPr="002C4CAF">
        <w:rPr>
          <w:rFonts w:asciiTheme="minorHAnsi" w:hAnsiTheme="minorHAnsi" w:cstheme="minorHAnsi"/>
          <w:b/>
        </w:rPr>
        <w:t>PARÁ DE MINAS</w:t>
      </w:r>
      <w:r>
        <w:rPr>
          <w:rFonts w:asciiTheme="minorHAnsi" w:hAnsiTheme="minorHAnsi" w:cstheme="minorHAnsi"/>
          <w:b/>
        </w:rPr>
        <w:t xml:space="preserve"> - </w:t>
      </w:r>
      <w:r w:rsidRPr="002C4CAF">
        <w:rPr>
          <w:rFonts w:asciiTheme="minorHAnsi" w:hAnsiTheme="minorHAnsi" w:cstheme="minorHAnsi"/>
          <w:b/>
        </w:rPr>
        <w:t xml:space="preserve">CONCORRÊNCIA Nº </w:t>
      </w:r>
      <w:r>
        <w:rPr>
          <w:rFonts w:asciiTheme="minorHAnsi" w:hAnsiTheme="minorHAnsi" w:cstheme="minorHAnsi"/>
          <w:b/>
        </w:rPr>
        <w:t>00</w:t>
      </w:r>
      <w:r w:rsidRPr="002C4CAF">
        <w:rPr>
          <w:rFonts w:asciiTheme="minorHAnsi" w:hAnsiTheme="minorHAnsi" w:cstheme="minorHAnsi"/>
          <w:b/>
        </w:rPr>
        <w:t>2/2025</w:t>
      </w:r>
    </w:p>
    <w:p w14:paraId="796A9154" w14:textId="2B646590" w:rsidR="002C4CAF" w:rsidRDefault="002C4CAF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C4CA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 </w:t>
      </w:r>
      <w:r w:rsidRPr="002C4CAF">
        <w:rPr>
          <w:rFonts w:asciiTheme="majorHAnsi" w:hAnsiTheme="majorHAnsi" w:cstheme="majorHAnsi"/>
        </w:rPr>
        <w:t xml:space="preserve">Construção de pontes em aduelas de concreto para a estrada municipal do Distrito de Bom Jesus do Pará até o Distrito de Córrego do Barro. O certame será realizado de forma eletrônica no endereço: </w:t>
      </w:r>
      <w:hyperlink r:id="rId34" w:history="1">
        <w:r w:rsidRPr="008A1C9E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2C4CA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a</w:t>
      </w:r>
      <w:r w:rsidRPr="002C4CAF">
        <w:rPr>
          <w:rFonts w:asciiTheme="majorHAnsi" w:hAnsiTheme="majorHAnsi" w:cstheme="majorHAnsi"/>
        </w:rPr>
        <w:t>ber</w:t>
      </w:r>
      <w:r>
        <w:rPr>
          <w:rFonts w:asciiTheme="majorHAnsi" w:hAnsiTheme="majorHAnsi" w:cstheme="majorHAnsi"/>
        </w:rPr>
        <w:t>tura: 30/07/2025 às 10h</w:t>
      </w:r>
      <w:r w:rsidRPr="002C4CAF">
        <w:rPr>
          <w:rFonts w:asciiTheme="majorHAnsi" w:hAnsiTheme="majorHAnsi" w:cstheme="majorHAnsi"/>
        </w:rPr>
        <w:t>10</w:t>
      </w:r>
      <w:r>
        <w:rPr>
          <w:rFonts w:asciiTheme="majorHAnsi" w:hAnsiTheme="majorHAnsi" w:cstheme="majorHAnsi"/>
        </w:rPr>
        <w:t>, o</w:t>
      </w:r>
      <w:r w:rsidRPr="002C4CAF">
        <w:rPr>
          <w:rFonts w:asciiTheme="majorHAnsi" w:hAnsiTheme="majorHAnsi" w:cstheme="majorHAnsi"/>
        </w:rPr>
        <w:t xml:space="preserve"> edital poderá ser obtido na íntegra na </w:t>
      </w:r>
      <w:r>
        <w:rPr>
          <w:rFonts w:asciiTheme="majorHAnsi" w:hAnsiTheme="majorHAnsi" w:cstheme="majorHAnsi"/>
        </w:rPr>
        <w:t>diretoria de co</w:t>
      </w:r>
      <w:r w:rsidRPr="002C4CAF">
        <w:rPr>
          <w:rFonts w:asciiTheme="majorHAnsi" w:hAnsiTheme="majorHAnsi" w:cstheme="majorHAnsi"/>
        </w:rPr>
        <w:t xml:space="preserve">mpras e </w:t>
      </w:r>
      <w:r>
        <w:rPr>
          <w:rFonts w:asciiTheme="majorHAnsi" w:hAnsiTheme="majorHAnsi" w:cstheme="majorHAnsi"/>
        </w:rPr>
        <w:t>c</w:t>
      </w:r>
      <w:r w:rsidRPr="002C4CAF">
        <w:rPr>
          <w:rFonts w:asciiTheme="majorHAnsi" w:hAnsiTheme="majorHAnsi" w:cstheme="majorHAnsi"/>
        </w:rPr>
        <w:t>ontratos ou através dos sites</w:t>
      </w:r>
      <w:r>
        <w:rPr>
          <w:rFonts w:asciiTheme="majorHAnsi" w:hAnsiTheme="majorHAnsi" w:cstheme="majorHAnsi"/>
        </w:rPr>
        <w:t xml:space="preserve">, </w:t>
      </w:r>
      <w:hyperlink r:id="rId35" w:history="1">
        <w:r w:rsidRPr="008A1C9E">
          <w:rPr>
            <w:rStyle w:val="Hyperlink"/>
            <w:rFonts w:asciiTheme="majorHAnsi" w:hAnsiTheme="majorHAnsi" w:cstheme="majorHAnsi"/>
          </w:rPr>
          <w:t>https://parademinas.mg.gov.br/licitacoes/</w:t>
        </w:r>
      </w:hyperlink>
      <w:r>
        <w:rPr>
          <w:rFonts w:asciiTheme="majorHAnsi" w:hAnsiTheme="majorHAnsi" w:cstheme="majorHAnsi"/>
        </w:rPr>
        <w:t xml:space="preserve">. </w:t>
      </w:r>
      <w:r w:rsidRPr="002C4CAF">
        <w:rPr>
          <w:rFonts w:asciiTheme="majorHAnsi" w:hAnsiTheme="majorHAnsi" w:cstheme="majorHAnsi"/>
        </w:rPr>
        <w:t xml:space="preserve"> </w:t>
      </w:r>
    </w:p>
    <w:p w14:paraId="45990AC5" w14:textId="77777777" w:rsidR="002C4CAF" w:rsidRPr="008F4ED6" w:rsidRDefault="002C4CAF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2"/>
          <w:szCs w:val="22"/>
        </w:rPr>
      </w:pPr>
    </w:p>
    <w:p w14:paraId="1B3F1005" w14:textId="5F58EBC4" w:rsidR="002C4CAF" w:rsidRDefault="002C4CAF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</w:t>
      </w:r>
      <w:r>
        <w:rPr>
          <w:rFonts w:asciiTheme="minorHAnsi" w:hAnsiTheme="minorHAnsi" w:cstheme="minorHAnsi"/>
          <w:b/>
        </w:rPr>
        <w:t xml:space="preserve"> </w:t>
      </w:r>
      <w:r w:rsidRPr="002C4CAF">
        <w:rPr>
          <w:rFonts w:asciiTheme="minorHAnsi" w:hAnsiTheme="minorHAnsi" w:cstheme="minorHAnsi"/>
          <w:b/>
        </w:rPr>
        <w:t>PRATÁPOLIS</w:t>
      </w:r>
      <w:r>
        <w:rPr>
          <w:rFonts w:asciiTheme="minorHAnsi" w:hAnsiTheme="minorHAnsi" w:cstheme="minorHAnsi"/>
          <w:b/>
        </w:rPr>
        <w:t xml:space="preserve"> MG - </w:t>
      </w:r>
      <w:r w:rsidRPr="002C4CAF">
        <w:rPr>
          <w:rFonts w:asciiTheme="minorHAnsi" w:hAnsiTheme="minorHAnsi" w:cstheme="minorHAnsi"/>
          <w:b/>
        </w:rPr>
        <w:t xml:space="preserve">CONCORRÊNCIA Nº </w:t>
      </w:r>
      <w:r>
        <w:rPr>
          <w:rFonts w:asciiTheme="minorHAnsi" w:hAnsiTheme="minorHAnsi" w:cstheme="minorHAnsi"/>
          <w:b/>
        </w:rPr>
        <w:t>00</w:t>
      </w:r>
      <w:r w:rsidRPr="002C4CAF">
        <w:rPr>
          <w:rFonts w:asciiTheme="minorHAnsi" w:hAnsiTheme="minorHAnsi" w:cstheme="minorHAnsi"/>
          <w:b/>
        </w:rPr>
        <w:t>4/2025</w:t>
      </w:r>
    </w:p>
    <w:p w14:paraId="71599C29" w14:textId="79BB4F52" w:rsidR="002C4CAF" w:rsidRDefault="002C4CAF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C4CAF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P</w:t>
      </w:r>
      <w:r w:rsidR="005A60A1">
        <w:rPr>
          <w:rFonts w:asciiTheme="majorHAnsi" w:hAnsiTheme="majorHAnsi" w:cstheme="majorHAnsi"/>
        </w:rPr>
        <w:t>avimentação as</w:t>
      </w:r>
      <w:r w:rsidRPr="002C4CAF">
        <w:rPr>
          <w:rFonts w:asciiTheme="majorHAnsi" w:hAnsiTheme="majorHAnsi" w:cstheme="majorHAnsi"/>
        </w:rPr>
        <w:t>fáltica</w:t>
      </w:r>
      <w:r w:rsidR="005A60A1">
        <w:rPr>
          <w:rFonts w:asciiTheme="majorHAnsi" w:hAnsiTheme="majorHAnsi" w:cstheme="majorHAnsi"/>
        </w:rPr>
        <w:t xml:space="preserve"> da rua Abrão Fadul e praça Antônio </w:t>
      </w:r>
      <w:proofErr w:type="spellStart"/>
      <w:r w:rsidR="005A60A1">
        <w:rPr>
          <w:rFonts w:asciiTheme="majorHAnsi" w:hAnsiTheme="majorHAnsi" w:cstheme="majorHAnsi"/>
        </w:rPr>
        <w:t>B</w:t>
      </w:r>
      <w:r w:rsidRPr="002C4CAF">
        <w:rPr>
          <w:rFonts w:asciiTheme="majorHAnsi" w:hAnsiTheme="majorHAnsi" w:cstheme="majorHAnsi"/>
        </w:rPr>
        <w:t>ícego</w:t>
      </w:r>
      <w:proofErr w:type="spellEnd"/>
      <w:r w:rsidRPr="002C4CAF">
        <w:rPr>
          <w:rFonts w:asciiTheme="majorHAnsi" w:hAnsiTheme="majorHAnsi" w:cstheme="majorHAnsi"/>
        </w:rPr>
        <w:t xml:space="preserve">, no site </w:t>
      </w:r>
      <w:hyperlink r:id="rId36" w:history="1">
        <w:r w:rsidR="005A60A1" w:rsidRPr="008A1C9E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 w:rsidRPr="002C4CAF">
        <w:rPr>
          <w:rFonts w:asciiTheme="majorHAnsi" w:hAnsiTheme="majorHAnsi" w:cstheme="majorHAnsi"/>
        </w:rPr>
        <w:t>.</w:t>
      </w:r>
      <w:r w:rsidR="005A60A1">
        <w:rPr>
          <w:rFonts w:asciiTheme="majorHAnsi" w:hAnsiTheme="majorHAnsi" w:cstheme="majorHAnsi"/>
        </w:rPr>
        <w:t xml:space="preserve"> </w:t>
      </w:r>
      <w:r w:rsidRPr="002C4CAF">
        <w:rPr>
          <w:rFonts w:asciiTheme="majorHAnsi" w:hAnsiTheme="majorHAnsi" w:cstheme="majorHAnsi"/>
        </w:rPr>
        <w:t xml:space="preserve"> As propostas podem ser cadastradas a partir de 11/07/2025.</w:t>
      </w:r>
    </w:p>
    <w:p w14:paraId="4A9AB716" w14:textId="77777777" w:rsidR="000B2286" w:rsidRPr="008F4ED6" w:rsidRDefault="000B2286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E8B979F" w14:textId="54CF4414" w:rsidR="000B2286" w:rsidRDefault="000B2286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0B2286">
        <w:t xml:space="preserve"> </w:t>
      </w:r>
      <w:r w:rsidRPr="000B2286">
        <w:rPr>
          <w:rFonts w:asciiTheme="minorHAnsi" w:hAnsiTheme="minorHAnsi" w:cstheme="minorHAnsi"/>
          <w:b/>
        </w:rPr>
        <w:t>RECREIO</w:t>
      </w:r>
      <w:r>
        <w:rPr>
          <w:rFonts w:asciiTheme="minorHAnsi" w:hAnsiTheme="minorHAnsi" w:cstheme="minorHAnsi"/>
          <w:b/>
        </w:rPr>
        <w:t xml:space="preserve"> MG - </w:t>
      </w:r>
      <w:r w:rsidRPr="000B2286">
        <w:rPr>
          <w:rFonts w:asciiTheme="minorHAnsi" w:hAnsiTheme="minorHAnsi" w:cstheme="minorHAnsi"/>
          <w:b/>
        </w:rPr>
        <w:t>CONCORRÊNCIA</w:t>
      </w:r>
      <w:r>
        <w:rPr>
          <w:rFonts w:asciiTheme="minorHAnsi" w:hAnsiTheme="minorHAnsi" w:cstheme="minorHAnsi"/>
          <w:b/>
        </w:rPr>
        <w:t xml:space="preserve"> Nº 003/2025</w:t>
      </w:r>
    </w:p>
    <w:p w14:paraId="2E738816" w14:textId="7879BA09" w:rsidR="000B2286" w:rsidRDefault="000B2286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B2286">
        <w:rPr>
          <w:rFonts w:asciiTheme="majorHAnsi" w:hAnsiTheme="majorHAnsi" w:cstheme="majorHAnsi"/>
        </w:rPr>
        <w:t>OBJETO</w:t>
      </w:r>
      <w:r w:rsidR="0042550D">
        <w:rPr>
          <w:rFonts w:asciiTheme="majorHAnsi" w:hAnsiTheme="majorHAnsi" w:cstheme="majorHAnsi"/>
        </w:rPr>
        <w:t>:</w:t>
      </w:r>
      <w:r w:rsidRPr="000B2286">
        <w:rPr>
          <w:rFonts w:asciiTheme="majorHAnsi" w:hAnsiTheme="majorHAnsi" w:cstheme="majorHAnsi"/>
        </w:rPr>
        <w:t xml:space="preserve"> </w:t>
      </w:r>
      <w:r w:rsidR="0042550D">
        <w:rPr>
          <w:rFonts w:asciiTheme="majorHAnsi" w:hAnsiTheme="majorHAnsi" w:cstheme="majorHAnsi"/>
        </w:rPr>
        <w:t xml:space="preserve"> </w:t>
      </w:r>
      <w:r w:rsidRPr="000B2286">
        <w:rPr>
          <w:rFonts w:asciiTheme="majorHAnsi" w:hAnsiTheme="majorHAnsi" w:cstheme="majorHAnsi"/>
        </w:rPr>
        <w:t xml:space="preserve"> Contratação de empresa para realização de </w:t>
      </w:r>
      <w:r w:rsidR="0042550D" w:rsidRPr="000B2286">
        <w:rPr>
          <w:rFonts w:asciiTheme="majorHAnsi" w:hAnsiTheme="majorHAnsi" w:cstheme="majorHAnsi"/>
        </w:rPr>
        <w:t>obra da reforma da</w:t>
      </w:r>
      <w:r w:rsidRPr="000B2286">
        <w:rPr>
          <w:rFonts w:asciiTheme="majorHAnsi" w:hAnsiTheme="majorHAnsi" w:cstheme="majorHAnsi"/>
        </w:rPr>
        <w:t xml:space="preserve"> </w:t>
      </w:r>
      <w:r w:rsidR="0042550D" w:rsidRPr="000B2286">
        <w:rPr>
          <w:rFonts w:asciiTheme="majorHAnsi" w:hAnsiTheme="majorHAnsi" w:cstheme="majorHAnsi"/>
        </w:rPr>
        <w:t>Escola Munic</w:t>
      </w:r>
      <w:r w:rsidR="0042550D">
        <w:rPr>
          <w:rFonts w:asciiTheme="majorHAnsi" w:hAnsiTheme="majorHAnsi" w:cstheme="majorHAnsi"/>
        </w:rPr>
        <w:t>ipal Professora Nice Damasceno d</w:t>
      </w:r>
      <w:r w:rsidR="0042550D" w:rsidRPr="000B2286">
        <w:rPr>
          <w:rFonts w:asciiTheme="majorHAnsi" w:hAnsiTheme="majorHAnsi" w:cstheme="majorHAnsi"/>
        </w:rPr>
        <w:t>e Almeida Muniz</w:t>
      </w:r>
      <w:r w:rsidRPr="000B2286">
        <w:rPr>
          <w:rFonts w:asciiTheme="majorHAnsi" w:hAnsiTheme="majorHAnsi" w:cstheme="majorHAnsi"/>
        </w:rPr>
        <w:t xml:space="preserve">. </w:t>
      </w:r>
      <w:r w:rsidR="0042550D" w:rsidRPr="000B2286">
        <w:rPr>
          <w:rFonts w:asciiTheme="majorHAnsi" w:hAnsiTheme="majorHAnsi" w:cstheme="majorHAnsi"/>
        </w:rPr>
        <w:t xml:space="preserve">A sessão pública será dia </w:t>
      </w:r>
      <w:r w:rsidR="0042550D">
        <w:rPr>
          <w:rFonts w:asciiTheme="majorHAnsi" w:hAnsiTheme="majorHAnsi" w:cstheme="majorHAnsi"/>
        </w:rPr>
        <w:t>08/08/2025 ás 08:00hs</w:t>
      </w:r>
      <w:r w:rsidRPr="000B2286">
        <w:rPr>
          <w:rFonts w:asciiTheme="majorHAnsi" w:hAnsiTheme="majorHAnsi" w:cstheme="majorHAnsi"/>
        </w:rPr>
        <w:t xml:space="preserve">, através da plataforma eletrônica </w:t>
      </w:r>
      <w:hyperlink r:id="rId37" w:history="1">
        <w:r w:rsidR="0042550D" w:rsidRPr="008A1C9E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0B2286">
        <w:rPr>
          <w:rFonts w:asciiTheme="majorHAnsi" w:hAnsiTheme="majorHAnsi" w:cstheme="majorHAnsi"/>
        </w:rPr>
        <w:t>.</w:t>
      </w:r>
      <w:r w:rsidR="0042550D">
        <w:rPr>
          <w:rFonts w:asciiTheme="majorHAnsi" w:hAnsiTheme="majorHAnsi" w:cstheme="majorHAnsi"/>
        </w:rPr>
        <w:t xml:space="preserve"> </w:t>
      </w:r>
      <w:r w:rsidRPr="000B2286">
        <w:rPr>
          <w:rFonts w:asciiTheme="majorHAnsi" w:hAnsiTheme="majorHAnsi" w:cstheme="majorHAnsi"/>
        </w:rPr>
        <w:t xml:space="preserve"> Maiores informações pelo site oficial </w:t>
      </w:r>
      <w:hyperlink r:id="rId38" w:history="1">
        <w:r w:rsidR="0042550D" w:rsidRPr="008A1C9E">
          <w:rPr>
            <w:rStyle w:val="Hyperlink"/>
            <w:rFonts w:asciiTheme="majorHAnsi" w:hAnsiTheme="majorHAnsi" w:cstheme="majorHAnsi"/>
          </w:rPr>
          <w:t>www.recreio.mg.gov.br</w:t>
        </w:r>
      </w:hyperlink>
      <w:r w:rsidR="0042550D">
        <w:rPr>
          <w:rFonts w:asciiTheme="majorHAnsi" w:hAnsiTheme="majorHAnsi" w:cstheme="majorHAnsi"/>
        </w:rPr>
        <w:t xml:space="preserve">. </w:t>
      </w:r>
    </w:p>
    <w:p w14:paraId="0D3EA638" w14:textId="77777777" w:rsidR="00336500" w:rsidRPr="008F4ED6" w:rsidRDefault="00336500" w:rsidP="0033650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C9E3AB2" w14:textId="79EF8756" w:rsidR="00336500" w:rsidRPr="00C727B8" w:rsidRDefault="00336500" w:rsidP="0033650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C727B8">
        <w:rPr>
          <w:rFonts w:asciiTheme="minorHAnsi" w:hAnsiTheme="minorHAnsi" w:cstheme="minorHAnsi"/>
          <w:b/>
        </w:rPr>
        <w:t>PREFEITURA MUNICIPAL</w:t>
      </w:r>
      <w:r w:rsidRPr="00336500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SÃO JOÃO BATISTA DO GLÓRIA </w:t>
      </w:r>
      <w:r w:rsidRPr="00336500">
        <w:rPr>
          <w:rFonts w:asciiTheme="minorHAnsi" w:hAnsiTheme="minorHAnsi" w:cstheme="minorHAnsi"/>
          <w:b/>
        </w:rPr>
        <w:t>MG</w:t>
      </w:r>
      <w:r>
        <w:rPr>
          <w:rFonts w:asciiTheme="minorHAnsi" w:hAnsiTheme="minorHAnsi" w:cstheme="minorHAnsi"/>
          <w:b/>
        </w:rPr>
        <w:t xml:space="preserve"> - CONCORRÊNCIA ELETRÔNIA Nº 002/2</w:t>
      </w:r>
      <w:r w:rsidRPr="00336500">
        <w:rPr>
          <w:rFonts w:asciiTheme="minorHAnsi" w:hAnsiTheme="minorHAnsi" w:cstheme="minorHAnsi"/>
          <w:b/>
        </w:rPr>
        <w:t>025</w:t>
      </w:r>
    </w:p>
    <w:p w14:paraId="526D64D7" w14:textId="767CD907" w:rsidR="00883114" w:rsidRDefault="00336500" w:rsidP="0033650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000A5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C</w:t>
      </w:r>
      <w:r w:rsidRPr="00336500">
        <w:rPr>
          <w:rFonts w:asciiTheme="majorHAnsi" w:hAnsiTheme="majorHAnsi" w:cstheme="majorHAnsi"/>
        </w:rPr>
        <w:t xml:space="preserve">ontratação de empresa especializada para construção de edificação da reforma e ampliação </w:t>
      </w:r>
      <w:r>
        <w:rPr>
          <w:rFonts w:asciiTheme="majorHAnsi" w:hAnsiTheme="majorHAnsi" w:cstheme="majorHAnsi"/>
        </w:rPr>
        <w:t xml:space="preserve">do </w:t>
      </w:r>
      <w:r w:rsidR="008F4ED6">
        <w:rPr>
          <w:rFonts w:asciiTheme="majorHAnsi" w:hAnsiTheme="majorHAnsi" w:cstheme="majorHAnsi"/>
        </w:rPr>
        <w:t xml:space="preserve">ESF </w:t>
      </w:r>
      <w:r>
        <w:rPr>
          <w:rFonts w:asciiTheme="majorHAnsi" w:hAnsiTheme="majorHAnsi" w:cstheme="majorHAnsi"/>
        </w:rPr>
        <w:t>José Balbino De Oliveira.</w:t>
      </w:r>
      <w:r w:rsidRPr="00336500">
        <w:t xml:space="preserve"> </w:t>
      </w:r>
      <w:r w:rsidRPr="00336500">
        <w:rPr>
          <w:rFonts w:asciiTheme="majorHAnsi" w:hAnsiTheme="majorHAnsi" w:cstheme="majorHAnsi"/>
        </w:rPr>
        <w:t>Recebim</w:t>
      </w:r>
      <w:r>
        <w:rPr>
          <w:rFonts w:asciiTheme="majorHAnsi" w:hAnsiTheme="majorHAnsi" w:cstheme="majorHAnsi"/>
        </w:rPr>
        <w:t>ento das propostas: até 04/08/2025 às 08h30</w:t>
      </w:r>
      <w:r w:rsidRPr="00336500">
        <w:rPr>
          <w:rFonts w:asciiTheme="majorHAnsi" w:hAnsiTheme="majorHAnsi" w:cstheme="majorHAnsi"/>
        </w:rPr>
        <w:t>. Aber</w:t>
      </w:r>
      <w:r>
        <w:rPr>
          <w:rFonts w:asciiTheme="majorHAnsi" w:hAnsiTheme="majorHAnsi" w:cstheme="majorHAnsi"/>
        </w:rPr>
        <w:t xml:space="preserve">tura das propostas e sessão da Concorrência eletrônico para disputa: </w:t>
      </w:r>
      <w:r w:rsidR="0088311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04/08/2</w:t>
      </w:r>
      <w:r w:rsidRPr="00336500">
        <w:rPr>
          <w:rFonts w:asciiTheme="majorHAnsi" w:hAnsiTheme="majorHAnsi" w:cstheme="majorHAnsi"/>
        </w:rPr>
        <w:t>025 às 08h</w:t>
      </w:r>
      <w:r w:rsidR="008F4ED6" w:rsidRPr="00336500">
        <w:rPr>
          <w:rFonts w:asciiTheme="majorHAnsi" w:hAnsiTheme="majorHAnsi" w:cstheme="majorHAnsi"/>
        </w:rPr>
        <w:t>31</w:t>
      </w:r>
      <w:r w:rsidR="008F4ED6">
        <w:rPr>
          <w:rFonts w:asciiTheme="majorHAnsi" w:hAnsiTheme="majorHAnsi" w:cstheme="majorHAnsi"/>
        </w:rPr>
        <w:t xml:space="preserve"> </w:t>
      </w:r>
      <w:r w:rsidR="008F4ED6" w:rsidRPr="008F4ED6">
        <w:rPr>
          <w:rStyle w:val="Hyperlink"/>
          <w:rFonts w:asciiTheme="majorHAnsi" w:hAnsiTheme="majorHAnsi" w:cstheme="majorHAnsi"/>
        </w:rPr>
        <w:t>www.licitanet.com.br</w:t>
      </w:r>
      <w:r>
        <w:rPr>
          <w:rFonts w:asciiTheme="majorHAnsi" w:hAnsiTheme="majorHAnsi" w:cstheme="majorHAnsi"/>
        </w:rPr>
        <w:t xml:space="preserve">, </w:t>
      </w:r>
      <w:r w:rsidR="00883114">
        <w:rPr>
          <w:rFonts w:asciiTheme="majorHAnsi" w:hAnsiTheme="majorHAnsi" w:cstheme="majorHAnsi"/>
        </w:rPr>
        <w:t xml:space="preserve">  </w:t>
      </w:r>
      <w:r>
        <w:rPr>
          <w:rFonts w:asciiTheme="majorHAnsi" w:hAnsiTheme="majorHAnsi" w:cstheme="majorHAnsi"/>
        </w:rPr>
        <w:t>telefone</w:t>
      </w:r>
      <w:r w:rsidRPr="00336500">
        <w:rPr>
          <w:rFonts w:asciiTheme="majorHAnsi" w:hAnsiTheme="majorHAnsi" w:cstheme="majorHAnsi"/>
        </w:rPr>
        <w:t>:</w:t>
      </w:r>
      <w:r w:rsidR="00883114">
        <w:rPr>
          <w:rFonts w:asciiTheme="majorHAnsi" w:hAnsiTheme="majorHAnsi" w:cstheme="majorHAnsi"/>
        </w:rPr>
        <w:t xml:space="preserve">     </w:t>
      </w:r>
    </w:p>
    <w:p w14:paraId="123F19A8" w14:textId="3B80AA58" w:rsidR="005A60A1" w:rsidRDefault="00336500" w:rsidP="008831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36500">
        <w:rPr>
          <w:rFonts w:asciiTheme="majorHAnsi" w:hAnsiTheme="majorHAnsi" w:cstheme="majorHAnsi"/>
        </w:rPr>
        <w:t>(34) 9 9807-</w:t>
      </w:r>
      <w:r>
        <w:rPr>
          <w:rFonts w:asciiTheme="majorHAnsi" w:hAnsiTheme="majorHAnsi" w:cstheme="majorHAnsi"/>
        </w:rPr>
        <w:t xml:space="preserve"> </w:t>
      </w:r>
      <w:r w:rsidRPr="00336500">
        <w:rPr>
          <w:rFonts w:asciiTheme="majorHAnsi" w:hAnsiTheme="majorHAnsi" w:cstheme="majorHAnsi"/>
        </w:rPr>
        <w:t xml:space="preserve">6633 e (34) 3014-6633 ou pelo e-mail </w:t>
      </w:r>
      <w:hyperlink r:id="rId39" w:history="1">
        <w:r w:rsidRPr="008A1C9E">
          <w:rPr>
            <w:rStyle w:val="Hyperlink"/>
            <w:rFonts w:asciiTheme="majorHAnsi" w:hAnsiTheme="majorHAnsi" w:cstheme="majorHAnsi"/>
          </w:rPr>
          <w:t>contato@licitanet.com.br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03598398" w14:textId="77777777" w:rsidR="00336500" w:rsidRPr="008F4ED6" w:rsidRDefault="00336500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2"/>
          <w:szCs w:val="22"/>
        </w:rPr>
      </w:pPr>
    </w:p>
    <w:p w14:paraId="43546752" w14:textId="33062D2C" w:rsidR="0042550D" w:rsidRDefault="005A60A1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5A60A1">
        <w:rPr>
          <w:rFonts w:asciiTheme="minorHAnsi" w:hAnsiTheme="minorHAnsi" w:cstheme="minorHAnsi"/>
          <w:b/>
        </w:rPr>
        <w:t>SERRA DO SALITRE</w:t>
      </w:r>
      <w:r>
        <w:rPr>
          <w:rFonts w:asciiTheme="minorHAnsi" w:hAnsiTheme="minorHAnsi" w:cstheme="minorHAnsi"/>
          <w:b/>
        </w:rPr>
        <w:t xml:space="preserve"> MG -</w:t>
      </w:r>
      <w:r w:rsidRPr="005A60A1">
        <w:t xml:space="preserve"> </w:t>
      </w:r>
      <w:r w:rsidRPr="005A60A1">
        <w:rPr>
          <w:rFonts w:asciiTheme="minorHAnsi" w:hAnsiTheme="minorHAnsi" w:cstheme="minorHAnsi"/>
          <w:b/>
        </w:rPr>
        <w:t xml:space="preserve">CONCORRÊNCIA Nº </w:t>
      </w:r>
      <w:r>
        <w:rPr>
          <w:rFonts w:asciiTheme="minorHAnsi" w:hAnsiTheme="minorHAnsi" w:cstheme="minorHAnsi"/>
          <w:b/>
        </w:rPr>
        <w:t>00</w:t>
      </w:r>
      <w:r w:rsidRPr="005A60A1">
        <w:rPr>
          <w:rFonts w:asciiTheme="minorHAnsi" w:hAnsiTheme="minorHAnsi" w:cstheme="minorHAnsi"/>
          <w:b/>
        </w:rPr>
        <w:t>3/2025</w:t>
      </w:r>
    </w:p>
    <w:p w14:paraId="0EFFC655" w14:textId="3DC9D19D" w:rsidR="005A60A1" w:rsidRDefault="005A60A1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A60A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</w:t>
      </w:r>
      <w:r w:rsidRPr="005A60A1">
        <w:rPr>
          <w:rFonts w:asciiTheme="majorHAnsi" w:hAnsiTheme="majorHAnsi" w:cstheme="majorHAnsi"/>
        </w:rPr>
        <w:t xml:space="preserve"> Execução de serviços de recapeament</w:t>
      </w:r>
      <w:r w:rsidR="008F4ED6">
        <w:rPr>
          <w:rFonts w:asciiTheme="majorHAnsi" w:hAnsiTheme="majorHAnsi" w:cstheme="majorHAnsi"/>
        </w:rPr>
        <w:t>o asfáltico em vias urbanas do M</w:t>
      </w:r>
      <w:r w:rsidRPr="005A60A1">
        <w:rPr>
          <w:rFonts w:asciiTheme="majorHAnsi" w:hAnsiTheme="majorHAnsi" w:cstheme="majorHAnsi"/>
        </w:rPr>
        <w:t>unicípio de Serra do Salitre/MG</w:t>
      </w:r>
      <w:r>
        <w:rPr>
          <w:rFonts w:asciiTheme="majorHAnsi" w:hAnsiTheme="majorHAnsi" w:cstheme="majorHAnsi"/>
        </w:rPr>
        <w:t>.</w:t>
      </w:r>
      <w:r w:rsidRPr="005A60A1">
        <w:t xml:space="preserve"> </w:t>
      </w:r>
      <w:r>
        <w:rPr>
          <w:rFonts w:asciiTheme="majorHAnsi" w:hAnsiTheme="majorHAnsi" w:cstheme="majorHAnsi"/>
        </w:rPr>
        <w:t>Data de Julgamento: 01/08/</w:t>
      </w:r>
      <w:r w:rsidRPr="005A60A1">
        <w:rPr>
          <w:rFonts w:asciiTheme="majorHAnsi" w:hAnsiTheme="majorHAnsi" w:cstheme="majorHAnsi"/>
        </w:rPr>
        <w:t>2025 às 08h30</w:t>
      </w:r>
      <w:r>
        <w:rPr>
          <w:rFonts w:asciiTheme="majorHAnsi" w:hAnsiTheme="majorHAnsi" w:cstheme="majorHAnsi"/>
        </w:rPr>
        <w:t>.</w:t>
      </w:r>
      <w:r w:rsidR="00E6373D" w:rsidRPr="00E6373D">
        <w:t xml:space="preserve"> </w:t>
      </w:r>
      <w:r w:rsidR="00E6373D" w:rsidRPr="00E6373D">
        <w:rPr>
          <w:rFonts w:asciiTheme="majorHAnsi" w:hAnsiTheme="majorHAnsi" w:cstheme="majorHAnsi"/>
        </w:rPr>
        <w:t xml:space="preserve">Pela Plataforma </w:t>
      </w:r>
      <w:proofErr w:type="spellStart"/>
      <w:r w:rsidR="00E6373D" w:rsidRPr="00E6373D">
        <w:rPr>
          <w:rFonts w:asciiTheme="majorHAnsi" w:hAnsiTheme="majorHAnsi" w:cstheme="majorHAnsi"/>
        </w:rPr>
        <w:t>Licitanet</w:t>
      </w:r>
      <w:proofErr w:type="spellEnd"/>
      <w:r w:rsidR="00E6373D">
        <w:rPr>
          <w:rFonts w:asciiTheme="majorHAnsi" w:hAnsiTheme="majorHAnsi" w:cstheme="majorHAnsi"/>
        </w:rPr>
        <w:t>.</w:t>
      </w:r>
    </w:p>
    <w:p w14:paraId="78E161DB" w14:textId="77777777" w:rsidR="00C727B8" w:rsidRPr="008F4ED6" w:rsidRDefault="00C727B8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2"/>
          <w:szCs w:val="22"/>
        </w:rPr>
      </w:pPr>
    </w:p>
    <w:p w14:paraId="1ADDDF3C" w14:textId="0AD9873D" w:rsidR="005B634A" w:rsidRDefault="0040657C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15B6F285" w14:textId="77777777" w:rsidR="00703F0A" w:rsidRPr="008F4ED6" w:rsidRDefault="00703F0A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2"/>
          <w:szCs w:val="22"/>
        </w:rPr>
      </w:pPr>
    </w:p>
    <w:p w14:paraId="1B1D35BC" w14:textId="4EA02F99" w:rsidR="0040657C" w:rsidRPr="0040657C" w:rsidRDefault="0040657C" w:rsidP="0040657C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bCs/>
          <w:lang w:val="en-US"/>
        </w:rPr>
      </w:pPr>
      <w:r>
        <w:rPr>
          <w:rFonts w:asciiTheme="minorHAnsi" w:hAnsiTheme="minorHAnsi" w:cstheme="minorHAnsi"/>
          <w:b/>
        </w:rPr>
        <w:t xml:space="preserve">EMBASA - </w:t>
      </w:r>
      <w:r w:rsidRPr="0040657C">
        <w:rPr>
          <w:rFonts w:asciiTheme="minorHAnsi" w:hAnsiTheme="minorHAnsi" w:cstheme="minorHAnsi"/>
          <w:b/>
          <w:bCs/>
          <w:lang w:val="en-US"/>
        </w:rPr>
        <w:t xml:space="preserve">AVISO DA LICITAÇÃO Nº </w:t>
      </w:r>
      <w:r>
        <w:rPr>
          <w:rFonts w:asciiTheme="minorHAnsi" w:hAnsiTheme="minorHAnsi" w:cstheme="minorHAnsi"/>
          <w:b/>
          <w:bCs/>
          <w:lang w:val="en-US"/>
        </w:rPr>
        <w:t>0</w:t>
      </w:r>
      <w:r w:rsidRPr="0040657C">
        <w:rPr>
          <w:rFonts w:asciiTheme="minorHAnsi" w:hAnsiTheme="minorHAnsi" w:cstheme="minorHAnsi"/>
          <w:b/>
          <w:bCs/>
          <w:lang w:val="en-US"/>
        </w:rPr>
        <w:t>92/2</w:t>
      </w:r>
      <w:r>
        <w:rPr>
          <w:rFonts w:asciiTheme="minorHAnsi" w:hAnsiTheme="minorHAnsi" w:cstheme="minorHAnsi"/>
          <w:b/>
          <w:bCs/>
          <w:lang w:val="en-US"/>
        </w:rPr>
        <w:t>025</w:t>
      </w:r>
    </w:p>
    <w:p w14:paraId="26828CD8" w14:textId="63E17283" w:rsidR="00703F0A" w:rsidRPr="0040657C" w:rsidRDefault="0040657C" w:rsidP="00181730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40657C">
        <w:rPr>
          <w:rFonts w:asciiTheme="majorHAnsi" w:hAnsiTheme="majorHAnsi" w:cstheme="majorHAnsi"/>
        </w:rPr>
        <w:t>OBJETO</w:t>
      </w:r>
      <w:r w:rsidRPr="0040657C">
        <w:rPr>
          <w:rFonts w:asciiTheme="majorHAnsi" w:hAnsiTheme="majorHAnsi" w:cstheme="majorHAnsi"/>
        </w:rPr>
        <w:t>: </w:t>
      </w:r>
      <w:r>
        <w:rPr>
          <w:rFonts w:asciiTheme="majorHAnsi" w:hAnsiTheme="majorHAnsi" w:cstheme="majorHAnsi"/>
        </w:rPr>
        <w:t xml:space="preserve"> </w:t>
      </w:r>
      <w:r w:rsidR="008F4ED6">
        <w:rPr>
          <w:rFonts w:asciiTheme="majorHAnsi" w:hAnsiTheme="majorHAnsi" w:cstheme="majorHAnsi"/>
        </w:rPr>
        <w:t xml:space="preserve">Ampliação do sistema </w:t>
      </w:r>
      <w:r w:rsidRPr="0040657C">
        <w:rPr>
          <w:rFonts w:asciiTheme="majorHAnsi" w:hAnsiTheme="majorHAnsi" w:cstheme="majorHAnsi"/>
        </w:rPr>
        <w:t>adutor de Cotegipe, no município de Cotegipe - BA. </w:t>
      </w:r>
      <w:r w:rsidR="00D17425">
        <w:rPr>
          <w:rFonts w:asciiTheme="majorHAnsi" w:hAnsiTheme="majorHAnsi" w:cstheme="majorHAnsi"/>
        </w:rPr>
        <w:t xml:space="preserve"> </w:t>
      </w:r>
      <w:r w:rsidRPr="0040657C">
        <w:rPr>
          <w:rFonts w:asciiTheme="majorHAnsi" w:hAnsiTheme="majorHAnsi" w:cstheme="majorHAnsi"/>
        </w:rPr>
        <w:t>Abertura de Propostas: </w:t>
      </w:r>
      <w:r w:rsidR="008F4ED6">
        <w:rPr>
          <w:rFonts w:asciiTheme="majorHAnsi" w:hAnsiTheme="majorHAnsi" w:cstheme="majorHAnsi"/>
        </w:rPr>
        <w:t xml:space="preserve"> </w:t>
      </w:r>
      <w:r w:rsidRPr="0040657C">
        <w:rPr>
          <w:rFonts w:asciiTheme="majorHAnsi" w:hAnsiTheme="majorHAnsi" w:cstheme="majorHAnsi"/>
        </w:rPr>
        <w:t>05/08/2025 às 10:00</w:t>
      </w:r>
      <w:r>
        <w:rPr>
          <w:rFonts w:asciiTheme="majorHAnsi" w:hAnsiTheme="majorHAnsi" w:cstheme="majorHAnsi"/>
        </w:rPr>
        <w:t>hs</w:t>
      </w:r>
      <w:r w:rsidR="008F4ED6">
        <w:rPr>
          <w:rFonts w:asciiTheme="majorHAnsi" w:hAnsiTheme="majorHAnsi" w:cstheme="majorHAnsi"/>
        </w:rPr>
        <w:t xml:space="preserve">. </w:t>
      </w:r>
      <w:r w:rsidRPr="0040657C">
        <w:rPr>
          <w:rFonts w:asciiTheme="majorHAnsi" w:hAnsiTheme="majorHAnsi" w:cstheme="majorHAnsi"/>
        </w:rPr>
        <w:t>O Edital e seus anexos encont</w:t>
      </w:r>
      <w:r w:rsidR="008F4ED6">
        <w:rPr>
          <w:rFonts w:asciiTheme="majorHAnsi" w:hAnsiTheme="majorHAnsi" w:cstheme="majorHAnsi"/>
        </w:rPr>
        <w:t>ram-se disponíveis</w:t>
      </w:r>
      <w:r w:rsidRPr="0040657C">
        <w:rPr>
          <w:rFonts w:asciiTheme="majorHAnsi" w:hAnsiTheme="majorHAnsi" w:cstheme="majorHAnsi"/>
        </w:rPr>
        <w:t xml:space="preserve"> no site </w:t>
      </w:r>
      <w:r w:rsidR="008F4ED6">
        <w:rPr>
          <w:rStyle w:val="Hyperlink"/>
          <w:rFonts w:asciiTheme="majorHAnsi" w:hAnsiTheme="majorHAnsi" w:cstheme="majorHAnsi"/>
        </w:rPr>
        <w:t>licitacoes</w:t>
      </w:r>
      <w:r w:rsidRPr="0040657C">
        <w:rPr>
          <w:rStyle w:val="Hyperlink"/>
          <w:rFonts w:asciiTheme="majorHAnsi" w:hAnsiTheme="majorHAnsi" w:cstheme="majorHAnsi"/>
        </w:rPr>
        <w:t>e2.bb.com.br.</w:t>
      </w:r>
      <w:r>
        <w:rPr>
          <w:rFonts w:asciiTheme="majorHAnsi" w:hAnsiTheme="majorHAnsi" w:cstheme="majorHAnsi"/>
        </w:rPr>
        <w:t xml:space="preserve"> </w:t>
      </w:r>
      <w:r w:rsidR="00CA5CCE" w:rsidRPr="00CA5CCE">
        <w:rPr>
          <w:rFonts w:asciiTheme="majorHAnsi" w:hAnsiTheme="majorHAnsi" w:cstheme="majorHAnsi"/>
        </w:rPr>
        <w:t xml:space="preserve">E-mail - </w:t>
      </w:r>
      <w:hyperlink r:id="rId40" w:history="1">
        <w:r w:rsidR="00CA5CCE" w:rsidRPr="008A1C9E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="00CA5CCE">
        <w:rPr>
          <w:rFonts w:asciiTheme="majorHAnsi" w:hAnsiTheme="majorHAnsi" w:cstheme="majorHAnsi"/>
        </w:rPr>
        <w:t>.  Valor estimado e de</w:t>
      </w:r>
      <w:r w:rsidR="008F4ED6">
        <w:rPr>
          <w:rFonts w:asciiTheme="majorHAnsi" w:hAnsiTheme="majorHAnsi" w:cstheme="majorHAnsi"/>
        </w:rPr>
        <w:t xml:space="preserve">: </w:t>
      </w:r>
      <w:r w:rsidR="008F4ED6">
        <w:rPr>
          <w:rFonts w:asciiTheme="minorHAnsi" w:hAnsiTheme="minorHAnsi" w:cstheme="minorHAnsi"/>
          <w:b/>
          <w:bCs/>
          <w:lang w:val="en-US"/>
        </w:rPr>
        <w:t>R$</w:t>
      </w:r>
      <w:r w:rsidR="00CA5CCE" w:rsidRPr="00CA5CCE">
        <w:rPr>
          <w:rFonts w:asciiTheme="minorHAnsi" w:hAnsiTheme="minorHAnsi" w:cstheme="minorHAnsi"/>
          <w:b/>
          <w:bCs/>
          <w:lang w:val="en-US"/>
        </w:rPr>
        <w:t>1.610.858,46</w:t>
      </w:r>
      <w:r w:rsidR="00CA5CCE">
        <w:rPr>
          <w:rFonts w:asciiTheme="minorHAnsi" w:hAnsiTheme="minorHAnsi" w:cstheme="minorHAnsi"/>
          <w:b/>
          <w:bCs/>
          <w:lang w:val="en-US"/>
        </w:rPr>
        <w:t>.</w:t>
      </w:r>
    </w:p>
    <w:p w14:paraId="34CE8200" w14:textId="77777777" w:rsidR="005B634A" w:rsidRDefault="005B634A" w:rsidP="00181730">
      <w:pPr>
        <w:ind w:left="142"/>
        <w:jc w:val="both"/>
        <w:rPr>
          <w:rFonts w:asciiTheme="minorHAnsi" w:hAnsiTheme="minorHAnsi" w:cstheme="minorHAnsi"/>
          <w:b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3EC526FD" w14:textId="77777777" w:rsidR="008F4ED6" w:rsidRDefault="008F4ED6" w:rsidP="00032C6E">
      <w:pPr>
        <w:jc w:val="both"/>
        <w:rPr>
          <w:rFonts w:asciiTheme="majorHAnsi" w:hAnsiTheme="majorHAnsi" w:cstheme="majorHAnsi"/>
        </w:rPr>
      </w:pPr>
    </w:p>
    <w:p w14:paraId="2C75859D" w14:textId="77777777" w:rsidR="008F4ED6" w:rsidRDefault="008F4ED6" w:rsidP="00032C6E">
      <w:pPr>
        <w:jc w:val="both"/>
        <w:rPr>
          <w:rFonts w:asciiTheme="majorHAnsi" w:hAnsiTheme="majorHAnsi" w:cstheme="majorHAnsi"/>
        </w:rPr>
      </w:pPr>
    </w:p>
    <w:p w14:paraId="33939960" w14:textId="77777777" w:rsidR="008F4ED6" w:rsidRDefault="008F4ED6" w:rsidP="00032C6E">
      <w:pPr>
        <w:jc w:val="both"/>
        <w:rPr>
          <w:rFonts w:asciiTheme="majorHAnsi" w:hAnsiTheme="majorHAnsi" w:cstheme="majorHAnsi"/>
        </w:rPr>
      </w:pPr>
    </w:p>
    <w:p w14:paraId="406FBA56" w14:textId="77777777" w:rsidR="008F4ED6" w:rsidRDefault="008F4ED6" w:rsidP="00032C6E">
      <w:pPr>
        <w:jc w:val="both"/>
        <w:rPr>
          <w:rFonts w:asciiTheme="majorHAnsi" w:hAnsiTheme="majorHAnsi" w:cstheme="majorHAnsi"/>
        </w:rPr>
      </w:pPr>
    </w:p>
    <w:p w14:paraId="194C5381" w14:textId="77777777" w:rsidR="008F4ED6" w:rsidRDefault="008F4ED6" w:rsidP="00032C6E">
      <w:pPr>
        <w:jc w:val="both"/>
        <w:rPr>
          <w:rFonts w:asciiTheme="majorHAnsi" w:hAnsiTheme="majorHAnsi" w:cstheme="majorHAnsi"/>
        </w:rPr>
      </w:pPr>
    </w:p>
    <w:p w14:paraId="5F58AAF9" w14:textId="77777777" w:rsidR="008F4ED6" w:rsidRDefault="008F4ED6" w:rsidP="00032C6E">
      <w:pPr>
        <w:jc w:val="both"/>
        <w:rPr>
          <w:rFonts w:asciiTheme="majorHAnsi" w:hAnsiTheme="majorHAnsi" w:cstheme="majorHAnsi"/>
        </w:rPr>
      </w:pPr>
    </w:p>
    <w:p w14:paraId="67A3F49C" w14:textId="77777777" w:rsidR="008F4ED6" w:rsidRDefault="008F4ED6" w:rsidP="00032C6E">
      <w:pPr>
        <w:jc w:val="both"/>
        <w:rPr>
          <w:rFonts w:asciiTheme="majorHAnsi" w:hAnsiTheme="majorHAnsi" w:cstheme="majorHAnsi"/>
        </w:rPr>
      </w:pPr>
    </w:p>
    <w:p w14:paraId="17EC02EE" w14:textId="77777777" w:rsidR="008F4ED6" w:rsidRDefault="008F4ED6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41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43"/>
                          </pic:cNvPr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45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47"/>
                    </pic:cNvPr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50"/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52"/>
      <w:footerReference w:type="default" r:id="rId53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B6FF6B" w14:textId="77777777" w:rsidR="00882470" w:rsidRDefault="00882470">
      <w:r>
        <w:separator/>
      </w:r>
    </w:p>
  </w:endnote>
  <w:endnote w:type="continuationSeparator" w:id="0">
    <w:p w14:paraId="6B184053" w14:textId="77777777" w:rsidR="00882470" w:rsidRDefault="00882470">
      <w:r>
        <w:continuationSeparator/>
      </w:r>
    </w:p>
  </w:endnote>
  <w:endnote w:type="continuationNotice" w:id="1">
    <w:p w14:paraId="749C0353" w14:textId="77777777" w:rsidR="00882470" w:rsidRDefault="008824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EE2648" w:rsidRDefault="00EE2648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EE2648" w:rsidRPr="00151818" w:rsidRDefault="00EE2648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8E1514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5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EE2648" w:rsidRPr="00EB3E7D" w:rsidRDefault="00EE2648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EE2648" w:rsidRPr="00EB3E7D" w:rsidRDefault="00EE2648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EE2648" w:rsidRPr="00151818" w:rsidRDefault="00EE2648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8E1514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5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EE2648" w:rsidRPr="00EB3E7D" w:rsidRDefault="00EE2648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EE2648" w:rsidRPr="00EB3E7D" w:rsidRDefault="00EE2648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EE2648" w:rsidRPr="00151818" w:rsidRDefault="00EE2648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EE2648" w:rsidRPr="00151818" w:rsidRDefault="00EE2648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EE2648" w:rsidRPr="00151818" w:rsidRDefault="00EE2648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EE2648" w:rsidRPr="00151818" w:rsidRDefault="00EE2648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EE2648" w:rsidRPr="00151818" w:rsidRDefault="00EE2648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EE2648" w:rsidRPr="00151818" w:rsidRDefault="00EE2648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EE2648" w:rsidRPr="00151818" w:rsidRDefault="00EE2648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EE2648" w:rsidRPr="00151818" w:rsidRDefault="00EE2648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EE2648" w:rsidRPr="00151818" w:rsidRDefault="00EE2648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EE2648" w:rsidRPr="00151818" w:rsidRDefault="00EE2648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00A764" w14:textId="77777777" w:rsidR="00882470" w:rsidRDefault="00882470">
      <w:r>
        <w:separator/>
      </w:r>
    </w:p>
  </w:footnote>
  <w:footnote w:type="continuationSeparator" w:id="0">
    <w:p w14:paraId="33F70E89" w14:textId="77777777" w:rsidR="00882470" w:rsidRDefault="00882470">
      <w:r>
        <w:continuationSeparator/>
      </w:r>
    </w:p>
  </w:footnote>
  <w:footnote w:type="continuationNotice" w:id="1">
    <w:p w14:paraId="0EDACEC5" w14:textId="77777777" w:rsidR="00882470" w:rsidRDefault="0088247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EE2648" w:rsidRDefault="00EE2648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54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3F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86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1F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AF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6B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00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7D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7C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D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8D8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A1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6A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20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70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14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14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ED6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0D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1F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AE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5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B8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CCE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25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46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B5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3D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1A5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48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7DC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nfraestrutura.mg.gov.br" TargetMode="External"/><Relationship Id="rId18" Type="http://schemas.openxmlformats.org/officeDocument/2006/relationships/hyperlink" Target="http://www.comercinho.mg.gov.br" TargetMode="External"/><Relationship Id="rId26" Type="http://schemas.openxmlformats.org/officeDocument/2006/relationships/hyperlink" Target="http://www.portaldecompraspublicas.com.br" TargetMode="External"/><Relationship Id="rId39" Type="http://schemas.openxmlformats.org/officeDocument/2006/relationships/hyperlink" Target="mailto:contato@licitanet.com.br" TargetMode="External"/><Relationship Id="rId21" Type="http://schemas.openxmlformats.org/officeDocument/2006/relationships/hyperlink" Target="https://novobbmnet.com.br/" TargetMode="External"/><Relationship Id="rId34" Type="http://schemas.openxmlformats.org/officeDocument/2006/relationships/hyperlink" Target="http://www.novobbmnet.com.br" TargetMode="External"/><Relationship Id="rId42" Type="http://schemas.openxmlformats.org/officeDocument/2006/relationships/image" Target="media/image1.png"/><Relationship Id="rId47" Type="http://schemas.openxmlformats.org/officeDocument/2006/relationships/hyperlink" Target="https://safeoneasy.com/" TargetMode="External"/><Relationship Id="rId50" Type="http://schemas.openxmlformats.org/officeDocument/2006/relationships/hyperlink" Target="https://www.triamanorte.com.br/" TargetMode="Externa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gov.br/compras" TargetMode="External"/><Relationship Id="rId17" Type="http://schemas.openxmlformats.org/officeDocument/2006/relationships/hyperlink" Target="https://licitar.digital" TargetMode="External"/><Relationship Id="rId25" Type="http://schemas.openxmlformats.org/officeDocument/2006/relationships/hyperlink" Target="https://mamonas.mg.gov.br/" TargetMode="External"/><Relationship Id="rId33" Type="http://schemas.openxmlformats.org/officeDocument/2006/relationships/hyperlink" Target="http://www.bllcompras.org.br" TargetMode="External"/><Relationship Id="rId38" Type="http://schemas.openxmlformats.org/officeDocument/2006/relationships/hyperlink" Target="http://www.recreio.mg.gov.br" TargetMode="External"/><Relationship Id="rId46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://www.cambuquira.mg.gov.br./licitacoes" TargetMode="External"/><Relationship Id="rId20" Type="http://schemas.openxmlformats.org/officeDocument/2006/relationships/hyperlink" Target="mailto:licitacao@divino.mg.gov.br" TargetMode="External"/><Relationship Id="rId29" Type="http://schemas.openxmlformats.org/officeDocument/2006/relationships/hyperlink" Target="http://www.gov.br/pncp" TargetMode="External"/><Relationship Id="rId41" Type="http://schemas.openxmlformats.org/officeDocument/2006/relationships/hyperlink" Target="https://fck.ind.br/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nit.gov.br" TargetMode="External"/><Relationship Id="rId24" Type="http://schemas.openxmlformats.org/officeDocument/2006/relationships/hyperlink" Target="https://imbedeminas-scpi.sigmix.net/comprasedital/" TargetMode="External"/><Relationship Id="rId32" Type="http://schemas.openxmlformats.org/officeDocument/2006/relationships/hyperlink" Target="http://www.licitardigital.com.br" TargetMode="External"/><Relationship Id="rId37" Type="http://schemas.openxmlformats.org/officeDocument/2006/relationships/hyperlink" Target="http://www.licitardigital.com.br" TargetMode="External"/><Relationship Id="rId40" Type="http://schemas.openxmlformats.org/officeDocument/2006/relationships/hyperlink" Target="mailto:plc.esclarecimentos@embasa.ba.gov.br" TargetMode="External"/><Relationship Id="rId45" Type="http://schemas.openxmlformats.org/officeDocument/2006/relationships/hyperlink" Target="https://pottencial.com.br/" TargetMode="External"/><Relationship Id="rId53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baraodecocais.mg.gov.br/licita&#231;&#245;es" TargetMode="External"/><Relationship Id="rId23" Type="http://schemas.openxmlformats.org/officeDocument/2006/relationships/hyperlink" Target="http://www.goiana.mg.gov.br" TargetMode="External"/><Relationship Id="rId28" Type="http://schemas.openxmlformats.org/officeDocument/2006/relationships/hyperlink" Target="http://www.ammlicita.org.br" TargetMode="External"/><Relationship Id="rId36" Type="http://schemas.openxmlformats.org/officeDocument/2006/relationships/hyperlink" Target="https://www.portaldecompraspublicas.com.br/" TargetMode="External"/><Relationship Id="rId49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yperlink" Target="mailto:pmcddlicita@gmail.com" TargetMode="External"/><Relationship Id="rId31" Type="http://schemas.openxmlformats.org/officeDocument/2006/relationships/hyperlink" Target="http://www.nanuque.mg.gov.br" TargetMode="External"/><Relationship Id="rId44" Type="http://schemas.openxmlformats.org/officeDocument/2006/relationships/image" Target="media/image2.png"/><Relationship Id="rId52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icitar.digital/" TargetMode="External"/><Relationship Id="rId22" Type="http://schemas.openxmlformats.org/officeDocument/2006/relationships/hyperlink" Target="https://app2.licitardigital.com.br" TargetMode="External"/><Relationship Id="rId27" Type="http://schemas.openxmlformats.org/officeDocument/2006/relationships/hyperlink" Target="https://pncp.gov.br/app/editais" TargetMode="External"/><Relationship Id="rId30" Type="http://schemas.openxmlformats.org/officeDocument/2006/relationships/hyperlink" Target="https://www.camaramoradanova.mg.gov.br" TargetMode="External"/><Relationship Id="rId35" Type="http://schemas.openxmlformats.org/officeDocument/2006/relationships/hyperlink" Target="https://parademinas.mg.gov.br/licitacoes/" TargetMode="External"/><Relationship Id="rId43" Type="http://schemas.openxmlformats.org/officeDocument/2006/relationships/hyperlink" Target="https://itaipumg.com.br/" TargetMode="External"/><Relationship Id="rId48" Type="http://schemas.openxmlformats.org/officeDocument/2006/relationships/image" Target="media/image4.png"/><Relationship Id="rId8" Type="http://schemas.openxmlformats.org/officeDocument/2006/relationships/webSettings" Target="webSettings.xml"/><Relationship Id="rId51" Type="http://schemas.openxmlformats.org/officeDocument/2006/relationships/image" Target="media/image6.pn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9C303565-D721-4B55-B748-26D369D96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5</Pages>
  <Words>1732</Words>
  <Characters>9359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11069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7</cp:revision>
  <cp:lastPrinted>2025-07-15T20:12:00Z</cp:lastPrinted>
  <dcterms:created xsi:type="dcterms:W3CDTF">2025-07-15T11:46:00Z</dcterms:created>
  <dcterms:modified xsi:type="dcterms:W3CDTF">2025-07-15T20:45:00Z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