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2599C14" w:rsidR="00CA6274" w:rsidRPr="00151818" w:rsidRDefault="00CA627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16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129</w:t>
                            </w:r>
                          </w:p>
                          <w:p w14:paraId="40613626" w14:textId="77777777" w:rsidR="00CA6274" w:rsidRPr="00186A8C" w:rsidRDefault="00CA627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12599C14" w:rsidR="00CA6274" w:rsidRPr="00151818" w:rsidRDefault="00CA627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16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129</w:t>
                      </w:r>
                    </w:p>
                    <w:p w14:paraId="40613626" w14:textId="77777777" w:rsidR="00CA6274" w:rsidRPr="00186A8C" w:rsidRDefault="00CA627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5CDA4B4E" w14:textId="77777777" w:rsidR="008C2B78" w:rsidRDefault="008C2B78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16D9A3A" w14:textId="77777777" w:rsidR="009F02FB" w:rsidRPr="004C04C5" w:rsidRDefault="009F02FB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950F76A" w14:textId="5E502F07" w:rsidR="003024D8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024D8" w:rsidRPr="003024D8">
        <w:rPr>
          <w:rFonts w:asciiTheme="minorHAnsi" w:hAnsiTheme="minorHAnsi" w:cstheme="minorHAnsi"/>
          <w:b/>
        </w:rPr>
        <w:t>ANTÔNIO CARLOS</w:t>
      </w:r>
      <w:r w:rsidR="003024D8">
        <w:rPr>
          <w:rFonts w:asciiTheme="minorHAnsi" w:hAnsiTheme="minorHAnsi" w:cstheme="minorHAnsi"/>
          <w:b/>
        </w:rPr>
        <w:t xml:space="preserve"> </w:t>
      </w:r>
      <w:r w:rsidR="008C2B78">
        <w:rPr>
          <w:rFonts w:asciiTheme="minorHAnsi" w:hAnsiTheme="minorHAnsi" w:cstheme="minorHAnsi"/>
          <w:b/>
        </w:rPr>
        <w:t>MG -</w:t>
      </w:r>
      <w:r w:rsidR="0023490A">
        <w:rPr>
          <w:rFonts w:asciiTheme="minorHAnsi" w:hAnsiTheme="minorHAnsi" w:cstheme="minorHAnsi"/>
          <w:b/>
        </w:rPr>
        <w:t xml:space="preserve"> CONCORRÊNCIA ELETRÔNICA Nº </w:t>
      </w:r>
      <w:r w:rsidR="0023490A" w:rsidRPr="0023490A">
        <w:rPr>
          <w:rFonts w:asciiTheme="minorHAnsi" w:hAnsiTheme="minorHAnsi" w:cstheme="minorHAnsi"/>
          <w:b/>
        </w:rPr>
        <w:t>001/2025</w:t>
      </w:r>
    </w:p>
    <w:p w14:paraId="3BCCD31B" w14:textId="5962FEF9" w:rsidR="000015E8" w:rsidRPr="0023490A" w:rsidRDefault="003024D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024D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23490A">
        <w:rPr>
          <w:rFonts w:asciiTheme="majorHAnsi" w:hAnsiTheme="majorHAnsi" w:cstheme="majorHAnsi"/>
        </w:rPr>
        <w:t xml:space="preserve"> C</w:t>
      </w:r>
      <w:r w:rsidRPr="003024D8">
        <w:rPr>
          <w:rFonts w:asciiTheme="majorHAnsi" w:hAnsiTheme="majorHAnsi" w:cstheme="majorHAnsi"/>
        </w:rPr>
        <w:t xml:space="preserve">ontratação de empresa de engenharia para realização de pavimentação com bloquetes intertravados em via rural na localidade denominada </w:t>
      </w:r>
      <w:r w:rsidR="0023490A">
        <w:rPr>
          <w:rFonts w:asciiTheme="majorHAnsi" w:hAnsiTheme="majorHAnsi" w:cstheme="majorHAnsi"/>
        </w:rPr>
        <w:t>‘Barro Branco’.</w:t>
      </w:r>
      <w:r>
        <w:rPr>
          <w:rFonts w:asciiTheme="majorHAnsi" w:hAnsiTheme="majorHAnsi" w:cstheme="majorHAnsi"/>
        </w:rPr>
        <w:t xml:space="preserve"> </w:t>
      </w:r>
      <w:r w:rsidRPr="003024D8">
        <w:rPr>
          <w:rFonts w:asciiTheme="majorHAnsi" w:hAnsiTheme="majorHAnsi" w:cstheme="majorHAnsi"/>
        </w:rPr>
        <w:t>Data da sessão: 01/0</w:t>
      </w:r>
      <w:r w:rsidR="0023490A">
        <w:rPr>
          <w:rFonts w:asciiTheme="majorHAnsi" w:hAnsiTheme="majorHAnsi" w:cstheme="majorHAnsi"/>
        </w:rPr>
        <w:t>8/2025, início: 09h00 site</w:t>
      </w:r>
      <w:r w:rsidRPr="003024D8">
        <w:rPr>
          <w:rFonts w:asciiTheme="majorHAnsi" w:hAnsiTheme="majorHAnsi" w:cstheme="majorHAnsi"/>
        </w:rPr>
        <w:t xml:space="preserve">: </w:t>
      </w:r>
      <w:hyperlink r:id="rId11" w:history="1">
        <w:r w:rsidR="007B4157" w:rsidRPr="00E02EF8">
          <w:rPr>
            <w:rStyle w:val="Hyperlink"/>
            <w:rFonts w:asciiTheme="majorHAnsi" w:hAnsiTheme="majorHAnsi" w:cstheme="majorHAnsi"/>
          </w:rPr>
          <w:t>https://antoniocarlos.licitapp.com.br/</w:t>
        </w:r>
      </w:hyperlink>
      <w:r w:rsidR="0023490A">
        <w:rPr>
          <w:rFonts w:asciiTheme="majorHAnsi" w:hAnsiTheme="majorHAnsi" w:cstheme="majorHAnsi"/>
        </w:rPr>
        <w:t xml:space="preserve">. </w:t>
      </w:r>
      <w:r w:rsidRPr="003024D8">
        <w:rPr>
          <w:rFonts w:asciiTheme="majorHAnsi" w:hAnsiTheme="majorHAnsi" w:cstheme="majorHAnsi"/>
        </w:rPr>
        <w:t xml:space="preserve"> Fim do recebimento de documentação e proposta: 08h30m</w:t>
      </w:r>
      <w:r w:rsidR="0023490A">
        <w:rPr>
          <w:rFonts w:asciiTheme="majorHAnsi" w:hAnsiTheme="majorHAnsi" w:cstheme="majorHAnsi"/>
        </w:rPr>
        <w:t>in,</w:t>
      </w:r>
      <w:r w:rsidRPr="003024D8">
        <w:rPr>
          <w:rFonts w:asciiTheme="majorHAnsi" w:hAnsiTheme="majorHAnsi" w:cstheme="majorHAnsi"/>
        </w:rPr>
        <w:t xml:space="preserve"> do dia 01/08/2025</w:t>
      </w:r>
      <w:r w:rsidR="0023490A">
        <w:rPr>
          <w:rFonts w:asciiTheme="majorHAnsi" w:hAnsiTheme="majorHAnsi" w:cstheme="majorHAnsi"/>
        </w:rPr>
        <w:t>.</w:t>
      </w:r>
      <w:r w:rsidR="007B4157">
        <w:rPr>
          <w:rFonts w:asciiTheme="majorHAnsi" w:hAnsiTheme="majorHAnsi" w:cstheme="majorHAnsi"/>
        </w:rPr>
        <w:t xml:space="preserve"> Valor estimado da contratação é de</w:t>
      </w:r>
      <w:r w:rsidR="0023490A">
        <w:rPr>
          <w:rFonts w:asciiTheme="majorHAnsi" w:hAnsiTheme="majorHAnsi" w:cstheme="majorHAnsi"/>
        </w:rPr>
        <w:t xml:space="preserve">: </w:t>
      </w:r>
      <w:r w:rsidR="0023490A" w:rsidRPr="0023490A">
        <w:rPr>
          <w:rFonts w:asciiTheme="minorHAnsi" w:hAnsiTheme="minorHAnsi" w:cstheme="minorHAnsi"/>
          <w:b/>
        </w:rPr>
        <w:t>R$ 376.077,30</w:t>
      </w:r>
      <w:r w:rsidR="0023490A">
        <w:rPr>
          <w:rFonts w:asciiTheme="minorHAnsi" w:hAnsiTheme="minorHAnsi" w:cstheme="minorHAnsi"/>
          <w:b/>
        </w:rPr>
        <w:t>.</w:t>
      </w:r>
    </w:p>
    <w:p w14:paraId="17C74F5D" w14:textId="77777777" w:rsidR="00703F0A" w:rsidRPr="00DF39B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93E4429" w14:textId="45290838" w:rsidR="00F67700" w:rsidRDefault="00152E8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67700">
        <w:rPr>
          <w:rFonts w:asciiTheme="minorHAnsi" w:hAnsiTheme="minorHAnsi" w:cstheme="minorHAnsi"/>
          <w:b/>
        </w:rPr>
        <w:t>ARAGUARI MG - C</w:t>
      </w:r>
      <w:r w:rsidR="0023490A">
        <w:rPr>
          <w:rFonts w:asciiTheme="minorHAnsi" w:hAnsiTheme="minorHAnsi" w:cstheme="minorHAnsi"/>
          <w:b/>
        </w:rPr>
        <w:t xml:space="preserve">ONCORRÊNCIA </w:t>
      </w:r>
      <w:r w:rsidR="00342307" w:rsidRPr="00342307">
        <w:rPr>
          <w:rFonts w:asciiTheme="minorHAnsi" w:hAnsiTheme="minorHAnsi" w:cstheme="minorHAnsi"/>
          <w:b/>
        </w:rPr>
        <w:t>ELETRÔNICA Nº 008/2025</w:t>
      </w:r>
    </w:p>
    <w:p w14:paraId="621A3C7C" w14:textId="1334E0EE" w:rsidR="000015E8" w:rsidRPr="00703F0A" w:rsidRDefault="00F6770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42307">
        <w:rPr>
          <w:rFonts w:asciiTheme="majorHAnsi" w:hAnsiTheme="majorHAnsi" w:cstheme="majorHAnsi"/>
        </w:rPr>
        <w:t>OBJETO</w:t>
      </w:r>
      <w:r w:rsidR="00342307" w:rsidRPr="00342307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Co</w:t>
      </w:r>
      <w:r w:rsidR="00342307" w:rsidRPr="00342307">
        <w:rPr>
          <w:rFonts w:asciiTheme="majorHAnsi" w:hAnsiTheme="majorHAnsi" w:cstheme="majorHAnsi"/>
        </w:rPr>
        <w:t>ntratação de empresa de engenharia e</w:t>
      </w:r>
      <w:r w:rsidR="007B4157">
        <w:rPr>
          <w:rFonts w:asciiTheme="majorHAnsi" w:hAnsiTheme="majorHAnsi" w:cstheme="majorHAnsi"/>
        </w:rPr>
        <w:t>/</w:t>
      </w:r>
      <w:r w:rsidR="00342307" w:rsidRPr="00342307">
        <w:rPr>
          <w:rFonts w:asciiTheme="majorHAnsi" w:hAnsiTheme="majorHAnsi" w:cstheme="majorHAnsi"/>
        </w:rPr>
        <w:t>ou arquitetura com fornecimento de materiais, mão de obra, ferramentaria e equipamentos para construção de escola em tempo integral - padrão FNDE, em terreno situado na rua Newton Miguel Duarte (antiga 10), no bairro Cidade Nova - loteamento designado Portal dos Ipês I, Araguari/MG</w:t>
      </w:r>
      <w:r>
        <w:rPr>
          <w:rFonts w:asciiTheme="majorHAnsi" w:hAnsiTheme="majorHAnsi" w:cstheme="majorHAnsi"/>
        </w:rPr>
        <w:t xml:space="preserve">. </w:t>
      </w:r>
      <w:r w:rsidRPr="00F67700">
        <w:rPr>
          <w:rFonts w:asciiTheme="majorHAnsi" w:hAnsiTheme="majorHAnsi" w:cstheme="majorHAnsi"/>
        </w:rPr>
        <w:t xml:space="preserve">Data da </w:t>
      </w:r>
      <w:r w:rsidR="007B4157">
        <w:rPr>
          <w:rFonts w:asciiTheme="majorHAnsi" w:hAnsiTheme="majorHAnsi" w:cstheme="majorHAnsi"/>
        </w:rPr>
        <w:t xml:space="preserve">Sessão de Disputa de Preços: </w:t>
      </w:r>
      <w:r w:rsidRPr="00F67700">
        <w:rPr>
          <w:rFonts w:asciiTheme="majorHAnsi" w:hAnsiTheme="majorHAnsi" w:cstheme="majorHAnsi"/>
        </w:rPr>
        <w:t xml:space="preserve"> 01/08/2</w:t>
      </w:r>
      <w:r w:rsidR="007B4157">
        <w:rPr>
          <w:rFonts w:asciiTheme="majorHAnsi" w:hAnsiTheme="majorHAnsi" w:cstheme="majorHAnsi"/>
        </w:rPr>
        <w:t>025 às 09h</w:t>
      </w:r>
      <w:r w:rsidRPr="00F67700">
        <w:rPr>
          <w:rFonts w:asciiTheme="majorHAnsi" w:hAnsiTheme="majorHAnsi" w:cstheme="majorHAnsi"/>
        </w:rPr>
        <w:t xml:space="preserve">00. Local: </w:t>
      </w:r>
      <w:hyperlink r:id="rId12" w:history="1">
        <w:r w:rsidRPr="00E02EF8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C82DE7D" w14:textId="77777777" w:rsidR="00703F0A" w:rsidRPr="00DF39B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A4ADA8C" w14:textId="01F07E08" w:rsidR="00F67700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67700" w:rsidRPr="00F67700">
        <w:rPr>
          <w:rFonts w:asciiTheme="minorHAnsi" w:hAnsiTheme="minorHAnsi" w:cstheme="minorHAnsi"/>
          <w:b/>
        </w:rPr>
        <w:t>BOA ESPERANÇA</w:t>
      </w:r>
      <w:r w:rsidR="00F67700">
        <w:rPr>
          <w:rFonts w:asciiTheme="minorHAnsi" w:hAnsiTheme="minorHAnsi" w:cstheme="minorHAnsi"/>
          <w:b/>
        </w:rPr>
        <w:t xml:space="preserve"> MG -</w:t>
      </w:r>
      <w:r w:rsidR="00F67700" w:rsidRPr="00F67700">
        <w:rPr>
          <w:rFonts w:asciiTheme="minorHAnsi" w:hAnsiTheme="minorHAnsi" w:cstheme="minorHAnsi"/>
          <w:b/>
        </w:rPr>
        <w:t xml:space="preserve"> CONCORRÊNCIA ELETRÔNICA Nº </w:t>
      </w:r>
      <w:r w:rsidR="00F67700">
        <w:rPr>
          <w:rFonts w:asciiTheme="minorHAnsi" w:hAnsiTheme="minorHAnsi" w:cstheme="minorHAnsi"/>
          <w:b/>
        </w:rPr>
        <w:t>0</w:t>
      </w:r>
      <w:r w:rsidR="00F67700" w:rsidRPr="00F67700">
        <w:rPr>
          <w:rFonts w:asciiTheme="minorHAnsi" w:hAnsiTheme="minorHAnsi" w:cstheme="minorHAnsi"/>
          <w:b/>
        </w:rPr>
        <w:t>02/2025</w:t>
      </w:r>
      <w:r w:rsidR="00F67700" w:rsidRPr="00F67700">
        <w:rPr>
          <w:rFonts w:asciiTheme="majorHAnsi" w:hAnsiTheme="majorHAnsi" w:cstheme="majorHAnsi"/>
        </w:rPr>
        <w:t xml:space="preserve"> </w:t>
      </w:r>
    </w:p>
    <w:p w14:paraId="592AB4A7" w14:textId="20965C36" w:rsidR="00906C88" w:rsidRDefault="00F6770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6770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F67700">
        <w:rPr>
          <w:rFonts w:asciiTheme="majorHAnsi" w:hAnsiTheme="majorHAnsi" w:cstheme="majorHAnsi"/>
        </w:rPr>
        <w:t>Contratação de empresa especializada para</w:t>
      </w:r>
      <w:r>
        <w:rPr>
          <w:rFonts w:asciiTheme="majorHAnsi" w:hAnsiTheme="majorHAnsi" w:cstheme="majorHAnsi"/>
        </w:rPr>
        <w:t xml:space="preserve"> </w:t>
      </w:r>
      <w:r w:rsidRPr="00F67700">
        <w:rPr>
          <w:rFonts w:asciiTheme="majorHAnsi" w:hAnsiTheme="majorHAnsi" w:cstheme="majorHAnsi"/>
        </w:rPr>
        <w:t>execução de obra, incluindo o fornecimento de materiais e equipamentos necessários para construção da UBS Tipo I – “</w:t>
      </w:r>
      <w:r w:rsidR="008C2B78" w:rsidRPr="00F67700">
        <w:rPr>
          <w:rFonts w:asciiTheme="majorHAnsi" w:hAnsiTheme="majorHAnsi" w:cstheme="majorHAnsi"/>
        </w:rPr>
        <w:t>Antônio</w:t>
      </w:r>
      <w:r w:rsidRPr="00F67700">
        <w:rPr>
          <w:rFonts w:asciiTheme="majorHAnsi" w:hAnsiTheme="majorHAnsi" w:cstheme="majorHAnsi"/>
        </w:rPr>
        <w:t xml:space="preserve"> Joviano”,</w:t>
      </w:r>
      <w:r>
        <w:rPr>
          <w:rFonts w:asciiTheme="majorHAnsi" w:hAnsiTheme="majorHAnsi" w:cstheme="majorHAnsi"/>
        </w:rPr>
        <w:t xml:space="preserve"> data de entrega das propostas: até 06/08/2025</w:t>
      </w:r>
      <w:r w:rsidR="007B4157">
        <w:rPr>
          <w:rFonts w:asciiTheme="majorHAnsi" w:hAnsiTheme="majorHAnsi" w:cstheme="majorHAnsi"/>
        </w:rPr>
        <w:t xml:space="preserve">, às 09h00, </w:t>
      </w:r>
      <w:r w:rsidRPr="00F67700">
        <w:rPr>
          <w:rFonts w:asciiTheme="majorHAnsi" w:hAnsiTheme="majorHAnsi" w:cstheme="majorHAnsi"/>
        </w:rPr>
        <w:t xml:space="preserve">na Plataforma da AMMlicita. O Edital e anexos poderão ser obtidos no site da Prefeitura Municipal: </w:t>
      </w:r>
      <w:hyperlink r:id="rId13" w:history="1">
        <w:r w:rsidRPr="00E02EF8">
          <w:rPr>
            <w:rStyle w:val="Hyperlink"/>
            <w:rFonts w:asciiTheme="majorHAnsi" w:hAnsiTheme="majorHAnsi" w:cstheme="majorHAnsi"/>
          </w:rPr>
          <w:t>www.boaesperanca.mg.gov.br/licitacoes</w:t>
        </w:r>
      </w:hyperlink>
      <w:r w:rsidR="007B4157">
        <w:rPr>
          <w:rFonts w:asciiTheme="majorHAnsi" w:hAnsiTheme="majorHAnsi" w:cstheme="majorHAnsi"/>
        </w:rPr>
        <w:t xml:space="preserve">, </w:t>
      </w:r>
      <w:r w:rsidRPr="00F67700">
        <w:rPr>
          <w:rFonts w:asciiTheme="majorHAnsi" w:hAnsiTheme="majorHAnsi" w:cstheme="majorHAnsi"/>
        </w:rPr>
        <w:t xml:space="preserve">ou na Plataforma de Licitações: </w:t>
      </w:r>
      <w:hyperlink r:id="rId14" w:history="1">
        <w:r w:rsidRPr="00E02EF8">
          <w:rPr>
            <w:rStyle w:val="Hyperlink"/>
            <w:rFonts w:asciiTheme="majorHAnsi" w:hAnsiTheme="majorHAnsi" w:cstheme="majorHAnsi"/>
          </w:rPr>
          <w:t>www.ammlicita.gov.br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85CA2AE" w14:textId="77777777" w:rsidR="007E3DC7" w:rsidRPr="00DF39BA" w:rsidRDefault="007E3DC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14D9D3CA" w14:textId="2084D94F" w:rsidR="007E3DC7" w:rsidRDefault="007E3DC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E3DC7">
        <w:rPr>
          <w:rFonts w:asciiTheme="minorHAnsi" w:hAnsiTheme="minorHAnsi" w:cstheme="minorHAnsi"/>
          <w:b/>
        </w:rPr>
        <w:t>PREFEITURA MUNICIPAL DE BRASILÂNDIA DE MINAS</w:t>
      </w:r>
      <w:r>
        <w:rPr>
          <w:rFonts w:asciiTheme="minorHAnsi" w:hAnsiTheme="minorHAnsi" w:cstheme="minorHAnsi"/>
          <w:b/>
        </w:rPr>
        <w:t xml:space="preserve"> - CONCORRÊNCIA ELETRÔNICA</w:t>
      </w:r>
      <w:r w:rsidR="00A86FFB">
        <w:rPr>
          <w:rFonts w:asciiTheme="minorHAnsi" w:hAnsiTheme="minorHAnsi" w:cstheme="minorHAnsi"/>
          <w:b/>
        </w:rPr>
        <w:t xml:space="preserve"> Nº</w:t>
      </w:r>
      <w:r w:rsidR="00A86FFB" w:rsidRPr="00A86FFB">
        <w:t xml:space="preserve"> </w:t>
      </w:r>
      <w:r w:rsidR="00A86FFB" w:rsidRPr="00A86FFB">
        <w:rPr>
          <w:rFonts w:asciiTheme="minorHAnsi" w:hAnsiTheme="minorHAnsi" w:cstheme="minorHAnsi"/>
          <w:b/>
        </w:rPr>
        <w:t>001/2025</w:t>
      </w:r>
    </w:p>
    <w:p w14:paraId="38032159" w14:textId="2AC2067B" w:rsidR="00A86FFB" w:rsidRDefault="00A86FF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Co</w:t>
      </w:r>
      <w:r w:rsidRPr="00A86FFB">
        <w:rPr>
          <w:rFonts w:asciiTheme="majorHAnsi" w:hAnsiTheme="majorHAnsi" w:cstheme="majorHAnsi"/>
        </w:rPr>
        <w:t>ntratação de empresa especializada do ramo de engenharia civil, para Execução da Reforma da Sede da APAE, Brasilândia de Minas</w:t>
      </w:r>
      <w:r w:rsidR="009B2A46">
        <w:rPr>
          <w:rFonts w:asciiTheme="majorHAnsi" w:hAnsiTheme="majorHAnsi" w:cstheme="majorHAnsi"/>
        </w:rPr>
        <w:t>,</w:t>
      </w:r>
      <w:r w:rsidRPr="00A86FFB">
        <w:rPr>
          <w:rFonts w:asciiTheme="majorHAnsi" w:hAnsiTheme="majorHAnsi" w:cstheme="majorHAnsi"/>
        </w:rPr>
        <w:t xml:space="preserve"> Local: Av. Presidente Tancredo Neves, 2380, Porto, Brasilândia de Minas MG</w:t>
      </w:r>
      <w:r>
        <w:rPr>
          <w:rFonts w:asciiTheme="majorHAnsi" w:hAnsiTheme="majorHAnsi" w:cstheme="majorHAnsi"/>
        </w:rPr>
        <w:t>. Data da abertura: 20/08/2025, a partir das 09h00.</w:t>
      </w:r>
      <w:r w:rsidRPr="00A86FFB">
        <w:t xml:space="preserve"> </w:t>
      </w:r>
      <w:r w:rsidRPr="00A86FFB">
        <w:rPr>
          <w:rFonts w:asciiTheme="majorHAnsi" w:hAnsiTheme="majorHAnsi" w:cstheme="majorHAnsi"/>
        </w:rPr>
        <w:t>Informações:</w:t>
      </w:r>
      <w:r w:rsidR="009B2A46">
        <w:t xml:space="preserve"> </w:t>
      </w:r>
      <w:r w:rsidR="008C2B78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 </w:t>
      </w:r>
      <w:hyperlink r:id="rId15" w:history="1">
        <w:proofErr w:type="gramStart"/>
        <w:r w:rsidRPr="00E02EF8">
          <w:rPr>
            <w:rStyle w:val="Hyperlink"/>
            <w:rFonts w:asciiTheme="majorHAnsi" w:hAnsiTheme="majorHAnsi" w:cstheme="majorHAnsi"/>
          </w:rPr>
          <w:t>licitacao@brasilandiademinas.mg.gov.br</w:t>
        </w:r>
      </w:hyperlink>
      <w:r>
        <w:rPr>
          <w:rFonts w:asciiTheme="majorHAnsi" w:hAnsiTheme="majorHAnsi" w:cstheme="majorHAnsi"/>
        </w:rPr>
        <w:t xml:space="preserve"> </w:t>
      </w:r>
      <w:r w:rsidRPr="00A86FFB">
        <w:rPr>
          <w:rFonts w:asciiTheme="majorHAnsi" w:hAnsiTheme="majorHAnsi" w:cstheme="majorHAnsi"/>
        </w:rPr>
        <w:t>,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16" w:history="1">
        <w:r w:rsidRPr="00E02EF8">
          <w:rPr>
            <w:rStyle w:val="Hyperlink"/>
            <w:rFonts w:asciiTheme="majorHAnsi" w:hAnsiTheme="majorHAnsi" w:cstheme="majorHAnsi"/>
          </w:rPr>
          <w:t>www.brasilandiademinas.mg.gov.br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F214750" w14:textId="77777777" w:rsidR="00A86FFB" w:rsidRPr="00DF39BA" w:rsidRDefault="00A86FF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55C0C274" w14:textId="6A6C4757" w:rsidR="00A86FFB" w:rsidRDefault="00A86FF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86FFB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DE CAPELINHA MG - ALTERAÇÃO CONCORRÊNCIA Nº 003/2025</w:t>
      </w:r>
    </w:p>
    <w:p w14:paraId="56F9B569" w14:textId="61FBE67E" w:rsidR="00A86FFB" w:rsidRDefault="002A2AD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="009B2A46">
        <w:rPr>
          <w:rFonts w:asciiTheme="majorHAnsi" w:hAnsiTheme="majorHAnsi" w:cstheme="majorHAnsi"/>
        </w:rPr>
        <w:t>t</w:t>
      </w:r>
      <w:r>
        <w:rPr>
          <w:rFonts w:asciiTheme="majorHAnsi" w:hAnsiTheme="majorHAnsi" w:cstheme="majorHAnsi"/>
        </w:rPr>
        <w:t>o</w:t>
      </w:r>
      <w:r w:rsidR="00A86FFB" w:rsidRPr="002A2ADB">
        <w:rPr>
          <w:rFonts w:asciiTheme="majorHAnsi" w:hAnsiTheme="majorHAnsi" w:cstheme="majorHAnsi"/>
        </w:rPr>
        <w:t xml:space="preserve">rna público a 2ª alteração do Edital, referente </w:t>
      </w:r>
      <w:r>
        <w:rPr>
          <w:rFonts w:asciiTheme="majorHAnsi" w:hAnsiTheme="majorHAnsi" w:cstheme="majorHAnsi"/>
        </w:rPr>
        <w:t xml:space="preserve">a </w:t>
      </w:r>
      <w:r w:rsidR="00A86FFB" w:rsidRPr="002A2ADB">
        <w:rPr>
          <w:rFonts w:asciiTheme="majorHAnsi" w:hAnsiTheme="majorHAnsi" w:cstheme="majorHAnsi"/>
        </w:rPr>
        <w:t>contratação de empresa para construção de escola de educação fundamental</w:t>
      </w:r>
      <w:r>
        <w:rPr>
          <w:rFonts w:asciiTheme="majorHAnsi" w:hAnsiTheme="majorHAnsi" w:cstheme="majorHAnsi"/>
        </w:rPr>
        <w:t xml:space="preserve">. </w:t>
      </w:r>
      <w:r w:rsidRPr="002A2ADB">
        <w:rPr>
          <w:rFonts w:asciiTheme="majorHAnsi" w:hAnsiTheme="majorHAnsi" w:cstheme="majorHAnsi"/>
        </w:rPr>
        <w:t>Abertura: 27/08/2025 às 08h30min</w:t>
      </w:r>
      <w:r>
        <w:rPr>
          <w:rFonts w:asciiTheme="majorHAnsi" w:hAnsiTheme="majorHAnsi" w:cstheme="majorHAnsi"/>
        </w:rPr>
        <w:t>. S</w:t>
      </w:r>
      <w:r w:rsidRPr="002A2ADB">
        <w:rPr>
          <w:rFonts w:asciiTheme="majorHAnsi" w:hAnsiTheme="majorHAnsi" w:cstheme="majorHAnsi"/>
        </w:rPr>
        <w:t xml:space="preserve">ite: </w:t>
      </w:r>
      <w:hyperlink r:id="rId17" w:history="1">
        <w:r w:rsidRPr="00E02EF8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661DD7A" w14:textId="77777777" w:rsidR="00DF39BA" w:rsidRPr="00DF39BA" w:rsidRDefault="00DF39B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3D6B221" w14:textId="77777777" w:rsidR="00C01C4E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C01C4E" w:rsidRPr="00703F0A">
        <w:rPr>
          <w:rFonts w:asciiTheme="minorHAnsi" w:hAnsiTheme="minorHAnsi" w:cstheme="minorHAnsi"/>
          <w:b/>
        </w:rPr>
        <w:t xml:space="preserve">DE </w:t>
      </w:r>
      <w:r w:rsidR="00C01C4E">
        <w:rPr>
          <w:rFonts w:asciiTheme="minorHAnsi" w:hAnsiTheme="minorHAnsi" w:cstheme="minorHAnsi"/>
          <w:b/>
        </w:rPr>
        <w:t xml:space="preserve">FRUTA DE LEITE MG - </w:t>
      </w:r>
      <w:r w:rsidR="00C01C4E" w:rsidRPr="00C01C4E">
        <w:rPr>
          <w:rFonts w:asciiTheme="minorHAnsi" w:hAnsiTheme="minorHAnsi" w:cstheme="minorHAnsi"/>
          <w:b/>
        </w:rPr>
        <w:t>CONCORRÊNCIA ELETRÔNICA</w:t>
      </w:r>
      <w:r w:rsidR="00C01C4E">
        <w:rPr>
          <w:rFonts w:asciiTheme="minorHAnsi" w:hAnsiTheme="minorHAnsi" w:cstheme="minorHAnsi"/>
          <w:b/>
        </w:rPr>
        <w:t xml:space="preserve"> Nº </w:t>
      </w:r>
      <w:r w:rsidR="00C01C4E" w:rsidRPr="00C01C4E">
        <w:rPr>
          <w:rFonts w:asciiTheme="minorHAnsi" w:hAnsiTheme="minorHAnsi" w:cstheme="minorHAnsi"/>
          <w:b/>
        </w:rPr>
        <w:t>002/2025</w:t>
      </w:r>
    </w:p>
    <w:p w14:paraId="1E19C383" w14:textId="7F27E460" w:rsidR="00BF65E0" w:rsidRDefault="00C01C4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F67700" w:rsidRPr="00C01C4E">
        <w:rPr>
          <w:rFonts w:asciiTheme="majorHAnsi" w:hAnsiTheme="majorHAnsi" w:cstheme="majorHAnsi"/>
        </w:rPr>
        <w:t xml:space="preserve">ontratação de empresa especializada para </w:t>
      </w:r>
      <w:r w:rsidRPr="00C01C4E">
        <w:rPr>
          <w:rFonts w:asciiTheme="majorHAnsi" w:hAnsiTheme="majorHAnsi" w:cstheme="majorHAnsi"/>
        </w:rPr>
        <w:t>execução de obras e serviço</w:t>
      </w:r>
      <w:r w:rsidR="009B2A46">
        <w:rPr>
          <w:rFonts w:asciiTheme="majorHAnsi" w:hAnsiTheme="majorHAnsi" w:cstheme="majorHAnsi"/>
        </w:rPr>
        <w:t>s</w:t>
      </w:r>
      <w:r w:rsidRPr="00C01C4E">
        <w:rPr>
          <w:rFonts w:asciiTheme="majorHAnsi" w:hAnsiTheme="majorHAnsi" w:cstheme="majorHAnsi"/>
        </w:rPr>
        <w:t xml:space="preserve"> de engenharia de complementação de drenagem superficial em ruas já pavimentadas,</w:t>
      </w:r>
      <w:r>
        <w:rPr>
          <w:rFonts w:asciiTheme="majorHAnsi" w:hAnsiTheme="majorHAnsi" w:cstheme="majorHAnsi"/>
        </w:rPr>
        <w:t xml:space="preserve"> </w:t>
      </w:r>
      <w:r w:rsidRPr="00C01C4E">
        <w:rPr>
          <w:rFonts w:asciiTheme="majorHAnsi" w:hAnsiTheme="majorHAnsi" w:cstheme="majorHAnsi"/>
        </w:rPr>
        <w:t>d</w:t>
      </w:r>
      <w:r w:rsidR="0017414B">
        <w:rPr>
          <w:rFonts w:asciiTheme="majorHAnsi" w:hAnsiTheme="majorHAnsi" w:cstheme="majorHAnsi"/>
        </w:rPr>
        <w:t>ata da</w:t>
      </w:r>
      <w:r>
        <w:rPr>
          <w:rFonts w:asciiTheme="majorHAnsi" w:hAnsiTheme="majorHAnsi" w:cstheme="majorHAnsi"/>
        </w:rPr>
        <w:t xml:space="preserve"> abertura: 05/08/</w:t>
      </w:r>
      <w:r w:rsidR="009B2A46">
        <w:rPr>
          <w:rFonts w:asciiTheme="majorHAnsi" w:hAnsiTheme="majorHAnsi" w:cstheme="majorHAnsi"/>
        </w:rPr>
        <w:t>2025, às 09h</w:t>
      </w:r>
      <w:r w:rsidRPr="00C01C4E">
        <w:rPr>
          <w:rFonts w:asciiTheme="majorHAnsi" w:hAnsiTheme="majorHAnsi" w:cstheme="majorHAnsi"/>
        </w:rPr>
        <w:t xml:space="preserve">00, plataforma de licitações Licitar Digital – </w:t>
      </w:r>
      <w:hyperlink r:id="rId18" w:history="1">
        <w:r w:rsidRPr="00E02EF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6909AE0" w14:textId="77777777" w:rsidR="00181F57" w:rsidRPr="008C2B78" w:rsidRDefault="00181F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8714072" w14:textId="77777777" w:rsidR="009B2A46" w:rsidRDefault="009B2A46" w:rsidP="00181F5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66A651" w14:textId="11107140" w:rsidR="002A2ADB" w:rsidRDefault="00181F57" w:rsidP="00181F5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 w:rsidRPr="00181F57">
        <w:rPr>
          <w:rFonts w:ascii="Times New Roman" w:hAnsi="Times New Roman"/>
          <w:sz w:val="28"/>
          <w:szCs w:val="28"/>
        </w:rPr>
        <w:t xml:space="preserve"> </w:t>
      </w:r>
      <w:r w:rsidRPr="00181F57">
        <w:rPr>
          <w:rFonts w:asciiTheme="minorHAnsi" w:hAnsiTheme="minorHAnsi" w:cstheme="minorHAnsi"/>
          <w:b/>
        </w:rPr>
        <w:t xml:space="preserve">GOVERNADOR </w:t>
      </w:r>
      <w:r w:rsidR="008C2B78" w:rsidRPr="00181F57">
        <w:rPr>
          <w:rFonts w:asciiTheme="minorHAnsi" w:hAnsiTheme="minorHAnsi" w:cstheme="minorHAnsi"/>
          <w:b/>
        </w:rPr>
        <w:t>VALADARES</w:t>
      </w:r>
      <w:r w:rsidR="008C2B78">
        <w:rPr>
          <w:rFonts w:asciiTheme="minorHAnsi" w:hAnsiTheme="minorHAnsi" w:cstheme="minorHAnsi"/>
          <w:b/>
        </w:rPr>
        <w:t xml:space="preserve"> MG</w:t>
      </w:r>
      <w:r w:rsidR="00BC025D">
        <w:rPr>
          <w:rFonts w:asciiTheme="minorHAnsi" w:hAnsiTheme="minorHAnsi" w:cstheme="minorHAnsi"/>
          <w:b/>
        </w:rPr>
        <w:t xml:space="preserve"> </w:t>
      </w:r>
    </w:p>
    <w:p w14:paraId="337A7BB8" w14:textId="77777777" w:rsidR="00DF39BA" w:rsidRPr="00DF39BA" w:rsidRDefault="00DF39BA" w:rsidP="00181F5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6072702" w14:textId="1589EFCF" w:rsidR="00181F57" w:rsidRDefault="00181F57" w:rsidP="00181F5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81F57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</w:t>
      </w:r>
      <w:r w:rsidRPr="00181F57">
        <w:rPr>
          <w:rFonts w:asciiTheme="minorHAnsi" w:hAnsiTheme="minorHAnsi" w:cstheme="minorHAnsi"/>
          <w:b/>
        </w:rPr>
        <w:t>002/2025</w:t>
      </w:r>
    </w:p>
    <w:p w14:paraId="2A288645" w14:textId="4A29A3C0" w:rsidR="00181F57" w:rsidRDefault="00181F57" w:rsidP="007B1EB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181F57">
        <w:rPr>
          <w:rFonts w:asciiTheme="majorHAnsi" w:hAnsiTheme="majorHAnsi" w:cstheme="majorHAnsi"/>
        </w:rPr>
        <w:t>Contratação de empresa especializada na área de engenharia para a execução de obras de recapeamento</w:t>
      </w:r>
      <w:r>
        <w:rPr>
          <w:rFonts w:asciiTheme="majorHAnsi" w:hAnsiTheme="majorHAnsi" w:cstheme="majorHAnsi"/>
        </w:rPr>
        <w:t xml:space="preserve"> </w:t>
      </w:r>
      <w:r w:rsidRPr="00181F57">
        <w:rPr>
          <w:rFonts w:asciiTheme="majorHAnsi" w:hAnsiTheme="majorHAnsi" w:cstheme="majorHAnsi"/>
        </w:rPr>
        <w:t>de pavimento asfáltico da Av. Che Guevara no Assentamento Oziel Alves Pereira, no município de</w:t>
      </w:r>
      <w:r>
        <w:rPr>
          <w:rFonts w:asciiTheme="majorHAnsi" w:hAnsiTheme="majorHAnsi" w:cstheme="majorHAnsi"/>
        </w:rPr>
        <w:t xml:space="preserve"> </w:t>
      </w:r>
      <w:r w:rsidRPr="00181F57">
        <w:rPr>
          <w:rFonts w:asciiTheme="majorHAnsi" w:hAnsiTheme="majorHAnsi" w:cstheme="majorHAnsi"/>
        </w:rPr>
        <w:t>Governador Valadares – MG</w:t>
      </w:r>
      <w:r>
        <w:rPr>
          <w:rFonts w:asciiTheme="majorHAnsi" w:hAnsiTheme="majorHAnsi" w:cstheme="majorHAnsi"/>
        </w:rPr>
        <w:t>.</w:t>
      </w:r>
      <w:r w:rsidR="007B1EBF">
        <w:rPr>
          <w:rFonts w:asciiTheme="majorHAnsi" w:hAnsiTheme="majorHAnsi" w:cstheme="majorHAnsi"/>
        </w:rPr>
        <w:t xml:space="preserve"> </w:t>
      </w:r>
      <w:r w:rsidR="007B1EBF" w:rsidRPr="007B1EBF">
        <w:rPr>
          <w:rFonts w:asciiTheme="majorHAnsi" w:hAnsiTheme="majorHAnsi" w:cstheme="majorHAnsi"/>
        </w:rPr>
        <w:t>Data da sessão pública</w:t>
      </w:r>
      <w:r w:rsidR="007B1EBF">
        <w:rPr>
          <w:rFonts w:asciiTheme="majorHAnsi" w:hAnsiTheme="majorHAnsi" w:cstheme="majorHAnsi"/>
        </w:rPr>
        <w:t xml:space="preserve"> </w:t>
      </w:r>
      <w:r w:rsidR="007B1EBF" w:rsidRPr="007B1EBF">
        <w:rPr>
          <w:rFonts w:asciiTheme="majorHAnsi" w:hAnsiTheme="majorHAnsi" w:cstheme="majorHAnsi"/>
        </w:rPr>
        <w:t>dia</w:t>
      </w:r>
      <w:r w:rsidR="007B1EBF">
        <w:rPr>
          <w:rFonts w:asciiTheme="majorHAnsi" w:hAnsiTheme="majorHAnsi" w:cstheme="majorHAnsi"/>
        </w:rPr>
        <w:t>:</w:t>
      </w:r>
      <w:r w:rsidR="007B1EBF" w:rsidRPr="007B1EBF">
        <w:rPr>
          <w:rFonts w:asciiTheme="majorHAnsi" w:hAnsiTheme="majorHAnsi" w:cstheme="majorHAnsi"/>
        </w:rPr>
        <w:t xml:space="preserve"> </w:t>
      </w:r>
      <w:r w:rsidR="00A20CC9">
        <w:rPr>
          <w:rFonts w:asciiTheme="majorHAnsi" w:hAnsiTheme="majorHAnsi" w:cstheme="majorHAnsi"/>
        </w:rPr>
        <w:t>11/08/2025 às 09h</w:t>
      </w:r>
      <w:bookmarkStart w:id="0" w:name="_GoBack"/>
      <w:bookmarkEnd w:id="0"/>
      <w:r w:rsidR="007B1EBF">
        <w:rPr>
          <w:rFonts w:asciiTheme="majorHAnsi" w:hAnsiTheme="majorHAnsi" w:cstheme="majorHAnsi"/>
        </w:rPr>
        <w:t xml:space="preserve">00. Local </w:t>
      </w:r>
      <w:hyperlink r:id="rId19" w:history="1">
        <w:r w:rsidR="007B1EBF" w:rsidRPr="00E02EF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7B1EBF">
        <w:rPr>
          <w:rFonts w:asciiTheme="majorHAnsi" w:hAnsiTheme="majorHAnsi" w:cstheme="majorHAnsi"/>
        </w:rPr>
        <w:t xml:space="preserve">. Valor estimado </w:t>
      </w:r>
      <w:r w:rsidR="008C2B78">
        <w:rPr>
          <w:rFonts w:asciiTheme="majorHAnsi" w:hAnsiTheme="majorHAnsi" w:cstheme="majorHAnsi"/>
        </w:rPr>
        <w:t>da contratação</w:t>
      </w:r>
      <w:r w:rsidR="007B1EBF">
        <w:rPr>
          <w:rFonts w:asciiTheme="majorHAnsi" w:hAnsiTheme="majorHAnsi" w:cstheme="majorHAnsi"/>
        </w:rPr>
        <w:t xml:space="preserve"> </w:t>
      </w:r>
      <w:r w:rsidR="009B2A46">
        <w:rPr>
          <w:rFonts w:asciiTheme="majorHAnsi" w:hAnsiTheme="majorHAnsi" w:cstheme="majorHAnsi"/>
        </w:rPr>
        <w:t>é</w:t>
      </w:r>
      <w:r w:rsidR="007B1EBF">
        <w:rPr>
          <w:rFonts w:asciiTheme="majorHAnsi" w:hAnsiTheme="majorHAnsi" w:cstheme="majorHAnsi"/>
        </w:rPr>
        <w:t xml:space="preserve"> de: </w:t>
      </w:r>
      <w:r w:rsidR="007B1EBF" w:rsidRPr="007B1EBF">
        <w:rPr>
          <w:rFonts w:asciiTheme="minorHAnsi" w:hAnsiTheme="minorHAnsi" w:cstheme="minorHAnsi"/>
          <w:b/>
        </w:rPr>
        <w:t>R$ 501.959,75</w:t>
      </w:r>
      <w:r w:rsidR="007B1EBF">
        <w:rPr>
          <w:rFonts w:asciiTheme="minorHAnsi" w:hAnsiTheme="minorHAnsi" w:cstheme="minorHAnsi"/>
          <w:b/>
        </w:rPr>
        <w:t>.</w:t>
      </w:r>
    </w:p>
    <w:p w14:paraId="2642FB91" w14:textId="77777777" w:rsidR="002A2ADB" w:rsidRPr="00DF39BA" w:rsidRDefault="002A2ADB" w:rsidP="007B1E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72B9BEF1" w14:textId="5E260D7F" w:rsidR="002A2ADB" w:rsidRDefault="002A2ADB" w:rsidP="007B1EB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RETIFICAÇÃO </w:t>
      </w:r>
      <w:r w:rsidRPr="002A2ADB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2A2ADB">
        <w:rPr>
          <w:rFonts w:asciiTheme="minorHAnsi" w:hAnsiTheme="minorHAnsi" w:cstheme="minorHAnsi"/>
          <w:b/>
        </w:rPr>
        <w:t>3/2025</w:t>
      </w:r>
    </w:p>
    <w:p w14:paraId="0862CEA7" w14:textId="7CB2219A" w:rsidR="002A2ADB" w:rsidRPr="002A2ADB" w:rsidRDefault="002A2ADB" w:rsidP="007B1E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A2ADB">
        <w:rPr>
          <w:rFonts w:asciiTheme="majorHAnsi" w:hAnsiTheme="majorHAnsi" w:cstheme="majorHAnsi"/>
        </w:rPr>
        <w:t>Contratação de empresa espe</w:t>
      </w:r>
      <w:r w:rsidR="00DF39BA">
        <w:rPr>
          <w:rFonts w:asciiTheme="majorHAnsi" w:hAnsiTheme="majorHAnsi" w:cstheme="majorHAnsi"/>
        </w:rPr>
        <w:t>cializada para a construção do centro de atenção psicossocial álcool e d</w:t>
      </w:r>
      <w:r w:rsidRPr="002A2ADB">
        <w:rPr>
          <w:rFonts w:asciiTheme="majorHAnsi" w:hAnsiTheme="majorHAnsi" w:cstheme="majorHAnsi"/>
        </w:rPr>
        <w:t>rogas III (CAPS AD III) no munic</w:t>
      </w:r>
      <w:r>
        <w:rPr>
          <w:rFonts w:asciiTheme="majorHAnsi" w:hAnsiTheme="majorHAnsi" w:cstheme="majorHAnsi"/>
        </w:rPr>
        <w:t xml:space="preserve">ípio de Governador Valadares/MG. </w:t>
      </w:r>
      <w:r w:rsidR="009B2A46">
        <w:rPr>
          <w:rFonts w:asciiTheme="majorHAnsi" w:hAnsiTheme="majorHAnsi" w:cstheme="majorHAnsi"/>
        </w:rPr>
        <w:t>O</w:t>
      </w:r>
      <w:r w:rsidRPr="002A2ADB">
        <w:rPr>
          <w:rFonts w:asciiTheme="majorHAnsi" w:hAnsiTheme="majorHAnsi" w:cstheme="majorHAnsi"/>
        </w:rPr>
        <w:t xml:space="preserve"> recebimento das propostas dar-se-á: </w:t>
      </w:r>
      <w:r w:rsidR="00DF39BA">
        <w:rPr>
          <w:rFonts w:asciiTheme="majorHAnsi" w:hAnsiTheme="majorHAnsi" w:cstheme="majorHAnsi"/>
        </w:rPr>
        <w:t>até às 09:00 do dia 04/08/2025. O</w:t>
      </w:r>
      <w:r w:rsidRPr="002A2ADB">
        <w:rPr>
          <w:rFonts w:asciiTheme="majorHAnsi" w:hAnsiTheme="majorHAnsi" w:cstheme="majorHAnsi"/>
        </w:rPr>
        <w:t xml:space="preserve"> início da sessão de disputa de preços com análise das propostas: a partir da</w:t>
      </w:r>
      <w:r w:rsidR="00DF39BA">
        <w:rPr>
          <w:rFonts w:asciiTheme="majorHAnsi" w:hAnsiTheme="majorHAnsi" w:cstheme="majorHAnsi"/>
        </w:rPr>
        <w:t>s 09:00hs do dia 04/08/2025.</w:t>
      </w:r>
      <w:r w:rsidR="00DF39BA" w:rsidRPr="00DF39BA">
        <w:t xml:space="preserve"> </w:t>
      </w:r>
      <w:r w:rsidR="00DF39BA">
        <w:rPr>
          <w:rFonts w:asciiTheme="majorHAnsi" w:hAnsiTheme="majorHAnsi" w:cstheme="majorHAnsi"/>
        </w:rPr>
        <w:t>Sites:</w:t>
      </w:r>
      <w:r w:rsidR="00DF39BA" w:rsidRPr="00DF39BA">
        <w:rPr>
          <w:rFonts w:asciiTheme="majorHAnsi" w:hAnsiTheme="majorHAnsi" w:cstheme="majorHAnsi"/>
        </w:rPr>
        <w:t xml:space="preserve"> </w:t>
      </w:r>
      <w:hyperlink r:id="rId20" w:history="1">
        <w:proofErr w:type="gramStart"/>
        <w:r w:rsidR="00DF39BA" w:rsidRPr="00E02EF8">
          <w:rPr>
            <w:rStyle w:val="Hyperlink"/>
            <w:rFonts w:asciiTheme="majorHAnsi" w:hAnsiTheme="majorHAnsi" w:cstheme="majorHAnsi"/>
          </w:rPr>
          <w:t>https://www.valadares.mg.gov.br/licitacoes</w:t>
        </w:r>
      </w:hyperlink>
      <w:r w:rsidR="00DF39BA">
        <w:rPr>
          <w:rFonts w:asciiTheme="majorHAnsi" w:hAnsiTheme="majorHAnsi" w:cstheme="majorHAnsi"/>
        </w:rPr>
        <w:t xml:space="preserve"> ,</w:t>
      </w:r>
      <w:proofErr w:type="gramEnd"/>
      <w:r w:rsidR="00DF39BA">
        <w:rPr>
          <w:rFonts w:asciiTheme="majorHAnsi" w:hAnsiTheme="majorHAnsi" w:cstheme="majorHAnsi"/>
        </w:rPr>
        <w:fldChar w:fldCharType="begin"/>
      </w:r>
      <w:r w:rsidR="00DF39BA">
        <w:rPr>
          <w:rFonts w:asciiTheme="majorHAnsi" w:hAnsiTheme="majorHAnsi" w:cstheme="majorHAnsi"/>
        </w:rPr>
        <w:instrText xml:space="preserve"> HYPERLINK "http://www.gov.br/compras" </w:instrText>
      </w:r>
      <w:r w:rsidR="00DF39BA">
        <w:rPr>
          <w:rFonts w:asciiTheme="majorHAnsi" w:hAnsiTheme="majorHAnsi" w:cstheme="majorHAnsi"/>
        </w:rPr>
        <w:fldChar w:fldCharType="separate"/>
      </w:r>
      <w:r w:rsidR="00DF39BA" w:rsidRPr="00E02EF8">
        <w:rPr>
          <w:rStyle w:val="Hyperlink"/>
          <w:rFonts w:asciiTheme="majorHAnsi" w:hAnsiTheme="majorHAnsi" w:cstheme="majorHAnsi"/>
        </w:rPr>
        <w:t>www.gov.br/compras</w:t>
      </w:r>
      <w:r w:rsidR="00DF39BA">
        <w:rPr>
          <w:rFonts w:asciiTheme="majorHAnsi" w:hAnsiTheme="majorHAnsi" w:cstheme="majorHAnsi"/>
        </w:rPr>
        <w:fldChar w:fldCharType="end"/>
      </w:r>
      <w:r w:rsidR="00DF39BA">
        <w:rPr>
          <w:rFonts w:asciiTheme="majorHAnsi" w:hAnsiTheme="majorHAnsi" w:cstheme="majorHAnsi"/>
        </w:rPr>
        <w:t xml:space="preserve">. </w:t>
      </w:r>
    </w:p>
    <w:p w14:paraId="1B1788D9" w14:textId="77777777" w:rsidR="00CB1084" w:rsidRPr="00DF39BA" w:rsidRDefault="00CB1084" w:rsidP="007B1EB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0F025B8" w14:textId="2B4AD1A7" w:rsidR="00906C88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E572D" w:rsidRPr="006E572D">
        <w:rPr>
          <w:rFonts w:asciiTheme="minorHAnsi" w:hAnsiTheme="minorHAnsi" w:cstheme="minorHAnsi"/>
          <w:b/>
        </w:rPr>
        <w:t>JOÃO PINHEIRO</w:t>
      </w:r>
      <w:r w:rsidR="006E572D">
        <w:rPr>
          <w:rFonts w:asciiTheme="minorHAnsi" w:hAnsiTheme="minorHAnsi" w:cstheme="minorHAnsi"/>
          <w:b/>
        </w:rPr>
        <w:t xml:space="preserve"> MG - CONCORRÊNCIA ELETRÔNICA Nº </w:t>
      </w:r>
      <w:r w:rsidR="006E572D" w:rsidRPr="006E572D">
        <w:rPr>
          <w:rFonts w:asciiTheme="minorHAnsi" w:hAnsiTheme="minorHAnsi" w:cstheme="minorHAnsi"/>
          <w:b/>
        </w:rPr>
        <w:t>004/2025</w:t>
      </w:r>
    </w:p>
    <w:p w14:paraId="32BBCA3B" w14:textId="7CA08AE6" w:rsidR="006E572D" w:rsidRPr="006E572D" w:rsidRDefault="006E572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6E572D">
        <w:rPr>
          <w:rFonts w:asciiTheme="majorHAnsi" w:hAnsiTheme="majorHAnsi" w:cstheme="majorHAnsi"/>
        </w:rPr>
        <w:t>onstrução de espaço esportivo comunitário na Rua C</w:t>
      </w:r>
      <w:r w:rsidR="009B2A46">
        <w:rPr>
          <w:rFonts w:asciiTheme="majorHAnsi" w:hAnsiTheme="majorHAnsi" w:cstheme="majorHAnsi"/>
        </w:rPr>
        <w:t>apitão Esperidião, s/n, C</w:t>
      </w:r>
      <w:r w:rsidRPr="006E572D">
        <w:rPr>
          <w:rFonts w:asciiTheme="majorHAnsi" w:hAnsiTheme="majorHAnsi" w:cstheme="majorHAnsi"/>
        </w:rPr>
        <w:t>entro - João Pinheiro</w:t>
      </w:r>
      <w:r w:rsidR="009B2A46">
        <w:rPr>
          <w:rFonts w:asciiTheme="majorHAnsi" w:hAnsiTheme="majorHAnsi" w:cstheme="majorHAnsi"/>
        </w:rPr>
        <w:t>. R</w:t>
      </w:r>
      <w:r w:rsidRPr="006E572D">
        <w:rPr>
          <w:rFonts w:asciiTheme="majorHAnsi" w:hAnsiTheme="majorHAnsi" w:cstheme="majorHAnsi"/>
        </w:rPr>
        <w:t>ecebimento da</w:t>
      </w:r>
      <w:r>
        <w:rPr>
          <w:rFonts w:asciiTheme="majorHAnsi" w:hAnsiTheme="majorHAnsi" w:cstheme="majorHAnsi"/>
        </w:rPr>
        <w:t>s propostas: a partir das 09h00 do dia 16/07/</w:t>
      </w:r>
      <w:r w:rsidRPr="006E572D">
        <w:rPr>
          <w:rFonts w:asciiTheme="majorHAnsi" w:hAnsiTheme="majorHAnsi" w:cstheme="majorHAnsi"/>
        </w:rPr>
        <w:t xml:space="preserve">2025. </w:t>
      </w:r>
      <w:r w:rsidR="008C2B78" w:rsidRPr="006E572D">
        <w:rPr>
          <w:rFonts w:asciiTheme="majorHAnsi" w:hAnsiTheme="majorHAnsi" w:cstheme="majorHAnsi"/>
        </w:rPr>
        <w:t>Fim</w:t>
      </w:r>
      <w:r w:rsidRPr="006E572D">
        <w:rPr>
          <w:rFonts w:asciiTheme="majorHAnsi" w:hAnsiTheme="majorHAnsi" w:cstheme="majorHAnsi"/>
        </w:rPr>
        <w:t xml:space="preserve"> do recebimento das propostas: às 08h00 </w:t>
      </w:r>
      <w:r>
        <w:rPr>
          <w:rFonts w:asciiTheme="majorHAnsi" w:hAnsiTheme="majorHAnsi" w:cstheme="majorHAnsi"/>
        </w:rPr>
        <w:t>do dia 21/08/</w:t>
      </w:r>
      <w:r w:rsidRPr="006E572D">
        <w:rPr>
          <w:rFonts w:asciiTheme="majorHAnsi" w:hAnsiTheme="majorHAnsi" w:cstheme="majorHAnsi"/>
        </w:rPr>
        <w:t xml:space="preserve">2025. </w:t>
      </w:r>
      <w:r w:rsidR="008C2B78" w:rsidRPr="006E572D">
        <w:rPr>
          <w:rFonts w:asciiTheme="majorHAnsi" w:hAnsiTheme="majorHAnsi" w:cstheme="majorHAnsi"/>
        </w:rPr>
        <w:t>Início</w:t>
      </w:r>
      <w:r w:rsidRPr="006E572D">
        <w:rPr>
          <w:rFonts w:asciiTheme="majorHAnsi" w:hAnsiTheme="majorHAnsi" w:cstheme="majorHAnsi"/>
        </w:rPr>
        <w:t xml:space="preserve"> da sessão de disputa de preços: às 08h30</w:t>
      </w:r>
      <w:r>
        <w:rPr>
          <w:rFonts w:asciiTheme="majorHAnsi" w:hAnsiTheme="majorHAnsi" w:cstheme="majorHAnsi"/>
        </w:rPr>
        <w:t>min do dia 21/08/</w:t>
      </w:r>
      <w:r w:rsidRPr="006E572D">
        <w:rPr>
          <w:rFonts w:asciiTheme="majorHAnsi" w:hAnsiTheme="majorHAnsi" w:cstheme="majorHAnsi"/>
        </w:rPr>
        <w:t>2025.</w:t>
      </w:r>
      <w:r w:rsidRPr="006E572D">
        <w:t xml:space="preserve"> </w:t>
      </w:r>
      <w:r w:rsidRPr="006E572D">
        <w:rPr>
          <w:rFonts w:asciiTheme="majorHAnsi" w:hAnsiTheme="majorHAnsi" w:cstheme="majorHAnsi"/>
        </w:rPr>
        <w:t>Informações:</w:t>
      </w:r>
      <w:r>
        <w:t xml:space="preserve"> </w:t>
      </w:r>
      <w:hyperlink r:id="rId21" w:history="1">
        <w:r w:rsidRPr="00E02EF8">
          <w:rPr>
            <w:rStyle w:val="Hyperlink"/>
            <w:rFonts w:asciiTheme="majorHAnsi" w:hAnsiTheme="majorHAnsi" w:cstheme="majorHAnsi"/>
          </w:rPr>
          <w:t>www.joaopinheiro.mg.gov.br</w:t>
        </w:r>
      </w:hyperlink>
      <w:r>
        <w:rPr>
          <w:rFonts w:asciiTheme="majorHAnsi" w:hAnsiTheme="majorHAnsi" w:cstheme="majorHAnsi"/>
        </w:rPr>
        <w:t xml:space="preserve"> / </w:t>
      </w:r>
      <w:hyperlink r:id="rId22" w:history="1">
        <w:r w:rsidRPr="00E02EF8">
          <w:rPr>
            <w:rStyle w:val="Hyperlink"/>
            <w:rFonts w:asciiTheme="majorHAnsi" w:hAnsiTheme="majorHAnsi" w:cstheme="majorHAnsi"/>
          </w:rPr>
          <w:t>www.imprensanacional.gov.br</w:t>
        </w:r>
      </w:hyperlink>
      <w:r w:rsidR="009B2A46">
        <w:rPr>
          <w:rFonts w:asciiTheme="majorHAnsi" w:hAnsiTheme="majorHAnsi" w:cstheme="majorHAnsi"/>
        </w:rPr>
        <w:t>.  Valor estimado é</w:t>
      </w:r>
      <w:r>
        <w:rPr>
          <w:rFonts w:asciiTheme="majorHAnsi" w:hAnsiTheme="majorHAnsi" w:cstheme="majorHAnsi"/>
        </w:rPr>
        <w:t xml:space="preserve"> de: </w:t>
      </w:r>
      <w:r w:rsidRPr="006E572D">
        <w:rPr>
          <w:rFonts w:asciiTheme="minorHAnsi" w:hAnsiTheme="minorHAnsi" w:cstheme="minorHAnsi"/>
          <w:b/>
        </w:rPr>
        <w:t>R$ 1.882.370,55</w:t>
      </w:r>
      <w:r>
        <w:rPr>
          <w:rFonts w:asciiTheme="minorHAnsi" w:hAnsiTheme="minorHAnsi" w:cstheme="minorHAnsi"/>
          <w:b/>
        </w:rPr>
        <w:t>.</w:t>
      </w:r>
    </w:p>
    <w:p w14:paraId="1E55CB72" w14:textId="77777777" w:rsidR="00703F0A" w:rsidRPr="00DF39B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3E6DA57" w14:textId="19BE9DC2" w:rsidR="00AD425E" w:rsidRDefault="00906C8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C01C4E" w:rsidRPr="00C01C4E">
        <w:rPr>
          <w:rFonts w:asciiTheme="minorHAnsi" w:hAnsiTheme="minorHAnsi" w:cstheme="minorHAnsi"/>
          <w:b/>
        </w:rPr>
        <w:t>PRESIDENTE JUSCELINO</w:t>
      </w:r>
      <w:r w:rsidR="00C01C4E">
        <w:rPr>
          <w:rFonts w:asciiTheme="minorHAnsi" w:hAnsiTheme="minorHAnsi" w:cstheme="minorHAnsi"/>
          <w:b/>
        </w:rPr>
        <w:t xml:space="preserve"> MG - </w:t>
      </w:r>
      <w:r w:rsidR="00C01C4E" w:rsidRPr="00C01C4E">
        <w:rPr>
          <w:rFonts w:asciiTheme="minorHAnsi" w:hAnsiTheme="minorHAnsi" w:cstheme="minorHAnsi"/>
          <w:b/>
        </w:rPr>
        <w:t>CONCORRÊNCIA PRESENCIAL Nº 003/2025</w:t>
      </w:r>
    </w:p>
    <w:p w14:paraId="3FDCEF8E" w14:textId="65821FC3" w:rsidR="00C01C4E" w:rsidRPr="00C01C4E" w:rsidRDefault="00C01C4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1C4E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01C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Pa</w:t>
      </w:r>
      <w:r w:rsidRPr="00C01C4E">
        <w:rPr>
          <w:rFonts w:asciiTheme="majorHAnsi" w:hAnsiTheme="majorHAnsi" w:cstheme="majorHAnsi"/>
        </w:rPr>
        <w:t>vimentação asfáltica em pré-misturado a frio (PMF) na Comunidade Varg</w:t>
      </w:r>
      <w:r>
        <w:rPr>
          <w:rFonts w:asciiTheme="majorHAnsi" w:hAnsiTheme="majorHAnsi" w:cstheme="majorHAnsi"/>
        </w:rPr>
        <w:t>inha, zona rural do M</w:t>
      </w:r>
      <w:r w:rsidRPr="00C01C4E">
        <w:rPr>
          <w:rFonts w:asciiTheme="majorHAnsi" w:hAnsiTheme="majorHAnsi" w:cstheme="majorHAnsi"/>
        </w:rPr>
        <w:t>unicípio.</w:t>
      </w:r>
      <w:r w:rsidRPr="00C01C4E">
        <w:t xml:space="preserve"> </w:t>
      </w:r>
      <w:r>
        <w:rPr>
          <w:rFonts w:asciiTheme="majorHAnsi" w:hAnsiTheme="majorHAnsi" w:cstheme="majorHAnsi"/>
        </w:rPr>
        <w:t>D</w:t>
      </w:r>
      <w:r w:rsidR="00E32FC6">
        <w:rPr>
          <w:rFonts w:asciiTheme="majorHAnsi" w:hAnsiTheme="majorHAnsi" w:cstheme="majorHAnsi"/>
        </w:rPr>
        <w:t xml:space="preserve">ata da sessão pública dia: </w:t>
      </w:r>
      <w:r w:rsidR="009B2A46">
        <w:rPr>
          <w:rFonts w:asciiTheme="majorHAnsi" w:hAnsiTheme="majorHAnsi" w:cstheme="majorHAnsi"/>
        </w:rPr>
        <w:t>31/07/2025, às 09h</w:t>
      </w:r>
      <w:r w:rsidRPr="00C01C4E">
        <w:rPr>
          <w:rFonts w:asciiTheme="majorHAnsi" w:hAnsiTheme="majorHAnsi" w:cstheme="majorHAnsi"/>
        </w:rPr>
        <w:t>00, no prédio da Prefeitura Municipal</w:t>
      </w:r>
      <w:r w:rsidR="0041088F">
        <w:rPr>
          <w:rFonts w:asciiTheme="majorHAnsi" w:hAnsiTheme="majorHAnsi" w:cstheme="majorHAnsi"/>
        </w:rPr>
        <w:t>.</w:t>
      </w:r>
      <w:r w:rsidRPr="00C01C4E">
        <w:rPr>
          <w:rFonts w:asciiTheme="majorHAnsi" w:hAnsiTheme="majorHAnsi" w:cstheme="majorHAnsi"/>
        </w:rPr>
        <w:t xml:space="preserve"> </w:t>
      </w:r>
      <w:r w:rsidR="0041088F">
        <w:rPr>
          <w:rFonts w:asciiTheme="majorHAnsi" w:hAnsiTheme="majorHAnsi" w:cstheme="majorHAnsi"/>
        </w:rPr>
        <w:t xml:space="preserve"> Ma</w:t>
      </w:r>
      <w:r w:rsidRPr="00C01C4E">
        <w:rPr>
          <w:rFonts w:asciiTheme="majorHAnsi" w:hAnsiTheme="majorHAnsi" w:cstheme="majorHAnsi"/>
        </w:rPr>
        <w:t xml:space="preserve">is informações com o Agente de Contratação, pelo telefone (38) 3724-1239 ou e-mail: </w:t>
      </w:r>
      <w:hyperlink r:id="rId23" w:history="1">
        <w:r w:rsidR="0041088F" w:rsidRPr="00E02EF8">
          <w:rPr>
            <w:rStyle w:val="Hyperlink"/>
            <w:rFonts w:asciiTheme="majorHAnsi" w:hAnsiTheme="majorHAnsi" w:cstheme="majorHAnsi"/>
          </w:rPr>
          <w:t>licitacao@presidentejuscelino.mg.gov.br</w:t>
        </w:r>
      </w:hyperlink>
      <w:r w:rsidRPr="00C01C4E">
        <w:rPr>
          <w:rFonts w:asciiTheme="majorHAnsi" w:hAnsiTheme="majorHAnsi" w:cstheme="majorHAnsi"/>
        </w:rPr>
        <w:t>.</w:t>
      </w:r>
      <w:r w:rsidR="0041088F">
        <w:rPr>
          <w:rFonts w:asciiTheme="majorHAnsi" w:hAnsiTheme="majorHAnsi" w:cstheme="majorHAnsi"/>
        </w:rPr>
        <w:t xml:space="preserve"> </w:t>
      </w:r>
    </w:p>
    <w:p w14:paraId="6A531358" w14:textId="77777777" w:rsidR="00AD425E" w:rsidRPr="00DF39B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58348C4" w14:textId="77777777" w:rsidR="006E572D" w:rsidRDefault="006E572D" w:rsidP="006E572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8F3011">
        <w:rPr>
          <w:rFonts w:asciiTheme="minorHAnsi" w:hAnsiTheme="minorHAnsi" w:cstheme="minorHAnsi"/>
          <w:b/>
        </w:rPr>
        <w:t>RIBEIRÃO VERMELHO</w:t>
      </w:r>
      <w:r>
        <w:rPr>
          <w:rFonts w:asciiTheme="minorHAnsi" w:hAnsiTheme="minorHAnsi" w:cstheme="minorHAnsi"/>
          <w:b/>
        </w:rPr>
        <w:t xml:space="preserve"> MG -</w:t>
      </w:r>
      <w:r w:rsidRPr="008F3011">
        <w:t xml:space="preserve"> </w:t>
      </w:r>
      <w:r w:rsidRPr="008F3011">
        <w:rPr>
          <w:rFonts w:asciiTheme="minorHAnsi" w:hAnsiTheme="minorHAnsi" w:cstheme="minorHAnsi"/>
          <w:b/>
        </w:rPr>
        <w:t>PREGÃO ELETRÔNICO Nº 015/2025</w:t>
      </w:r>
    </w:p>
    <w:p w14:paraId="64CB7333" w14:textId="1B20C7E3" w:rsidR="006E572D" w:rsidRDefault="009B2A46" w:rsidP="006E57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</w:t>
      </w:r>
      <w:r w:rsidR="006E572D">
        <w:rPr>
          <w:rFonts w:asciiTheme="majorHAnsi" w:hAnsiTheme="majorHAnsi" w:cstheme="majorHAnsi"/>
        </w:rPr>
        <w:t>J</w:t>
      </w:r>
      <w:r>
        <w:rPr>
          <w:rFonts w:asciiTheme="majorHAnsi" w:hAnsiTheme="majorHAnsi" w:cstheme="majorHAnsi"/>
        </w:rPr>
        <w:t>E</w:t>
      </w:r>
      <w:r w:rsidR="006E572D">
        <w:rPr>
          <w:rFonts w:asciiTheme="majorHAnsi" w:hAnsiTheme="majorHAnsi" w:cstheme="majorHAnsi"/>
        </w:rPr>
        <w:t>TO:  C</w:t>
      </w:r>
      <w:r w:rsidR="006E572D" w:rsidRPr="00CE35B6">
        <w:rPr>
          <w:rFonts w:asciiTheme="majorHAnsi" w:hAnsiTheme="majorHAnsi" w:cstheme="majorHAnsi"/>
        </w:rPr>
        <w:t>ontratação de empresa apta para o fornecimento e aplicação de concreto betuminoso usinado a quente (CBUQ faixa “C”), durante o período de doze meses, para os serviços de recuperação de ruas, avenidas e logradouros p</w:t>
      </w:r>
      <w:r w:rsidR="00774B3B">
        <w:rPr>
          <w:rFonts w:asciiTheme="majorHAnsi" w:hAnsiTheme="majorHAnsi" w:cstheme="majorHAnsi"/>
        </w:rPr>
        <w:t>úblicos, “Operação tapa buracos”</w:t>
      </w:r>
      <w:r w:rsidR="006E572D" w:rsidRPr="00CE35B6">
        <w:rPr>
          <w:rFonts w:asciiTheme="majorHAnsi" w:hAnsiTheme="majorHAnsi" w:cstheme="majorHAnsi"/>
        </w:rPr>
        <w:t xml:space="preserve"> e recapeamento de vias urbanas. Site para realização do pregão: Portal: Bolsa de Licitações do Brasil – BLL: </w:t>
      </w:r>
      <w:hyperlink r:id="rId24" w:history="1">
        <w:r w:rsidR="006E572D" w:rsidRPr="00E02EF8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6E572D" w:rsidRPr="00CE35B6">
        <w:rPr>
          <w:rFonts w:asciiTheme="majorHAnsi" w:hAnsiTheme="majorHAnsi" w:cstheme="majorHAnsi"/>
        </w:rPr>
        <w:t>.</w:t>
      </w:r>
      <w:r w:rsidR="006E572D">
        <w:rPr>
          <w:rFonts w:asciiTheme="majorHAnsi" w:hAnsiTheme="majorHAnsi" w:cstheme="majorHAnsi"/>
        </w:rPr>
        <w:t xml:space="preserve"> </w:t>
      </w:r>
      <w:r w:rsidR="006E572D" w:rsidRPr="00CE35B6">
        <w:rPr>
          <w:rFonts w:asciiTheme="majorHAnsi" w:hAnsiTheme="majorHAnsi" w:cstheme="majorHAnsi"/>
        </w:rPr>
        <w:t xml:space="preserve"> Fim do recebimento (propostas e docum</w:t>
      </w:r>
      <w:r w:rsidR="006E572D">
        <w:rPr>
          <w:rFonts w:asciiTheme="majorHAnsi" w:hAnsiTheme="majorHAnsi" w:cstheme="majorHAnsi"/>
        </w:rPr>
        <w:t>entos): 31/07/2025 às 13h30min.</w:t>
      </w:r>
      <w:r w:rsidR="006E572D" w:rsidRPr="00CE35B6">
        <w:rPr>
          <w:rFonts w:asciiTheme="majorHAnsi" w:hAnsiTheme="majorHAnsi" w:cstheme="majorHAnsi"/>
        </w:rPr>
        <w:t xml:space="preserve"> Início da análise das p</w:t>
      </w:r>
      <w:r w:rsidR="006E572D">
        <w:rPr>
          <w:rFonts w:asciiTheme="majorHAnsi" w:hAnsiTheme="majorHAnsi" w:cstheme="majorHAnsi"/>
        </w:rPr>
        <w:t>ropostas: 31/07/2025 às 13h31min</w:t>
      </w:r>
      <w:r w:rsidR="006E572D" w:rsidRPr="00CE35B6">
        <w:rPr>
          <w:rFonts w:asciiTheme="majorHAnsi" w:hAnsiTheme="majorHAnsi" w:cstheme="majorHAnsi"/>
        </w:rPr>
        <w:t>. Fim da análise das propostas: 31/07/2025 às 13h59min.</w:t>
      </w:r>
      <w:r w:rsidR="006E572D">
        <w:rPr>
          <w:rFonts w:asciiTheme="majorHAnsi" w:hAnsiTheme="majorHAnsi" w:cstheme="majorHAnsi"/>
        </w:rPr>
        <w:t xml:space="preserve"> Sessão Pública dia: 31/07/</w:t>
      </w:r>
      <w:r w:rsidR="006E572D" w:rsidRPr="00CE35B6">
        <w:rPr>
          <w:rFonts w:asciiTheme="majorHAnsi" w:hAnsiTheme="majorHAnsi" w:cstheme="majorHAnsi"/>
        </w:rPr>
        <w:t>2025</w:t>
      </w:r>
      <w:r w:rsidR="006E572D">
        <w:rPr>
          <w:rFonts w:asciiTheme="majorHAnsi" w:hAnsiTheme="majorHAnsi" w:cstheme="majorHAnsi"/>
        </w:rPr>
        <w:t>.</w:t>
      </w:r>
    </w:p>
    <w:p w14:paraId="55B5C28B" w14:textId="77777777" w:rsidR="00F710A2" w:rsidRPr="00DF39BA" w:rsidRDefault="00F710A2" w:rsidP="006E57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29D0DD58" w14:textId="073C3778" w:rsidR="006E572D" w:rsidRDefault="00F710A2" w:rsidP="006E57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710A2">
        <w:rPr>
          <w:rFonts w:asciiTheme="minorHAnsi" w:hAnsiTheme="minorHAnsi" w:cstheme="minorHAnsi"/>
          <w:b/>
        </w:rPr>
        <w:t>RUBIM</w:t>
      </w:r>
      <w:r>
        <w:rPr>
          <w:rFonts w:asciiTheme="minorHAnsi" w:hAnsiTheme="minorHAnsi" w:cstheme="minorHAnsi"/>
          <w:b/>
        </w:rPr>
        <w:t xml:space="preserve"> MG - </w:t>
      </w:r>
      <w:r w:rsidRPr="00F710A2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ELETRÔNICA Nº </w:t>
      </w:r>
      <w:r w:rsidRPr="00F710A2">
        <w:rPr>
          <w:rFonts w:asciiTheme="minorHAnsi" w:hAnsiTheme="minorHAnsi" w:cstheme="minorHAnsi"/>
          <w:b/>
        </w:rPr>
        <w:t>006/2025</w:t>
      </w:r>
    </w:p>
    <w:p w14:paraId="4CC852CF" w14:textId="1258F82D" w:rsidR="006E572D" w:rsidRPr="00F710A2" w:rsidRDefault="00F710A2" w:rsidP="006E572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710A2">
        <w:rPr>
          <w:rFonts w:asciiTheme="majorHAnsi" w:hAnsiTheme="majorHAnsi" w:cstheme="majorHAnsi"/>
        </w:rPr>
        <w:t xml:space="preserve">Contratação de empresa para </w:t>
      </w:r>
      <w:r w:rsidR="008C2B78" w:rsidRPr="00F710A2">
        <w:rPr>
          <w:rFonts w:asciiTheme="majorHAnsi" w:hAnsiTheme="majorHAnsi" w:cstheme="majorHAnsi"/>
        </w:rPr>
        <w:t>execução</w:t>
      </w:r>
      <w:r w:rsidRPr="00F710A2">
        <w:rPr>
          <w:rFonts w:asciiTheme="majorHAnsi" w:hAnsiTheme="majorHAnsi" w:cstheme="majorHAnsi"/>
        </w:rPr>
        <w:t xml:space="preserve"> de calçamento em piso </w:t>
      </w:r>
      <w:proofErr w:type="spellStart"/>
      <w:r w:rsidRPr="00F710A2">
        <w:rPr>
          <w:rFonts w:asciiTheme="majorHAnsi" w:hAnsiTheme="majorHAnsi" w:cstheme="majorHAnsi"/>
        </w:rPr>
        <w:t>intertravado</w:t>
      </w:r>
      <w:proofErr w:type="spellEnd"/>
      <w:r w:rsidRPr="00F710A2">
        <w:rPr>
          <w:rFonts w:asciiTheme="majorHAnsi" w:hAnsiTheme="majorHAnsi" w:cstheme="majorHAnsi"/>
        </w:rPr>
        <w:t xml:space="preserve"> com blocos </w:t>
      </w:r>
      <w:r w:rsidR="00A20CC9" w:rsidRPr="00F710A2">
        <w:rPr>
          <w:rFonts w:asciiTheme="majorHAnsi" w:hAnsiTheme="majorHAnsi" w:cstheme="majorHAnsi"/>
        </w:rPr>
        <w:t>pré</w:t>
      </w:r>
      <w:r w:rsidR="00A20CC9">
        <w:rPr>
          <w:rFonts w:asciiTheme="majorHAnsi" w:hAnsiTheme="majorHAnsi" w:cstheme="majorHAnsi"/>
        </w:rPr>
        <w:t>-moldados</w:t>
      </w:r>
      <w:r w:rsidRPr="00F710A2">
        <w:rPr>
          <w:rFonts w:asciiTheme="majorHAnsi" w:hAnsiTheme="majorHAnsi" w:cstheme="majorHAnsi"/>
        </w:rPr>
        <w:t xml:space="preserve"> de concreto, espessura mínima 8 cm, com meio</w:t>
      </w:r>
      <w:r w:rsidR="00774B3B">
        <w:rPr>
          <w:rFonts w:asciiTheme="majorHAnsi" w:hAnsiTheme="majorHAnsi" w:cstheme="majorHAnsi"/>
        </w:rPr>
        <w:t xml:space="preserve"> fio, sarjeta e travamento nas R</w:t>
      </w:r>
      <w:r w:rsidRPr="00F710A2">
        <w:rPr>
          <w:rFonts w:asciiTheme="majorHAnsi" w:hAnsiTheme="majorHAnsi" w:cstheme="majorHAnsi"/>
        </w:rPr>
        <w:t>uas</w:t>
      </w:r>
      <w:r w:rsidR="00774B3B">
        <w:rPr>
          <w:rFonts w:asciiTheme="majorHAnsi" w:hAnsiTheme="majorHAnsi" w:cstheme="majorHAnsi"/>
        </w:rPr>
        <w:t>,</w:t>
      </w:r>
      <w:r w:rsidRPr="00F710A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 E F no Bairro Baixinha II no M</w:t>
      </w:r>
      <w:r w:rsidRPr="00F710A2">
        <w:rPr>
          <w:rFonts w:asciiTheme="majorHAnsi" w:hAnsiTheme="majorHAnsi" w:cstheme="majorHAnsi"/>
        </w:rPr>
        <w:t>unicípio de Rubim/MG</w:t>
      </w:r>
      <w:r>
        <w:rPr>
          <w:rFonts w:asciiTheme="majorHAnsi" w:hAnsiTheme="majorHAnsi" w:cstheme="majorHAnsi"/>
        </w:rPr>
        <w:t xml:space="preserve">. Data e horário </w:t>
      </w:r>
      <w:r w:rsidRPr="00F710A2">
        <w:rPr>
          <w:rFonts w:asciiTheme="majorHAnsi" w:hAnsiTheme="majorHAnsi" w:cstheme="majorHAnsi"/>
        </w:rPr>
        <w:t xml:space="preserve">da abertura da </w:t>
      </w:r>
      <w:r w:rsidR="00A20CC9" w:rsidRPr="00F710A2">
        <w:rPr>
          <w:rFonts w:asciiTheme="majorHAnsi" w:hAnsiTheme="majorHAnsi" w:cstheme="majorHAnsi"/>
        </w:rPr>
        <w:t>licitação</w:t>
      </w:r>
      <w:r w:rsidR="00A20CC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710A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30/07/</w:t>
      </w:r>
      <w:r w:rsidRPr="00F710A2">
        <w:rPr>
          <w:rFonts w:asciiTheme="majorHAnsi" w:hAnsiTheme="majorHAnsi" w:cstheme="majorHAnsi"/>
        </w:rPr>
        <w:t>2025, às 09</w:t>
      </w:r>
      <w:r w:rsidR="00A20CC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00</w:t>
      </w:r>
      <w:r w:rsidRPr="00F710A2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o agente de c</w:t>
      </w:r>
      <w:r w:rsidRPr="00F710A2">
        <w:rPr>
          <w:rFonts w:asciiTheme="majorHAnsi" w:hAnsiTheme="majorHAnsi" w:cstheme="majorHAnsi"/>
        </w:rPr>
        <w:t xml:space="preserve">ontratação iniciará a sessão pública da concorrência, no endereço eletrônico </w:t>
      </w:r>
      <w:hyperlink r:id="rId25" w:history="1">
        <w:r w:rsidRPr="00E02EF8">
          <w:rPr>
            <w:rStyle w:val="Hyperlink"/>
            <w:rFonts w:asciiTheme="majorHAnsi" w:hAnsiTheme="majorHAnsi" w:cstheme="majorHAnsi"/>
          </w:rPr>
          <w:t>https://www.bnc.org.br</w:t>
        </w:r>
      </w:hyperlink>
      <w:r>
        <w:rPr>
          <w:rFonts w:asciiTheme="majorHAnsi" w:hAnsiTheme="majorHAnsi" w:cstheme="majorHAnsi"/>
        </w:rPr>
        <w:t>.</w:t>
      </w:r>
      <w:r w:rsidR="00774B3B">
        <w:rPr>
          <w:rFonts w:asciiTheme="majorHAnsi" w:hAnsiTheme="majorHAnsi" w:cstheme="majorHAnsi"/>
        </w:rPr>
        <w:t xml:space="preserve"> Valor estimado da contratação é</w:t>
      </w:r>
      <w:r>
        <w:rPr>
          <w:rFonts w:asciiTheme="majorHAnsi" w:hAnsiTheme="majorHAnsi" w:cstheme="majorHAnsi"/>
        </w:rPr>
        <w:t xml:space="preserve"> de: </w:t>
      </w:r>
      <w:r w:rsidRPr="00F710A2">
        <w:rPr>
          <w:rFonts w:asciiTheme="minorHAnsi" w:hAnsiTheme="minorHAnsi" w:cstheme="minorHAnsi"/>
          <w:b/>
        </w:rPr>
        <w:t>R$ 292.272,79</w:t>
      </w:r>
      <w:r>
        <w:rPr>
          <w:rFonts w:asciiTheme="minorHAnsi" w:hAnsiTheme="minorHAnsi" w:cstheme="minorHAnsi"/>
          <w:b/>
        </w:rPr>
        <w:t>.</w:t>
      </w:r>
    </w:p>
    <w:p w14:paraId="6C0F62BC" w14:textId="77777777" w:rsidR="006E572D" w:rsidRPr="00DF39BA" w:rsidRDefault="006E572D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8227FF6" w14:textId="77777777" w:rsidR="008C2B78" w:rsidRDefault="008C2B7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93B2F1" w14:textId="77777777" w:rsidR="008C2B78" w:rsidRDefault="008C2B7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344B8B2" w14:textId="77777777" w:rsidR="008C2B78" w:rsidRPr="008C2B78" w:rsidRDefault="008C2B7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855C154" w14:textId="2A4061DA" w:rsidR="00F34957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1088F">
        <w:rPr>
          <w:rFonts w:asciiTheme="minorHAnsi" w:hAnsiTheme="minorHAnsi" w:cstheme="minorHAnsi"/>
          <w:b/>
        </w:rPr>
        <w:t xml:space="preserve">SANTA CRUZ DO ESCALVADO MG - </w:t>
      </w:r>
      <w:r w:rsidR="0041088F" w:rsidRPr="0041088F">
        <w:rPr>
          <w:rFonts w:asciiTheme="minorHAnsi" w:hAnsiTheme="minorHAnsi" w:cstheme="minorHAnsi"/>
          <w:b/>
        </w:rPr>
        <w:t>CONCORRÊNCIA PRESENCIAL Nº 001/2025</w:t>
      </w:r>
      <w:r w:rsidR="0041088F">
        <w:t xml:space="preserve"> </w:t>
      </w:r>
      <w:r w:rsidR="0041088F" w:rsidRPr="0041088F">
        <w:rPr>
          <w:rFonts w:asciiTheme="majorHAnsi" w:hAnsiTheme="majorHAnsi" w:cstheme="majorHAnsi"/>
        </w:rPr>
        <w:t>OBJETO:</w:t>
      </w:r>
      <w:r w:rsidR="0041088F">
        <w:t xml:space="preserve"> </w:t>
      </w:r>
      <w:r w:rsidR="0041088F" w:rsidRPr="0041088F">
        <w:rPr>
          <w:rFonts w:asciiTheme="majorHAnsi" w:hAnsiTheme="majorHAnsi" w:cstheme="majorHAnsi"/>
        </w:rPr>
        <w:t>Contratação de empresa para execução da 2ª etapa de serviços diversos em passeios públicos nas Ruas Santa Terezinha e Dário Silva Ferraz, Centro, Município de Santa Cruz Escalvado – MG</w:t>
      </w:r>
      <w:r w:rsidR="0041088F">
        <w:rPr>
          <w:rFonts w:asciiTheme="majorHAnsi" w:hAnsiTheme="majorHAnsi" w:cstheme="majorHAnsi"/>
        </w:rPr>
        <w:t>.</w:t>
      </w:r>
      <w:r w:rsidR="0041088F" w:rsidRPr="0041088F">
        <w:rPr>
          <w:rFonts w:asciiTheme="majorHAnsi" w:hAnsiTheme="majorHAnsi" w:cstheme="majorHAnsi"/>
        </w:rPr>
        <w:t xml:space="preserve"> </w:t>
      </w:r>
      <w:r w:rsidR="0041088F">
        <w:rPr>
          <w:rFonts w:asciiTheme="majorHAnsi" w:hAnsiTheme="majorHAnsi" w:cstheme="majorHAnsi"/>
        </w:rPr>
        <w:t xml:space="preserve">Recebimento de propostas </w:t>
      </w:r>
      <w:r w:rsidR="0041088F" w:rsidRPr="0041088F">
        <w:rPr>
          <w:rFonts w:asciiTheme="majorHAnsi" w:hAnsiTheme="majorHAnsi" w:cstheme="majorHAnsi"/>
        </w:rPr>
        <w:t>até o dia 05 de agost</w:t>
      </w:r>
      <w:r w:rsidR="00A20CC9">
        <w:rPr>
          <w:rFonts w:asciiTheme="majorHAnsi" w:hAnsiTheme="majorHAnsi" w:cstheme="majorHAnsi"/>
        </w:rPr>
        <w:t>o de 2025 às 09h</w:t>
      </w:r>
      <w:r w:rsidR="0041088F" w:rsidRPr="0041088F">
        <w:rPr>
          <w:rFonts w:asciiTheme="majorHAnsi" w:hAnsiTheme="majorHAnsi" w:cstheme="majorHAnsi"/>
        </w:rPr>
        <w:t>00</w:t>
      </w:r>
      <w:r w:rsidR="0041088F">
        <w:rPr>
          <w:rFonts w:asciiTheme="majorHAnsi" w:hAnsiTheme="majorHAnsi" w:cstheme="majorHAnsi"/>
        </w:rPr>
        <w:t>.</w:t>
      </w:r>
    </w:p>
    <w:p w14:paraId="4165E685" w14:textId="77777777" w:rsidR="00F34957" w:rsidRPr="00DF39BA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504BBBD" w14:textId="2EA3851F" w:rsidR="00AD425E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1088F" w:rsidRPr="0041088F">
        <w:rPr>
          <w:rFonts w:asciiTheme="minorHAnsi" w:hAnsiTheme="minorHAnsi" w:cstheme="minorHAnsi"/>
          <w:b/>
        </w:rPr>
        <w:t>SANTA MARIA DO SALTO</w:t>
      </w:r>
      <w:r w:rsidR="0041088F">
        <w:rPr>
          <w:rFonts w:asciiTheme="minorHAnsi" w:hAnsiTheme="minorHAnsi" w:cstheme="minorHAnsi"/>
          <w:b/>
        </w:rPr>
        <w:t xml:space="preserve"> MG - </w:t>
      </w:r>
      <w:r w:rsidR="0041088F" w:rsidRPr="0041088F">
        <w:rPr>
          <w:rFonts w:asciiTheme="minorHAnsi" w:hAnsiTheme="minorHAnsi" w:cstheme="minorHAnsi"/>
          <w:b/>
        </w:rPr>
        <w:t>CONCORRÊNCIA ELETRÔNICA Nº 005/2025</w:t>
      </w:r>
    </w:p>
    <w:p w14:paraId="04F082BB" w14:textId="78AEAD01" w:rsidR="00E32FC6" w:rsidRPr="00E32FC6" w:rsidRDefault="00E32FC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2FC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C</w:t>
      </w:r>
      <w:r w:rsidRPr="00E32FC6">
        <w:rPr>
          <w:rFonts w:asciiTheme="majorHAnsi" w:hAnsiTheme="majorHAnsi" w:cstheme="majorHAnsi"/>
        </w:rPr>
        <w:t>ontratação de empresa para execução de serviços comuns de engenharia com vis</w:t>
      </w:r>
      <w:r>
        <w:rPr>
          <w:rFonts w:asciiTheme="majorHAnsi" w:hAnsiTheme="majorHAnsi" w:cstheme="majorHAnsi"/>
        </w:rPr>
        <w:t>i</w:t>
      </w:r>
      <w:r w:rsidRPr="00E32FC6">
        <w:rPr>
          <w:rFonts w:asciiTheme="majorHAnsi" w:hAnsiTheme="majorHAnsi" w:cstheme="majorHAnsi"/>
        </w:rPr>
        <w:t xml:space="preserve">tas a construção da sede da secretaria de </w:t>
      </w:r>
      <w:r w:rsidR="008C2B78" w:rsidRPr="00E32FC6">
        <w:rPr>
          <w:rFonts w:asciiTheme="majorHAnsi" w:hAnsiTheme="majorHAnsi" w:cstheme="majorHAnsi"/>
        </w:rPr>
        <w:t>assistência</w:t>
      </w:r>
      <w:r w:rsidRPr="00E32FC6">
        <w:rPr>
          <w:rFonts w:asciiTheme="majorHAnsi" w:hAnsiTheme="majorHAnsi" w:cstheme="majorHAnsi"/>
        </w:rPr>
        <w:t xml:space="preserve"> socia</w:t>
      </w:r>
      <w:r w:rsidR="00774B3B">
        <w:rPr>
          <w:rFonts w:asciiTheme="majorHAnsi" w:hAnsiTheme="majorHAnsi" w:cstheme="majorHAnsi"/>
        </w:rPr>
        <w:t>l Santa Maria d</w:t>
      </w:r>
      <w:r w:rsidRPr="00E32FC6">
        <w:rPr>
          <w:rFonts w:asciiTheme="majorHAnsi" w:hAnsiTheme="majorHAnsi" w:cstheme="majorHAnsi"/>
        </w:rPr>
        <w:t>o Salto</w:t>
      </w:r>
      <w:r>
        <w:rPr>
          <w:rFonts w:asciiTheme="majorHAnsi" w:hAnsiTheme="majorHAnsi" w:cstheme="majorHAnsi"/>
        </w:rPr>
        <w:t xml:space="preserve"> </w:t>
      </w:r>
      <w:r w:rsidRPr="00E32FC6">
        <w:rPr>
          <w:rFonts w:asciiTheme="majorHAnsi" w:hAnsiTheme="majorHAnsi" w:cstheme="majorHAnsi"/>
        </w:rPr>
        <w:t>(MG)</w:t>
      </w:r>
      <w:r>
        <w:rPr>
          <w:rFonts w:asciiTheme="majorHAnsi" w:hAnsiTheme="majorHAnsi" w:cstheme="majorHAnsi"/>
        </w:rPr>
        <w:t xml:space="preserve">. </w:t>
      </w:r>
      <w:r w:rsidRPr="00E32FC6">
        <w:rPr>
          <w:rFonts w:asciiTheme="majorHAnsi" w:hAnsiTheme="majorHAnsi" w:cstheme="majorHAnsi"/>
        </w:rPr>
        <w:t>Fim do cadastramento das pr</w:t>
      </w:r>
      <w:r w:rsidR="00774B3B">
        <w:rPr>
          <w:rFonts w:asciiTheme="majorHAnsi" w:hAnsiTheme="majorHAnsi" w:cstheme="majorHAnsi"/>
        </w:rPr>
        <w:t xml:space="preserve">opostas, </w:t>
      </w:r>
      <w:r>
        <w:rPr>
          <w:rFonts w:asciiTheme="majorHAnsi" w:hAnsiTheme="majorHAnsi" w:cstheme="majorHAnsi"/>
        </w:rPr>
        <w:t>30/07/2025 às 08:00hs,</w:t>
      </w:r>
      <w:r w:rsidRPr="00E32FC6">
        <w:rPr>
          <w:rFonts w:asciiTheme="majorHAnsi" w:hAnsiTheme="majorHAnsi" w:cstheme="majorHAnsi"/>
        </w:rPr>
        <w:t xml:space="preserve"> Início da sessão púb</w:t>
      </w:r>
      <w:r>
        <w:rPr>
          <w:rFonts w:asciiTheme="majorHAnsi" w:hAnsiTheme="majorHAnsi" w:cstheme="majorHAnsi"/>
        </w:rPr>
        <w:t>lica no dia 30/07/2025</w:t>
      </w:r>
      <w:r w:rsidR="00774B3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08h30</w:t>
      </w:r>
      <w:r w:rsidR="00774B3B">
        <w:rPr>
          <w:rFonts w:asciiTheme="majorHAnsi" w:hAnsiTheme="majorHAnsi" w:cstheme="majorHAnsi"/>
        </w:rPr>
        <w:t>.</w:t>
      </w:r>
      <w:r w:rsidRPr="00E32FC6">
        <w:rPr>
          <w:rFonts w:asciiTheme="majorHAnsi" w:hAnsiTheme="majorHAnsi" w:cstheme="majorHAnsi"/>
        </w:rPr>
        <w:t xml:space="preserve"> Início da sessão de disputa de lances dia 30/07/202</w:t>
      </w:r>
      <w:r>
        <w:rPr>
          <w:rFonts w:asciiTheme="majorHAnsi" w:hAnsiTheme="majorHAnsi" w:cstheme="majorHAnsi"/>
        </w:rPr>
        <w:t>5 às 08h</w:t>
      </w:r>
      <w:r w:rsidRPr="00E32FC6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, o</w:t>
      </w:r>
      <w:r w:rsidRPr="00E32FC6">
        <w:rPr>
          <w:rFonts w:asciiTheme="majorHAnsi" w:hAnsiTheme="majorHAnsi" w:cstheme="majorHAnsi"/>
        </w:rPr>
        <w:t xml:space="preserve"> edital e o recebimento da proposta </w:t>
      </w:r>
      <w:r w:rsidR="008C2B78" w:rsidRPr="00E32FC6">
        <w:rPr>
          <w:rFonts w:asciiTheme="majorHAnsi" w:hAnsiTheme="majorHAnsi" w:cstheme="majorHAnsi"/>
        </w:rPr>
        <w:t>estarão</w:t>
      </w:r>
      <w:r w:rsidRPr="00E32FC6">
        <w:rPr>
          <w:rFonts w:asciiTheme="majorHAnsi" w:hAnsiTheme="majorHAnsi" w:cstheme="majorHAnsi"/>
        </w:rPr>
        <w:t xml:space="preserve"> </w:t>
      </w:r>
      <w:r w:rsidR="008C2B78" w:rsidRPr="00E32FC6">
        <w:rPr>
          <w:rFonts w:asciiTheme="majorHAnsi" w:hAnsiTheme="majorHAnsi" w:cstheme="majorHAnsi"/>
        </w:rPr>
        <w:t>disponíveis</w:t>
      </w:r>
      <w:r w:rsidRPr="00E32FC6">
        <w:rPr>
          <w:rFonts w:asciiTheme="majorHAnsi" w:hAnsiTheme="majorHAnsi" w:cstheme="majorHAnsi"/>
        </w:rPr>
        <w:t xml:space="preserve"> a partir de 16/07/2025, no site</w:t>
      </w:r>
      <w:r>
        <w:rPr>
          <w:rFonts w:asciiTheme="majorHAnsi" w:hAnsiTheme="majorHAnsi" w:cstheme="majorHAnsi"/>
        </w:rPr>
        <w:t xml:space="preserve">: </w:t>
      </w:r>
      <w:hyperlink r:id="rId26" w:history="1">
        <w:proofErr w:type="gramStart"/>
        <w:r w:rsidRPr="00E02EF8">
          <w:rPr>
            <w:rStyle w:val="Hyperlink"/>
            <w:rFonts w:asciiTheme="majorHAnsi" w:hAnsiTheme="majorHAnsi" w:cstheme="majorHAnsi"/>
          </w:rPr>
          <w:t>https://www.santamariadosalto.mg.gov.br/licitacoes/1</w:t>
        </w:r>
      </w:hyperlink>
      <w:r>
        <w:rPr>
          <w:rFonts w:asciiTheme="majorHAnsi" w:hAnsiTheme="majorHAnsi" w:cstheme="majorHAnsi"/>
        </w:rPr>
        <w:t xml:space="preserve">  e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27" w:history="1">
        <w:r w:rsidRPr="00E02EF8">
          <w:rPr>
            <w:rStyle w:val="Hyperlink"/>
            <w:rFonts w:asciiTheme="majorHAnsi" w:hAnsiTheme="majorHAnsi" w:cstheme="majorHAnsi"/>
          </w:rPr>
          <w:t>http://bnc.org.br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72697BF1" w14:textId="77777777" w:rsidR="00703F0A" w:rsidRPr="00DF39B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D4E96A" w14:textId="614B261A" w:rsidR="00B4769C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7414B">
        <w:rPr>
          <w:rFonts w:asciiTheme="minorHAnsi" w:hAnsiTheme="minorHAnsi" w:cstheme="minorHAnsi"/>
          <w:b/>
        </w:rPr>
        <w:t xml:space="preserve">SIMONÉSIA MG - </w:t>
      </w:r>
      <w:r w:rsidR="0017414B" w:rsidRPr="0017414B">
        <w:rPr>
          <w:rFonts w:asciiTheme="minorHAnsi" w:hAnsiTheme="minorHAnsi" w:cstheme="minorHAnsi"/>
          <w:b/>
        </w:rPr>
        <w:t>CONCORRÊNCIA ELETRÔNICA Nº 003/2025</w:t>
      </w:r>
    </w:p>
    <w:p w14:paraId="1B0B77D4" w14:textId="12CAC20F" w:rsidR="00B4769C" w:rsidRDefault="0017414B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414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17414B">
        <w:rPr>
          <w:rFonts w:asciiTheme="majorHAnsi" w:hAnsiTheme="majorHAnsi" w:cstheme="majorHAnsi"/>
        </w:rPr>
        <w:t>Contratação de empresa especializada em serviços de engenharia para construção de uma escola municipal, na Rua Padre Dario Schitini, Centro, Zona Urbana do Município</w:t>
      </w:r>
      <w:r>
        <w:rPr>
          <w:rFonts w:asciiTheme="majorHAnsi" w:hAnsiTheme="majorHAnsi" w:cstheme="majorHAnsi"/>
        </w:rPr>
        <w:t xml:space="preserve">. </w:t>
      </w:r>
      <w:r w:rsidRPr="0017414B">
        <w:rPr>
          <w:rFonts w:asciiTheme="majorHAnsi" w:hAnsiTheme="majorHAnsi" w:cstheme="majorHAnsi"/>
        </w:rPr>
        <w:t>Data e horário da sessão e</w:t>
      </w:r>
      <w:r>
        <w:rPr>
          <w:rFonts w:asciiTheme="majorHAnsi" w:hAnsiTheme="majorHAnsi" w:cstheme="majorHAnsi"/>
        </w:rPr>
        <w:t>letrônica dia: 04/08/</w:t>
      </w:r>
      <w:r w:rsidR="00774B3B">
        <w:rPr>
          <w:rFonts w:asciiTheme="majorHAnsi" w:hAnsiTheme="majorHAnsi" w:cstheme="majorHAnsi"/>
        </w:rPr>
        <w:t>2025 às 9h00</w:t>
      </w:r>
      <w:r w:rsidRPr="0017414B">
        <w:rPr>
          <w:rFonts w:asciiTheme="majorHAnsi" w:hAnsiTheme="majorHAnsi" w:cstheme="majorHAnsi"/>
        </w:rPr>
        <w:t xml:space="preserve">, através da plataforma eletrônica </w:t>
      </w:r>
      <w:r w:rsidR="00A20CC9">
        <w:rPr>
          <w:rFonts w:asciiTheme="majorHAnsi" w:hAnsiTheme="majorHAnsi" w:cstheme="majorHAnsi"/>
        </w:rPr>
        <w:t xml:space="preserve">- </w:t>
      </w:r>
      <w:hyperlink r:id="rId28" w:history="1">
        <w:r w:rsidRPr="00E02EF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 </w:t>
      </w:r>
    </w:p>
    <w:p w14:paraId="292D30FD" w14:textId="77777777" w:rsidR="003D1E5A" w:rsidRPr="002F564E" w:rsidRDefault="003D1E5A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45BD2729" w14:textId="2EDE1A77" w:rsidR="003D1E5A" w:rsidRDefault="003D1E5A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</w:t>
      </w:r>
      <w:r w:rsidRPr="003D1E5A">
        <w:rPr>
          <w:rFonts w:asciiTheme="minorHAnsi" w:hAnsiTheme="minorHAnsi" w:cstheme="minorHAnsi"/>
          <w:b/>
        </w:rPr>
        <w:t>TIMÓTEO</w:t>
      </w:r>
      <w:r>
        <w:rPr>
          <w:rFonts w:asciiTheme="minorHAnsi" w:hAnsiTheme="minorHAnsi" w:cstheme="minorHAnsi"/>
          <w:b/>
        </w:rPr>
        <w:t xml:space="preserve"> MG - </w:t>
      </w:r>
      <w:r w:rsidRPr="003D1E5A">
        <w:rPr>
          <w:rFonts w:asciiTheme="minorHAnsi" w:hAnsiTheme="minorHAnsi" w:cstheme="minorHAnsi"/>
          <w:b/>
        </w:rPr>
        <w:t>CONCORRÊNCIA ELETRÔNICA Nº 006/2025</w:t>
      </w:r>
    </w:p>
    <w:p w14:paraId="19AA1310" w14:textId="5988FFAA" w:rsidR="003D1E5A" w:rsidRDefault="00774B3B" w:rsidP="003D1E5A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3D1E5A" w:rsidRPr="003D1E5A">
        <w:rPr>
          <w:rFonts w:asciiTheme="majorHAnsi" w:hAnsiTheme="majorHAnsi" w:cstheme="majorHAnsi"/>
        </w:rPr>
        <w:t>Contratação de serviços de engenharia para execução das obras de recapeamento a serem</w:t>
      </w:r>
      <w:r w:rsidR="003D1E5A">
        <w:rPr>
          <w:rFonts w:asciiTheme="majorHAnsi" w:hAnsiTheme="majorHAnsi" w:cstheme="majorHAnsi"/>
        </w:rPr>
        <w:t xml:space="preserve"> </w:t>
      </w:r>
      <w:r w:rsidR="003D1E5A" w:rsidRPr="003D1E5A">
        <w:rPr>
          <w:rFonts w:asciiTheme="majorHAnsi" w:hAnsiTheme="majorHAnsi" w:cstheme="majorHAnsi"/>
        </w:rPr>
        <w:t>executadas na Avenida Alexandre Torquetti, Município de Timóteo/MG</w:t>
      </w:r>
      <w:r w:rsidR="003D1E5A">
        <w:rPr>
          <w:rFonts w:asciiTheme="majorHAnsi" w:hAnsiTheme="majorHAnsi" w:cstheme="majorHAnsi"/>
        </w:rPr>
        <w:t xml:space="preserve">. </w:t>
      </w:r>
      <w:r w:rsidR="003D1E5A" w:rsidRPr="003D1E5A">
        <w:rPr>
          <w:rFonts w:asciiTheme="majorHAnsi" w:hAnsiTheme="majorHAnsi" w:cstheme="majorHAnsi"/>
        </w:rPr>
        <w:t>Data da sessão pública</w:t>
      </w:r>
      <w:r w:rsidR="003D1E5A">
        <w:rPr>
          <w:rFonts w:asciiTheme="majorHAnsi" w:hAnsiTheme="majorHAnsi" w:cstheme="majorHAnsi"/>
        </w:rPr>
        <w:t xml:space="preserve"> dia: </w:t>
      </w:r>
      <w:r w:rsidR="003D1E5A" w:rsidRPr="003D1E5A">
        <w:rPr>
          <w:rFonts w:asciiTheme="majorHAnsi" w:hAnsiTheme="majorHAnsi" w:cstheme="majorHAnsi"/>
        </w:rPr>
        <w:t>05/08</w:t>
      </w:r>
      <w:r w:rsidR="003D1E5A">
        <w:rPr>
          <w:rFonts w:asciiTheme="majorHAnsi" w:hAnsiTheme="majorHAnsi" w:cstheme="majorHAnsi"/>
        </w:rPr>
        <w:t>/2025, às 13:00hs.</w:t>
      </w:r>
      <w:r w:rsidR="003D1E5A" w:rsidRPr="003D1E5A">
        <w:t xml:space="preserve"> </w:t>
      </w:r>
      <w:hyperlink r:id="rId29" w:history="1">
        <w:r w:rsidR="003D1E5A" w:rsidRPr="00E02EF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D1E5A">
        <w:rPr>
          <w:rFonts w:asciiTheme="majorHAnsi" w:hAnsiTheme="majorHAnsi" w:cstheme="majorHAnsi"/>
        </w:rPr>
        <w:t xml:space="preserve">.  Valor estimado da contratação </w:t>
      </w:r>
      <w:r w:rsidR="00A20CC9">
        <w:rPr>
          <w:rFonts w:asciiTheme="majorHAnsi" w:hAnsiTheme="majorHAnsi" w:cstheme="majorHAnsi"/>
        </w:rPr>
        <w:t>é</w:t>
      </w:r>
      <w:r w:rsidR="003D1E5A">
        <w:rPr>
          <w:rFonts w:asciiTheme="majorHAnsi" w:hAnsiTheme="majorHAnsi" w:cstheme="majorHAnsi"/>
        </w:rPr>
        <w:t xml:space="preserve"> de:  </w:t>
      </w:r>
      <w:r w:rsidR="003D1E5A" w:rsidRPr="003D1E5A">
        <w:rPr>
          <w:rFonts w:asciiTheme="minorHAnsi" w:hAnsiTheme="minorHAnsi" w:cstheme="minorHAnsi"/>
          <w:b/>
        </w:rPr>
        <w:t>R$ 1.151.836,19</w:t>
      </w:r>
      <w:r w:rsidR="003D1E5A">
        <w:rPr>
          <w:rFonts w:asciiTheme="minorHAnsi" w:hAnsiTheme="minorHAnsi" w:cstheme="minorHAnsi"/>
          <w:b/>
        </w:rPr>
        <w:t>.</w:t>
      </w:r>
    </w:p>
    <w:p w14:paraId="4683082D" w14:textId="77777777" w:rsidR="00CA6274" w:rsidRPr="002F564E" w:rsidRDefault="00CA6274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2BDD79BF" w14:textId="5D8FD513" w:rsidR="00CA6274" w:rsidRDefault="00CA6274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6274">
        <w:rPr>
          <w:rFonts w:asciiTheme="minorHAnsi" w:hAnsiTheme="minorHAnsi" w:cstheme="minorHAnsi"/>
          <w:b/>
        </w:rPr>
        <w:t>CIMAG</w:t>
      </w:r>
      <w:r>
        <w:rPr>
          <w:rFonts w:asciiTheme="minorHAnsi" w:hAnsiTheme="minorHAnsi" w:cstheme="minorHAnsi"/>
          <w:b/>
        </w:rPr>
        <w:t xml:space="preserve"> MG -</w:t>
      </w:r>
      <w:r>
        <w:rPr>
          <w:rFonts w:asciiTheme="majorHAnsi" w:hAnsiTheme="majorHAnsi" w:cstheme="majorHAnsi"/>
        </w:rPr>
        <w:t xml:space="preserve"> </w:t>
      </w:r>
      <w:r w:rsidRPr="00CA6274">
        <w:rPr>
          <w:rFonts w:asciiTheme="minorHAnsi" w:hAnsiTheme="minorHAnsi" w:cstheme="minorHAnsi"/>
          <w:b/>
        </w:rPr>
        <w:t>CONCORRÊNCIA PÚBLICA ELETRÔNICA</w:t>
      </w:r>
      <w:r>
        <w:rPr>
          <w:rFonts w:asciiTheme="minorHAnsi" w:hAnsiTheme="minorHAnsi" w:cstheme="minorHAnsi"/>
          <w:b/>
        </w:rPr>
        <w:t xml:space="preserve"> Nº </w:t>
      </w:r>
      <w:r w:rsidRPr="00CA6274">
        <w:rPr>
          <w:rFonts w:asciiTheme="minorHAnsi" w:hAnsiTheme="minorHAnsi" w:cstheme="minorHAnsi"/>
          <w:b/>
        </w:rPr>
        <w:t>002/2025</w:t>
      </w:r>
    </w:p>
    <w:p w14:paraId="0488B96A" w14:textId="77C4F4A5" w:rsidR="00CA6274" w:rsidRDefault="00CA627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CA6274">
        <w:rPr>
          <w:rFonts w:asciiTheme="majorHAnsi" w:hAnsiTheme="majorHAnsi" w:cstheme="majorHAnsi"/>
        </w:rPr>
        <w:t>Contratação de empresa especializada para futuros e eventuais serviços de engenharia civil para implantação de infraestruturas técnica</w:t>
      </w:r>
      <w:r w:rsidR="00A20CC9">
        <w:rPr>
          <w:rFonts w:asciiTheme="majorHAnsi" w:hAnsiTheme="majorHAnsi" w:cstheme="majorHAnsi"/>
        </w:rPr>
        <w:t>s</w:t>
      </w:r>
      <w:r w:rsidRPr="00CA6274">
        <w:rPr>
          <w:rFonts w:asciiTheme="majorHAnsi" w:hAnsiTheme="majorHAnsi" w:cstheme="majorHAnsi"/>
        </w:rPr>
        <w:t xml:space="preserve"> para reestruturação tur</w:t>
      </w:r>
      <w:r>
        <w:rPr>
          <w:rFonts w:asciiTheme="majorHAnsi" w:hAnsiTheme="majorHAnsi" w:cstheme="majorHAnsi"/>
        </w:rPr>
        <w:t>ística dos M</w:t>
      </w:r>
      <w:r w:rsidRPr="00CA6274">
        <w:rPr>
          <w:rFonts w:asciiTheme="majorHAnsi" w:hAnsiTheme="majorHAnsi" w:cstheme="majorHAnsi"/>
        </w:rPr>
        <w:t>unicípios consorciados ao CIMAG</w:t>
      </w:r>
      <w:r>
        <w:rPr>
          <w:rFonts w:asciiTheme="majorHAnsi" w:hAnsiTheme="majorHAnsi" w:cstheme="majorHAnsi"/>
        </w:rPr>
        <w:t>.</w:t>
      </w:r>
      <w:r w:rsidRPr="00CA6274">
        <w:t xml:space="preserve"> </w:t>
      </w:r>
      <w:r>
        <w:rPr>
          <w:rFonts w:asciiTheme="majorHAnsi" w:hAnsiTheme="majorHAnsi" w:cstheme="majorHAnsi"/>
        </w:rPr>
        <w:t>D</w:t>
      </w:r>
      <w:r w:rsidRPr="00CA6274">
        <w:rPr>
          <w:rFonts w:asciiTheme="majorHAnsi" w:hAnsiTheme="majorHAnsi" w:cstheme="majorHAnsi"/>
        </w:rPr>
        <w:t>ata de abertura da sessão: 19/08/2025</w:t>
      </w:r>
      <w:r w:rsidR="00C421E9">
        <w:rPr>
          <w:rFonts w:asciiTheme="majorHAnsi" w:hAnsiTheme="majorHAnsi" w:cstheme="majorHAnsi"/>
        </w:rPr>
        <w:t>,</w:t>
      </w:r>
      <w:r w:rsidRPr="00CA6274">
        <w:rPr>
          <w:rFonts w:asciiTheme="majorHAnsi" w:hAnsiTheme="majorHAnsi" w:cstheme="majorHAnsi"/>
        </w:rPr>
        <w:t xml:space="preserve"> horári</w:t>
      </w:r>
      <w:r>
        <w:rPr>
          <w:rFonts w:asciiTheme="majorHAnsi" w:hAnsiTheme="majorHAnsi" w:cstheme="majorHAnsi"/>
        </w:rPr>
        <w:t>o da abertura das propostas: 09:</w:t>
      </w:r>
      <w:r w:rsidRPr="00CA6274">
        <w:rPr>
          <w:rFonts w:asciiTheme="majorHAnsi" w:hAnsiTheme="majorHAnsi" w:cstheme="majorHAnsi"/>
        </w:rPr>
        <w:t>00h</w:t>
      </w:r>
      <w:r>
        <w:rPr>
          <w:rFonts w:asciiTheme="majorHAnsi" w:hAnsiTheme="majorHAnsi" w:cstheme="majorHAnsi"/>
        </w:rPr>
        <w:t>s</w:t>
      </w:r>
      <w:r w:rsidRPr="00CA627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L</w:t>
      </w:r>
      <w:r w:rsidRPr="00CA6274">
        <w:rPr>
          <w:rFonts w:asciiTheme="majorHAnsi" w:hAnsiTheme="majorHAnsi" w:cstheme="majorHAnsi"/>
        </w:rPr>
        <w:t>ocal da sessão públ</w:t>
      </w:r>
      <w:r>
        <w:rPr>
          <w:rFonts w:asciiTheme="majorHAnsi" w:hAnsiTheme="majorHAnsi" w:cstheme="majorHAnsi"/>
        </w:rPr>
        <w:t>ica: plataforma de licitações</w:t>
      </w:r>
      <w:r w:rsidRPr="00CA6274">
        <w:rPr>
          <w:rFonts w:asciiTheme="majorHAnsi" w:hAnsiTheme="majorHAnsi" w:cstheme="majorHAnsi"/>
        </w:rPr>
        <w:t xml:space="preserve"> – </w:t>
      </w:r>
      <w:hyperlink r:id="rId30" w:history="1">
        <w:r w:rsidRPr="00E02EF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Valor estimado da contratação e de: </w:t>
      </w:r>
      <w:r w:rsidRPr="00CA6274">
        <w:rPr>
          <w:rFonts w:asciiTheme="minorHAnsi" w:hAnsiTheme="minorHAnsi" w:cstheme="minorHAnsi"/>
          <w:b/>
        </w:rPr>
        <w:t>R$ 64.401.913,95</w:t>
      </w:r>
      <w:r>
        <w:rPr>
          <w:rFonts w:asciiTheme="minorHAnsi" w:hAnsiTheme="minorHAnsi" w:cstheme="minorHAnsi"/>
          <w:b/>
        </w:rPr>
        <w:t>.</w:t>
      </w:r>
    </w:p>
    <w:p w14:paraId="644D03C7" w14:textId="77777777" w:rsidR="003D1E5A" w:rsidRPr="002F564E" w:rsidRDefault="003D1E5A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0B7818A" w14:textId="131E8E17" w:rsidR="00B128CC" w:rsidRDefault="00E35DD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COMANDO </w:t>
      </w:r>
      <w:r w:rsidR="00BC025D">
        <w:rPr>
          <w:rFonts w:asciiTheme="minorHAnsi" w:hAnsiTheme="minorHAnsi" w:cstheme="minorHAnsi"/>
          <w:b/>
        </w:rPr>
        <w:t xml:space="preserve">DO </w:t>
      </w:r>
      <w:r w:rsidR="00B128CC">
        <w:rPr>
          <w:rFonts w:asciiTheme="minorHAnsi" w:hAnsiTheme="minorHAnsi" w:cstheme="minorHAnsi"/>
          <w:b/>
        </w:rPr>
        <w:t>EX</w:t>
      </w:r>
      <w:r>
        <w:rPr>
          <w:rFonts w:asciiTheme="minorHAnsi" w:hAnsiTheme="minorHAnsi" w:cstheme="minorHAnsi"/>
          <w:b/>
        </w:rPr>
        <w:t>É</w:t>
      </w:r>
      <w:r w:rsidR="00BC025D">
        <w:rPr>
          <w:rFonts w:asciiTheme="minorHAnsi" w:hAnsiTheme="minorHAnsi" w:cstheme="minorHAnsi"/>
          <w:b/>
        </w:rPr>
        <w:t>RCITO</w:t>
      </w:r>
      <w:r>
        <w:rPr>
          <w:rFonts w:asciiTheme="minorHAnsi" w:hAnsiTheme="minorHAnsi" w:cstheme="minorHAnsi"/>
          <w:b/>
        </w:rPr>
        <w:t xml:space="preserve"> (UBERLÂNDIA MG) </w:t>
      </w:r>
      <w:r w:rsidRPr="00E35DD6">
        <w:rPr>
          <w:rFonts w:asciiTheme="minorHAnsi" w:hAnsiTheme="minorHAnsi" w:cstheme="minorHAnsi"/>
          <w:b/>
          <w:bCs/>
        </w:rPr>
        <w:t>PREGÃO ELETRÔNICO </w:t>
      </w:r>
      <w:r>
        <w:rPr>
          <w:rFonts w:asciiTheme="minorHAnsi" w:hAnsiTheme="minorHAnsi" w:cstheme="minorHAnsi"/>
          <w:b/>
          <w:bCs/>
        </w:rPr>
        <w:t xml:space="preserve">Nº </w:t>
      </w:r>
      <w:r w:rsidRPr="00E35DD6">
        <w:rPr>
          <w:rFonts w:asciiTheme="minorHAnsi" w:hAnsiTheme="minorHAnsi" w:cstheme="minorHAnsi"/>
          <w:b/>
          <w:bCs/>
        </w:rPr>
        <w:t>90008/2025</w:t>
      </w:r>
    </w:p>
    <w:p w14:paraId="3D083122" w14:textId="231A0F08" w:rsidR="00B128CC" w:rsidRDefault="00B128CC" w:rsidP="00B128C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128CC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B128C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B128CC">
        <w:rPr>
          <w:rFonts w:asciiTheme="majorHAnsi" w:hAnsiTheme="majorHAnsi" w:cstheme="majorHAnsi"/>
        </w:rPr>
        <w:t>ontratação de empresa para prestar o serviço de engenharia</w:t>
      </w:r>
      <w:r>
        <w:rPr>
          <w:rFonts w:asciiTheme="majorHAnsi" w:hAnsiTheme="majorHAnsi" w:cstheme="majorHAnsi"/>
        </w:rPr>
        <w:t xml:space="preserve"> </w:t>
      </w:r>
      <w:r w:rsidRPr="00B128CC">
        <w:rPr>
          <w:rFonts w:asciiTheme="majorHAnsi" w:hAnsiTheme="majorHAnsi" w:cstheme="majorHAnsi"/>
        </w:rPr>
        <w:t>cujo objeto é a reforma em dependências do 36º Batalhão de Infantaria Mecanizado a serem</w:t>
      </w:r>
      <w:r>
        <w:rPr>
          <w:rFonts w:asciiTheme="majorHAnsi" w:hAnsiTheme="majorHAnsi" w:cstheme="majorHAnsi"/>
        </w:rPr>
        <w:t xml:space="preserve"> </w:t>
      </w:r>
      <w:r w:rsidRPr="00B128CC">
        <w:rPr>
          <w:rFonts w:asciiTheme="majorHAnsi" w:hAnsiTheme="majorHAnsi" w:cstheme="majorHAnsi"/>
        </w:rPr>
        <w:t>executados sem regime de dedicação exclusiva de mão de obra conforme condições</w:t>
      </w:r>
      <w:r>
        <w:rPr>
          <w:rFonts w:asciiTheme="majorHAnsi" w:hAnsiTheme="majorHAnsi" w:cstheme="majorHAnsi"/>
        </w:rPr>
        <w:t>.</w:t>
      </w:r>
      <w:r w:rsidRPr="00B128CC">
        <w:t xml:space="preserve"> </w:t>
      </w:r>
      <w:r w:rsidRPr="00B128CC">
        <w:rPr>
          <w:rFonts w:asciiTheme="majorHAnsi" w:hAnsiTheme="majorHAnsi" w:cstheme="majorHAnsi"/>
        </w:rPr>
        <w:t>Data de início de recebime</w:t>
      </w:r>
      <w:r w:rsidR="00A20CC9">
        <w:rPr>
          <w:rFonts w:asciiTheme="majorHAnsi" w:hAnsiTheme="majorHAnsi" w:cstheme="majorHAnsi"/>
        </w:rPr>
        <w:t>nto de propostas: 16/07/2025 08h</w:t>
      </w:r>
      <w:r w:rsidRPr="00B128C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, </w:t>
      </w:r>
      <w:r w:rsidR="00E35DD6">
        <w:rPr>
          <w:rFonts w:asciiTheme="majorHAnsi" w:hAnsiTheme="majorHAnsi" w:cstheme="majorHAnsi"/>
        </w:rPr>
        <w:t>d</w:t>
      </w:r>
      <w:r w:rsidRPr="00B128CC">
        <w:rPr>
          <w:rFonts w:asciiTheme="majorHAnsi" w:hAnsiTheme="majorHAnsi" w:cstheme="majorHAnsi"/>
        </w:rPr>
        <w:t>ata fim de recebime</w:t>
      </w:r>
      <w:r>
        <w:rPr>
          <w:rFonts w:asciiTheme="majorHAnsi" w:hAnsiTheme="majorHAnsi" w:cstheme="majorHAnsi"/>
        </w:rPr>
        <w:t>nto de propostas: 30/07/2025 08h</w:t>
      </w:r>
      <w:r w:rsidRPr="00B128CC">
        <w:rPr>
          <w:rFonts w:asciiTheme="majorHAnsi" w:hAnsiTheme="majorHAnsi" w:cstheme="majorHAnsi"/>
        </w:rPr>
        <w:t>30</w:t>
      </w:r>
      <w:r w:rsidR="008C2B78">
        <w:rPr>
          <w:rFonts w:asciiTheme="majorHAnsi" w:hAnsiTheme="majorHAnsi" w:cstheme="majorHAnsi"/>
        </w:rPr>
        <w:t>min.</w:t>
      </w:r>
      <w:r>
        <w:rPr>
          <w:rFonts w:asciiTheme="majorHAnsi" w:hAnsiTheme="majorHAnsi" w:cstheme="majorHAnsi"/>
        </w:rPr>
        <w:t xml:space="preserve"> Valor estimado </w:t>
      </w:r>
      <w:r w:rsidR="00A20CC9">
        <w:rPr>
          <w:rFonts w:asciiTheme="majorHAnsi" w:hAnsiTheme="majorHAnsi" w:cstheme="majorHAnsi"/>
        </w:rPr>
        <w:t>é</w:t>
      </w:r>
      <w:r>
        <w:rPr>
          <w:rFonts w:asciiTheme="majorHAnsi" w:hAnsiTheme="majorHAnsi" w:cstheme="majorHAnsi"/>
        </w:rPr>
        <w:t xml:space="preserve"> de:  </w:t>
      </w:r>
      <w:r w:rsidRPr="00B128CC">
        <w:rPr>
          <w:rFonts w:asciiTheme="minorHAnsi" w:hAnsiTheme="minorHAnsi" w:cstheme="minorHAnsi"/>
          <w:b/>
        </w:rPr>
        <w:t>R$ 800.142,50</w:t>
      </w:r>
      <w:r>
        <w:rPr>
          <w:rFonts w:asciiTheme="minorHAnsi" w:hAnsiTheme="minorHAnsi" w:cstheme="minorHAnsi"/>
          <w:b/>
        </w:rPr>
        <w:t>.</w:t>
      </w:r>
    </w:p>
    <w:p w14:paraId="41863EF8" w14:textId="0441BB12" w:rsidR="002731C4" w:rsidRDefault="00BC025D" w:rsidP="002F56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Informações:  </w:t>
      </w:r>
      <w:hyperlink r:id="rId31" w:history="1">
        <w:r w:rsidRPr="00E02EF8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https://cnetmobile.estaleiro.serpro.gov.br/comprasnet-web/public/landing?destino=quadro-informativo&amp;compra=16013005900082025</w:t>
        </w:r>
      </w:hyperlink>
      <w:r>
        <w:rPr>
          <w:rFonts w:asciiTheme="majorHAnsi" w:hAnsiTheme="majorHAnsi" w:cstheme="majorHAnsi"/>
        </w:rPr>
        <w:t xml:space="preserve">. </w:t>
      </w:r>
    </w:p>
    <w:p w14:paraId="2216F7A8" w14:textId="77777777" w:rsidR="008C2B78" w:rsidRDefault="008C2B78" w:rsidP="002F564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2E066A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9BF7BDA" w14:textId="77777777" w:rsidR="00A20CC9" w:rsidRDefault="00A20CC9" w:rsidP="00032C6E">
      <w:pPr>
        <w:jc w:val="both"/>
        <w:rPr>
          <w:rFonts w:asciiTheme="majorHAnsi" w:hAnsiTheme="majorHAnsi" w:cstheme="majorHAnsi"/>
        </w:rPr>
      </w:pPr>
    </w:p>
    <w:p w14:paraId="01FF1ACA" w14:textId="77777777" w:rsidR="00A20CC9" w:rsidRDefault="00A20CC9" w:rsidP="00032C6E">
      <w:pPr>
        <w:jc w:val="both"/>
        <w:rPr>
          <w:rFonts w:asciiTheme="majorHAnsi" w:hAnsiTheme="majorHAnsi" w:cstheme="majorHAnsi"/>
        </w:rPr>
      </w:pPr>
    </w:p>
    <w:p w14:paraId="32B35A86" w14:textId="77777777" w:rsidR="00A20CC9" w:rsidRDefault="00A20CC9" w:rsidP="00032C6E">
      <w:pPr>
        <w:jc w:val="both"/>
        <w:rPr>
          <w:rFonts w:asciiTheme="majorHAnsi" w:hAnsiTheme="majorHAnsi" w:cstheme="majorHAnsi"/>
        </w:rPr>
      </w:pPr>
    </w:p>
    <w:p w14:paraId="16F45DFE" w14:textId="77777777" w:rsidR="00A20CC9" w:rsidRDefault="00A20CC9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34"/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38"/>
                    </pic:cNvPr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41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43"/>
      <w:footerReference w:type="default" r:id="rId4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E1588" w14:textId="77777777" w:rsidR="005D306E" w:rsidRDefault="005D306E">
      <w:r>
        <w:separator/>
      </w:r>
    </w:p>
  </w:endnote>
  <w:endnote w:type="continuationSeparator" w:id="0">
    <w:p w14:paraId="78A914C4" w14:textId="77777777" w:rsidR="005D306E" w:rsidRDefault="005D306E">
      <w:r>
        <w:continuationSeparator/>
      </w:r>
    </w:p>
  </w:endnote>
  <w:endnote w:type="continuationNotice" w:id="1">
    <w:p w14:paraId="3E50D36D" w14:textId="77777777" w:rsidR="005D306E" w:rsidRDefault="005D30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CA6274" w:rsidRDefault="00CA627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CA6274" w:rsidRPr="00151818" w:rsidRDefault="00CA627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A20CC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CA6274" w:rsidRPr="00EB3E7D" w:rsidRDefault="00CA627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CA6274" w:rsidRPr="00EB3E7D" w:rsidRDefault="00CA627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CA6274" w:rsidRPr="00151818" w:rsidRDefault="00CA627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A20CC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CA6274" w:rsidRPr="00EB3E7D" w:rsidRDefault="00CA627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CA6274" w:rsidRPr="00EB3E7D" w:rsidRDefault="00CA627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CA6274" w:rsidRPr="00151818" w:rsidRDefault="00CA627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CA6274" w:rsidRPr="00151818" w:rsidRDefault="00CA627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CA6274" w:rsidRPr="00151818" w:rsidRDefault="00CA627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CA6274" w:rsidRPr="00151818" w:rsidRDefault="00CA627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CA6274" w:rsidRPr="00151818" w:rsidRDefault="00CA627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1D471E" w14:textId="77777777" w:rsidR="005D306E" w:rsidRDefault="005D306E">
      <w:r>
        <w:separator/>
      </w:r>
    </w:p>
  </w:footnote>
  <w:footnote w:type="continuationSeparator" w:id="0">
    <w:p w14:paraId="012AE6A9" w14:textId="77777777" w:rsidR="005D306E" w:rsidRDefault="005D306E">
      <w:r>
        <w:continuationSeparator/>
      </w:r>
    </w:p>
  </w:footnote>
  <w:footnote w:type="continuationNotice" w:id="1">
    <w:p w14:paraId="4D39A25E" w14:textId="77777777" w:rsidR="005D306E" w:rsidRDefault="005D30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CA6274" w:rsidRDefault="00CA627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42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4B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57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0A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DB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4E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4D8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07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5A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8F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4DC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6E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2D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3B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BF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57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DC7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C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03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78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11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46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CC9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C95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C4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6FFB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8CC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5D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E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1E9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74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5B6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08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9BA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2FC6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DD6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0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A2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oaesperanca.mg.gov.br/licitacoes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hyperlink" Target="https://www.santamariadosalto.mg.gov.br/licitacoes/1" TargetMode="External"/><Relationship Id="rId39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://www.joaopinheiro.mg.gov.br" TargetMode="External"/><Relationship Id="rId34" Type="http://schemas.openxmlformats.org/officeDocument/2006/relationships/hyperlink" Target="https://itaipumg.com.br/" TargetMode="External"/><Relationship Id="rId42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www.licitanet.com.br" TargetMode="External"/><Relationship Id="rId17" Type="http://schemas.openxmlformats.org/officeDocument/2006/relationships/hyperlink" Target="http://www.pmcapelinha.mg.gov.br" TargetMode="External"/><Relationship Id="rId25" Type="http://schemas.openxmlformats.org/officeDocument/2006/relationships/hyperlink" Target="https://www.bnc.org.br" TargetMode="External"/><Relationship Id="rId33" Type="http://schemas.openxmlformats.org/officeDocument/2006/relationships/image" Target="media/image1.png"/><Relationship Id="rId38" Type="http://schemas.openxmlformats.org/officeDocument/2006/relationships/hyperlink" Target="https://safeoneasy.com/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asilandiademinas.mg.gov.br" TargetMode="External"/><Relationship Id="rId20" Type="http://schemas.openxmlformats.org/officeDocument/2006/relationships/hyperlink" Target="https://www.valadares.mg.gov.br/licitacoes" TargetMode="External"/><Relationship Id="rId29" Type="http://schemas.openxmlformats.org/officeDocument/2006/relationships/hyperlink" Target="http://www.gov.br/compras" TargetMode="External"/><Relationship Id="rId41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ntoniocarlos.licitapp.com.br/" TargetMode="External"/><Relationship Id="rId24" Type="http://schemas.openxmlformats.org/officeDocument/2006/relationships/hyperlink" Target="https://bll.org.br/" TargetMode="External"/><Relationship Id="rId32" Type="http://schemas.openxmlformats.org/officeDocument/2006/relationships/hyperlink" Target="https://fck.ind.br/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5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licitacao@brasilandiademinas.mg.gov.br" TargetMode="External"/><Relationship Id="rId23" Type="http://schemas.openxmlformats.org/officeDocument/2006/relationships/hyperlink" Target="mailto:licitacao@presidentejuscelino.mg.gov.br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s://pottencial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gov.br/compras" TargetMode="External"/><Relationship Id="rId31" Type="http://schemas.openxmlformats.org/officeDocument/2006/relationships/hyperlink" Target="https://cnetmobile.estaleiro.serpro.gov.br/comprasnet-web/public/landing?destino=quadro-informativo&amp;compra=16013005900082025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mmlicita.gov.br" TargetMode="External"/><Relationship Id="rId22" Type="http://schemas.openxmlformats.org/officeDocument/2006/relationships/hyperlink" Target="http://www.imprensanacional.gov.br" TargetMode="External"/><Relationship Id="rId27" Type="http://schemas.openxmlformats.org/officeDocument/2006/relationships/hyperlink" Target="http://bnc.org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image" Target="media/image2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78C604AD-085D-4D58-851F-74462DF5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1521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9720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6</cp:revision>
  <cp:lastPrinted>2025-07-16T20:28:00Z</cp:lastPrinted>
  <dcterms:created xsi:type="dcterms:W3CDTF">2025-07-16T11:25:00Z</dcterms:created>
  <dcterms:modified xsi:type="dcterms:W3CDTF">2025-07-16T20:33:00Z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