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08BD99" w14:textId="77777777" w:rsidR="001D567A" w:rsidRDefault="001D567A" w:rsidP="001D567A">
      <w:pPr>
        <w:autoSpaceDE w:val="0"/>
        <w:autoSpaceDN w:val="0"/>
        <w:adjustRightInd w:val="0"/>
      </w:pPr>
    </w:p>
    <w:p w14:paraId="48626107" w14:textId="7ECD5CDE" w:rsidR="00CE5E1D" w:rsidRDefault="001D567A" w:rsidP="00CE5E1D">
      <w:pPr>
        <w:autoSpaceDE w:val="0"/>
        <w:autoSpaceDN w:val="0"/>
        <w:adjustRightInd w:val="0"/>
      </w:pPr>
      <w:bookmarkStart w:id="0" w:name="_Hlk172550155"/>
      <w:bookmarkEnd w:id="0"/>
      <w:r w:rsidRPr="00096015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34281E10" wp14:editId="02161BB1">
            <wp:extent cx="6840855" cy="238125"/>
            <wp:effectExtent l="0" t="0" r="0" b="9525"/>
            <wp:docPr id="2" name="Imagem 2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0B340" w14:textId="77777777" w:rsidR="00CE5E1D" w:rsidRPr="00CE5E1D" w:rsidRDefault="00CE5E1D" w:rsidP="00CE5E1D">
      <w:pPr>
        <w:autoSpaceDE w:val="0"/>
        <w:autoSpaceDN w:val="0"/>
        <w:adjustRightInd w:val="0"/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5386"/>
      </w:tblGrid>
      <w:tr w:rsidR="00CE5E1D" w:rsidRPr="00CE5E1D" w14:paraId="13BA5537" w14:textId="77777777" w:rsidTr="00CE5E1D">
        <w:trPr>
          <w:cantSplit/>
          <w:trHeight w:val="64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13125DC" w14:textId="77777777" w:rsidR="00CE5E1D" w:rsidRPr="00CE5E1D" w:rsidRDefault="00CE5E1D" w:rsidP="00CE5E1D">
            <w:pPr>
              <w:spacing w:after="160" w:line="259" w:lineRule="auto"/>
              <w:rPr>
                <w:rFonts w:asciiTheme="majorHAnsi" w:eastAsiaTheme="minorHAnsi" w:hAnsiTheme="majorHAnsi" w:cstheme="majorHAnsi"/>
                <w:bCs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bCs/>
                <w:lang w:eastAsia="en-US"/>
              </w:rPr>
              <w:t>ÓRGÃO LICITANTE</w:t>
            </w:r>
            <w:r w:rsidRPr="00CE5E1D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 xml:space="preserve">: </w:t>
            </w:r>
            <w:r w:rsidRPr="00CE5E1D">
              <w:rPr>
                <w:rFonts w:asciiTheme="minorHAnsi" w:eastAsiaTheme="minorHAnsi" w:hAnsiTheme="minorHAnsi" w:cstheme="minorHAnsi"/>
                <w:b/>
                <w:lang w:eastAsia="en-US"/>
              </w:rPr>
              <w:t>FPMZB</w:t>
            </w:r>
            <w:r w:rsidRPr="00CE5E1D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 xml:space="preserve"> - FUNDAÇÃO DE PARQUES MUNICIPAIS E ZOOBOTÂNICA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5861401" w14:textId="45452CDD" w:rsidR="00CE5E1D" w:rsidRPr="00CE5E1D" w:rsidRDefault="00CE5E1D" w:rsidP="00CE5E1D">
            <w:pPr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EDITAL: </w:t>
            </w:r>
            <w:r w:rsidR="00C04A6D" w:rsidRPr="00C04A6D">
              <w:rPr>
                <w:rFonts w:asciiTheme="minorHAnsi" w:hAnsiTheme="minorHAnsi" w:cstheme="minorHAnsi"/>
                <w:b/>
                <w:color w:val="212529"/>
                <w:shd w:val="clear" w:color="auto" w:fill="FFFFFF"/>
              </w:rPr>
              <w:t>REABERTURA </w:t>
            </w:r>
            <w:r w:rsidR="00C04A6D" w:rsidRPr="00C04A6D">
              <w:rPr>
                <w:rFonts w:ascii="Arial" w:hAnsi="Arial" w:cs="Arial"/>
                <w:color w:val="212529"/>
                <w:shd w:val="clear" w:color="auto" w:fill="FFFFFF"/>
              </w:rPr>
              <w:t>-</w:t>
            </w:r>
            <w:r w:rsidR="00C04A6D">
              <w:rPr>
                <w:rFonts w:ascii="Arial" w:hAnsi="Arial" w:cs="Arial"/>
                <w:color w:val="212529"/>
                <w:shd w:val="clear" w:color="auto" w:fill="FFFFFF"/>
              </w:rPr>
              <w:t xml:space="preserve"> </w:t>
            </w:r>
            <w:r w:rsidR="00C04A6D" w:rsidRPr="00C04A6D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PREGÃO ELETRÔNICO Nº 023/2024</w:t>
            </w:r>
          </w:p>
        </w:tc>
      </w:tr>
      <w:tr w:rsidR="00CE5E1D" w:rsidRPr="00CE5E1D" w14:paraId="08622F19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3DEAB" w14:textId="77777777" w:rsidR="00CE5E1D" w:rsidRPr="00CE5E1D" w:rsidRDefault="00CE5E1D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 xml:space="preserve">Endereço: Rua Mar de Espanha, 525, Bairro Santo Antônio, Belo Horizonte, Minas Gerais. TELEFONE PARA CONTATO: 3246-5135. SITE PARA CONSULTAS: </w:t>
            </w:r>
            <w:hyperlink r:id="rId12" w:history="1">
              <w:r w:rsidRPr="00CE5E1D">
                <w:rPr>
                  <w:rFonts w:asciiTheme="majorHAnsi" w:hAnsiTheme="majorHAnsi" w:cstheme="majorHAnsi"/>
                  <w:color w:val="0000FF"/>
                  <w:u w:val="single"/>
                </w:rPr>
                <w:t>www.gov.br/compras</w:t>
              </w:r>
            </w:hyperlink>
            <w:r w:rsidRPr="00CE5E1D">
              <w:rPr>
                <w:rFonts w:asciiTheme="majorHAnsi" w:hAnsiTheme="majorHAnsi" w:cstheme="majorHAnsi"/>
                <w:color w:val="000000"/>
              </w:rPr>
              <w:t xml:space="preserve"> e </w:t>
            </w:r>
            <w:hyperlink r:id="rId13" w:history="1">
              <w:r w:rsidRPr="00CE5E1D">
                <w:rPr>
                  <w:rFonts w:asciiTheme="majorHAnsi" w:hAnsiTheme="majorHAnsi" w:cstheme="majorHAnsi"/>
                  <w:color w:val="0000FF"/>
                  <w:u w:val="single"/>
                </w:rPr>
                <w:t>www.pbh.gov.br</w:t>
              </w:r>
            </w:hyperlink>
            <w:r w:rsidRPr="00CE5E1D">
              <w:rPr>
                <w:rFonts w:asciiTheme="majorHAnsi" w:hAnsiTheme="majorHAnsi" w:cstheme="majorHAnsi"/>
                <w:color w:val="000000"/>
              </w:rPr>
              <w:t xml:space="preserve"> - E-mail: </w:t>
            </w:r>
            <w:r w:rsidRPr="00CE5E1D">
              <w:rPr>
                <w:rFonts w:asciiTheme="majorHAnsi" w:hAnsiTheme="majorHAnsi" w:cstheme="majorHAnsi"/>
                <w:color w:val="0000FF"/>
                <w:u w:val="single"/>
              </w:rPr>
              <w:t>licitafpmzb@pbh.gov.br.</w:t>
            </w:r>
          </w:p>
        </w:tc>
      </w:tr>
      <w:tr w:rsidR="00CE5E1D" w:rsidRPr="00CE5E1D" w14:paraId="0631D638" w14:textId="77777777" w:rsidTr="00CE5E1D">
        <w:trPr>
          <w:cantSplit/>
          <w:trHeight w:val="15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4B0D0" w14:textId="27BF59E1" w:rsidR="00CE5E1D" w:rsidRPr="00CE5E1D" w:rsidRDefault="00CE5E1D" w:rsidP="00CE5E1D">
            <w:pPr>
              <w:autoSpaceDE w:val="0"/>
              <w:autoSpaceDN w:val="0"/>
              <w:adjustRightInd w:val="0"/>
              <w:spacing w:after="160" w:line="259" w:lineRule="auto"/>
              <w:jc w:val="both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Objeto: </w:t>
            </w:r>
            <w:r w:rsidRPr="00C04A6D">
              <w:rPr>
                <w:rFonts w:asciiTheme="majorHAnsi" w:hAnsiTheme="majorHAnsi" w:cstheme="majorHAnsi"/>
              </w:rPr>
              <w:t>Prestação de serviços de construção / reforma de carneiros, gravação em pedras / lápides e serviços correlatos, atendendo às necessidades dos Cemitérios Públicos Municipais Bonfim e da Saudade, sob responsabilidade da Fundação de Parques Municipais e Zoobotânica – FPMZB.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FBE42" w14:textId="77777777" w:rsidR="00CE5E1D" w:rsidRPr="00CE5E1D" w:rsidRDefault="00CE5E1D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 xml:space="preserve">DATAS: </w:t>
            </w:r>
          </w:p>
          <w:p w14:paraId="3B42A146" w14:textId="67EBFAB1" w:rsidR="00CE5E1D" w:rsidRPr="00CE5E1D" w:rsidRDefault="00C04A6D" w:rsidP="00C04A6D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160" w:line="259" w:lineRule="auto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C04A6D">
              <w:rPr>
                <w:rFonts w:asciiTheme="majorHAnsi" w:hAnsiTheme="majorHAnsi" w:cstheme="majorHAnsi"/>
                <w:color w:val="000000"/>
              </w:rPr>
              <w:t>DATA DA SESSÃO PÚBLICA: 10/09/2024 às 9h</w:t>
            </w:r>
          </w:p>
        </w:tc>
      </w:tr>
      <w:tr w:rsidR="00CE5E1D" w:rsidRPr="00CE5E1D" w14:paraId="684CE934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3E960" w14:textId="77777777" w:rsidR="00CE5E1D" w:rsidRPr="00CE5E1D" w:rsidRDefault="00CE5E1D" w:rsidP="00CE5E1D">
            <w:pPr>
              <w:spacing w:after="160" w:line="259" w:lineRule="auto"/>
              <w:jc w:val="center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>VALORES</w:t>
            </w:r>
          </w:p>
        </w:tc>
      </w:tr>
      <w:tr w:rsidR="00CE5E1D" w:rsidRPr="00CE5E1D" w14:paraId="57A8F073" w14:textId="77777777" w:rsidTr="00CE5E1D">
        <w:trPr>
          <w:cantSplit/>
          <w:trHeight w:val="36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B6E38" w14:textId="77777777" w:rsidR="00CE5E1D" w:rsidRPr="00CE5E1D" w:rsidRDefault="00CE5E1D" w:rsidP="00CE5E1D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03DA1" w14:textId="77777777" w:rsidR="00CE5E1D" w:rsidRPr="00CE5E1D" w:rsidRDefault="00CE5E1D" w:rsidP="00CE5E1D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>Capital Social Igual ou Superior</w:t>
            </w:r>
          </w:p>
        </w:tc>
      </w:tr>
      <w:tr w:rsidR="00CE5E1D" w:rsidRPr="00CE5E1D" w14:paraId="7EE7D28F" w14:textId="77777777" w:rsidTr="00CE5E1D">
        <w:trPr>
          <w:cantSplit/>
          <w:trHeight w:val="28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D5701" w14:textId="5DA9B7A4" w:rsidR="00CE5E1D" w:rsidRPr="00CE5E1D" w:rsidRDefault="00CE5E1D" w:rsidP="00CE5E1D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 xml:space="preserve">R$ </w:t>
            </w:r>
            <w:r w:rsidR="00C04A6D" w:rsidRPr="00C04A6D">
              <w:rPr>
                <w:rFonts w:asciiTheme="majorHAnsi" w:hAnsiTheme="majorHAnsi" w:cstheme="majorHAnsi"/>
                <w:color w:val="000000"/>
              </w:rPr>
              <w:t>8.823.612,28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F7212" w14:textId="77777777" w:rsidR="00CE5E1D" w:rsidRPr="00CE5E1D" w:rsidRDefault="00CE5E1D" w:rsidP="00CE5E1D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CE5E1D">
              <w:rPr>
                <w:rFonts w:asciiTheme="majorHAnsi" w:hAnsiTheme="majorHAnsi" w:cstheme="majorHAnsi"/>
                <w:color w:val="000000"/>
              </w:rPr>
              <w:t>-</w:t>
            </w:r>
          </w:p>
        </w:tc>
      </w:tr>
      <w:tr w:rsidR="00CE5E1D" w:rsidRPr="00CE5E1D" w14:paraId="0ABFE44D" w14:textId="77777777" w:rsidTr="00CE5E1D">
        <w:trPr>
          <w:cantSplit/>
          <w:trHeight w:val="35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5B6BB" w14:textId="76468BC3" w:rsidR="00CE5E1D" w:rsidRPr="00CE5E1D" w:rsidRDefault="00CE5E1D" w:rsidP="00C04A6D">
            <w:pPr>
              <w:autoSpaceDE w:val="0"/>
              <w:autoSpaceDN w:val="0"/>
              <w:adjustRightInd w:val="0"/>
              <w:spacing w:after="160" w:line="259" w:lineRule="auto"/>
              <w:jc w:val="both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CAPACIDADE TÉCNICA PROFISSIONAL: 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8.5.1.1. Para fins da comprovação de que trata este subi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tem, os atestados deverão dizer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respeito a contratos executados com as seg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uintes características mínimas: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 xml:space="preserve">8.5.1.2. prestação de 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serviços simples de engenharia;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8.5.1.3. Será admitida, para fins de comprovação de quantita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tivo mínimo, a apresentação e o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som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atório de diferentes atestados.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8.5.1.4. Os atestados de capacidade técnica poderão ser ap</w:t>
            </w:r>
            <w:r w:rsidR="00C04A6D">
              <w:rPr>
                <w:rFonts w:asciiTheme="majorHAnsi" w:eastAsiaTheme="minorHAnsi" w:hAnsiTheme="majorHAnsi" w:cstheme="majorHAnsi"/>
                <w:lang w:eastAsia="en-US"/>
              </w:rPr>
              <w:t xml:space="preserve">resentados em nome da matriz ou </w:t>
            </w:r>
            <w:r w:rsidR="00C04A6D" w:rsidRPr="00C04A6D">
              <w:rPr>
                <w:rFonts w:asciiTheme="majorHAnsi" w:eastAsiaTheme="minorHAnsi" w:hAnsiTheme="majorHAnsi" w:cstheme="majorHAnsi"/>
                <w:lang w:eastAsia="en-US"/>
              </w:rPr>
              <w:t>da filial do fornecedor.</w:t>
            </w:r>
          </w:p>
        </w:tc>
      </w:tr>
      <w:tr w:rsidR="00CE5E1D" w:rsidRPr="00CE5E1D" w14:paraId="44235882" w14:textId="77777777" w:rsidTr="00CE5E1D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61292" w14:textId="72E7DD35" w:rsidR="00CE5E1D" w:rsidRPr="00CE5E1D" w:rsidRDefault="00CE5E1D" w:rsidP="00CE5E1D">
            <w:pPr>
              <w:autoSpaceDE w:val="0"/>
              <w:autoSpaceDN w:val="0"/>
              <w:adjustRightInd w:val="0"/>
              <w:spacing w:after="160" w:line="259" w:lineRule="auto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CAPACIDADE TÉCNICA OPERACIONAL: </w:t>
            </w:r>
          </w:p>
        </w:tc>
      </w:tr>
      <w:tr w:rsidR="00CE5E1D" w:rsidRPr="00CE5E1D" w14:paraId="0451FDC3" w14:textId="77777777" w:rsidTr="00CE5E1D">
        <w:trPr>
          <w:cantSplit/>
          <w:trHeight w:val="307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75B9B" w14:textId="77777777" w:rsidR="00CE5E1D" w:rsidRPr="00CE5E1D" w:rsidRDefault="00CE5E1D" w:rsidP="00CE5E1D">
            <w:pPr>
              <w:spacing w:after="160" w:line="259" w:lineRule="auto"/>
              <w:jc w:val="both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ÍNDICES ECONÔMICOS: CONFORME EDITAL. </w:t>
            </w:r>
          </w:p>
        </w:tc>
      </w:tr>
      <w:tr w:rsidR="00CE5E1D" w:rsidRPr="00CE5E1D" w14:paraId="625ECC44" w14:textId="77777777" w:rsidTr="00CE5E1D">
        <w:trPr>
          <w:cantSplit/>
          <w:trHeight w:val="699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0DB02" w14:textId="77777777" w:rsidR="00CE5E1D" w:rsidRPr="00CE5E1D" w:rsidRDefault="00CE5E1D" w:rsidP="00CE5E1D">
            <w:pPr>
              <w:tabs>
                <w:tab w:val="left" w:pos="6925"/>
              </w:tabs>
              <w:spacing w:after="160" w:line="259" w:lineRule="auto"/>
              <w:jc w:val="both"/>
              <w:rPr>
                <w:rFonts w:asciiTheme="majorHAnsi" w:eastAsiaTheme="minorHAnsi" w:hAnsiTheme="majorHAnsi" w:cstheme="majorHAnsi"/>
                <w:lang w:eastAsia="en-US"/>
              </w:rPr>
            </w:pPr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 xml:space="preserve">OBSERVAÇÕES: 5.1.1. Informações sobre cadastro de fornecedores poderá ser obtido no Sistema de Compras do Governo Federal no endereço </w:t>
            </w:r>
            <w:hyperlink r:id="rId14" w:history="1">
              <w:r w:rsidRPr="00CE5E1D">
                <w:rPr>
                  <w:rFonts w:asciiTheme="majorHAnsi" w:eastAsiaTheme="minorHAnsi" w:hAnsiTheme="majorHAnsi" w:cstheme="majorHAnsi"/>
                  <w:color w:val="0000FF"/>
                  <w:u w:val="single"/>
                  <w:lang w:eastAsia="en-US"/>
                </w:rPr>
                <w:t>https://www.gov.br/compras/pt-br/fornecedor</w:t>
              </w:r>
            </w:hyperlink>
            <w:r w:rsidRPr="00CE5E1D">
              <w:rPr>
                <w:rFonts w:asciiTheme="majorHAnsi" w:eastAsiaTheme="minorHAnsi" w:hAnsiTheme="majorHAnsi" w:cstheme="majorHAnsi"/>
                <w:lang w:eastAsia="en-US"/>
              </w:rPr>
              <w:t>.</w:t>
            </w:r>
          </w:p>
        </w:tc>
      </w:tr>
    </w:tbl>
    <w:p w14:paraId="675502B6" w14:textId="77777777" w:rsidR="001D567A" w:rsidRDefault="001D567A" w:rsidP="001D567A">
      <w:pPr>
        <w:autoSpaceDE w:val="0"/>
        <w:autoSpaceDN w:val="0"/>
        <w:adjustRightInd w:val="0"/>
      </w:pPr>
    </w:p>
    <w:p w14:paraId="4B886E92" w14:textId="77777777" w:rsidR="00CE5E1D" w:rsidRDefault="00CE5E1D" w:rsidP="001D567A">
      <w:pPr>
        <w:autoSpaceDE w:val="0"/>
        <w:autoSpaceDN w:val="0"/>
        <w:adjustRightInd w:val="0"/>
      </w:pPr>
    </w:p>
    <w:p w14:paraId="00D5C68C" w14:textId="77777777" w:rsidR="00542BF8" w:rsidRDefault="00542BF8" w:rsidP="001D567A">
      <w:pPr>
        <w:autoSpaceDE w:val="0"/>
        <w:autoSpaceDN w:val="0"/>
        <w:adjustRightInd w:val="0"/>
      </w:pPr>
    </w:p>
    <w:p w14:paraId="242E9093" w14:textId="77777777" w:rsidR="00542BF8" w:rsidRDefault="00542BF8" w:rsidP="001D567A">
      <w:pPr>
        <w:autoSpaceDE w:val="0"/>
        <w:autoSpaceDN w:val="0"/>
        <w:adjustRightInd w:val="0"/>
      </w:pPr>
    </w:p>
    <w:p w14:paraId="296D1539" w14:textId="77777777" w:rsidR="00542BF8" w:rsidRDefault="00542BF8" w:rsidP="001D567A">
      <w:pPr>
        <w:autoSpaceDE w:val="0"/>
        <w:autoSpaceDN w:val="0"/>
        <w:adjustRightInd w:val="0"/>
      </w:pPr>
    </w:p>
    <w:p w14:paraId="58D3E510" w14:textId="77777777" w:rsidR="00542BF8" w:rsidRDefault="00542BF8" w:rsidP="001D567A">
      <w:pPr>
        <w:autoSpaceDE w:val="0"/>
        <w:autoSpaceDN w:val="0"/>
        <w:adjustRightInd w:val="0"/>
      </w:pPr>
    </w:p>
    <w:p w14:paraId="54078598" w14:textId="77777777" w:rsidR="00542BF8" w:rsidRDefault="00542BF8" w:rsidP="001D567A">
      <w:pPr>
        <w:autoSpaceDE w:val="0"/>
        <w:autoSpaceDN w:val="0"/>
        <w:adjustRightInd w:val="0"/>
      </w:pPr>
    </w:p>
    <w:p w14:paraId="3F9CF43B" w14:textId="77777777" w:rsidR="00542BF8" w:rsidRDefault="00542BF8" w:rsidP="001D567A">
      <w:pPr>
        <w:autoSpaceDE w:val="0"/>
        <w:autoSpaceDN w:val="0"/>
        <w:adjustRightInd w:val="0"/>
      </w:pPr>
    </w:p>
    <w:p w14:paraId="03525760" w14:textId="77777777" w:rsidR="00542BF8" w:rsidRDefault="00542BF8" w:rsidP="001D567A">
      <w:pPr>
        <w:autoSpaceDE w:val="0"/>
        <w:autoSpaceDN w:val="0"/>
        <w:adjustRightInd w:val="0"/>
      </w:pPr>
    </w:p>
    <w:p w14:paraId="08EEAC7C" w14:textId="77777777" w:rsidR="00542BF8" w:rsidRDefault="00542BF8" w:rsidP="001D567A">
      <w:pPr>
        <w:autoSpaceDE w:val="0"/>
        <w:autoSpaceDN w:val="0"/>
        <w:adjustRightInd w:val="0"/>
      </w:pPr>
    </w:p>
    <w:p w14:paraId="475BC3C7" w14:textId="77777777" w:rsidR="00542BF8" w:rsidRDefault="00542BF8" w:rsidP="001D567A">
      <w:pPr>
        <w:autoSpaceDE w:val="0"/>
        <w:autoSpaceDN w:val="0"/>
        <w:adjustRightInd w:val="0"/>
      </w:pPr>
    </w:p>
    <w:p w14:paraId="267272A4" w14:textId="77777777" w:rsidR="00542BF8" w:rsidRDefault="00542BF8" w:rsidP="001D567A">
      <w:pPr>
        <w:autoSpaceDE w:val="0"/>
        <w:autoSpaceDN w:val="0"/>
        <w:adjustRightInd w:val="0"/>
      </w:pPr>
    </w:p>
    <w:p w14:paraId="0FA4C177" w14:textId="77777777" w:rsidR="00542BF8" w:rsidRDefault="00542BF8" w:rsidP="001D567A">
      <w:pPr>
        <w:autoSpaceDE w:val="0"/>
        <w:autoSpaceDN w:val="0"/>
        <w:adjustRightInd w:val="0"/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5386"/>
      </w:tblGrid>
      <w:tr w:rsidR="001D567A" w:rsidRPr="00230ECF" w14:paraId="38112D39" w14:textId="77777777" w:rsidTr="00CE5E1D">
        <w:trPr>
          <w:cantSplit/>
          <w:trHeight w:val="51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D6FE" w14:textId="77777777" w:rsidR="001D567A" w:rsidRPr="00230ECF" w:rsidRDefault="001D567A" w:rsidP="00CE5E1D">
            <w:pPr>
              <w:rPr>
                <w:rFonts w:asciiTheme="majorHAnsi" w:hAnsiTheme="majorHAnsi" w:cstheme="majorHAnsi"/>
                <w:bCs/>
              </w:rPr>
            </w:pPr>
            <w:r w:rsidRPr="00230ECF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COPASA-MG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4D01F" w14:textId="1CAD3A2D" w:rsidR="001D567A" w:rsidRPr="00230ECF" w:rsidRDefault="001D567A" w:rsidP="00CE5E1D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230ECF">
              <w:rPr>
                <w:rFonts w:asciiTheme="majorHAnsi" w:hAnsiTheme="majorHAnsi" w:cstheme="majorHAnsi"/>
              </w:rPr>
              <w:t xml:space="preserve">EDITAL: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LICITAÇÃO Nº CPLI.</w:t>
            </w:r>
            <w:r w:rsidRPr="00230ECF">
              <w:t xml:space="preserve"> </w:t>
            </w:r>
            <w:r w:rsidRPr="001D567A">
              <w:rPr>
                <w:rFonts w:asciiTheme="minorHAnsi" w:hAnsiTheme="minorHAnsi" w:cstheme="minorHAnsi"/>
                <w:b/>
                <w:bCs/>
              </w:rPr>
              <w:t>1120240091</w:t>
            </w:r>
          </w:p>
        </w:tc>
      </w:tr>
      <w:tr w:rsidR="001D567A" w:rsidRPr="00230ECF" w14:paraId="08D93284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0B635" w14:textId="77777777" w:rsidR="001D567A" w:rsidRPr="00230ECF" w:rsidRDefault="001D567A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Endereço: Rua Mar de Espanha, 525, Bairro Santo Antônio, Belo Horizonte, Minas Gerais.</w:t>
            </w:r>
          </w:p>
          <w:p w14:paraId="645AC234" w14:textId="77777777" w:rsidR="001D567A" w:rsidRPr="00230ECF" w:rsidRDefault="001D567A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  <w:color w:val="000000"/>
              </w:rPr>
              <w:t xml:space="preserve">Informações poderão ser solicitadas à CPLI - Comissão Permanente de </w:t>
            </w:r>
            <w:r w:rsidRPr="00230ECF">
              <w:rPr>
                <w:rFonts w:asciiTheme="majorHAnsi" w:hAnsiTheme="majorHAnsi" w:cstheme="majorHAnsi"/>
              </w:rPr>
              <w:t xml:space="preserve">Licitações - E-mail: </w:t>
            </w:r>
            <w:hyperlink r:id="rId15" w:history="1">
              <w:r w:rsidRPr="00230ECF">
                <w:rPr>
                  <w:rStyle w:val="Hyperlink"/>
                  <w:rFonts w:asciiTheme="majorHAnsi" w:hAnsiTheme="majorHAnsi" w:cstheme="majorHAnsi"/>
                </w:rPr>
                <w:t>cpli@copasa.com.br</w:t>
              </w:r>
            </w:hyperlink>
            <w:r w:rsidRPr="00230ECF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1D567A" w:rsidRPr="00230ECF" w14:paraId="087DBB6E" w14:textId="77777777" w:rsidTr="00CE5E1D">
        <w:trPr>
          <w:cantSplit/>
          <w:trHeight w:val="15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39B77" w14:textId="33B8E4D3" w:rsidR="001D567A" w:rsidRPr="00230ECF" w:rsidRDefault="001D567A" w:rsidP="001D567A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OBJETO: </w:t>
            </w:r>
            <w:r w:rsidRPr="001D567A">
              <w:rPr>
                <w:rFonts w:asciiTheme="majorHAnsi" w:hAnsiTheme="majorHAnsi" w:cstheme="majorHAnsi"/>
              </w:rPr>
              <w:t>execuç</w:t>
            </w:r>
            <w:r>
              <w:rPr>
                <w:rFonts w:asciiTheme="majorHAnsi" w:hAnsiTheme="majorHAnsi" w:cstheme="majorHAnsi"/>
              </w:rPr>
              <w:t xml:space="preserve">ão, com fornecimento parcial de </w:t>
            </w:r>
            <w:r w:rsidRPr="001D567A">
              <w:rPr>
                <w:rFonts w:asciiTheme="majorHAnsi" w:hAnsiTheme="majorHAnsi" w:cstheme="majorHAnsi"/>
              </w:rPr>
              <w:t>materiais e equipamentos, das obras e serviç</w:t>
            </w:r>
            <w:r>
              <w:rPr>
                <w:rFonts w:asciiTheme="majorHAnsi" w:hAnsiTheme="majorHAnsi" w:cstheme="majorHAnsi"/>
              </w:rPr>
              <w:t xml:space="preserve">os de implantação do sistema de </w:t>
            </w:r>
            <w:r w:rsidRPr="001D567A">
              <w:rPr>
                <w:rFonts w:asciiTheme="majorHAnsi" w:hAnsiTheme="majorHAnsi" w:cstheme="majorHAnsi"/>
              </w:rPr>
              <w:t>esgotamento sanitário no município de Betim / MG.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FEFD5" w14:textId="77777777" w:rsidR="001D567A" w:rsidRPr="00230ECF" w:rsidRDefault="001D567A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DATAS: </w:t>
            </w:r>
          </w:p>
          <w:p w14:paraId="5D828CAC" w14:textId="202945A2" w:rsidR="001D567A" w:rsidRPr="001D567A" w:rsidRDefault="001D567A" w:rsidP="001D567A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1D567A">
              <w:rPr>
                <w:rFonts w:asciiTheme="majorHAnsi" w:hAnsiTheme="majorHAnsi" w:cstheme="majorHAnsi"/>
              </w:rPr>
              <w:t>1.1 A Sessão de Recebimento dos Envelopes de nº 01 (Proposta de Preços) e nº 02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(Documentos de Habilitação) e Abertura dos Envelopes de nº 01 (Proposta de Preços), será realizada no dia 12/09/2024 08:30 horas</w:t>
            </w:r>
          </w:p>
          <w:p w14:paraId="47B1BBC8" w14:textId="67CAD828" w:rsidR="001D567A" w:rsidRPr="002D502D" w:rsidRDefault="001D567A" w:rsidP="001D567A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2D502D">
              <w:rPr>
                <w:rFonts w:asciiTheme="majorHAnsi" w:hAnsiTheme="majorHAnsi" w:cstheme="majorHAnsi"/>
              </w:rPr>
              <w:t>Prazo de execução:</w:t>
            </w:r>
            <w:r w:rsidRPr="002D502D">
              <w:rPr>
                <w:rFonts w:ascii="ArialNarrow,Bold" w:hAnsi="ArialNarrow,Bold" w:cs="ArialNarrow,Bold"/>
                <w:b/>
                <w:bCs/>
              </w:rPr>
              <w:t xml:space="preserve"> </w:t>
            </w:r>
            <w:r>
              <w:rPr>
                <w:rFonts w:asciiTheme="majorHAnsi" w:hAnsiTheme="majorHAnsi" w:cstheme="majorHAnsi"/>
                <w:bCs/>
              </w:rPr>
              <w:t>20</w:t>
            </w:r>
            <w:r w:rsidRPr="00145661">
              <w:rPr>
                <w:rFonts w:asciiTheme="majorHAnsi" w:hAnsiTheme="majorHAnsi" w:cstheme="majorHAnsi"/>
                <w:bCs/>
              </w:rPr>
              <w:t xml:space="preserve"> meses</w:t>
            </w:r>
            <w:r w:rsidRPr="0014566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1D567A" w:rsidRPr="00230ECF" w14:paraId="4CE5BB72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C2148" w14:textId="77777777" w:rsidR="001D567A" w:rsidRPr="00230ECF" w:rsidRDefault="001D567A" w:rsidP="00CE5E1D">
            <w:pPr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VALORES</w:t>
            </w:r>
          </w:p>
        </w:tc>
      </w:tr>
      <w:tr w:rsidR="001D567A" w:rsidRPr="00230ECF" w14:paraId="6ED83028" w14:textId="77777777" w:rsidTr="00CE5E1D">
        <w:trPr>
          <w:cantSplit/>
          <w:trHeight w:val="36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4DAA9" w14:textId="77777777" w:rsidR="001D567A" w:rsidRPr="00230ECF" w:rsidRDefault="001D567A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53B7E" w14:textId="77777777" w:rsidR="001D567A" w:rsidRPr="00230ECF" w:rsidRDefault="001D567A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1D567A" w:rsidRPr="00230ECF" w14:paraId="5126E7BF" w14:textId="77777777" w:rsidTr="00CE5E1D">
        <w:trPr>
          <w:cantSplit/>
          <w:trHeight w:val="28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C5122" w14:textId="23695F39" w:rsidR="001D567A" w:rsidRPr="00230ECF" w:rsidRDefault="001D567A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R$ </w:t>
            </w:r>
            <w:r w:rsidRPr="001D567A">
              <w:rPr>
                <w:rFonts w:asciiTheme="majorHAnsi" w:hAnsiTheme="majorHAnsi" w:cstheme="majorHAnsi"/>
              </w:rPr>
              <w:t>12.238.338,57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1870E" w14:textId="77777777" w:rsidR="001D567A" w:rsidRPr="00230ECF" w:rsidRDefault="001D567A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-</w:t>
            </w:r>
          </w:p>
        </w:tc>
      </w:tr>
      <w:tr w:rsidR="001D567A" w:rsidRPr="00230ECF" w14:paraId="6A527551" w14:textId="77777777" w:rsidTr="00CE5E1D">
        <w:trPr>
          <w:cantSplit/>
          <w:trHeight w:val="35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5650C" w14:textId="79AB707C" w:rsidR="001D567A" w:rsidRPr="00230ECF" w:rsidRDefault="001D567A" w:rsidP="001D567A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CAPACIDADE TÉCNICA PROFISSIONAL:  </w:t>
            </w:r>
            <w:r w:rsidRPr="001D567A">
              <w:rPr>
                <w:rFonts w:asciiTheme="majorHAnsi" w:hAnsiTheme="majorHAnsi" w:cstheme="majorHAnsi"/>
              </w:rPr>
              <w:t>a) Rede de esgoto ou pluvial com d</w:t>
            </w:r>
            <w:r>
              <w:rPr>
                <w:rFonts w:asciiTheme="majorHAnsi" w:hAnsiTheme="majorHAnsi" w:cstheme="majorHAnsi"/>
              </w:rPr>
              <w:t xml:space="preserve">iâmetro nominal (DN) igual ou </w:t>
            </w:r>
            <w:r w:rsidRPr="001D567A">
              <w:rPr>
                <w:rFonts w:asciiTheme="majorHAnsi" w:hAnsiTheme="majorHAnsi" w:cstheme="majorHAnsi"/>
              </w:rPr>
              <w:t>supe</w:t>
            </w:r>
            <w:r>
              <w:rPr>
                <w:rFonts w:asciiTheme="majorHAnsi" w:hAnsiTheme="majorHAnsi" w:cstheme="majorHAnsi"/>
              </w:rPr>
              <w:t xml:space="preserve">rior a 150 (cento e cinquenta); </w:t>
            </w:r>
            <w:r w:rsidRPr="001D567A">
              <w:rPr>
                <w:rFonts w:asciiTheme="majorHAnsi" w:hAnsiTheme="majorHAnsi" w:cstheme="majorHAnsi"/>
              </w:rPr>
              <w:t>b) Estação Elevatória de Esgoto com</w:t>
            </w:r>
            <w:r>
              <w:rPr>
                <w:rFonts w:asciiTheme="majorHAnsi" w:hAnsiTheme="majorHAnsi" w:cstheme="majorHAnsi"/>
              </w:rPr>
              <w:t xml:space="preserve"> potência igual ou superior a 7 </w:t>
            </w:r>
            <w:r w:rsidRPr="001D567A">
              <w:rPr>
                <w:rFonts w:asciiTheme="majorHAnsi" w:hAnsiTheme="majorHAnsi" w:cstheme="majorHAnsi"/>
              </w:rPr>
              <w:t>(sete) cv ou vazão igual ou superior a 12 (doze) l/s;</w:t>
            </w:r>
          </w:p>
        </w:tc>
      </w:tr>
      <w:tr w:rsidR="001D567A" w:rsidRPr="00230ECF" w14:paraId="2EC7B92F" w14:textId="77777777" w:rsidTr="00CE5E1D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AF2F6" w14:textId="5A443137" w:rsidR="001D567A" w:rsidRPr="00230ECF" w:rsidRDefault="001D567A" w:rsidP="00E6264F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CAPACIDADE TÉCNICA OPERACIONAL:</w:t>
            </w:r>
            <w:r>
              <w:t xml:space="preserve"> </w:t>
            </w:r>
            <w:r w:rsidRPr="001D567A">
              <w:rPr>
                <w:rFonts w:asciiTheme="majorHAnsi" w:hAnsiTheme="majorHAnsi" w:cstheme="majorHAnsi"/>
              </w:rPr>
              <w:t>a) Rede de esgoto ou pluvial com diâmetro nominal (DN) igual 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superior a 150 (cento e cinquenta) e com extensão igual 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superior a 5.800 (cinco mil e oitocentos) m;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b) Rede de esgoto ou pluvial com tubulação de PVC e/ou manilha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cerâmica e/ou concreto e/ou ferro fundido, com diâmetro nominal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(DN) igual ou superior a 200 (duzentos) e com extensão igual 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superior a 800 (oitocentos) m;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c) Estação Elevatória de Esgoto com potência igual ou superior a 7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D567A">
              <w:rPr>
                <w:rFonts w:asciiTheme="majorHAnsi" w:hAnsiTheme="majorHAnsi" w:cstheme="majorHAnsi"/>
              </w:rPr>
              <w:t>(sete) cv ou vazão igual ou superior a 12 (doze) l/s;</w:t>
            </w:r>
            <w:r w:rsidR="00E6264F">
              <w:rPr>
                <w:rFonts w:asciiTheme="majorHAnsi" w:hAnsiTheme="majorHAnsi" w:cstheme="majorHAnsi"/>
              </w:rPr>
              <w:t xml:space="preserve"> </w:t>
            </w:r>
            <w:r w:rsidR="00E6264F" w:rsidRPr="00E6264F">
              <w:rPr>
                <w:rFonts w:asciiTheme="majorHAnsi" w:hAnsiTheme="majorHAnsi" w:cstheme="majorHAnsi"/>
              </w:rPr>
              <w:t>d) Fornecimento e lançamento de</w:t>
            </w:r>
            <w:r w:rsidR="00E6264F">
              <w:rPr>
                <w:rFonts w:asciiTheme="majorHAnsi" w:hAnsiTheme="majorHAnsi" w:cstheme="majorHAnsi"/>
              </w:rPr>
              <w:t xml:space="preserve"> concreto armado com quantidade </w:t>
            </w:r>
            <w:r w:rsidR="00E6264F" w:rsidRPr="00E6264F">
              <w:rPr>
                <w:rFonts w:asciiTheme="majorHAnsi" w:hAnsiTheme="majorHAnsi" w:cstheme="majorHAnsi"/>
              </w:rPr>
              <w:t>igual o</w:t>
            </w:r>
            <w:r w:rsidR="00E6264F">
              <w:rPr>
                <w:rFonts w:asciiTheme="majorHAnsi" w:hAnsiTheme="majorHAnsi" w:cstheme="majorHAnsi"/>
              </w:rPr>
              <w:t xml:space="preserve">u superior a 100 (cem) m³; </w:t>
            </w:r>
            <w:r w:rsidR="00E6264F" w:rsidRPr="00E6264F">
              <w:rPr>
                <w:rFonts w:asciiTheme="majorHAnsi" w:hAnsiTheme="majorHAnsi" w:cstheme="majorHAnsi"/>
              </w:rPr>
              <w:t>e) Contenção em bolsacret</w:t>
            </w:r>
            <w:r w:rsidR="00E6264F">
              <w:rPr>
                <w:rFonts w:asciiTheme="majorHAnsi" w:hAnsiTheme="majorHAnsi" w:cstheme="majorHAnsi"/>
              </w:rPr>
              <w:t xml:space="preserve">o e/ou rip rap e/ou gabião, com </w:t>
            </w:r>
            <w:r w:rsidR="00E6264F" w:rsidRPr="00E6264F">
              <w:rPr>
                <w:rFonts w:asciiTheme="majorHAnsi" w:hAnsiTheme="majorHAnsi" w:cstheme="majorHAnsi"/>
              </w:rPr>
              <w:t>quantidade ig</w:t>
            </w:r>
            <w:r w:rsidR="00E6264F">
              <w:rPr>
                <w:rFonts w:asciiTheme="majorHAnsi" w:hAnsiTheme="majorHAnsi" w:cstheme="majorHAnsi"/>
              </w:rPr>
              <w:t xml:space="preserve">ual ou superior a 100 (cem) m³; </w:t>
            </w:r>
            <w:r w:rsidR="00E6264F" w:rsidRPr="00E6264F">
              <w:rPr>
                <w:rFonts w:asciiTheme="majorHAnsi" w:hAnsiTheme="majorHAnsi" w:cstheme="majorHAnsi"/>
              </w:rPr>
              <w:t xml:space="preserve">f) Estrutura de escoramento de </w:t>
            </w:r>
            <w:r w:rsidR="00E6264F">
              <w:rPr>
                <w:rFonts w:asciiTheme="majorHAnsi" w:hAnsiTheme="majorHAnsi" w:cstheme="majorHAnsi"/>
              </w:rPr>
              <w:t xml:space="preserve">vala por qualquer processo, com </w:t>
            </w:r>
            <w:r w:rsidR="00E6264F" w:rsidRPr="00E6264F">
              <w:rPr>
                <w:rFonts w:asciiTheme="majorHAnsi" w:hAnsiTheme="majorHAnsi" w:cstheme="majorHAnsi"/>
              </w:rPr>
              <w:t>quantidade igual ou s</w:t>
            </w:r>
            <w:r w:rsidR="00E6264F">
              <w:rPr>
                <w:rFonts w:asciiTheme="majorHAnsi" w:hAnsiTheme="majorHAnsi" w:cstheme="majorHAnsi"/>
              </w:rPr>
              <w:t xml:space="preserve">uperior a 11.000 (onze mil) m²; </w:t>
            </w:r>
            <w:r w:rsidR="00E6264F" w:rsidRPr="00E6264F">
              <w:rPr>
                <w:rFonts w:asciiTheme="majorHAnsi" w:hAnsiTheme="majorHAnsi" w:cstheme="majorHAnsi"/>
              </w:rPr>
              <w:t>g) Aterro compactado, c</w:t>
            </w:r>
            <w:r w:rsidR="00E6264F">
              <w:rPr>
                <w:rFonts w:asciiTheme="majorHAnsi" w:hAnsiTheme="majorHAnsi" w:cstheme="majorHAnsi"/>
              </w:rPr>
              <w:t xml:space="preserve">om controle da compactação, com </w:t>
            </w:r>
            <w:r w:rsidR="00E6264F" w:rsidRPr="00E6264F">
              <w:rPr>
                <w:rFonts w:asciiTheme="majorHAnsi" w:hAnsiTheme="majorHAnsi" w:cstheme="majorHAnsi"/>
              </w:rPr>
              <w:t xml:space="preserve">quantidade igual ou </w:t>
            </w:r>
            <w:r w:rsidR="00E6264F">
              <w:rPr>
                <w:rFonts w:asciiTheme="majorHAnsi" w:hAnsiTheme="majorHAnsi" w:cstheme="majorHAnsi"/>
              </w:rPr>
              <w:t xml:space="preserve">superior a 8.000 (oito mil) m³; </w:t>
            </w:r>
            <w:r w:rsidR="00E6264F" w:rsidRPr="00E6264F">
              <w:rPr>
                <w:rFonts w:asciiTheme="majorHAnsi" w:hAnsiTheme="majorHAnsi" w:cstheme="majorHAnsi"/>
              </w:rPr>
              <w:t>h) Armadura de aço para concreto armado com quantidade igual ou</w:t>
            </w:r>
            <w:r w:rsidR="00E6264F">
              <w:rPr>
                <w:rFonts w:asciiTheme="majorHAnsi" w:hAnsiTheme="majorHAnsi" w:cstheme="majorHAnsi"/>
              </w:rPr>
              <w:t xml:space="preserve"> </w:t>
            </w:r>
            <w:r w:rsidR="00E6264F" w:rsidRPr="00E6264F">
              <w:rPr>
                <w:rFonts w:asciiTheme="majorHAnsi" w:hAnsiTheme="majorHAnsi" w:cstheme="majorHAnsi"/>
              </w:rPr>
              <w:t>superior a 14.200 (quatorze mil e duzentos) kg;</w:t>
            </w:r>
          </w:p>
        </w:tc>
      </w:tr>
      <w:tr w:rsidR="001D567A" w:rsidRPr="00230ECF" w14:paraId="1A259D80" w14:textId="77777777" w:rsidTr="00CE5E1D">
        <w:trPr>
          <w:cantSplit/>
          <w:trHeight w:val="307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8168B" w14:textId="77777777" w:rsidR="001D567A" w:rsidRPr="00230ECF" w:rsidRDefault="001D567A" w:rsidP="00CE5E1D">
            <w:pPr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1D567A" w:rsidRPr="00230ECF" w14:paraId="2558740C" w14:textId="77777777" w:rsidTr="00CE5E1D">
        <w:trPr>
          <w:cantSplit/>
          <w:trHeight w:val="699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80A86" w14:textId="77777777" w:rsidR="001D567A" w:rsidRPr="00230ECF" w:rsidRDefault="001D567A" w:rsidP="00CE5E1D">
            <w:pPr>
              <w:tabs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OBSERVAÇÕES: Esclarecimentos solicitados até o quinto dia útil anterior à data prevista no item 1.1 do edital, exclusivamente, pela Internet, na página da COPASA MG – </w:t>
            </w:r>
            <w:r w:rsidRPr="00230ECF">
              <w:rPr>
                <w:rStyle w:val="Hyperlink"/>
                <w:rFonts w:asciiTheme="majorHAnsi" w:hAnsiTheme="majorHAnsi" w:cstheme="majorHAnsi"/>
              </w:rPr>
              <w:t>www.copasa.com.br,</w:t>
            </w:r>
            <w:r w:rsidRPr="00230ECF">
              <w:rPr>
                <w:rFonts w:asciiTheme="majorHAnsi" w:hAnsiTheme="majorHAnsi" w:cstheme="majorHAnsi"/>
              </w:rPr>
              <w:t xml:space="preserve"> posicionando o cursor no link “Licitações e contratos” no canto superior direito e clicar, em seguida selecionar o link: "licitações". Pesquisar pelo número da licitação. </w:t>
            </w:r>
          </w:p>
        </w:tc>
      </w:tr>
    </w:tbl>
    <w:p w14:paraId="4D68C122" w14:textId="77777777" w:rsidR="001D567A" w:rsidRPr="00230ECF" w:rsidRDefault="001D567A" w:rsidP="001D567A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6C607D9" w14:textId="77777777" w:rsidR="001D567A" w:rsidRDefault="001D567A" w:rsidP="001D567A">
      <w:pPr>
        <w:autoSpaceDE w:val="0"/>
        <w:autoSpaceDN w:val="0"/>
        <w:adjustRightInd w:val="0"/>
      </w:pPr>
    </w:p>
    <w:p w14:paraId="3627E926" w14:textId="77777777" w:rsidR="001D567A" w:rsidRDefault="001D567A" w:rsidP="001D567A">
      <w:pPr>
        <w:autoSpaceDE w:val="0"/>
        <w:autoSpaceDN w:val="0"/>
        <w:adjustRightInd w:val="0"/>
      </w:pPr>
    </w:p>
    <w:p w14:paraId="1B12F9E0" w14:textId="77777777" w:rsidR="001D567A" w:rsidRDefault="001D567A" w:rsidP="008A4CE9">
      <w:pPr>
        <w:autoSpaceDE w:val="0"/>
        <w:autoSpaceDN w:val="0"/>
        <w:adjustRightInd w:val="0"/>
      </w:pPr>
    </w:p>
    <w:p w14:paraId="2F55AE7D" w14:textId="77777777" w:rsidR="001D567A" w:rsidRDefault="001D567A" w:rsidP="008A4CE9">
      <w:pPr>
        <w:autoSpaceDE w:val="0"/>
        <w:autoSpaceDN w:val="0"/>
        <w:adjustRightInd w:val="0"/>
      </w:pPr>
    </w:p>
    <w:p w14:paraId="3E9EBB70" w14:textId="77777777" w:rsidR="00542BF8" w:rsidRDefault="00542BF8" w:rsidP="008A4CE9">
      <w:pPr>
        <w:autoSpaceDE w:val="0"/>
        <w:autoSpaceDN w:val="0"/>
        <w:adjustRightInd w:val="0"/>
      </w:pPr>
    </w:p>
    <w:p w14:paraId="6A897CEB" w14:textId="77777777" w:rsidR="00542BF8" w:rsidRDefault="00542BF8" w:rsidP="008A4CE9">
      <w:pPr>
        <w:autoSpaceDE w:val="0"/>
        <w:autoSpaceDN w:val="0"/>
        <w:adjustRightInd w:val="0"/>
      </w:pPr>
    </w:p>
    <w:p w14:paraId="378A3D48" w14:textId="77777777" w:rsidR="00542BF8" w:rsidRDefault="00542BF8" w:rsidP="008A4CE9">
      <w:pPr>
        <w:autoSpaceDE w:val="0"/>
        <w:autoSpaceDN w:val="0"/>
        <w:adjustRightInd w:val="0"/>
      </w:pPr>
    </w:p>
    <w:p w14:paraId="4D5DBAF0" w14:textId="77777777" w:rsidR="00542BF8" w:rsidRDefault="00542BF8" w:rsidP="008A4CE9">
      <w:pPr>
        <w:autoSpaceDE w:val="0"/>
        <w:autoSpaceDN w:val="0"/>
        <w:adjustRightInd w:val="0"/>
      </w:pPr>
    </w:p>
    <w:p w14:paraId="0513BF44" w14:textId="77777777" w:rsidR="001D567A" w:rsidRDefault="001D567A" w:rsidP="008A4CE9">
      <w:pPr>
        <w:autoSpaceDE w:val="0"/>
        <w:autoSpaceDN w:val="0"/>
        <w:adjustRightInd w:val="0"/>
      </w:pPr>
    </w:p>
    <w:p w14:paraId="682B339E" w14:textId="77777777" w:rsidR="001D567A" w:rsidRDefault="001D567A" w:rsidP="008A4CE9">
      <w:pPr>
        <w:autoSpaceDE w:val="0"/>
        <w:autoSpaceDN w:val="0"/>
        <w:adjustRightInd w:val="0"/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5386"/>
      </w:tblGrid>
      <w:tr w:rsidR="00677620" w:rsidRPr="00230ECF" w14:paraId="5D02D370" w14:textId="77777777" w:rsidTr="00CE5E1D">
        <w:trPr>
          <w:cantSplit/>
          <w:trHeight w:val="51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4465F" w14:textId="77777777" w:rsidR="00677620" w:rsidRPr="00230ECF" w:rsidRDefault="00677620" w:rsidP="00CE5E1D">
            <w:pPr>
              <w:rPr>
                <w:rFonts w:asciiTheme="majorHAnsi" w:hAnsiTheme="majorHAnsi" w:cstheme="majorHAnsi"/>
                <w:bCs/>
              </w:rPr>
            </w:pPr>
            <w:r w:rsidRPr="00230ECF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COPASA-MG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C7A76" w14:textId="4F1D37C4" w:rsidR="00677620" w:rsidRPr="00230ECF" w:rsidRDefault="00677620" w:rsidP="00CE5E1D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230ECF">
              <w:rPr>
                <w:rFonts w:asciiTheme="majorHAnsi" w:hAnsiTheme="majorHAnsi" w:cstheme="majorHAnsi"/>
              </w:rPr>
              <w:t xml:space="preserve">EDITAL: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LICITAÇÃO Nº CPLI.</w:t>
            </w:r>
            <w:r w:rsidRPr="00230ECF">
              <w:t xml:space="preserve"> </w:t>
            </w:r>
            <w:r w:rsidRPr="00677620">
              <w:rPr>
                <w:rFonts w:asciiTheme="minorHAnsi" w:hAnsiTheme="minorHAnsi" w:cstheme="minorHAnsi"/>
                <w:b/>
                <w:bCs/>
              </w:rPr>
              <w:t>1120240094</w:t>
            </w:r>
          </w:p>
        </w:tc>
      </w:tr>
      <w:tr w:rsidR="00677620" w:rsidRPr="00230ECF" w14:paraId="615D8577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64FF8" w14:textId="77777777" w:rsidR="00677620" w:rsidRPr="00230ECF" w:rsidRDefault="00677620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Endereço: Rua Mar de Espanha, 525, Bairro Santo Antônio, Belo Horizonte, Minas Gerais.</w:t>
            </w:r>
          </w:p>
          <w:p w14:paraId="65E6C697" w14:textId="77777777" w:rsidR="00677620" w:rsidRPr="00230ECF" w:rsidRDefault="00677620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  <w:color w:val="000000"/>
              </w:rPr>
              <w:t xml:space="preserve">Informações poderão ser solicitadas à CPLI - Comissão Permanente de </w:t>
            </w:r>
            <w:r w:rsidRPr="00230ECF">
              <w:rPr>
                <w:rFonts w:asciiTheme="majorHAnsi" w:hAnsiTheme="majorHAnsi" w:cstheme="majorHAnsi"/>
              </w:rPr>
              <w:t xml:space="preserve">Licitações - E-mail: </w:t>
            </w:r>
            <w:hyperlink r:id="rId16" w:history="1">
              <w:r w:rsidRPr="00230ECF">
                <w:rPr>
                  <w:rStyle w:val="Hyperlink"/>
                  <w:rFonts w:asciiTheme="majorHAnsi" w:hAnsiTheme="majorHAnsi" w:cstheme="majorHAnsi"/>
                </w:rPr>
                <w:t>cpli@copasa.com.br</w:t>
              </w:r>
            </w:hyperlink>
            <w:r w:rsidRPr="00230ECF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677620" w:rsidRPr="00230ECF" w14:paraId="0E18F5DF" w14:textId="77777777" w:rsidTr="00CE5E1D">
        <w:trPr>
          <w:cantSplit/>
          <w:trHeight w:val="15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614AC" w14:textId="1F0F8312" w:rsidR="00677620" w:rsidRPr="00230ECF" w:rsidRDefault="00677620" w:rsidP="0067762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OBJETO: </w:t>
            </w:r>
            <w:r w:rsidRPr="00677620">
              <w:rPr>
                <w:rFonts w:asciiTheme="majorHAnsi" w:hAnsiTheme="majorHAnsi" w:cstheme="majorHAnsi"/>
              </w:rPr>
              <w:t>execução, com fornecimento pa</w:t>
            </w:r>
            <w:r>
              <w:rPr>
                <w:rFonts w:asciiTheme="majorHAnsi" w:hAnsiTheme="majorHAnsi" w:cstheme="majorHAnsi"/>
              </w:rPr>
              <w:t xml:space="preserve">rcial de materiais, das obras e </w:t>
            </w:r>
            <w:r w:rsidRPr="00677620">
              <w:rPr>
                <w:rFonts w:asciiTheme="majorHAnsi" w:hAnsiTheme="majorHAnsi" w:cstheme="majorHAnsi"/>
              </w:rPr>
              <w:t>serviços de Crescimento Vegetativo de Água, M</w:t>
            </w:r>
            <w:r>
              <w:rPr>
                <w:rFonts w:asciiTheme="majorHAnsi" w:hAnsiTheme="majorHAnsi" w:cstheme="majorHAnsi"/>
              </w:rPr>
              <w:t xml:space="preserve">anutenção de Água, Recomposição </w:t>
            </w:r>
            <w:r w:rsidRPr="00677620">
              <w:rPr>
                <w:rFonts w:asciiTheme="majorHAnsi" w:hAnsiTheme="majorHAnsi" w:cstheme="majorHAnsi"/>
              </w:rPr>
              <w:t>de Pavimentos, Melhorias em Redes e Ramais d</w:t>
            </w:r>
            <w:r>
              <w:rPr>
                <w:rFonts w:asciiTheme="majorHAnsi" w:hAnsiTheme="majorHAnsi" w:cstheme="majorHAnsi"/>
              </w:rPr>
              <w:t xml:space="preserve">o SAA (Sistema de Abastecimento </w:t>
            </w:r>
            <w:r w:rsidRPr="00677620">
              <w:rPr>
                <w:rFonts w:asciiTheme="majorHAnsi" w:hAnsiTheme="majorHAnsi" w:cstheme="majorHAnsi"/>
              </w:rPr>
              <w:t>de Água), na área de abrangência da Gerência Regional Caratinga – GR</w:t>
            </w:r>
            <w:r>
              <w:rPr>
                <w:rFonts w:asciiTheme="majorHAnsi" w:hAnsiTheme="majorHAnsi" w:cstheme="majorHAnsi"/>
              </w:rPr>
              <w:t xml:space="preserve">CA, e </w:t>
            </w:r>
            <w:r w:rsidRPr="00677620">
              <w:rPr>
                <w:rFonts w:asciiTheme="majorHAnsi" w:hAnsiTheme="majorHAnsi" w:cstheme="majorHAnsi"/>
              </w:rPr>
              <w:t>demais localidades que vierem a fazer parte.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400A6" w14:textId="77777777" w:rsidR="00677620" w:rsidRPr="00230ECF" w:rsidRDefault="00677620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DATAS: </w:t>
            </w:r>
          </w:p>
          <w:p w14:paraId="3F5C2171" w14:textId="5A2EC161" w:rsidR="00677620" w:rsidRPr="00677620" w:rsidRDefault="00677620" w:rsidP="00677620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677620">
              <w:rPr>
                <w:rFonts w:asciiTheme="majorHAnsi" w:hAnsiTheme="majorHAnsi" w:cstheme="majorHAnsi"/>
              </w:rPr>
              <w:t>1.1 A Sessão de Recebimento dos Envelopes de nº 01 (Proposta de Preços) e nº 02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677620">
              <w:rPr>
                <w:rFonts w:asciiTheme="majorHAnsi" w:hAnsiTheme="majorHAnsi" w:cstheme="majorHAnsi"/>
              </w:rPr>
              <w:t>(Documentos de Habilitação) e Abertura dos Envelopes de nº 01 (Proposta de Preços), será realizada no dia 13/09/2024 às 08:30 horas</w:t>
            </w:r>
          </w:p>
          <w:p w14:paraId="433973B6" w14:textId="4C7BBBD9" w:rsidR="00677620" w:rsidRPr="002D502D" w:rsidRDefault="00677620" w:rsidP="00677620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2D502D">
              <w:rPr>
                <w:rFonts w:asciiTheme="majorHAnsi" w:hAnsiTheme="majorHAnsi" w:cstheme="majorHAnsi"/>
              </w:rPr>
              <w:t>Prazo de execução:</w:t>
            </w:r>
            <w:r w:rsidRPr="002D502D">
              <w:rPr>
                <w:rFonts w:ascii="ArialNarrow,Bold" w:hAnsi="ArialNarrow,Bold" w:cs="ArialNarrow,Bold"/>
                <w:b/>
                <w:bCs/>
              </w:rPr>
              <w:t xml:space="preserve"> </w:t>
            </w:r>
            <w:r>
              <w:rPr>
                <w:rFonts w:asciiTheme="majorHAnsi" w:hAnsiTheme="majorHAnsi" w:cstheme="majorHAnsi"/>
                <w:bCs/>
              </w:rPr>
              <w:t>20</w:t>
            </w:r>
            <w:r w:rsidRPr="00145661">
              <w:rPr>
                <w:rFonts w:asciiTheme="majorHAnsi" w:hAnsiTheme="majorHAnsi" w:cstheme="majorHAnsi"/>
                <w:bCs/>
              </w:rPr>
              <w:t xml:space="preserve"> meses</w:t>
            </w:r>
            <w:r w:rsidRPr="0014566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677620" w:rsidRPr="00230ECF" w14:paraId="1C6C147B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D1CF0" w14:textId="77777777" w:rsidR="00677620" w:rsidRPr="00230ECF" w:rsidRDefault="00677620" w:rsidP="00CE5E1D">
            <w:pPr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VALORES</w:t>
            </w:r>
          </w:p>
        </w:tc>
      </w:tr>
      <w:tr w:rsidR="00677620" w:rsidRPr="00230ECF" w14:paraId="2B09B45B" w14:textId="77777777" w:rsidTr="00CE5E1D">
        <w:trPr>
          <w:cantSplit/>
          <w:trHeight w:val="36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A7EBC" w14:textId="77777777" w:rsidR="00677620" w:rsidRPr="00230ECF" w:rsidRDefault="00677620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CDA26" w14:textId="77777777" w:rsidR="00677620" w:rsidRPr="00230ECF" w:rsidRDefault="00677620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677620" w:rsidRPr="00230ECF" w14:paraId="3B8EFEAE" w14:textId="77777777" w:rsidTr="00CE5E1D">
        <w:trPr>
          <w:cantSplit/>
          <w:trHeight w:val="28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8C4A7" w14:textId="50AF1FF6" w:rsidR="00677620" w:rsidRPr="00230ECF" w:rsidRDefault="00677620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R$ </w:t>
            </w:r>
            <w:r w:rsidRPr="00677620">
              <w:rPr>
                <w:rFonts w:asciiTheme="majorHAnsi" w:hAnsiTheme="majorHAnsi" w:cstheme="majorHAnsi"/>
              </w:rPr>
              <w:t>15.940.911,46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CF9FC" w14:textId="77777777" w:rsidR="00677620" w:rsidRPr="00230ECF" w:rsidRDefault="00677620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-</w:t>
            </w:r>
          </w:p>
        </w:tc>
      </w:tr>
      <w:tr w:rsidR="00677620" w:rsidRPr="00230ECF" w14:paraId="16434A5D" w14:textId="77777777" w:rsidTr="00CE5E1D">
        <w:trPr>
          <w:cantSplit/>
          <w:trHeight w:val="35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D33A5" w14:textId="3B1ACAB3" w:rsidR="00677620" w:rsidRPr="00230ECF" w:rsidRDefault="00677620" w:rsidP="0067762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</w:t>
            </w:r>
            <w:r w:rsidR="004D3A03">
              <w:rPr>
                <w:rFonts w:asciiTheme="majorHAnsi" w:hAnsiTheme="majorHAnsi" w:cstheme="majorHAnsi"/>
              </w:rPr>
              <w:t xml:space="preserve">PACIDADE TÉCNICA PROFISSIONAL: </w:t>
            </w:r>
            <w:r w:rsidRPr="00677620">
              <w:rPr>
                <w:rFonts w:asciiTheme="majorHAnsi" w:hAnsiTheme="majorHAnsi" w:cstheme="majorHAnsi"/>
              </w:rPr>
              <w:t>a) Tubulação com diâmetro igua</w:t>
            </w:r>
            <w:r>
              <w:rPr>
                <w:rFonts w:asciiTheme="majorHAnsi" w:hAnsiTheme="majorHAnsi" w:cstheme="majorHAnsi"/>
              </w:rPr>
              <w:t xml:space="preserve">l nominal (DN) ou superior a 50 (cinquenta); b) Ligação predial de água; </w:t>
            </w:r>
            <w:r w:rsidRPr="00677620">
              <w:rPr>
                <w:rFonts w:asciiTheme="majorHAnsi" w:hAnsiTheme="majorHAnsi" w:cstheme="majorHAnsi"/>
              </w:rPr>
              <w:t>c) Correção de vazamento de água</w:t>
            </w:r>
            <w:r>
              <w:rPr>
                <w:rFonts w:asciiTheme="majorHAnsi" w:hAnsiTheme="majorHAnsi" w:cstheme="majorHAnsi"/>
              </w:rPr>
              <w:t xml:space="preserve"> ou construção de rede de água; </w:t>
            </w:r>
            <w:r w:rsidRPr="00677620">
              <w:rPr>
                <w:rFonts w:asciiTheme="majorHAnsi" w:hAnsiTheme="majorHAnsi" w:cstheme="majorHAnsi"/>
              </w:rPr>
              <w:t>d) Construção civil e/ou reforma em edificações.</w:t>
            </w:r>
          </w:p>
        </w:tc>
      </w:tr>
      <w:tr w:rsidR="00677620" w:rsidRPr="00230ECF" w14:paraId="4730A438" w14:textId="77777777" w:rsidTr="00CE5E1D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88A5B" w14:textId="0DCB58C8" w:rsidR="00677620" w:rsidRPr="00230ECF" w:rsidRDefault="00677620" w:rsidP="00024C7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CAPACIDADE TÉCNICA OPERACIONAL:</w:t>
            </w:r>
            <w:r>
              <w:t xml:space="preserve"> </w:t>
            </w:r>
            <w:r w:rsidRPr="00677620">
              <w:rPr>
                <w:rFonts w:asciiTheme="majorHAnsi" w:hAnsiTheme="majorHAnsi" w:cstheme="majorHAnsi"/>
              </w:rPr>
              <w:t>a) Tubulação com diâmetro nomi</w:t>
            </w:r>
            <w:r>
              <w:rPr>
                <w:rFonts w:asciiTheme="majorHAnsi" w:hAnsiTheme="majorHAnsi" w:cstheme="majorHAnsi"/>
              </w:rPr>
              <w:t xml:space="preserve">nal (DN) igual ou superior a 50 </w:t>
            </w:r>
            <w:r w:rsidRPr="00677620">
              <w:rPr>
                <w:rFonts w:asciiTheme="majorHAnsi" w:hAnsiTheme="majorHAnsi" w:cstheme="majorHAnsi"/>
              </w:rPr>
              <w:t>(cinquenta) e com extensão igual ou</w:t>
            </w:r>
            <w:r>
              <w:rPr>
                <w:rFonts w:asciiTheme="majorHAnsi" w:hAnsiTheme="majorHAnsi" w:cstheme="majorHAnsi"/>
              </w:rPr>
              <w:t xml:space="preserve"> superior a 4.100 (quatro mil e cem) m; </w:t>
            </w:r>
            <w:r w:rsidRPr="00677620">
              <w:rPr>
                <w:rFonts w:asciiTheme="majorHAnsi" w:hAnsiTheme="majorHAnsi" w:cstheme="majorHAnsi"/>
              </w:rPr>
              <w:t>b) Tubulação em PVC e/ou ferro fu</w:t>
            </w:r>
            <w:r>
              <w:rPr>
                <w:rFonts w:asciiTheme="majorHAnsi" w:hAnsiTheme="majorHAnsi" w:cstheme="majorHAnsi"/>
              </w:rPr>
              <w:t xml:space="preserve">ndido com diâmetro nominal (DN) </w:t>
            </w:r>
            <w:r w:rsidRPr="00677620">
              <w:rPr>
                <w:rFonts w:asciiTheme="majorHAnsi" w:hAnsiTheme="majorHAnsi" w:cstheme="majorHAnsi"/>
              </w:rPr>
              <w:t>igual ou superior a 250 (duzen</w:t>
            </w:r>
            <w:r>
              <w:rPr>
                <w:rFonts w:asciiTheme="majorHAnsi" w:hAnsiTheme="majorHAnsi" w:cstheme="majorHAnsi"/>
              </w:rPr>
              <w:t xml:space="preserve">tos e cinquenta) e com extensão </w:t>
            </w:r>
            <w:r w:rsidRPr="00677620">
              <w:rPr>
                <w:rFonts w:asciiTheme="majorHAnsi" w:hAnsiTheme="majorHAnsi" w:cstheme="majorHAnsi"/>
              </w:rPr>
              <w:t>igual ou super</w:t>
            </w:r>
            <w:r>
              <w:rPr>
                <w:rFonts w:asciiTheme="majorHAnsi" w:hAnsiTheme="majorHAnsi" w:cstheme="majorHAnsi"/>
              </w:rPr>
              <w:t xml:space="preserve">ior a 300 (trezentos) m; </w:t>
            </w:r>
            <w:r w:rsidRPr="00677620">
              <w:rPr>
                <w:rFonts w:asciiTheme="majorHAnsi" w:hAnsiTheme="majorHAnsi" w:cstheme="majorHAnsi"/>
              </w:rPr>
              <w:t>c) Ligação predial de água com quantidade igual ou superior a 100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677620">
              <w:rPr>
                <w:rFonts w:asciiTheme="majorHAnsi" w:hAnsiTheme="majorHAnsi" w:cstheme="majorHAnsi"/>
              </w:rPr>
              <w:t>(cem) un;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d) Construção civil e/ou reforma em edificações;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e) Correção de vazamentos de água em rede e/ou ramal, em pista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e/ou passeio, em qualquer diâmetro, com quantidade igual ou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superior a 6.100 (seis mil e cem) un ou rede de água com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diâmetro nominal (DN) igual ou superior a 50 (cinquenta) e com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extensão igual ou superior a 12.200 (doze mil e duzentos) m;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f)Pavimento asfáltico (CBUQ e/ou PMF), com quantidade igual ou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superior a 2.800 (dois mil e oitocentos) m²;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g) Pavimentação de pista em poliédrico e/ou em paralelepípedo e/ou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em pré-moldados de concreto, com quantidade igual ou superior a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2.300 (dois mil e trezentos) m²;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h) Passeio cimentado, com quantidade igual ou superior a 1.700 (um</w:t>
            </w:r>
            <w:r w:rsidR="00024C73">
              <w:rPr>
                <w:rFonts w:asciiTheme="majorHAnsi" w:hAnsiTheme="majorHAnsi" w:cstheme="majorHAnsi"/>
              </w:rPr>
              <w:t xml:space="preserve"> </w:t>
            </w:r>
            <w:r w:rsidR="00024C73" w:rsidRPr="00024C73">
              <w:rPr>
                <w:rFonts w:asciiTheme="majorHAnsi" w:hAnsiTheme="majorHAnsi" w:cstheme="majorHAnsi"/>
              </w:rPr>
              <w:t>mil e setecentos) m².</w:t>
            </w:r>
          </w:p>
        </w:tc>
      </w:tr>
      <w:tr w:rsidR="00677620" w:rsidRPr="00230ECF" w14:paraId="41727BB2" w14:textId="77777777" w:rsidTr="00CE5E1D">
        <w:trPr>
          <w:cantSplit/>
          <w:trHeight w:val="307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8C60C" w14:textId="77777777" w:rsidR="00677620" w:rsidRPr="00230ECF" w:rsidRDefault="00677620" w:rsidP="00CE5E1D">
            <w:pPr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677620" w:rsidRPr="00230ECF" w14:paraId="05504DAD" w14:textId="77777777" w:rsidTr="00CE5E1D">
        <w:trPr>
          <w:cantSplit/>
          <w:trHeight w:val="699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0447D" w14:textId="77777777" w:rsidR="00677620" w:rsidRPr="00230ECF" w:rsidRDefault="00677620" w:rsidP="00CE5E1D">
            <w:pPr>
              <w:tabs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OBSERVAÇÕES: Esclarecimentos solicitados até o quinto dia útil anterior à data prevista no item 1.1 do edital, exclusivamente, pela Internet, na página da COPASA MG – </w:t>
            </w:r>
            <w:r w:rsidRPr="00230ECF">
              <w:rPr>
                <w:rStyle w:val="Hyperlink"/>
                <w:rFonts w:asciiTheme="majorHAnsi" w:hAnsiTheme="majorHAnsi" w:cstheme="majorHAnsi"/>
              </w:rPr>
              <w:t>www.copasa.com.br,</w:t>
            </w:r>
            <w:r w:rsidRPr="00230ECF">
              <w:rPr>
                <w:rFonts w:asciiTheme="majorHAnsi" w:hAnsiTheme="majorHAnsi" w:cstheme="majorHAnsi"/>
              </w:rPr>
              <w:t xml:space="preserve"> posicionando o cursor no link “Licitações e contratos” no canto superior direito e clicar, em seguida selecionar o link: "licitações". Pesquisar pelo número da licitação. </w:t>
            </w:r>
          </w:p>
        </w:tc>
      </w:tr>
    </w:tbl>
    <w:p w14:paraId="74C0864A" w14:textId="77777777" w:rsidR="00677620" w:rsidRPr="00230ECF" w:rsidRDefault="00677620" w:rsidP="0067762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18ECB7AD" w14:textId="77777777" w:rsidR="00677620" w:rsidRDefault="00677620" w:rsidP="00677620">
      <w:pPr>
        <w:autoSpaceDE w:val="0"/>
        <w:autoSpaceDN w:val="0"/>
        <w:adjustRightInd w:val="0"/>
      </w:pPr>
    </w:p>
    <w:p w14:paraId="4C4F25D0" w14:textId="77777777" w:rsidR="00677620" w:rsidRDefault="00677620" w:rsidP="00677620">
      <w:pPr>
        <w:autoSpaceDE w:val="0"/>
        <w:autoSpaceDN w:val="0"/>
        <w:adjustRightInd w:val="0"/>
      </w:pPr>
    </w:p>
    <w:p w14:paraId="136A7EB9" w14:textId="77777777" w:rsidR="00677620" w:rsidRDefault="00677620" w:rsidP="00677620">
      <w:pPr>
        <w:autoSpaceDE w:val="0"/>
        <w:autoSpaceDN w:val="0"/>
        <w:adjustRightInd w:val="0"/>
      </w:pPr>
    </w:p>
    <w:p w14:paraId="778C30BB" w14:textId="77777777" w:rsidR="00677620" w:rsidRDefault="00677620" w:rsidP="00677620">
      <w:pPr>
        <w:autoSpaceDE w:val="0"/>
        <w:autoSpaceDN w:val="0"/>
        <w:adjustRightInd w:val="0"/>
      </w:pPr>
    </w:p>
    <w:p w14:paraId="5C681368" w14:textId="77777777" w:rsidR="001D567A" w:rsidRDefault="001D567A" w:rsidP="008A4CE9">
      <w:pPr>
        <w:autoSpaceDE w:val="0"/>
        <w:autoSpaceDN w:val="0"/>
        <w:adjustRightInd w:val="0"/>
      </w:pPr>
    </w:p>
    <w:p w14:paraId="1FBD62E9" w14:textId="77777777" w:rsidR="001D567A" w:rsidRDefault="001D567A" w:rsidP="008A4CE9">
      <w:pPr>
        <w:autoSpaceDE w:val="0"/>
        <w:autoSpaceDN w:val="0"/>
        <w:adjustRightInd w:val="0"/>
      </w:pPr>
    </w:p>
    <w:p w14:paraId="3F884E39" w14:textId="77777777" w:rsidR="001D567A" w:rsidRDefault="001D567A" w:rsidP="008A4CE9">
      <w:pPr>
        <w:autoSpaceDE w:val="0"/>
        <w:autoSpaceDN w:val="0"/>
        <w:adjustRightInd w:val="0"/>
      </w:pPr>
    </w:p>
    <w:p w14:paraId="6B2DC8C8" w14:textId="77777777" w:rsidR="001D567A" w:rsidRDefault="001D567A" w:rsidP="008A4CE9">
      <w:pPr>
        <w:autoSpaceDE w:val="0"/>
        <w:autoSpaceDN w:val="0"/>
        <w:adjustRightInd w:val="0"/>
      </w:pPr>
    </w:p>
    <w:p w14:paraId="3EBE37D7" w14:textId="77777777" w:rsidR="001D567A" w:rsidRDefault="001D567A" w:rsidP="008A4CE9">
      <w:pPr>
        <w:autoSpaceDE w:val="0"/>
        <w:autoSpaceDN w:val="0"/>
        <w:adjustRightInd w:val="0"/>
      </w:pPr>
    </w:p>
    <w:p w14:paraId="22711590" w14:textId="77777777" w:rsidR="001D567A" w:rsidRDefault="001D567A" w:rsidP="008A4CE9">
      <w:pPr>
        <w:autoSpaceDE w:val="0"/>
        <w:autoSpaceDN w:val="0"/>
        <w:adjustRightInd w:val="0"/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5386"/>
      </w:tblGrid>
      <w:tr w:rsidR="00773D5C" w:rsidRPr="00230ECF" w14:paraId="109B863C" w14:textId="77777777" w:rsidTr="00CE5E1D">
        <w:trPr>
          <w:cantSplit/>
          <w:trHeight w:val="51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ABCDE" w14:textId="77777777" w:rsidR="00773D5C" w:rsidRPr="00230ECF" w:rsidRDefault="00773D5C" w:rsidP="00CE5E1D">
            <w:pPr>
              <w:rPr>
                <w:rFonts w:asciiTheme="majorHAnsi" w:hAnsiTheme="majorHAnsi" w:cstheme="majorHAnsi"/>
                <w:bCs/>
              </w:rPr>
            </w:pPr>
            <w:r w:rsidRPr="00230ECF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COPASA-MG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C5D13" w14:textId="1B78F919" w:rsidR="00773D5C" w:rsidRPr="00230ECF" w:rsidRDefault="00773D5C" w:rsidP="00CE5E1D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230ECF">
              <w:rPr>
                <w:rFonts w:asciiTheme="majorHAnsi" w:hAnsiTheme="majorHAnsi" w:cstheme="majorHAnsi"/>
              </w:rPr>
              <w:t xml:space="preserve">EDITAL: </w:t>
            </w:r>
            <w:r w:rsidRPr="00230ECF">
              <w:rPr>
                <w:rFonts w:asciiTheme="minorHAnsi" w:hAnsiTheme="minorHAnsi" w:cstheme="minorHAnsi"/>
                <w:b/>
                <w:bCs/>
              </w:rPr>
              <w:t>LICITAÇÃO Nº CPLI.</w:t>
            </w:r>
            <w:r w:rsidRPr="00230ECF">
              <w:t xml:space="preserve"> </w:t>
            </w:r>
            <w:r w:rsidRPr="00773D5C">
              <w:rPr>
                <w:rFonts w:asciiTheme="minorHAnsi" w:hAnsiTheme="minorHAnsi" w:cstheme="minorHAnsi"/>
                <w:b/>
                <w:bCs/>
              </w:rPr>
              <w:t>0620240071</w:t>
            </w:r>
          </w:p>
        </w:tc>
      </w:tr>
      <w:tr w:rsidR="00773D5C" w:rsidRPr="00230ECF" w14:paraId="5538F2B3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96797" w14:textId="77777777" w:rsidR="00773D5C" w:rsidRPr="00230ECF" w:rsidRDefault="00773D5C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Endereço: Rua Mar de Espanha, 525, Bairro Santo Antônio, Belo Horizonte, Minas Gerais.</w:t>
            </w:r>
          </w:p>
          <w:p w14:paraId="0187E3C0" w14:textId="77777777" w:rsidR="00773D5C" w:rsidRPr="00230ECF" w:rsidRDefault="00773D5C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  <w:color w:val="000000"/>
              </w:rPr>
              <w:t xml:space="preserve">Informações poderão ser solicitadas à CPLI - Comissão Permanente de </w:t>
            </w:r>
            <w:r w:rsidRPr="00230ECF">
              <w:rPr>
                <w:rFonts w:asciiTheme="majorHAnsi" w:hAnsiTheme="majorHAnsi" w:cstheme="majorHAnsi"/>
              </w:rPr>
              <w:t xml:space="preserve">Licitações - E-mail: </w:t>
            </w:r>
            <w:hyperlink r:id="rId17" w:history="1">
              <w:r w:rsidRPr="00230ECF">
                <w:rPr>
                  <w:rStyle w:val="Hyperlink"/>
                  <w:rFonts w:asciiTheme="majorHAnsi" w:hAnsiTheme="majorHAnsi" w:cstheme="majorHAnsi"/>
                </w:rPr>
                <w:t>cpli@copasa.com.br</w:t>
              </w:r>
            </w:hyperlink>
            <w:r w:rsidRPr="00230ECF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773D5C" w:rsidRPr="00230ECF" w14:paraId="62B381A2" w14:textId="77777777" w:rsidTr="00CE5E1D">
        <w:trPr>
          <w:cantSplit/>
          <w:trHeight w:val="15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38E7B" w14:textId="3D494F99" w:rsidR="00773D5C" w:rsidRPr="00230ECF" w:rsidRDefault="00773D5C" w:rsidP="00773D5C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OBJETO: </w:t>
            </w:r>
            <w:r>
              <w:rPr>
                <w:rFonts w:asciiTheme="majorHAnsi" w:hAnsiTheme="majorHAnsi" w:cstheme="majorHAnsi"/>
              </w:rPr>
              <w:t xml:space="preserve">Execução, com </w:t>
            </w:r>
            <w:r w:rsidRPr="00773D5C">
              <w:rPr>
                <w:rFonts w:asciiTheme="majorHAnsi" w:hAnsiTheme="majorHAnsi" w:cstheme="majorHAnsi"/>
              </w:rPr>
              <w:t>fornecimento total de materiais, das obras de Amp</w:t>
            </w:r>
            <w:r>
              <w:rPr>
                <w:rFonts w:asciiTheme="majorHAnsi" w:hAnsiTheme="majorHAnsi" w:cstheme="majorHAnsi"/>
              </w:rPr>
              <w:t xml:space="preserve">liação de Laboratório e Reforma </w:t>
            </w:r>
            <w:r w:rsidRPr="00773D5C">
              <w:rPr>
                <w:rFonts w:asciiTheme="majorHAnsi" w:hAnsiTheme="majorHAnsi" w:cstheme="majorHAnsi"/>
              </w:rPr>
              <w:t>do Supervisório, na Estação de Tratamento de Esg</w:t>
            </w:r>
            <w:r>
              <w:rPr>
                <w:rFonts w:asciiTheme="majorHAnsi" w:hAnsiTheme="majorHAnsi" w:cstheme="majorHAnsi"/>
              </w:rPr>
              <w:t xml:space="preserve">oto (ETE) Arrudas, localizada à </w:t>
            </w:r>
            <w:r w:rsidRPr="00773D5C">
              <w:rPr>
                <w:rFonts w:asciiTheme="majorHAnsi" w:hAnsiTheme="majorHAnsi" w:cstheme="majorHAnsi"/>
              </w:rPr>
              <w:t>Avenida dos Andradas, nº 8805, Bairro Caetano Furquim, Belo Horizonte / MG.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DAE44" w14:textId="77777777" w:rsidR="00773D5C" w:rsidRPr="00230ECF" w:rsidRDefault="00773D5C" w:rsidP="00CE5E1D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DATAS: </w:t>
            </w:r>
          </w:p>
          <w:p w14:paraId="6934A2E3" w14:textId="543258E4" w:rsidR="00773D5C" w:rsidRPr="00773D5C" w:rsidRDefault="00773D5C" w:rsidP="00773D5C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773D5C">
              <w:rPr>
                <w:rFonts w:asciiTheme="majorHAnsi" w:hAnsiTheme="majorHAnsi" w:cstheme="majorHAnsi"/>
              </w:rPr>
              <w:t>1.2 O Período de encaminhamento da Proposta Comercial e da Documentação de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Habilitação será do dia 21/08/24 até o dia 12/09/2024 às 14:30 horas.</w:t>
            </w:r>
          </w:p>
          <w:p w14:paraId="7388D07F" w14:textId="4844CFEB" w:rsidR="00773D5C" w:rsidRPr="002D502D" w:rsidRDefault="00773D5C" w:rsidP="00773D5C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2D502D">
              <w:rPr>
                <w:rFonts w:asciiTheme="majorHAnsi" w:hAnsiTheme="majorHAnsi" w:cstheme="majorHAnsi"/>
              </w:rPr>
              <w:t>Prazo de execução:</w:t>
            </w:r>
            <w:r w:rsidRPr="002D502D">
              <w:rPr>
                <w:rFonts w:ascii="ArialNarrow,Bold" w:hAnsi="ArialNarrow,Bold" w:cs="ArialNarrow,Bold"/>
                <w:b/>
                <w:bCs/>
              </w:rPr>
              <w:t xml:space="preserve"> </w:t>
            </w:r>
            <w:r>
              <w:rPr>
                <w:rFonts w:asciiTheme="majorHAnsi" w:hAnsiTheme="majorHAnsi" w:cstheme="majorHAnsi"/>
                <w:bCs/>
              </w:rPr>
              <w:t>12</w:t>
            </w:r>
            <w:r w:rsidRPr="00145661">
              <w:rPr>
                <w:rFonts w:asciiTheme="majorHAnsi" w:hAnsiTheme="majorHAnsi" w:cstheme="majorHAnsi"/>
                <w:bCs/>
              </w:rPr>
              <w:t xml:space="preserve"> meses</w:t>
            </w:r>
            <w:r w:rsidRPr="0014566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773D5C" w:rsidRPr="00230ECF" w14:paraId="42E10F50" w14:textId="77777777" w:rsidTr="00CE5E1D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11A77" w14:textId="77777777" w:rsidR="00773D5C" w:rsidRPr="00230ECF" w:rsidRDefault="00773D5C" w:rsidP="00CE5E1D">
            <w:pPr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VALORES</w:t>
            </w:r>
          </w:p>
        </w:tc>
      </w:tr>
      <w:tr w:rsidR="00773D5C" w:rsidRPr="00230ECF" w14:paraId="1298B0E6" w14:textId="77777777" w:rsidTr="00CE5E1D">
        <w:trPr>
          <w:cantSplit/>
          <w:trHeight w:val="36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53FDC" w14:textId="77777777" w:rsidR="00773D5C" w:rsidRPr="00230ECF" w:rsidRDefault="00773D5C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FC5EB" w14:textId="77777777" w:rsidR="00773D5C" w:rsidRPr="00230ECF" w:rsidRDefault="00773D5C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773D5C" w:rsidRPr="00230ECF" w14:paraId="2118684A" w14:textId="77777777" w:rsidTr="00CE5E1D">
        <w:trPr>
          <w:cantSplit/>
          <w:trHeight w:val="28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72A05" w14:textId="1812EB75" w:rsidR="00773D5C" w:rsidRPr="00230ECF" w:rsidRDefault="00773D5C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R$ </w:t>
            </w:r>
            <w:r w:rsidRPr="00773D5C">
              <w:rPr>
                <w:rFonts w:asciiTheme="majorHAnsi" w:hAnsiTheme="majorHAnsi" w:cstheme="majorHAnsi"/>
              </w:rPr>
              <w:t>2.779.312,50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3B9B7" w14:textId="77777777" w:rsidR="00773D5C" w:rsidRPr="00230ECF" w:rsidRDefault="00773D5C" w:rsidP="00CE5E1D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-</w:t>
            </w:r>
          </w:p>
        </w:tc>
      </w:tr>
      <w:tr w:rsidR="00773D5C" w:rsidRPr="00230ECF" w14:paraId="1769DA08" w14:textId="77777777" w:rsidTr="00CE5E1D">
        <w:trPr>
          <w:cantSplit/>
          <w:trHeight w:val="35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5AB4F" w14:textId="41D6D237" w:rsidR="00773D5C" w:rsidRPr="00230ECF" w:rsidRDefault="00773D5C" w:rsidP="00CE5E1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</w:t>
            </w:r>
            <w:r>
              <w:rPr>
                <w:rFonts w:asciiTheme="majorHAnsi" w:hAnsiTheme="majorHAnsi" w:cstheme="majorHAnsi"/>
              </w:rPr>
              <w:t xml:space="preserve">PACIDADE TÉCNICA PROFISSIONAL: </w:t>
            </w:r>
            <w:r w:rsidRPr="00773D5C">
              <w:rPr>
                <w:rFonts w:asciiTheme="majorHAnsi" w:hAnsiTheme="majorHAnsi" w:cstheme="majorHAnsi"/>
              </w:rPr>
              <w:t>a) Construção civil e/ou reforma em edificações.</w:t>
            </w:r>
          </w:p>
        </w:tc>
      </w:tr>
      <w:tr w:rsidR="00773D5C" w:rsidRPr="00230ECF" w14:paraId="2E994AEB" w14:textId="77777777" w:rsidTr="00CE5E1D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E20B3" w14:textId="69114294" w:rsidR="00773D5C" w:rsidRPr="00230ECF" w:rsidRDefault="00773D5C" w:rsidP="00773D5C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>CAPACIDADE TÉCNICA OPERACIONAL:</w:t>
            </w:r>
            <w:r>
              <w:t xml:space="preserve"> </w:t>
            </w:r>
            <w:r w:rsidRPr="00773D5C">
              <w:rPr>
                <w:rFonts w:asciiTheme="majorHAnsi" w:hAnsiTheme="majorHAnsi" w:cstheme="majorHAnsi"/>
              </w:rPr>
              <w:t>a) Fornecimento e lançamento de concreto armado com quantidade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igual ou superior a 70 (setenta) m³;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b) Armadura de aço para concreto armado com quantidade igual 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superior a 2.400 (dois mil e quatrocentos) kg;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c) Forma para estruturas de concreto com quantidade igual 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superior a 400 (quatrocentos) m²;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d) Pintura em látex ou acrílica em superfície de alvenaria e/ou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concreto e/ou piso com quantidade igual ou superior a 2.000 (dois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mil) m²;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e) Cobertura em telha metálica e/ou amianto e/ou cerâmica com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3D5C">
              <w:rPr>
                <w:rFonts w:asciiTheme="majorHAnsi" w:hAnsiTheme="majorHAnsi" w:cstheme="majorHAnsi"/>
              </w:rPr>
              <w:t>quantidade igual ou superior a 600 (seiscentos) m².</w:t>
            </w:r>
          </w:p>
        </w:tc>
      </w:tr>
      <w:tr w:rsidR="00773D5C" w:rsidRPr="00230ECF" w14:paraId="166D0C06" w14:textId="77777777" w:rsidTr="00CE5E1D">
        <w:trPr>
          <w:cantSplit/>
          <w:trHeight w:val="307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BF5AF" w14:textId="77777777" w:rsidR="00773D5C" w:rsidRPr="00230ECF" w:rsidRDefault="00773D5C" w:rsidP="00CE5E1D">
            <w:pPr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773D5C" w:rsidRPr="00230ECF" w14:paraId="07D3825A" w14:textId="77777777" w:rsidTr="00CE5E1D">
        <w:trPr>
          <w:cantSplit/>
          <w:trHeight w:val="699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306A9" w14:textId="77777777" w:rsidR="00773D5C" w:rsidRPr="00230ECF" w:rsidRDefault="00773D5C" w:rsidP="00CE5E1D">
            <w:pPr>
              <w:tabs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230ECF">
              <w:rPr>
                <w:rFonts w:asciiTheme="majorHAnsi" w:hAnsiTheme="majorHAnsi" w:cstheme="majorHAnsi"/>
              </w:rPr>
              <w:t xml:space="preserve">OBSERVAÇÕES: Esclarecimentos solicitados até o quinto dia útil anterior à data prevista no item 1.1 do edital, exclusivamente, pela Internet, na página da COPASA MG – </w:t>
            </w:r>
            <w:r w:rsidRPr="00230ECF">
              <w:rPr>
                <w:rStyle w:val="Hyperlink"/>
                <w:rFonts w:asciiTheme="majorHAnsi" w:hAnsiTheme="majorHAnsi" w:cstheme="majorHAnsi"/>
              </w:rPr>
              <w:t>www.copasa.com.br,</w:t>
            </w:r>
            <w:r w:rsidRPr="00230ECF">
              <w:rPr>
                <w:rFonts w:asciiTheme="majorHAnsi" w:hAnsiTheme="majorHAnsi" w:cstheme="majorHAnsi"/>
              </w:rPr>
              <w:t xml:space="preserve"> posicionando o cursor no link “Licitações e contratos” no canto superior direito e clicar, em seguida selecionar o link: "licitações". Pesquisar pelo número da licitação. </w:t>
            </w:r>
          </w:p>
        </w:tc>
      </w:tr>
    </w:tbl>
    <w:p w14:paraId="583C5B09" w14:textId="77777777" w:rsidR="00773D5C" w:rsidRPr="00230ECF" w:rsidRDefault="00773D5C" w:rsidP="00773D5C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1E7D45C8" w14:textId="77777777" w:rsidR="00773D5C" w:rsidRDefault="00773D5C" w:rsidP="00773D5C">
      <w:pPr>
        <w:autoSpaceDE w:val="0"/>
        <w:autoSpaceDN w:val="0"/>
        <w:adjustRightInd w:val="0"/>
      </w:pPr>
    </w:p>
    <w:p w14:paraId="46EAD782" w14:textId="77777777" w:rsidR="00773D5C" w:rsidRDefault="00773D5C" w:rsidP="00773D5C">
      <w:pPr>
        <w:autoSpaceDE w:val="0"/>
        <w:autoSpaceDN w:val="0"/>
        <w:adjustRightInd w:val="0"/>
      </w:pPr>
    </w:p>
    <w:p w14:paraId="3A5A6580" w14:textId="77777777" w:rsidR="00773D5C" w:rsidRDefault="00773D5C" w:rsidP="00773D5C">
      <w:pPr>
        <w:autoSpaceDE w:val="0"/>
        <w:autoSpaceDN w:val="0"/>
        <w:adjustRightInd w:val="0"/>
      </w:pPr>
    </w:p>
    <w:p w14:paraId="38F4C015" w14:textId="77777777" w:rsidR="00773D5C" w:rsidRDefault="00773D5C" w:rsidP="00773D5C">
      <w:pPr>
        <w:autoSpaceDE w:val="0"/>
        <w:autoSpaceDN w:val="0"/>
        <w:adjustRightInd w:val="0"/>
      </w:pPr>
    </w:p>
    <w:p w14:paraId="2079C4A4" w14:textId="77777777" w:rsidR="00773D5C" w:rsidRDefault="00773D5C" w:rsidP="00773D5C">
      <w:pPr>
        <w:autoSpaceDE w:val="0"/>
        <w:autoSpaceDN w:val="0"/>
        <w:adjustRightInd w:val="0"/>
      </w:pPr>
    </w:p>
    <w:p w14:paraId="7A798757" w14:textId="77777777" w:rsidR="00773D5C" w:rsidRDefault="00773D5C" w:rsidP="00773D5C">
      <w:pPr>
        <w:autoSpaceDE w:val="0"/>
        <w:autoSpaceDN w:val="0"/>
        <w:adjustRightInd w:val="0"/>
      </w:pPr>
    </w:p>
    <w:p w14:paraId="234A048D" w14:textId="77777777" w:rsidR="00773D5C" w:rsidRDefault="00773D5C" w:rsidP="00773D5C">
      <w:pPr>
        <w:autoSpaceDE w:val="0"/>
        <w:autoSpaceDN w:val="0"/>
        <w:adjustRightInd w:val="0"/>
      </w:pPr>
    </w:p>
    <w:p w14:paraId="1F766F5B" w14:textId="77777777" w:rsidR="00773D5C" w:rsidRDefault="00773D5C" w:rsidP="008A4CE9">
      <w:pPr>
        <w:autoSpaceDE w:val="0"/>
        <w:autoSpaceDN w:val="0"/>
        <w:adjustRightInd w:val="0"/>
      </w:pPr>
    </w:p>
    <w:p w14:paraId="699D5715" w14:textId="77777777" w:rsidR="00773D5C" w:rsidRDefault="00773D5C" w:rsidP="008A4CE9">
      <w:pPr>
        <w:autoSpaceDE w:val="0"/>
        <w:autoSpaceDN w:val="0"/>
        <w:adjustRightInd w:val="0"/>
      </w:pPr>
    </w:p>
    <w:p w14:paraId="67231C77" w14:textId="77777777" w:rsidR="00D64190" w:rsidRDefault="00D64190" w:rsidP="008A4CE9">
      <w:pPr>
        <w:autoSpaceDE w:val="0"/>
        <w:autoSpaceDN w:val="0"/>
        <w:adjustRightInd w:val="0"/>
      </w:pPr>
    </w:p>
    <w:p w14:paraId="4907F2F9" w14:textId="77777777" w:rsidR="00D64190" w:rsidRDefault="00D64190" w:rsidP="008A4CE9">
      <w:pPr>
        <w:autoSpaceDE w:val="0"/>
        <w:autoSpaceDN w:val="0"/>
        <w:adjustRightInd w:val="0"/>
      </w:pPr>
    </w:p>
    <w:p w14:paraId="510109F5" w14:textId="77777777" w:rsidR="00D64190" w:rsidRDefault="00D64190" w:rsidP="008A4CE9">
      <w:pPr>
        <w:autoSpaceDE w:val="0"/>
        <w:autoSpaceDN w:val="0"/>
        <w:adjustRightInd w:val="0"/>
      </w:pPr>
    </w:p>
    <w:p w14:paraId="2FE7CB21" w14:textId="77777777" w:rsidR="00D64190" w:rsidRDefault="00D64190" w:rsidP="008A4CE9">
      <w:pPr>
        <w:autoSpaceDE w:val="0"/>
        <w:autoSpaceDN w:val="0"/>
        <w:adjustRightInd w:val="0"/>
      </w:pPr>
    </w:p>
    <w:p w14:paraId="6A6883A2" w14:textId="77777777" w:rsidR="00D64190" w:rsidRDefault="00D64190" w:rsidP="008A4CE9">
      <w:pPr>
        <w:autoSpaceDE w:val="0"/>
        <w:autoSpaceDN w:val="0"/>
        <w:adjustRightInd w:val="0"/>
      </w:pPr>
    </w:p>
    <w:p w14:paraId="468EC51A" w14:textId="77777777" w:rsidR="00D64190" w:rsidRDefault="00D64190" w:rsidP="008A4CE9">
      <w:pPr>
        <w:autoSpaceDE w:val="0"/>
        <w:autoSpaceDN w:val="0"/>
        <w:adjustRightInd w:val="0"/>
      </w:pPr>
    </w:p>
    <w:p w14:paraId="6E2C5BD2" w14:textId="77777777" w:rsidR="00D64190" w:rsidRDefault="00D64190" w:rsidP="008A4CE9">
      <w:pPr>
        <w:autoSpaceDE w:val="0"/>
        <w:autoSpaceDN w:val="0"/>
        <w:adjustRightInd w:val="0"/>
      </w:pPr>
    </w:p>
    <w:p w14:paraId="36CB7E47" w14:textId="77777777" w:rsidR="00D64190" w:rsidRDefault="00D64190" w:rsidP="008A4CE9">
      <w:pPr>
        <w:autoSpaceDE w:val="0"/>
        <w:autoSpaceDN w:val="0"/>
        <w:adjustRightInd w:val="0"/>
      </w:pPr>
    </w:p>
    <w:p w14:paraId="5422B3DE" w14:textId="77777777" w:rsidR="00773D5C" w:rsidRDefault="00773D5C" w:rsidP="008A4CE9">
      <w:pPr>
        <w:autoSpaceDE w:val="0"/>
        <w:autoSpaceDN w:val="0"/>
        <w:adjustRightInd w:val="0"/>
      </w:pPr>
    </w:p>
    <w:p w14:paraId="0C8AF01F" w14:textId="473C0D83" w:rsidR="00A27A03" w:rsidRDefault="00B4512B" w:rsidP="004A0887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  <w:r w:rsidRPr="00B86EFC">
        <w:rPr>
          <w:rFonts w:asciiTheme="majorHAnsi" w:hAnsiTheme="majorHAnsi" w:cstheme="majorHAnsi"/>
          <w:noProof/>
        </w:rPr>
        <w:drawing>
          <wp:inline distT="0" distB="0" distL="0" distR="0" wp14:anchorId="65DF27D7" wp14:editId="54D90883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49774B" w14:textId="106F13C0" w:rsidR="0047749F" w:rsidRDefault="0047749F" w:rsidP="0025022C">
      <w:pPr>
        <w:tabs>
          <w:tab w:val="left" w:pos="4107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sz w:val="22"/>
          <w:szCs w:val="22"/>
        </w:rPr>
      </w:pPr>
    </w:p>
    <w:p w14:paraId="59ADC01B" w14:textId="714F2860" w:rsidR="003D3694" w:rsidRPr="00C94515" w:rsidRDefault="00C94515" w:rsidP="00DE49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C94515">
        <w:rPr>
          <w:rFonts w:asciiTheme="minorHAnsi" w:hAnsiTheme="minorHAnsi" w:cstheme="minorHAnsi"/>
          <w:b/>
        </w:rPr>
        <w:t>ESTADO DE MINAS GERAIS</w:t>
      </w:r>
    </w:p>
    <w:p w14:paraId="78140010" w14:textId="77777777" w:rsidR="00C549C2" w:rsidRDefault="00C549C2" w:rsidP="003D3694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E37999F" w14:textId="77777777" w:rsidR="00B72895" w:rsidRPr="00D64190" w:rsidRDefault="00B72895" w:rsidP="003D369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F182605" w14:textId="70D4B448" w:rsidR="00D64190" w:rsidRPr="00D64190" w:rsidRDefault="00D64190" w:rsidP="003D369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64190">
        <w:rPr>
          <w:rFonts w:asciiTheme="minorHAnsi" w:hAnsiTheme="minorHAnsi" w:cstheme="minorHAnsi"/>
          <w:b/>
        </w:rPr>
        <w:t>PMMG - POLÍCIA MILITAR DE MINAS GERAIS - CONCORRÊNCIA ELETRÔNICA Nº 0046/2024</w:t>
      </w:r>
    </w:p>
    <w:p w14:paraId="2877B353" w14:textId="3AB8627A" w:rsidR="00D64190" w:rsidRPr="00D64190" w:rsidRDefault="00D64190" w:rsidP="003D3694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64190">
        <w:rPr>
          <w:rFonts w:asciiTheme="majorHAnsi" w:hAnsiTheme="majorHAnsi" w:cstheme="majorHAnsi"/>
        </w:rPr>
        <w:t xml:space="preserve">Objeto: Contratação De Empresa De Engenharia e/ou Arquitetura com a finalidade de realizar a EXECUÇÃO DO REFORÇO ESTRUTURAL DA FUNDAÇÃO E DA CONTENÇÃO da edificação onde se encontra a sede do 18º BPM, conforme PROJETO EXECUTIVO anexo ao processo e especificações, exigências e quantidades estabelecidas no edital de CONCORRÊNCIA, localizado na Av João César de Oliveira. 5400. Jardim Marrocos, Contagem/MG. Propostas: Envio no Portal de Compras até as 08h59min do dia 26 de </w:t>
      </w:r>
      <w:r w:rsidR="00A94612" w:rsidRPr="00D64190">
        <w:rPr>
          <w:rFonts w:asciiTheme="majorHAnsi" w:hAnsiTheme="majorHAnsi" w:cstheme="majorHAnsi"/>
        </w:rPr>
        <w:t>setembro</w:t>
      </w:r>
      <w:r w:rsidRPr="00D64190">
        <w:rPr>
          <w:rFonts w:asciiTheme="majorHAnsi" w:hAnsiTheme="majorHAnsi" w:cstheme="majorHAnsi"/>
        </w:rPr>
        <w:t xml:space="preserve"> de 2024. </w:t>
      </w:r>
      <w:hyperlink r:id="rId19" w:history="1">
        <w:r w:rsidRPr="00D64190">
          <w:rPr>
            <w:rStyle w:val="Hyperlink"/>
            <w:rFonts w:asciiTheme="majorHAnsi" w:hAnsiTheme="majorHAnsi" w:cstheme="majorHAnsi"/>
          </w:rPr>
          <w:t>www.compras.mg.gov.br</w:t>
        </w:r>
      </w:hyperlink>
      <w:r w:rsidRPr="00D64190">
        <w:rPr>
          <w:rFonts w:asciiTheme="majorHAnsi" w:hAnsiTheme="majorHAnsi" w:cstheme="majorHAnsi"/>
        </w:rPr>
        <w:t>.</w:t>
      </w:r>
    </w:p>
    <w:p w14:paraId="37B82E5A" w14:textId="77777777" w:rsidR="00D64190" w:rsidRDefault="00D64190" w:rsidP="003D369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930C81E" w14:textId="77777777" w:rsidR="00D64190" w:rsidRPr="00FE3CC3" w:rsidRDefault="00D64190" w:rsidP="003D369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3D500AF" w14:textId="77777777" w:rsidR="00FE3CC3" w:rsidRDefault="00FE3CC3" w:rsidP="00F148E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E3CC3">
        <w:rPr>
          <w:rFonts w:asciiTheme="minorHAnsi" w:hAnsiTheme="minorHAnsi" w:cstheme="minorHAnsi"/>
          <w:b/>
        </w:rPr>
        <w:t>PREFEITURA MUNICIPAL DE ÁGUAS VERMELHAS</w:t>
      </w:r>
    </w:p>
    <w:p w14:paraId="161343EF" w14:textId="77777777" w:rsidR="00FE3CC3" w:rsidRDefault="00FE3CC3" w:rsidP="00F148E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8862268" w14:textId="6D880420" w:rsidR="00FE3CC3" w:rsidRDefault="00FE3CC3" w:rsidP="00F148E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E3CC3">
        <w:rPr>
          <w:rFonts w:asciiTheme="minorHAnsi" w:hAnsiTheme="minorHAnsi" w:cstheme="minorHAnsi"/>
          <w:b/>
        </w:rPr>
        <w:t>CONCORRÊNCIA ELETRÔNICA 002/2024</w:t>
      </w:r>
    </w:p>
    <w:p w14:paraId="5B1A7CF0" w14:textId="77777777" w:rsidR="00FE3CC3" w:rsidRDefault="00FE3CC3" w:rsidP="00F148E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E3CC3">
        <w:rPr>
          <w:rFonts w:asciiTheme="majorHAnsi" w:hAnsiTheme="majorHAnsi" w:cstheme="majorHAnsi"/>
        </w:rPr>
        <w:t>Objeto:</w:t>
      </w:r>
      <w:r>
        <w:rPr>
          <w:rFonts w:asciiTheme="minorHAnsi" w:hAnsiTheme="minorHAnsi" w:cstheme="minorHAnsi"/>
          <w:b/>
        </w:rPr>
        <w:t xml:space="preserve"> </w:t>
      </w:r>
      <w:r>
        <w:rPr>
          <w:rFonts w:asciiTheme="majorHAnsi" w:hAnsiTheme="majorHAnsi" w:cstheme="majorHAnsi"/>
        </w:rPr>
        <w:t>E</w:t>
      </w:r>
      <w:r w:rsidR="002271EE" w:rsidRPr="00FE3CC3">
        <w:rPr>
          <w:rFonts w:asciiTheme="majorHAnsi" w:hAnsiTheme="majorHAnsi" w:cstheme="majorHAnsi"/>
        </w:rPr>
        <w:t>xecução das obras de Recapeamento A</w:t>
      </w:r>
      <w:r>
        <w:rPr>
          <w:rFonts w:asciiTheme="majorHAnsi" w:hAnsiTheme="majorHAnsi" w:cstheme="majorHAnsi"/>
        </w:rPr>
        <w:t>sfáltico em PMF de Vias Urbanas</w:t>
      </w:r>
      <w:r w:rsidR="002271EE" w:rsidRPr="00FE3CC3">
        <w:rPr>
          <w:rFonts w:asciiTheme="majorHAnsi" w:hAnsiTheme="majorHAnsi" w:cstheme="majorHAnsi"/>
        </w:rPr>
        <w:t>. DATA DE ABERTURA: 09 de setembro de 2024, às 09:00 (nove) horas, horário de Brasília, PLATAFORMA DE LICITAÇÕES LICITA</w:t>
      </w:r>
      <w:r>
        <w:rPr>
          <w:rFonts w:asciiTheme="majorHAnsi" w:hAnsiTheme="majorHAnsi" w:cstheme="majorHAnsi"/>
        </w:rPr>
        <w:t xml:space="preserve">R DIGITAL – </w:t>
      </w:r>
      <w:hyperlink r:id="rId20" w:history="1">
        <w:r w:rsidRPr="00110E09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2271EE" w:rsidRPr="00FE3CC3">
        <w:rPr>
          <w:rFonts w:asciiTheme="majorHAnsi" w:hAnsiTheme="majorHAnsi" w:cstheme="majorHAnsi"/>
        </w:rPr>
        <w:t xml:space="preserve">. </w:t>
      </w:r>
    </w:p>
    <w:p w14:paraId="585D2DB8" w14:textId="77777777" w:rsidR="00FE3CC3" w:rsidRPr="00FE3CC3" w:rsidRDefault="00FE3CC3" w:rsidP="00F148E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891465A" w14:textId="77777777" w:rsidR="00FE3CC3" w:rsidRPr="00FE3CC3" w:rsidRDefault="002271EE" w:rsidP="00F148E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E3CC3">
        <w:rPr>
          <w:rFonts w:asciiTheme="minorHAnsi" w:hAnsiTheme="minorHAnsi" w:cstheme="minorHAnsi"/>
          <w:b/>
        </w:rPr>
        <w:t>C</w:t>
      </w:r>
      <w:r w:rsidR="00FE3CC3" w:rsidRPr="00FE3CC3">
        <w:rPr>
          <w:rFonts w:asciiTheme="minorHAnsi" w:hAnsiTheme="minorHAnsi" w:cstheme="minorHAnsi"/>
          <w:b/>
        </w:rPr>
        <w:t>ONCORRÊNCIA ELETRÔNICA 003/2024</w:t>
      </w:r>
    </w:p>
    <w:p w14:paraId="1D6CE6BC" w14:textId="24060B32" w:rsidR="00590077" w:rsidRPr="00FE3CC3" w:rsidRDefault="00FE3CC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E3CC3">
        <w:rPr>
          <w:rFonts w:asciiTheme="majorHAnsi" w:hAnsiTheme="majorHAnsi" w:cstheme="majorHAnsi"/>
        </w:rPr>
        <w:t>Objeto:</w:t>
      </w:r>
      <w:r>
        <w:rPr>
          <w:rFonts w:asciiTheme="minorHAnsi" w:hAnsiTheme="minorHAnsi" w:cstheme="minorHAnsi"/>
          <w:b/>
        </w:rPr>
        <w:t xml:space="preserve"> </w:t>
      </w:r>
      <w:r w:rsidRPr="00FE3CC3">
        <w:rPr>
          <w:rFonts w:asciiTheme="majorHAnsi" w:hAnsiTheme="majorHAnsi" w:cstheme="majorHAnsi"/>
        </w:rPr>
        <w:t xml:space="preserve">Construção de estradas vicinais </w:t>
      </w:r>
      <w:r w:rsidR="002271EE" w:rsidRPr="00FE3CC3">
        <w:rPr>
          <w:rFonts w:asciiTheme="majorHAnsi" w:hAnsiTheme="majorHAnsi" w:cstheme="majorHAnsi"/>
        </w:rPr>
        <w:t>no Povoado</w:t>
      </w:r>
      <w:r>
        <w:rPr>
          <w:rFonts w:asciiTheme="majorHAnsi" w:hAnsiTheme="majorHAnsi" w:cstheme="majorHAnsi"/>
        </w:rPr>
        <w:t xml:space="preserve"> de Mocó - Avenida Campo Grande</w:t>
      </w:r>
      <w:r w:rsidR="002271EE" w:rsidRPr="00FE3CC3">
        <w:rPr>
          <w:rFonts w:asciiTheme="majorHAnsi" w:hAnsiTheme="majorHAnsi" w:cstheme="majorHAnsi"/>
        </w:rPr>
        <w:t xml:space="preserve">. Data de abertura 09 de setembro de 2024, às 14:00 (quatorze) horas, horário de Brasília, PLATAFORMA DE LICITAÇÕES LICITAR DIGITAL – </w:t>
      </w:r>
      <w:hyperlink r:id="rId21" w:history="1">
        <w:r w:rsidR="00590077" w:rsidRPr="00110E09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2271EE" w:rsidRPr="00FE3CC3">
        <w:rPr>
          <w:rFonts w:asciiTheme="majorHAnsi" w:hAnsiTheme="majorHAnsi" w:cstheme="majorHAnsi"/>
        </w:rPr>
        <w:t xml:space="preserve">. Maiores Informações, bem como EDITAIS COMPLETOS, junto a Prefeitura Municipal de Águas Vermelhas - MG, com sede na Rua Darci Spósito, 164 – Centro, pelo telefone (33) 3755-1490, E-MAIL: </w:t>
      </w:r>
      <w:hyperlink r:id="rId22" w:history="1">
        <w:r w:rsidR="00590077" w:rsidRPr="00110E09">
          <w:rPr>
            <w:rStyle w:val="Hyperlink"/>
            <w:rFonts w:asciiTheme="majorHAnsi" w:hAnsiTheme="majorHAnsi" w:cstheme="majorHAnsi"/>
          </w:rPr>
          <w:t>licitacao@aguasvermelhas.mg.gov.br</w:t>
        </w:r>
      </w:hyperlink>
      <w:r w:rsidR="00590077">
        <w:rPr>
          <w:rFonts w:asciiTheme="majorHAnsi" w:hAnsiTheme="majorHAnsi" w:cstheme="majorHAnsi"/>
        </w:rPr>
        <w:t xml:space="preserve">, SITE: </w:t>
      </w:r>
      <w:hyperlink r:id="rId23" w:history="1">
        <w:r w:rsidR="00590077" w:rsidRPr="00110E09">
          <w:rPr>
            <w:rStyle w:val="Hyperlink"/>
            <w:rFonts w:asciiTheme="majorHAnsi" w:hAnsiTheme="majorHAnsi" w:cstheme="majorHAnsi"/>
          </w:rPr>
          <w:t>www.aguasvermelhas.mg.gov.br</w:t>
        </w:r>
      </w:hyperlink>
      <w:r w:rsidR="00590077">
        <w:rPr>
          <w:rFonts w:asciiTheme="majorHAnsi" w:hAnsiTheme="majorHAnsi" w:cstheme="majorHAnsi"/>
        </w:rPr>
        <w:t>.</w:t>
      </w:r>
    </w:p>
    <w:p w14:paraId="6A8C0440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88BFF51" w14:textId="77777777" w:rsidR="00F148E5" w:rsidRPr="00590077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9C2A4E6" w14:textId="57B5132C" w:rsidR="00590077" w:rsidRPr="00590077" w:rsidRDefault="00590077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90077">
        <w:rPr>
          <w:rFonts w:asciiTheme="minorHAnsi" w:hAnsiTheme="minorHAnsi" w:cstheme="minorHAnsi"/>
          <w:b/>
        </w:rPr>
        <w:t>PREFEITURA MUNICIPAL DE ALÉM PARAÍBA - CONCORRÊNCIA N.º 004/2024</w:t>
      </w:r>
    </w:p>
    <w:p w14:paraId="5E942B6A" w14:textId="7270B260" w:rsidR="00590077" w:rsidRPr="00590077" w:rsidRDefault="0059007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90077">
        <w:rPr>
          <w:rFonts w:asciiTheme="majorHAnsi" w:hAnsiTheme="majorHAnsi" w:cstheme="majorHAnsi"/>
        </w:rPr>
        <w:t xml:space="preserve">Objeto: Construção de cobertura e colocação de alambrado na quadra poliesportiva do Estádio Municipal Antônio Garcia Machado. Abertura às 14:00 horas do dia 12/09/2024 em sua sede.  Todos os serviços devem ser executados em conformidade com as normas técnicas pertinentes e conforme condições e exigências estabelecidas no Projeto Básico de Engenharia e seus componentes, e exigências estabelecidas neste Edital e seus anexos. O Edital em inteiro teor no PNCP. Posteriores avisos e resultados estarão à disposição no site </w:t>
      </w:r>
      <w:hyperlink r:id="rId24" w:history="1">
        <w:r w:rsidRPr="00110E09">
          <w:rPr>
            <w:rStyle w:val="Hyperlink"/>
            <w:rFonts w:asciiTheme="majorHAnsi" w:hAnsiTheme="majorHAnsi" w:cstheme="majorHAnsi"/>
          </w:rPr>
          <w:t>www.alemparaiba.mg.gov.br</w:t>
        </w:r>
      </w:hyperlink>
      <w:r w:rsidRPr="00590077">
        <w:rPr>
          <w:rFonts w:asciiTheme="majorHAnsi" w:hAnsiTheme="majorHAnsi" w:cstheme="majorHAnsi"/>
        </w:rPr>
        <w:t xml:space="preserve">. Maiores informações, através do telefone (32) 3462- 6733. AVISO IMPORTANTE: verificar alteração do Memorial Descritivo e inclusão de 02 Projetos, ambos anexos às respostas dos pedidos de esclarecimentos disponíveis no PORTAL: </w:t>
      </w:r>
      <w:hyperlink r:id="rId25" w:history="1">
        <w:r w:rsidRPr="00590077">
          <w:rPr>
            <w:rStyle w:val="Hyperlink"/>
            <w:rFonts w:asciiTheme="majorHAnsi" w:hAnsiTheme="majorHAnsi" w:cstheme="majorHAnsi"/>
          </w:rPr>
          <w:t>WWW.LICITANET.COM.BR</w:t>
        </w:r>
      </w:hyperlink>
      <w:r w:rsidRPr="00590077">
        <w:rPr>
          <w:rFonts w:asciiTheme="majorHAnsi" w:hAnsiTheme="majorHAnsi" w:cstheme="majorHAnsi"/>
        </w:rPr>
        <w:t>.</w:t>
      </w:r>
    </w:p>
    <w:p w14:paraId="073B2CAB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42D5406" w14:textId="77777777" w:rsidR="00F148E5" w:rsidRPr="00343FFE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0023200" w14:textId="332482A3" w:rsidR="00343FFE" w:rsidRPr="00343FFE" w:rsidRDefault="00343FFE" w:rsidP="00343FF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43FFE">
        <w:rPr>
          <w:rFonts w:asciiTheme="minorHAnsi" w:hAnsiTheme="minorHAnsi" w:cstheme="minorHAnsi"/>
          <w:b/>
        </w:rPr>
        <w:t>PREFEITURA MUNICIPAL DE B</w:t>
      </w:r>
      <w:r>
        <w:rPr>
          <w:rFonts w:asciiTheme="minorHAnsi" w:hAnsiTheme="minorHAnsi" w:cstheme="minorHAnsi"/>
          <w:b/>
        </w:rPr>
        <w:t>OCAIÚVA - RETIFICAÇ</w:t>
      </w:r>
      <w:r w:rsidRPr="00343FFE">
        <w:rPr>
          <w:rFonts w:asciiTheme="minorHAnsi" w:hAnsiTheme="minorHAnsi" w:cstheme="minorHAnsi"/>
          <w:b/>
        </w:rPr>
        <w:t>ÃO - CONCORRÊNCIA 06/24</w:t>
      </w:r>
    </w:p>
    <w:p w14:paraId="22963427" w14:textId="0C49826C" w:rsidR="00343FFE" w:rsidRPr="00343FFE" w:rsidRDefault="00343FFE" w:rsidP="00343FFE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343FFE">
        <w:rPr>
          <w:rFonts w:asciiTheme="majorHAnsi" w:hAnsiTheme="majorHAnsi" w:cstheme="majorHAnsi"/>
        </w:rPr>
        <w:t xml:space="preserve">Objeto: Reforma da Praça Wan Dick Dumont. Fica alterado o texto do item 6.1.1 do edital. Onde lê-se: R$ 137.962,83. Leia-se: R$ 1.032.548,49. Edital disponível no site </w:t>
      </w:r>
      <w:hyperlink r:id="rId26" w:history="1">
        <w:r w:rsidRPr="00343FFE">
          <w:rPr>
            <w:rStyle w:val="Hyperlink"/>
            <w:rFonts w:asciiTheme="majorHAnsi" w:hAnsiTheme="majorHAnsi" w:cstheme="majorHAnsi"/>
          </w:rPr>
          <w:t>www.bocaiuva.mg.gov.br</w:t>
        </w:r>
      </w:hyperlink>
      <w:r w:rsidRPr="00343FFE">
        <w:rPr>
          <w:rFonts w:asciiTheme="majorHAnsi" w:hAnsiTheme="majorHAnsi" w:cstheme="majorHAnsi"/>
        </w:rPr>
        <w:t>.</w:t>
      </w:r>
    </w:p>
    <w:p w14:paraId="6CDA2319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A9CA4F8" w14:textId="77777777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424A1">
        <w:rPr>
          <w:rFonts w:asciiTheme="minorHAnsi" w:hAnsiTheme="minorHAnsi" w:cstheme="minorHAnsi"/>
          <w:b/>
        </w:rPr>
        <w:t xml:space="preserve">PREFEITURA MUNICIPAL DE CACHOEIRA DE MINAS </w:t>
      </w:r>
      <w:r w:rsidRPr="002424A1">
        <w:rPr>
          <w:rFonts w:asciiTheme="minorHAnsi" w:hAnsiTheme="minorHAnsi" w:cstheme="minorHAnsi"/>
          <w:b/>
        </w:rPr>
        <w:t>-</w:t>
      </w:r>
      <w:r w:rsidRPr="002424A1">
        <w:rPr>
          <w:rFonts w:asciiTheme="minorHAnsi" w:hAnsiTheme="minorHAnsi" w:cstheme="minorHAnsi"/>
          <w:b/>
        </w:rPr>
        <w:t xml:space="preserve"> CO</w:t>
      </w:r>
      <w:r w:rsidRPr="002424A1">
        <w:rPr>
          <w:rFonts w:asciiTheme="minorHAnsi" w:hAnsiTheme="minorHAnsi" w:cstheme="minorHAnsi"/>
          <w:b/>
        </w:rPr>
        <w:t>NCORRÊNCIA ELETRÔNICA Nº 8/2024</w:t>
      </w:r>
    </w:p>
    <w:p w14:paraId="0781796F" w14:textId="5D3DB03F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424A1">
        <w:rPr>
          <w:rFonts w:asciiTheme="majorHAnsi" w:hAnsiTheme="majorHAnsi" w:cstheme="majorHAnsi"/>
        </w:rPr>
        <w:t xml:space="preserve">Objeto: Contratação de empresa para construção do Campo Society Bairro Cachoeirinha. A data da realização do certame será no dia 03 de setembro de 2024 às 09h00. A íntegra do Edital estará disponível aos interessados nos endereços eletrônicos </w:t>
      </w:r>
      <w:hyperlink r:id="rId27" w:history="1">
        <w:r w:rsidRPr="002424A1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2424A1">
        <w:rPr>
          <w:rFonts w:asciiTheme="majorHAnsi" w:hAnsiTheme="majorHAnsi" w:cstheme="majorHAnsi"/>
        </w:rPr>
        <w:t xml:space="preserve"> e </w:t>
      </w:r>
      <w:hyperlink r:id="rId28" w:history="1">
        <w:r w:rsidRPr="002424A1">
          <w:rPr>
            <w:rStyle w:val="Hyperlink"/>
            <w:rFonts w:asciiTheme="majorHAnsi" w:hAnsiTheme="majorHAnsi" w:cstheme="majorHAnsi"/>
          </w:rPr>
          <w:t>www.cachoeirademinas.mg.gov.br</w:t>
        </w:r>
      </w:hyperlink>
      <w:r w:rsidRPr="002424A1">
        <w:rPr>
          <w:rFonts w:asciiTheme="majorHAnsi" w:hAnsiTheme="majorHAnsi" w:cstheme="majorHAnsi"/>
        </w:rPr>
        <w:t>. Mais informaçõ</w:t>
      </w:r>
      <w:r w:rsidRPr="002424A1">
        <w:rPr>
          <w:rFonts w:asciiTheme="majorHAnsi" w:hAnsiTheme="majorHAnsi" w:cstheme="majorHAnsi"/>
        </w:rPr>
        <w:t>es pelo telefone (35) 3472-1333.</w:t>
      </w:r>
    </w:p>
    <w:p w14:paraId="03142570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4C73831" w14:textId="77777777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086BD29" w14:textId="77777777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424A1">
        <w:rPr>
          <w:rFonts w:asciiTheme="minorHAnsi" w:hAnsiTheme="minorHAnsi" w:cstheme="minorHAnsi"/>
          <w:b/>
        </w:rPr>
        <w:t xml:space="preserve">PREFEITURA MUNICIPAL DE CAMBUQUIRA </w:t>
      </w:r>
      <w:r w:rsidRPr="002424A1">
        <w:rPr>
          <w:rFonts w:asciiTheme="minorHAnsi" w:hAnsiTheme="minorHAnsi" w:cstheme="minorHAnsi"/>
          <w:b/>
        </w:rPr>
        <w:t>- PREGÃO ELETRÔNICO Nº 79/2024</w:t>
      </w:r>
    </w:p>
    <w:p w14:paraId="39C37329" w14:textId="6D98C20C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2424A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2424A1">
        <w:rPr>
          <w:rFonts w:asciiTheme="majorHAnsi" w:hAnsiTheme="majorHAnsi" w:cstheme="majorHAnsi"/>
        </w:rPr>
        <w:t xml:space="preserve">Serviços comuns de engenharia. Esses serviços visam a construção da Creche do Idoso que será edificado na Av. Floriano Peixoto S/N no bairro Centro na cidade de Cambuquira-MG onde será um espaço com a área construída de 105,67m² para oferecer um ambiente seguro, confortável e adequado para a socialização, lazer e cuidados diários dos idosos da comunidade. A iniciativa visa melhorar a qualidade de vida dos idosos, promovendo sua integração social e proporcionando atividades que estimulem o bem-estar físico e mental. O recurso estadual será através da Resolução 14 SEGOV - 3 de </w:t>
      </w:r>
      <w:r w:rsidR="00A94612" w:rsidRPr="002424A1">
        <w:rPr>
          <w:rFonts w:asciiTheme="majorHAnsi" w:hAnsiTheme="majorHAnsi" w:cstheme="majorHAnsi"/>
        </w:rPr>
        <w:t>abril</w:t>
      </w:r>
      <w:r w:rsidRPr="002424A1">
        <w:rPr>
          <w:rFonts w:asciiTheme="majorHAnsi" w:hAnsiTheme="majorHAnsi" w:cstheme="majorHAnsi"/>
        </w:rPr>
        <w:t xml:space="preserve"> de 2024, data para apresentação das propostas: 04.09.2024 às 13h. </w:t>
      </w:r>
    </w:p>
    <w:p w14:paraId="1A25D10D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6ECE4FF" w14:textId="77777777" w:rsidR="002424A1" w:rsidRPr="009113D8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BE7AB85" w14:textId="5F224EF0" w:rsidR="002027AD" w:rsidRPr="009113D8" w:rsidRDefault="009113D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3D8">
        <w:rPr>
          <w:rFonts w:asciiTheme="minorHAnsi" w:hAnsiTheme="minorHAnsi" w:cstheme="minorHAnsi"/>
          <w:b/>
        </w:rPr>
        <w:t>PREFEITURA MUNICIPAL DE CAPITÓLIO - PREGÃO ELETRÔNICO Nº 22/2024</w:t>
      </w:r>
    </w:p>
    <w:p w14:paraId="3546F553" w14:textId="45987A67" w:rsidR="009113D8" w:rsidRPr="009113D8" w:rsidRDefault="009113D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90077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="002027AD" w:rsidRPr="009113D8">
        <w:rPr>
          <w:rFonts w:asciiTheme="majorHAnsi" w:hAnsiTheme="majorHAnsi" w:cstheme="majorHAnsi"/>
        </w:rPr>
        <w:t xml:space="preserve">Execução da Estação de Tratamento de Efluentes (ETE) e Estação de Tratamento de Água (ETA) da Macaúbas e Vila Santa Clara. A entrega da Proposta Comercial será até às 08:25 horas do dia 05/09/2024, sendo a abertura da sessão às 08:30 horas do dia </w:t>
      </w:r>
      <w:r w:rsidRPr="009113D8">
        <w:rPr>
          <w:rFonts w:asciiTheme="majorHAnsi" w:hAnsiTheme="majorHAnsi" w:cstheme="majorHAnsi"/>
        </w:rPr>
        <w:t xml:space="preserve">05/09/2024 pela plataforma </w:t>
      </w:r>
      <w:hyperlink r:id="rId29" w:history="1">
        <w:r w:rsidRPr="009113D8">
          <w:rPr>
            <w:rStyle w:val="Hyperlink"/>
            <w:rFonts w:asciiTheme="majorHAnsi" w:hAnsiTheme="majorHAnsi" w:cstheme="majorHAnsi"/>
          </w:rPr>
          <w:t>www.novobbmnet.com.br/</w:t>
        </w:r>
      </w:hyperlink>
      <w:r w:rsidR="002027AD" w:rsidRPr="009113D8">
        <w:rPr>
          <w:rFonts w:asciiTheme="majorHAnsi" w:hAnsiTheme="majorHAnsi" w:cstheme="majorHAnsi"/>
        </w:rPr>
        <w:t xml:space="preserve">. Informações através do telefone (37) 33730300 ou </w:t>
      </w:r>
      <w:hyperlink r:id="rId30" w:history="1">
        <w:r w:rsidRPr="009113D8">
          <w:rPr>
            <w:rStyle w:val="Hyperlink"/>
            <w:rFonts w:asciiTheme="majorHAnsi" w:hAnsiTheme="majorHAnsi" w:cstheme="majorHAnsi"/>
          </w:rPr>
          <w:t>www.capitolio.mg.gov.br</w:t>
        </w:r>
      </w:hyperlink>
      <w:r w:rsidRPr="009113D8">
        <w:rPr>
          <w:rFonts w:asciiTheme="majorHAnsi" w:hAnsiTheme="majorHAnsi" w:cstheme="majorHAnsi"/>
        </w:rPr>
        <w:t>.</w:t>
      </w:r>
    </w:p>
    <w:p w14:paraId="22E0A423" w14:textId="77777777" w:rsidR="009113D8" w:rsidRPr="009113D8" w:rsidRDefault="009113D8" w:rsidP="009B6A59">
      <w:pPr>
        <w:autoSpaceDE w:val="0"/>
        <w:autoSpaceDN w:val="0"/>
        <w:adjustRightInd w:val="0"/>
        <w:jc w:val="both"/>
      </w:pPr>
    </w:p>
    <w:p w14:paraId="127C2A6F" w14:textId="77777777" w:rsidR="00F148E5" w:rsidRPr="009113D8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C541DDC" w14:textId="23D28C5E" w:rsidR="009113D8" w:rsidRPr="009113D8" w:rsidRDefault="009113D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3D8">
        <w:rPr>
          <w:rFonts w:asciiTheme="minorHAnsi" w:hAnsiTheme="minorHAnsi" w:cstheme="minorHAnsi"/>
          <w:b/>
        </w:rPr>
        <w:t>PREFEITURA MUNICIPAL DE CARMO DE MINAS - CONCORRÊNCIA ELETRÔNICA Nº 003/2024</w:t>
      </w:r>
    </w:p>
    <w:p w14:paraId="4074AEF4" w14:textId="3835A0DF" w:rsidR="00F148E5" w:rsidRPr="009113D8" w:rsidRDefault="009113D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 xml:space="preserve">Objeto: Contratação de empresa especializada em Prestação de Serviços de Engenharia para reforma e modernização da Quadra do Bairro dos Campos. Abertura e julgamento da proposta: 26/09/2024 às 13h00min, no endereço eletrônico: </w:t>
      </w:r>
      <w:hyperlink r:id="rId31" w:history="1">
        <w:r w:rsidRPr="009113D8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9113D8">
        <w:rPr>
          <w:rFonts w:asciiTheme="majorHAnsi" w:hAnsiTheme="majorHAnsi" w:cstheme="majorHAnsi"/>
        </w:rPr>
        <w:t>.</w:t>
      </w:r>
    </w:p>
    <w:p w14:paraId="57689D2F" w14:textId="77777777" w:rsidR="00F148E5" w:rsidRPr="00343FFE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362E60B" w14:textId="77777777" w:rsidR="00F148E5" w:rsidRPr="00343FFE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B00EBFD" w14:textId="14305919" w:rsidR="00343FFE" w:rsidRPr="00343FFE" w:rsidRDefault="00343FFE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43FFE">
        <w:rPr>
          <w:rFonts w:asciiTheme="minorHAnsi" w:hAnsiTheme="minorHAnsi" w:cstheme="minorHAnsi"/>
          <w:b/>
        </w:rPr>
        <w:t>PREFEITURA MUNICIPAL DE CARMÓPOLIS DE MINAS - PREGÃO ELETRÔNICA N° 44/2024</w:t>
      </w:r>
    </w:p>
    <w:p w14:paraId="09553994" w14:textId="3DC17F93" w:rsidR="00343FFE" w:rsidRPr="00343FFE" w:rsidRDefault="00343FFE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Objeto: P</w:t>
      </w:r>
      <w:r w:rsidRPr="00343FFE">
        <w:rPr>
          <w:rFonts w:asciiTheme="majorHAnsi" w:hAnsiTheme="majorHAnsi" w:cstheme="majorHAnsi"/>
        </w:rPr>
        <w:t xml:space="preserve">restação de serviços de manutenção e pequenos reparos em prédios e espaços públicos do município com fornecimento de peças, equipamentos, materiais e mão-de obra. SESSÃO 03/09/2024 às 13:00 hs. Local de aquisição: </w:t>
      </w:r>
      <w:hyperlink r:id="rId32" w:history="1">
        <w:r w:rsidRPr="00343FFE">
          <w:rPr>
            <w:rStyle w:val="Hyperlink"/>
            <w:rFonts w:asciiTheme="majorHAnsi" w:hAnsiTheme="majorHAnsi" w:cstheme="majorHAnsi"/>
          </w:rPr>
          <w:t>https://licitamaisbrasil.com.br//</w:t>
        </w:r>
      </w:hyperlink>
      <w:r w:rsidRPr="00343FFE">
        <w:rPr>
          <w:rFonts w:asciiTheme="majorHAnsi" w:hAnsiTheme="majorHAnsi" w:cstheme="majorHAnsi"/>
        </w:rPr>
        <w:t xml:space="preserve">. E-mail </w:t>
      </w:r>
      <w:hyperlink r:id="rId33" w:history="1">
        <w:r w:rsidRPr="00343FFE">
          <w:rPr>
            <w:rStyle w:val="Hyperlink"/>
            <w:rFonts w:asciiTheme="majorHAnsi" w:hAnsiTheme="majorHAnsi" w:cstheme="majorHAnsi"/>
          </w:rPr>
          <w:t>licitacao@carmopolisdeminas.mg.gov.br</w:t>
        </w:r>
      </w:hyperlink>
      <w:r w:rsidRPr="00343FFE">
        <w:rPr>
          <w:rFonts w:asciiTheme="majorHAnsi" w:hAnsiTheme="majorHAnsi" w:cstheme="majorHAnsi"/>
        </w:rPr>
        <w:t>.</w:t>
      </w:r>
    </w:p>
    <w:p w14:paraId="19E48678" w14:textId="77777777" w:rsidR="00343FFE" w:rsidRDefault="00343FFE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73466F3" w14:textId="77777777" w:rsidR="00343FFE" w:rsidRDefault="00343FFE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BD34D6E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44E22AC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494CC52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B6F233B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1A7662C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E079AB8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4C784E6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5422F5D" w14:textId="77777777" w:rsidR="00922DC8" w:rsidRPr="009113D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54D7437" w14:textId="47841132" w:rsidR="009113D8" w:rsidRPr="009113D8" w:rsidRDefault="009113D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3D8">
        <w:rPr>
          <w:rFonts w:asciiTheme="minorHAnsi" w:hAnsiTheme="minorHAnsi" w:cstheme="minorHAnsi"/>
          <w:b/>
        </w:rPr>
        <w:t>PREFEITURA MUNICIPAL DE CÔNEGO MARINHO - CONCORRÊNCIA PÚBLICA ELETRÔNICA Nº 006/2024</w:t>
      </w:r>
    </w:p>
    <w:p w14:paraId="64202942" w14:textId="4E6BCC95" w:rsidR="00F148E5" w:rsidRPr="009113D8" w:rsidRDefault="009113D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 xml:space="preserve">Objeto: Manutenção ponte de madeira na Comunidade de Candeal/Cachoeirinha, com fornecimento de materiais e de mão-de-obra. Encaminhamento/recebimento das propostas e dos documentos de habilitação: As propostas e os documentos de habilitação deverão ser encaminhados, exclusivamente por meio eletrônico no sítio </w:t>
      </w:r>
      <w:hyperlink r:id="rId34" w:history="1">
        <w:r w:rsidRPr="009113D8">
          <w:rPr>
            <w:rStyle w:val="Hyperlink"/>
            <w:rFonts w:asciiTheme="majorHAnsi" w:hAnsiTheme="majorHAnsi" w:cstheme="majorHAnsi"/>
          </w:rPr>
          <w:t>https://www.portaldecompraspublicas.com.br/</w:t>
        </w:r>
      </w:hyperlink>
      <w:r w:rsidRPr="009113D8">
        <w:rPr>
          <w:rFonts w:asciiTheme="majorHAnsi" w:hAnsiTheme="majorHAnsi" w:cstheme="majorHAnsi"/>
        </w:rPr>
        <w:t xml:space="preserve">. Apresentação das propostas e dos documentos de habilitação: Até às 08h30min do dia 05 de setembro de 2024. Abertura da sessão pública e do envio de lances: às 09h00min do dia 05 de setembro de 2024. O Edital está disponível no endereço eletrônico: </w:t>
      </w:r>
      <w:hyperlink r:id="rId35" w:history="1">
        <w:r w:rsidRPr="009113D8">
          <w:rPr>
            <w:rStyle w:val="Hyperlink"/>
            <w:rFonts w:asciiTheme="majorHAnsi" w:hAnsiTheme="majorHAnsi" w:cstheme="majorHAnsi"/>
          </w:rPr>
          <w:t>https://www.conegomarinho.mg.gov.br/licitacoes/</w:t>
        </w:r>
      </w:hyperlink>
      <w:r w:rsidRPr="009113D8">
        <w:rPr>
          <w:rFonts w:asciiTheme="majorHAnsi" w:hAnsiTheme="majorHAnsi" w:cstheme="majorHAnsi"/>
        </w:rPr>
        <w:t>.</w:t>
      </w:r>
    </w:p>
    <w:p w14:paraId="40DBAD15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68BCBE1" w14:textId="77777777" w:rsidR="00F148E5" w:rsidRPr="009113D8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513390C" w14:textId="581D3409" w:rsidR="009113D8" w:rsidRPr="009113D8" w:rsidRDefault="009113D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3D8">
        <w:rPr>
          <w:rFonts w:asciiTheme="minorHAnsi" w:hAnsiTheme="minorHAnsi" w:cstheme="minorHAnsi"/>
          <w:b/>
        </w:rPr>
        <w:t>PREFEITURA MUNICIPAL DE CORDISBURGO - CONCORRÊNCIA PÚBLICA ELETRÔNICA N°. 014/2024</w:t>
      </w:r>
    </w:p>
    <w:p w14:paraId="7C195AFD" w14:textId="4F64A726" w:rsidR="00F148E5" w:rsidRPr="009113D8" w:rsidRDefault="009113D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 Execução de projeto de recapeamento asfáltico em vias públicas no Distrito de Lagoa Bonita e na sede deste município de Cordisburgo – MG, obedecendo aos padrões técnicos e às exigências descritas em Edital - Critério de Julgamento: Menor Preço Global - Data do certame: 05/09/2024 às 09:00h. Informações – Tel.: (31) 3715-1387/1484.</w:t>
      </w:r>
      <w:r>
        <w:rPr>
          <w:rFonts w:asciiTheme="majorHAnsi" w:hAnsiTheme="majorHAnsi" w:cstheme="majorHAnsi"/>
        </w:rPr>
        <w:t xml:space="preserve"> </w:t>
      </w:r>
    </w:p>
    <w:p w14:paraId="73C49D75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E0DDA9F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AC48FA1" w14:textId="78B181BA" w:rsidR="009113D8" w:rsidRPr="004722D2" w:rsidRDefault="004722D2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722D2">
        <w:rPr>
          <w:rFonts w:asciiTheme="minorHAnsi" w:hAnsiTheme="minorHAnsi" w:cstheme="minorHAnsi"/>
          <w:b/>
        </w:rPr>
        <w:t>PREFEITURA MUNICIPAL DE CUPARAQ</w:t>
      </w:r>
      <w:r w:rsidR="00343FFE">
        <w:rPr>
          <w:rFonts w:asciiTheme="minorHAnsi" w:hAnsiTheme="minorHAnsi" w:cstheme="minorHAnsi"/>
          <w:b/>
        </w:rPr>
        <w:t xml:space="preserve">UE - CONCORRÊNCIA ELETRÔNICA N° </w:t>
      </w:r>
      <w:r w:rsidRPr="004722D2">
        <w:rPr>
          <w:rFonts w:asciiTheme="minorHAnsi" w:hAnsiTheme="minorHAnsi" w:cstheme="minorHAnsi"/>
          <w:b/>
        </w:rPr>
        <w:t>007/2024</w:t>
      </w:r>
    </w:p>
    <w:p w14:paraId="5F58A23B" w14:textId="784EA884" w:rsidR="009113D8" w:rsidRPr="004722D2" w:rsidRDefault="004722D2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="009113D8" w:rsidRPr="004722D2">
        <w:rPr>
          <w:rFonts w:asciiTheme="majorHAnsi" w:hAnsiTheme="majorHAnsi" w:cstheme="majorHAnsi"/>
        </w:rPr>
        <w:t>Reforma de quadra esportiva e a Construção de Praça, no Bairro Vila Nova, na Rua Manoel José Furtad</w:t>
      </w:r>
      <w:r>
        <w:rPr>
          <w:rFonts w:asciiTheme="majorHAnsi" w:hAnsiTheme="majorHAnsi" w:cstheme="majorHAnsi"/>
        </w:rPr>
        <w:t>o, no Município de Cuparaque/MG</w:t>
      </w:r>
      <w:r w:rsidR="009113D8" w:rsidRPr="004722D2">
        <w:rPr>
          <w:rFonts w:asciiTheme="majorHAnsi" w:hAnsiTheme="majorHAnsi" w:cstheme="majorHAnsi"/>
        </w:rPr>
        <w:t xml:space="preserve">. A abertura será dia 06/09/2024 às 09h00, na Plataforma Licitar Digital - </w:t>
      </w:r>
      <w:hyperlink r:id="rId36" w:history="1">
        <w:r w:rsidR="009113D8" w:rsidRPr="004722D2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9113D8" w:rsidRPr="004722D2">
        <w:rPr>
          <w:rFonts w:asciiTheme="majorHAnsi" w:hAnsiTheme="majorHAnsi" w:cstheme="majorHAnsi"/>
        </w:rPr>
        <w:t xml:space="preserve">. Os interessados poderão obter informações na sala de reuniões da Prefeitura, na Rua Pedro Luciano Pinto, 829 - Centro, na Cidade de Cuparaque/MG, nos dias úteis no horário de 08h00 às 11h00 e das 13h00 às 16h00. Informações Tel/Fax: (0x33) 3262-5130-5131. </w:t>
      </w:r>
      <w:r w:rsidR="00A94612" w:rsidRPr="004722D2">
        <w:rPr>
          <w:rFonts w:asciiTheme="majorHAnsi" w:hAnsiTheme="majorHAnsi" w:cstheme="majorHAnsi"/>
        </w:rPr>
        <w:t>E-mail</w:t>
      </w:r>
      <w:r w:rsidR="009113D8" w:rsidRPr="004722D2">
        <w:rPr>
          <w:rFonts w:asciiTheme="majorHAnsi" w:hAnsiTheme="majorHAnsi" w:cstheme="majorHAnsi"/>
        </w:rPr>
        <w:t xml:space="preserve">: </w:t>
      </w:r>
      <w:hyperlink r:id="rId37" w:history="1">
        <w:r w:rsidR="009113D8" w:rsidRPr="004722D2">
          <w:rPr>
            <w:rStyle w:val="Hyperlink"/>
            <w:rFonts w:asciiTheme="majorHAnsi" w:hAnsiTheme="majorHAnsi" w:cstheme="majorHAnsi"/>
          </w:rPr>
          <w:t>licitacao@cuparaque.mg.gov.br</w:t>
        </w:r>
      </w:hyperlink>
      <w:r w:rsidR="009113D8" w:rsidRPr="004722D2">
        <w:rPr>
          <w:rFonts w:asciiTheme="majorHAnsi" w:hAnsiTheme="majorHAnsi" w:cstheme="majorHAnsi"/>
        </w:rPr>
        <w:t>.</w:t>
      </w:r>
    </w:p>
    <w:p w14:paraId="71A94C1B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8A467D6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C07F122" w14:textId="77777777" w:rsidR="002424A1" w:rsidRPr="00C975FB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975FB">
        <w:rPr>
          <w:rFonts w:asciiTheme="minorHAnsi" w:hAnsiTheme="minorHAnsi" w:cstheme="minorHAnsi"/>
          <w:b/>
        </w:rPr>
        <w:t>PREFEITURA MUNICIPAL DE DIVINÓPOLIS</w:t>
      </w:r>
    </w:p>
    <w:p w14:paraId="498975F9" w14:textId="77777777" w:rsidR="002424A1" w:rsidRPr="00C975FB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33ECEBC" w14:textId="7FF7A59E" w:rsidR="002424A1" w:rsidRPr="00C975FB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975FB">
        <w:rPr>
          <w:rFonts w:asciiTheme="minorHAnsi" w:hAnsiTheme="minorHAnsi" w:cstheme="minorHAnsi"/>
          <w:b/>
        </w:rPr>
        <w:t>C</w:t>
      </w:r>
      <w:r w:rsidRPr="00C975FB">
        <w:rPr>
          <w:rFonts w:asciiTheme="minorHAnsi" w:hAnsiTheme="minorHAnsi" w:cstheme="minorHAnsi"/>
          <w:b/>
        </w:rPr>
        <w:t>ONCORR</w:t>
      </w:r>
      <w:r w:rsidRPr="00C975FB">
        <w:rPr>
          <w:rFonts w:asciiTheme="minorHAnsi" w:hAnsiTheme="minorHAnsi" w:cstheme="minorHAnsi"/>
          <w:b/>
        </w:rPr>
        <w:t>ÊNCIA ELETRÔNICA Nº 90.033/2024</w:t>
      </w:r>
    </w:p>
    <w:p w14:paraId="397FBE8E" w14:textId="697E9B3B" w:rsidR="002424A1" w:rsidRDefault="002424A1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R</w:t>
      </w:r>
      <w:r w:rsidRPr="002424A1">
        <w:rPr>
          <w:rFonts w:asciiTheme="majorHAnsi" w:hAnsiTheme="majorHAnsi" w:cstheme="majorHAnsi"/>
        </w:rPr>
        <w:t xml:space="preserve">eforma do muro de divisa da E.M. Antônio Pio da Silva, localizada na avenida Pio Antônio da Silva, 850, área rural Ferrador, no município de Divinópolis-MG. Data e horário do início da disputa: 09h00min do dia 13/09/2024. Disponibilização do edital e informações no endereço eletrônico </w:t>
      </w:r>
      <w:hyperlink r:id="rId38" w:history="1">
        <w:r w:rsidRPr="00110E09">
          <w:rPr>
            <w:rStyle w:val="Hyperlink"/>
            <w:rFonts w:asciiTheme="majorHAnsi" w:hAnsiTheme="majorHAnsi" w:cstheme="majorHAnsi"/>
          </w:rPr>
          <w:t>www.compras.gov.br</w:t>
        </w:r>
      </w:hyperlink>
      <w:r>
        <w:rPr>
          <w:rFonts w:asciiTheme="majorHAnsi" w:hAnsiTheme="majorHAnsi" w:cstheme="majorHAnsi"/>
        </w:rPr>
        <w:t xml:space="preserve"> e </w:t>
      </w:r>
      <w:hyperlink r:id="rId39" w:history="1">
        <w:r w:rsidRPr="00110E09">
          <w:rPr>
            <w:rStyle w:val="Hyperlink"/>
            <w:rFonts w:asciiTheme="majorHAnsi" w:hAnsiTheme="majorHAnsi" w:cstheme="majorHAnsi"/>
          </w:rPr>
          <w:t>www.divinopolis.mg.gov.br</w:t>
        </w:r>
      </w:hyperlink>
      <w:r w:rsidRPr="002424A1">
        <w:rPr>
          <w:rFonts w:asciiTheme="majorHAnsi" w:hAnsiTheme="majorHAnsi" w:cstheme="majorHAnsi"/>
        </w:rPr>
        <w:t xml:space="preserve">&gt; Licitações. Contato: (37) 3229-8127 / 3229-8128. </w:t>
      </w:r>
    </w:p>
    <w:p w14:paraId="3AED7572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4221E04" w14:textId="77777777" w:rsidR="002424A1" w:rsidRPr="00C975FB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975FB">
        <w:rPr>
          <w:rFonts w:asciiTheme="minorHAnsi" w:hAnsiTheme="minorHAnsi" w:cstheme="minorHAnsi"/>
          <w:b/>
        </w:rPr>
        <w:t>CONCORR</w:t>
      </w:r>
      <w:r w:rsidRPr="00C975FB">
        <w:rPr>
          <w:rFonts w:asciiTheme="minorHAnsi" w:hAnsiTheme="minorHAnsi" w:cstheme="minorHAnsi"/>
          <w:b/>
        </w:rPr>
        <w:t>ÊNCIA ELETRÔNICA Nº 90.039/2024</w:t>
      </w:r>
    </w:p>
    <w:p w14:paraId="56306E42" w14:textId="096255D9" w:rsidR="002424A1" w:rsidRPr="002424A1" w:rsidRDefault="002424A1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E</w:t>
      </w:r>
      <w:r w:rsidRPr="002424A1">
        <w:rPr>
          <w:rFonts w:asciiTheme="majorHAnsi" w:hAnsiTheme="majorHAnsi" w:cstheme="majorHAnsi"/>
        </w:rPr>
        <w:t xml:space="preserve">xecução de revestimento do piso do pátio da E.M. Dionísio Joaquim Rodrigues, R. Maria Clementina Tavares, 750 - Copacabana, Divinópolis, MG. Data e horário do início da disputa: 09h00min do dia 17/09/2024. Disponibilização do edital e informações no endereço eletrônico </w:t>
      </w:r>
      <w:hyperlink r:id="rId40" w:history="1">
        <w:r w:rsidRPr="00110E09">
          <w:rPr>
            <w:rStyle w:val="Hyperlink"/>
            <w:rFonts w:asciiTheme="majorHAnsi" w:hAnsiTheme="majorHAnsi" w:cstheme="majorHAnsi"/>
          </w:rPr>
          <w:t>www.compras.gov.br</w:t>
        </w:r>
      </w:hyperlink>
      <w:r>
        <w:rPr>
          <w:rFonts w:asciiTheme="majorHAnsi" w:hAnsiTheme="majorHAnsi" w:cstheme="majorHAnsi"/>
        </w:rPr>
        <w:t xml:space="preserve"> e </w:t>
      </w:r>
      <w:hyperlink r:id="rId41" w:history="1">
        <w:r w:rsidRPr="00110E09">
          <w:rPr>
            <w:rStyle w:val="Hyperlink"/>
            <w:rFonts w:asciiTheme="majorHAnsi" w:hAnsiTheme="majorHAnsi" w:cstheme="majorHAnsi"/>
          </w:rPr>
          <w:t>www.divinopolis.mg.gov.br</w:t>
        </w:r>
      </w:hyperlink>
      <w:r w:rsidRPr="002424A1">
        <w:rPr>
          <w:rFonts w:asciiTheme="majorHAnsi" w:hAnsiTheme="majorHAnsi" w:cstheme="majorHAnsi"/>
        </w:rPr>
        <w:t>&gt; Licitações. Contato: (37) 3229-8127 / 3229-8128.</w:t>
      </w:r>
    </w:p>
    <w:p w14:paraId="1B02BB03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2CD1E2E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20BBE7A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7971A26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AD2F6C0" w14:textId="77777777" w:rsidR="002424A1" w:rsidRDefault="002424A1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FC490D8" w14:textId="77777777" w:rsidR="00343FFE" w:rsidRPr="00343FFE" w:rsidRDefault="00343FFE" w:rsidP="00343FF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2F58144" w14:textId="77777777" w:rsidR="00343FFE" w:rsidRPr="00343FFE" w:rsidRDefault="00343FFE" w:rsidP="00343FF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43FFE">
        <w:rPr>
          <w:rFonts w:asciiTheme="minorHAnsi" w:hAnsiTheme="minorHAnsi" w:cstheme="minorHAnsi"/>
          <w:b/>
        </w:rPr>
        <w:t>PREFEITURA MUNICIPAL DE ESTRELA DO SUL - CONCORRÊNCIA PRESENCIAL Nº 2/2024</w:t>
      </w:r>
    </w:p>
    <w:p w14:paraId="3F6CDC87" w14:textId="77777777" w:rsidR="00343FFE" w:rsidRPr="00343FFE" w:rsidRDefault="00343FFE" w:rsidP="00343FFE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B3057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E</w:t>
      </w:r>
      <w:r w:rsidRPr="00343FFE">
        <w:rPr>
          <w:rFonts w:asciiTheme="majorHAnsi" w:hAnsiTheme="majorHAnsi" w:cstheme="majorHAnsi"/>
        </w:rPr>
        <w:t xml:space="preserve">xecução da pavimentação asfáltica em CBUQ da Rua Manoel V. Silveira no Distrito de Dolearina, Estrela do Sul, por empreitada global. Edital: </w:t>
      </w:r>
      <w:hyperlink r:id="rId42" w:history="1">
        <w:r w:rsidRPr="00110E09">
          <w:rPr>
            <w:rStyle w:val="Hyperlink"/>
            <w:rFonts w:asciiTheme="majorHAnsi" w:hAnsiTheme="majorHAnsi" w:cstheme="majorHAnsi"/>
          </w:rPr>
          <w:t>https://www.estreladosul.mg.gov.br/publicacoes</w:t>
        </w:r>
      </w:hyperlink>
      <w:r>
        <w:rPr>
          <w:rFonts w:asciiTheme="majorHAnsi" w:hAnsiTheme="majorHAnsi" w:cstheme="majorHAnsi"/>
        </w:rPr>
        <w:t xml:space="preserve">, </w:t>
      </w:r>
      <w:r w:rsidRPr="00343FFE">
        <w:rPr>
          <w:rFonts w:asciiTheme="majorHAnsi" w:hAnsiTheme="majorHAnsi" w:cstheme="majorHAnsi"/>
        </w:rPr>
        <w:t>realizará, dia 04</w:t>
      </w:r>
      <w:r>
        <w:rPr>
          <w:rFonts w:asciiTheme="majorHAnsi" w:hAnsiTheme="majorHAnsi" w:cstheme="majorHAnsi"/>
        </w:rPr>
        <w:t>/09/24 às 9h.</w:t>
      </w:r>
    </w:p>
    <w:p w14:paraId="27241EF6" w14:textId="77777777" w:rsidR="00343FFE" w:rsidRPr="007B3057" w:rsidRDefault="00343FFE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6D9A3BE" w14:textId="77777777" w:rsidR="00F148E5" w:rsidRPr="007B3057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31FE8B3" w14:textId="17CA3457" w:rsidR="00573A0F" w:rsidRPr="007B3057" w:rsidRDefault="007B3057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B3057">
        <w:rPr>
          <w:rFonts w:asciiTheme="minorHAnsi" w:hAnsiTheme="minorHAnsi" w:cstheme="minorHAnsi"/>
          <w:b/>
        </w:rPr>
        <w:t xml:space="preserve">PREFEITURA MUNICIPAL DE GOIANÁ - CONCORRENCIA </w:t>
      </w:r>
      <w:r w:rsidR="00343FFE">
        <w:rPr>
          <w:rFonts w:asciiTheme="minorHAnsi" w:hAnsiTheme="minorHAnsi" w:cstheme="minorHAnsi"/>
          <w:b/>
        </w:rPr>
        <w:t xml:space="preserve">N° </w:t>
      </w:r>
      <w:r w:rsidRPr="007B3057">
        <w:rPr>
          <w:rFonts w:asciiTheme="minorHAnsi" w:hAnsiTheme="minorHAnsi" w:cstheme="minorHAnsi"/>
          <w:b/>
        </w:rPr>
        <w:t>07/2024</w:t>
      </w:r>
    </w:p>
    <w:p w14:paraId="666B7448" w14:textId="1EDCDC7C" w:rsidR="00F148E5" w:rsidRP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="00573A0F" w:rsidRPr="007B3057">
        <w:rPr>
          <w:rFonts w:asciiTheme="majorHAnsi" w:hAnsiTheme="majorHAnsi" w:cstheme="majorHAnsi"/>
        </w:rPr>
        <w:t xml:space="preserve">Pavimentação asfáltica. Data e horário do recebimento das propostas: até às 08h 30min do dia 06/09/2024. Data e horário do início da disputa: 09h00min do dia 06/09/2024. Disponibilização do edital e informações no endereço eletrônico: </w:t>
      </w:r>
      <w:hyperlink r:id="rId43" w:history="1">
        <w:r w:rsidRPr="00110E09">
          <w:rPr>
            <w:rStyle w:val="Hyperlink"/>
            <w:rFonts w:asciiTheme="majorHAnsi" w:hAnsiTheme="majorHAnsi" w:cstheme="majorHAnsi"/>
          </w:rPr>
          <w:t>https://app2.licitardigital.com.br/pesquisa</w:t>
        </w:r>
      </w:hyperlink>
      <w:r w:rsidR="00573A0F" w:rsidRPr="007B3057">
        <w:rPr>
          <w:rFonts w:asciiTheme="majorHAnsi" w:hAnsiTheme="majorHAnsi" w:cstheme="majorHAnsi"/>
        </w:rPr>
        <w:t>.</w:t>
      </w:r>
      <w:r>
        <w:rPr>
          <w:rFonts w:asciiTheme="majorHAnsi" w:hAnsiTheme="majorHAnsi" w:cstheme="majorHAnsi"/>
        </w:rPr>
        <w:t xml:space="preserve"> </w:t>
      </w:r>
      <w:r w:rsidR="00573A0F" w:rsidRPr="007B3057">
        <w:rPr>
          <w:rFonts w:asciiTheme="majorHAnsi" w:hAnsiTheme="majorHAnsi" w:cstheme="majorHAnsi"/>
        </w:rPr>
        <w:t xml:space="preserve">e </w:t>
      </w:r>
      <w:hyperlink r:id="rId44" w:history="1">
        <w:r w:rsidRPr="00110E09">
          <w:rPr>
            <w:rStyle w:val="Hyperlink"/>
            <w:rFonts w:asciiTheme="majorHAnsi" w:hAnsiTheme="majorHAnsi" w:cstheme="majorHAnsi"/>
          </w:rPr>
          <w:t>www.goiana.mg.gov.br</w:t>
        </w:r>
      </w:hyperlink>
      <w:r w:rsidR="00573A0F" w:rsidRPr="007B3057">
        <w:rPr>
          <w:rFonts w:asciiTheme="majorHAnsi" w:hAnsiTheme="majorHAnsi" w:cstheme="majorHAnsi"/>
        </w:rPr>
        <w:t>.</w:t>
      </w:r>
    </w:p>
    <w:p w14:paraId="4358DA34" w14:textId="77777777" w:rsidR="00F148E5" w:rsidRDefault="00F148E5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2B7D3E2" w14:textId="77777777" w:rsidR="00F148E5" w:rsidRPr="00343FFE" w:rsidRDefault="00F148E5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E5A79CC" w14:textId="3A691130" w:rsidR="00343FFE" w:rsidRPr="00343FFE" w:rsidRDefault="00343FFE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43FFE">
        <w:rPr>
          <w:rFonts w:asciiTheme="minorHAnsi" w:hAnsiTheme="minorHAnsi" w:cstheme="minorHAnsi"/>
          <w:b/>
        </w:rPr>
        <w:t>PREFEITURA MUNICIPAL DE JEQUITIBÁ - CONCORRÊNCIA ELETRÔNICA Nº 11/2024</w:t>
      </w:r>
    </w:p>
    <w:p w14:paraId="6EADD117" w14:textId="371FEB63" w:rsidR="007B3057" w:rsidRDefault="00343FFE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3D8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343FFE">
        <w:rPr>
          <w:rFonts w:asciiTheme="majorHAnsi" w:hAnsiTheme="majorHAnsi" w:cstheme="majorHAnsi"/>
        </w:rPr>
        <w:t xml:space="preserve">Execução de obras de serviços complementares na construção da rotatória em trecho na rodovia ARTHUR SOLTO MAIOR FILIZZOLA, aos interessados que no dia 05/09/2024 (quinta-feira) as 09:00 horas. A íntegra do edital, com todas as exigências, condições e especificações estabelecidas para o processo licitatório, está à disposição dos interessados no setor de licitações da Prefeitura Municipal de jequitibá/MG, situada na Avenida Raimundo Ribeiro da Silva, nº 145 - Centro -Jequitibá/MG, ou no site oficial do município: </w:t>
      </w:r>
      <w:hyperlink r:id="rId45" w:history="1">
        <w:r w:rsidRPr="00343FFE">
          <w:rPr>
            <w:rStyle w:val="Hyperlink"/>
            <w:rFonts w:asciiTheme="majorHAnsi" w:hAnsiTheme="majorHAnsi" w:cstheme="majorHAnsi"/>
          </w:rPr>
          <w:t>www.jequitiba.mg.gov.br</w:t>
        </w:r>
      </w:hyperlink>
      <w:r w:rsidRPr="00343FFE">
        <w:rPr>
          <w:rFonts w:asciiTheme="majorHAnsi" w:hAnsiTheme="majorHAnsi" w:cstheme="majorHAnsi"/>
        </w:rPr>
        <w:t xml:space="preserve"> ou ainda no site de licitações Licitar Digital: </w:t>
      </w:r>
      <w:hyperlink r:id="rId46" w:history="1">
        <w:r w:rsidRPr="00343FFE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343FFE">
        <w:rPr>
          <w:rFonts w:asciiTheme="majorHAnsi" w:hAnsiTheme="majorHAnsi" w:cstheme="majorHAnsi"/>
        </w:rPr>
        <w:t>. Leis Federais 14.133/2021. Mais informações poderão ser obtidas através dos telefones (31) 2233 0100 - (31) 3717-6222.</w:t>
      </w:r>
    </w:p>
    <w:p w14:paraId="5E95FE51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B4A62F6" w14:textId="77777777" w:rsidR="00922DC8" w:rsidRPr="007B3057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9F87337" w14:textId="6ABEF137" w:rsidR="007B3057" w:rsidRPr="007B3057" w:rsidRDefault="007B3057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B3057">
        <w:rPr>
          <w:rFonts w:asciiTheme="minorHAnsi" w:hAnsiTheme="minorHAnsi" w:cstheme="minorHAnsi"/>
          <w:b/>
        </w:rPr>
        <w:t>PREFEITURA MUNICIPAL DE MONTE SANTO DE MINAS – CONCORRÊNCIA PÚBLICA</w:t>
      </w:r>
      <w:r>
        <w:rPr>
          <w:rFonts w:asciiTheme="minorHAnsi" w:hAnsiTheme="minorHAnsi" w:cstheme="minorHAnsi"/>
          <w:b/>
        </w:rPr>
        <w:t xml:space="preserve"> Nº</w:t>
      </w:r>
      <w:r w:rsidRPr="007B3057">
        <w:rPr>
          <w:rFonts w:asciiTheme="minorHAnsi" w:hAnsiTheme="minorHAnsi" w:cstheme="minorHAnsi"/>
          <w:b/>
        </w:rPr>
        <w:t xml:space="preserve"> 011/2024</w:t>
      </w:r>
    </w:p>
    <w:p w14:paraId="75AD35B6" w14:textId="22C07FA8" w:rsidR="007B3057" w:rsidRP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B3057">
        <w:rPr>
          <w:rFonts w:asciiTheme="majorHAnsi" w:hAnsiTheme="majorHAnsi" w:cstheme="majorHAnsi"/>
        </w:rPr>
        <w:t xml:space="preserve">Objeto: Execução de obras de ampliação da Farmácia Municipal, conforme projeto, planilha orçamentária de custos, cronograma físico-financeiro, memorial descritivo e demais anexos. A sessão pública de julgamento está prevista para o dia 05/09/2024 as 08:30 horas Plataforma de Licitações ONLINE da AMM - Associação Mineira dos Municípios, através do endereço eletrônico </w:t>
      </w:r>
      <w:hyperlink r:id="rId47" w:history="1">
        <w:r w:rsidRPr="007B3057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Pr="007B3057">
        <w:rPr>
          <w:rFonts w:asciiTheme="majorHAnsi" w:hAnsiTheme="majorHAnsi" w:cstheme="majorHAnsi"/>
        </w:rPr>
        <w:t xml:space="preserve">. O edital e outros anexos estão disponíveis no Portal Nacional de Contratações Públicas (PNCP), na Plataforma de Licitações ON LINE da AMM – Associação Mineira dos Municípios, através do endereço eletrônico </w:t>
      </w:r>
      <w:hyperlink r:id="rId48" w:history="1">
        <w:r w:rsidRPr="007B3057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Pr="007B3057">
        <w:rPr>
          <w:rFonts w:asciiTheme="majorHAnsi" w:hAnsiTheme="majorHAnsi" w:cstheme="majorHAnsi"/>
        </w:rPr>
        <w:t xml:space="preserve"> e no sítio eletrônico da Prefeitura Municipal de Monte Santo de Minas/MG </w:t>
      </w:r>
      <w:hyperlink r:id="rId49" w:history="1">
        <w:r w:rsidRPr="007B3057">
          <w:rPr>
            <w:rStyle w:val="Hyperlink"/>
            <w:rFonts w:asciiTheme="majorHAnsi" w:hAnsiTheme="majorHAnsi" w:cstheme="majorHAnsi"/>
          </w:rPr>
          <w:t>https://www.montesantodeminas.mg.gov.br</w:t>
        </w:r>
      </w:hyperlink>
      <w:r w:rsidRPr="007B3057">
        <w:rPr>
          <w:rFonts w:asciiTheme="majorHAnsi" w:hAnsiTheme="majorHAnsi" w:cstheme="majorHAnsi"/>
        </w:rPr>
        <w:t>.</w:t>
      </w:r>
    </w:p>
    <w:p w14:paraId="6677B9A4" w14:textId="77777777" w:rsidR="00573A0F" w:rsidRDefault="00573A0F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A19B8C0" w14:textId="77777777" w:rsidR="00573A0F" w:rsidRPr="007B3057" w:rsidRDefault="00573A0F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7130F6E" w14:textId="20F17BD5" w:rsidR="007B3057" w:rsidRPr="007B3057" w:rsidRDefault="007B3057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B3057">
        <w:rPr>
          <w:rFonts w:asciiTheme="minorHAnsi" w:hAnsiTheme="minorHAnsi" w:cstheme="minorHAnsi"/>
          <w:b/>
        </w:rPr>
        <w:t>PREFEITURA MUNICIPAL DE MONTE SIÃO - CONCORRÊNCIA PÚBLICA Nº 009/2024</w:t>
      </w:r>
    </w:p>
    <w:p w14:paraId="67D16501" w14:textId="1200F5ED" w:rsidR="00573A0F" w:rsidRP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B3057">
        <w:rPr>
          <w:rFonts w:asciiTheme="majorHAnsi" w:hAnsiTheme="majorHAnsi" w:cstheme="majorHAnsi"/>
        </w:rPr>
        <w:t>Objeto: Contratação de Obra Pública para a Pavimentação de Via em Piso Intertravado na Estrada Vereador Natalino Elesbão, no Bairro Rio das Pedras para a Diretoria de Obras Urbanas e Rurais, dar-se-á no dia 27/09/2024, às 10 horas.</w:t>
      </w:r>
    </w:p>
    <w:p w14:paraId="671CCD99" w14:textId="77777777" w:rsidR="00573A0F" w:rsidRDefault="00573A0F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B6C0897" w14:textId="77777777" w:rsid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FC342AC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0E18903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75231B4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7497260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7B59840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C9EC51D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9EA4784" w14:textId="6E8DE354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C2773">
        <w:rPr>
          <w:rFonts w:asciiTheme="minorHAnsi" w:hAnsiTheme="minorHAnsi" w:cstheme="minorHAnsi"/>
          <w:b/>
        </w:rPr>
        <w:t>PREFEITURA MUNICIPAL DE MUNHOZ - CONCORRÊNCIA PÚBLICA Nº 17/2024</w:t>
      </w:r>
    </w:p>
    <w:p w14:paraId="0A9271E9" w14:textId="6FCB59D3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C2773">
        <w:rPr>
          <w:rFonts w:asciiTheme="majorHAnsi" w:hAnsiTheme="majorHAnsi" w:cstheme="majorHAnsi"/>
        </w:rPr>
        <w:t xml:space="preserve">Objeto: </w:t>
      </w:r>
      <w:r w:rsidRPr="002C2773">
        <w:rPr>
          <w:rFonts w:asciiTheme="majorHAnsi" w:hAnsiTheme="majorHAnsi" w:cstheme="majorHAnsi"/>
        </w:rPr>
        <w:t>P</w:t>
      </w:r>
      <w:r w:rsidRPr="002C2773">
        <w:rPr>
          <w:rFonts w:asciiTheme="majorHAnsi" w:hAnsiTheme="majorHAnsi" w:cstheme="majorHAnsi"/>
        </w:rPr>
        <w:t xml:space="preserve">avimentação asfáltica no Bairro dos Polícas, no município de Munhoz/MG, com o valor de R$ 279.575,97. Cadastramento das Propostas: 19/08/2024 às 17h00min. Fim de Cadastramento das Propostas: 26/09/2024 às 13h30min. Abertura das Propostas e análises: 26/09/2024 às 14h00min. Fase de Disputa de Lances: 26/09/2024 às 14h01min. Formulação de consultas e obtenção do Edital se encontra à disposição dos interessados site </w:t>
      </w:r>
      <w:hyperlink r:id="rId50" w:history="1">
        <w:r w:rsidRPr="002C2773">
          <w:rPr>
            <w:rStyle w:val="Hyperlink"/>
            <w:rFonts w:asciiTheme="majorHAnsi" w:hAnsiTheme="majorHAnsi" w:cstheme="majorHAnsi"/>
          </w:rPr>
          <w:t>www.munhoz.mg.gov.br</w:t>
        </w:r>
      </w:hyperlink>
      <w:r w:rsidRPr="002C2773">
        <w:rPr>
          <w:rFonts w:asciiTheme="majorHAnsi" w:hAnsiTheme="majorHAnsi" w:cstheme="majorHAnsi"/>
        </w:rPr>
        <w:t xml:space="preserve"> na aba Licitações e no Endereço Eletrônico na página do BBMNET-Licitações Públicas no endereço </w:t>
      </w:r>
      <w:hyperlink r:id="rId51" w:history="1">
        <w:r w:rsidRPr="002C2773">
          <w:rPr>
            <w:rStyle w:val="Hyperlink"/>
            <w:rFonts w:asciiTheme="majorHAnsi" w:hAnsiTheme="majorHAnsi" w:cstheme="majorHAnsi"/>
          </w:rPr>
          <w:t>www.novobbmnet.com.br</w:t>
        </w:r>
      </w:hyperlink>
      <w:r w:rsidRPr="002C2773">
        <w:rPr>
          <w:rFonts w:asciiTheme="majorHAnsi" w:hAnsiTheme="majorHAnsi" w:cstheme="majorHAnsi"/>
        </w:rPr>
        <w:t xml:space="preserve"> e para esclarecimentos e duvidas do edital solicitar na plataforma BBMNET LICITAÇO ES .</w:t>
      </w:r>
      <w:bookmarkStart w:id="1" w:name="_GoBack"/>
      <w:bookmarkEnd w:id="1"/>
    </w:p>
    <w:p w14:paraId="44456C70" w14:textId="77777777" w:rsid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C3DAAFB" w14:textId="77777777" w:rsidR="002C2773" w:rsidRPr="00F37CAD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67C1F2B" w14:textId="222E569B" w:rsidR="007B3057" w:rsidRPr="00F37CAD" w:rsidRDefault="00F37CAD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37CAD">
        <w:rPr>
          <w:rFonts w:asciiTheme="minorHAnsi" w:hAnsiTheme="minorHAnsi" w:cstheme="minorHAnsi"/>
          <w:b/>
        </w:rPr>
        <w:t>PREFEITURA MUNICIPAL DE PEDRA AZUL - CÂMARA MUNICIPAL - CONCORRÊNCIA 001/2024</w:t>
      </w:r>
    </w:p>
    <w:p w14:paraId="573F4F2D" w14:textId="0D0DD612" w:rsidR="007B3057" w:rsidRDefault="00F37CAD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B3057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F37CAD">
        <w:rPr>
          <w:rFonts w:asciiTheme="majorHAnsi" w:hAnsiTheme="majorHAnsi" w:cstheme="majorHAnsi"/>
        </w:rPr>
        <w:t>E</w:t>
      </w:r>
      <w:r w:rsidR="007B3057" w:rsidRPr="00F37CAD">
        <w:rPr>
          <w:rFonts w:asciiTheme="majorHAnsi" w:hAnsiTheme="majorHAnsi" w:cstheme="majorHAnsi"/>
        </w:rPr>
        <w:t>xecução de serviços adicionais não contemplados na obra anterior para ampliação e reforma do prédio sede da Câmara Mun. de Pedra Azul.</w:t>
      </w:r>
      <w:r w:rsidRPr="00F37CAD">
        <w:rPr>
          <w:rFonts w:asciiTheme="majorHAnsi" w:hAnsiTheme="majorHAnsi" w:cstheme="majorHAnsi"/>
        </w:rPr>
        <w:t xml:space="preserve"> Torna público, com base na Lei Fed. 14133/21 e Projeto de Resolução 041/23 fará realizar através da plataforma SH3, site </w:t>
      </w:r>
      <w:hyperlink r:id="rId52" w:history="1">
        <w:r w:rsidRPr="00F37CAD">
          <w:rPr>
            <w:rStyle w:val="Hyperlink"/>
            <w:rFonts w:asciiTheme="majorHAnsi" w:hAnsiTheme="majorHAnsi" w:cstheme="majorHAnsi"/>
          </w:rPr>
          <w:t>https://camarapedraazul.licitapp.com.br//</w:t>
        </w:r>
      </w:hyperlink>
      <w:r w:rsidRPr="00F37CAD">
        <w:rPr>
          <w:rFonts w:asciiTheme="majorHAnsi" w:hAnsiTheme="majorHAnsi" w:cstheme="majorHAnsi"/>
        </w:rPr>
        <w:t xml:space="preserve">. </w:t>
      </w:r>
      <w:r w:rsidR="007B3057" w:rsidRPr="00F37CAD">
        <w:rPr>
          <w:rFonts w:asciiTheme="majorHAnsi" w:hAnsiTheme="majorHAnsi" w:cstheme="majorHAnsi"/>
        </w:rPr>
        <w:t xml:space="preserve"> Início do recebimento das propostas: 15h do dia 21/08/24. Término do recebimento das propostas: 14:30h do dia 04/09/24. Início da sessão de disputa: 15h dia 04/09/24. (Horário de Brasília); Edital: Plataforma SH3, </w:t>
      </w:r>
      <w:hyperlink r:id="rId53" w:history="1">
        <w:r w:rsidRPr="00F37CAD">
          <w:rPr>
            <w:rStyle w:val="Hyperlink"/>
            <w:rFonts w:asciiTheme="majorHAnsi" w:hAnsiTheme="majorHAnsi" w:cstheme="majorHAnsi"/>
          </w:rPr>
          <w:t>https://camarapedraazul.licitapp.com.br//</w:t>
        </w:r>
      </w:hyperlink>
      <w:r w:rsidR="007B3057" w:rsidRPr="00F37CAD">
        <w:rPr>
          <w:rFonts w:asciiTheme="majorHAnsi" w:hAnsiTheme="majorHAnsi" w:cstheme="majorHAnsi"/>
        </w:rPr>
        <w:t xml:space="preserve">, e </w:t>
      </w:r>
      <w:hyperlink r:id="rId54" w:history="1">
        <w:r w:rsidRPr="00F37CAD">
          <w:rPr>
            <w:rStyle w:val="Hyperlink"/>
            <w:rFonts w:asciiTheme="majorHAnsi" w:hAnsiTheme="majorHAnsi" w:cstheme="majorHAnsi"/>
          </w:rPr>
          <w:t>www.camaramunicipaldepedraazul.mg.gov.br</w:t>
        </w:r>
      </w:hyperlink>
      <w:r w:rsidR="007B3057" w:rsidRPr="00F37CAD">
        <w:rPr>
          <w:rFonts w:asciiTheme="majorHAnsi" w:hAnsiTheme="majorHAnsi" w:cstheme="majorHAnsi"/>
        </w:rPr>
        <w:t>. Informações: Ag. de Contratação, na Câmara em horário de expediente, da</w:t>
      </w:r>
      <w:r w:rsidR="00A94612">
        <w:rPr>
          <w:rFonts w:asciiTheme="majorHAnsi" w:hAnsiTheme="majorHAnsi" w:cstheme="majorHAnsi"/>
        </w:rPr>
        <w:t>s 12 às 18h ou tel 33-3751-2039.</w:t>
      </w:r>
    </w:p>
    <w:p w14:paraId="35FC0E37" w14:textId="77777777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A6D317D" w14:textId="132D783F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C2773">
        <w:rPr>
          <w:rFonts w:asciiTheme="minorHAnsi" w:hAnsiTheme="minorHAnsi" w:cstheme="minorHAnsi"/>
          <w:b/>
        </w:rPr>
        <w:t>PREFEITURA MUNICIPAL DE PEÇANHA - PREGÃO ELETRÔNICO Nº19/2024</w:t>
      </w:r>
    </w:p>
    <w:p w14:paraId="07008AF6" w14:textId="5724C59E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C2773">
        <w:rPr>
          <w:rFonts w:asciiTheme="majorHAnsi" w:hAnsiTheme="majorHAnsi" w:cstheme="majorHAnsi"/>
        </w:rPr>
        <w:t xml:space="preserve">Objeto: Contratação de Empresa de Serviços com Obra de Engenharia, Fornecimento de Materiais, Mão de Obra e Equipamentos Necessários a Execução de Pavimentação em Bloquetes Sextavado Intertravados e Drenagem em Vias Rurais do Município de Peçanha/MG, atendendo ao Contrato de Repasse N° 940298/2022/Mapa/Caixa, conforme condições estabelecidas no Instrumento Convocatório e seus anexos. Data de abertura de propostas: 17/09/2024, às 08h30min. Edital disponível no site: </w:t>
      </w:r>
      <w:hyperlink r:id="rId55" w:history="1">
        <w:r w:rsidRPr="002C2773">
          <w:rPr>
            <w:rStyle w:val="Hyperlink"/>
            <w:rFonts w:asciiTheme="majorHAnsi" w:hAnsiTheme="majorHAnsi" w:cstheme="majorHAnsi"/>
          </w:rPr>
          <w:t>www.comprasbr.com.br</w:t>
        </w:r>
      </w:hyperlink>
      <w:r w:rsidRPr="002C2773">
        <w:rPr>
          <w:rFonts w:asciiTheme="majorHAnsi" w:hAnsiTheme="majorHAnsi" w:cstheme="majorHAnsi"/>
        </w:rPr>
        <w:t xml:space="preserve"> e no portal: </w:t>
      </w:r>
      <w:hyperlink r:id="rId56" w:history="1">
        <w:r w:rsidRPr="002C2773">
          <w:rPr>
            <w:rStyle w:val="Hyperlink"/>
            <w:rFonts w:asciiTheme="majorHAnsi" w:hAnsiTheme="majorHAnsi" w:cstheme="majorHAnsi"/>
          </w:rPr>
          <w:t>www.pecanha.mg.gov.br</w:t>
        </w:r>
      </w:hyperlink>
      <w:r w:rsidRPr="002C2773">
        <w:rPr>
          <w:rFonts w:asciiTheme="majorHAnsi" w:hAnsiTheme="majorHAnsi" w:cstheme="majorHAnsi"/>
        </w:rPr>
        <w:t xml:space="preserve">. Maiores informações Depto Licitações. Tel: (33)3411-2572; </w:t>
      </w:r>
      <w:r w:rsidR="00A94612" w:rsidRPr="002C2773">
        <w:rPr>
          <w:rFonts w:asciiTheme="majorHAnsi" w:hAnsiTheme="majorHAnsi" w:cstheme="majorHAnsi"/>
        </w:rPr>
        <w:t>E-mail</w:t>
      </w:r>
      <w:r w:rsidRPr="002C2773">
        <w:rPr>
          <w:rFonts w:asciiTheme="majorHAnsi" w:hAnsiTheme="majorHAnsi" w:cstheme="majorHAnsi"/>
        </w:rPr>
        <w:t xml:space="preserve">: </w:t>
      </w:r>
      <w:hyperlink r:id="rId57" w:history="1">
        <w:r w:rsidRPr="002C2773">
          <w:rPr>
            <w:rStyle w:val="Hyperlink"/>
            <w:rFonts w:asciiTheme="majorHAnsi" w:hAnsiTheme="majorHAnsi" w:cstheme="majorHAnsi"/>
          </w:rPr>
          <w:t>licitapecanha@gmail.com</w:t>
        </w:r>
      </w:hyperlink>
      <w:r w:rsidRPr="002C2773">
        <w:rPr>
          <w:rFonts w:asciiTheme="majorHAnsi" w:hAnsiTheme="majorHAnsi" w:cstheme="majorHAnsi"/>
        </w:rPr>
        <w:t>.</w:t>
      </w:r>
    </w:p>
    <w:p w14:paraId="7479CB6A" w14:textId="77777777" w:rsid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D986425" w14:textId="77777777" w:rsid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3FF3035" w14:textId="7FCBB811" w:rsidR="00F37CAD" w:rsidRPr="00F37CAD" w:rsidRDefault="00F37CAD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37CAD">
        <w:rPr>
          <w:rFonts w:asciiTheme="minorHAnsi" w:hAnsiTheme="minorHAnsi" w:cstheme="minorHAnsi"/>
          <w:b/>
        </w:rPr>
        <w:t>PREFEITURA MUNICIPAL DE PONTE NOVA - CIMVALPI - CONSÓRCIO INTERMUNICIPAL MULTISSETORIAL DO VALE DO PIRANGA - CONCORRÊNCIA ELETRÔNICA 016/2024</w:t>
      </w:r>
    </w:p>
    <w:p w14:paraId="11255952" w14:textId="1E3F5B1D" w:rsidR="007B3057" w:rsidRDefault="00F37CAD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37CAD">
        <w:rPr>
          <w:rFonts w:asciiTheme="majorHAnsi" w:hAnsiTheme="majorHAnsi" w:cstheme="majorHAnsi"/>
        </w:rPr>
        <w:t xml:space="preserve">Objeto: Ampliação da Escola Municipal Dr. Gomes Lima, Dionísio/MG”. Data da sessão pública: 05/09/2024, às 09:00h, horário de Brasília - DF, no sítio eletrônico </w:t>
      </w:r>
      <w:hyperlink r:id="rId58" w:history="1">
        <w:r w:rsidR="00200E1E" w:rsidRPr="00110E09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F37CAD">
        <w:rPr>
          <w:rFonts w:asciiTheme="majorHAnsi" w:hAnsiTheme="majorHAnsi" w:cstheme="majorHAnsi"/>
        </w:rPr>
        <w:t xml:space="preserve">. O cadastramento de propostas inicia-se quando for publicado na plataforma e encerra-se, automaticamente, na data e hora marcadas para a realização da sessão da concorrência. O Edital na íntegra, poderá ser obtido nos sites </w:t>
      </w:r>
      <w:hyperlink r:id="rId59" w:history="1">
        <w:r w:rsidR="00200E1E" w:rsidRPr="00110E09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F37CAD">
        <w:rPr>
          <w:rFonts w:asciiTheme="majorHAnsi" w:hAnsiTheme="majorHAnsi" w:cstheme="majorHAnsi"/>
        </w:rPr>
        <w:t xml:space="preserve"> ou </w:t>
      </w:r>
      <w:hyperlink r:id="rId60" w:history="1">
        <w:r w:rsidR="00200E1E" w:rsidRPr="00110E09">
          <w:rPr>
            <w:rStyle w:val="Hyperlink"/>
            <w:rFonts w:asciiTheme="majorHAnsi" w:hAnsiTheme="majorHAnsi" w:cstheme="majorHAnsi"/>
          </w:rPr>
          <w:t>www.cimvalpi.mg.gov.br</w:t>
        </w:r>
      </w:hyperlink>
      <w:r w:rsidRPr="00F37CAD">
        <w:rPr>
          <w:rFonts w:asciiTheme="majorHAnsi" w:hAnsiTheme="majorHAnsi" w:cstheme="majorHAnsi"/>
        </w:rPr>
        <w:t>. Maiores informações poderão ser obtidas na sede do CIMVALPI, na Rua Jaime Pereira, 127, ou através da pla</w:t>
      </w:r>
      <w:r w:rsidR="00200E1E">
        <w:rPr>
          <w:rFonts w:asciiTheme="majorHAnsi" w:hAnsiTheme="majorHAnsi" w:cstheme="majorHAnsi"/>
        </w:rPr>
        <w:t xml:space="preserve">taforma </w:t>
      </w:r>
      <w:hyperlink r:id="rId61" w:history="1">
        <w:r w:rsidR="00200E1E" w:rsidRPr="00110E09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F37CAD">
        <w:rPr>
          <w:rFonts w:asciiTheme="majorHAnsi" w:hAnsiTheme="majorHAnsi" w:cstheme="majorHAnsi"/>
        </w:rPr>
        <w:t xml:space="preserve">. </w:t>
      </w:r>
    </w:p>
    <w:p w14:paraId="60E04A3F" w14:textId="77777777" w:rsid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03BC4CC" w14:textId="77777777" w:rsid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1FCB8A9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744FE0A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CD2ACE2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46C9047" w14:textId="77777777" w:rsidR="00A94612" w:rsidRDefault="00A94612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3E7D400" w14:textId="77777777" w:rsidR="00A94612" w:rsidRDefault="00A94612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0787222" w14:textId="0CBDD980" w:rsidR="009F5F90" w:rsidRPr="009F5F90" w:rsidRDefault="009F5F90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F5F90">
        <w:rPr>
          <w:rFonts w:asciiTheme="minorHAnsi" w:hAnsiTheme="minorHAnsi" w:cstheme="minorHAnsi"/>
          <w:b/>
        </w:rPr>
        <w:t>PREFEITURA MUNICIPAL DE POÇOS DE CALDAS - ALTERAÇÃO - PREGÃO ELETRÔNICO 011/24</w:t>
      </w:r>
    </w:p>
    <w:p w14:paraId="1FD9637A" w14:textId="3750DE4A" w:rsidR="00542BF8" w:rsidRPr="009F5F90" w:rsidRDefault="009F5F90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37CA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P</w:t>
      </w:r>
      <w:r w:rsidR="00542BF8" w:rsidRPr="009F5F90">
        <w:rPr>
          <w:rFonts w:asciiTheme="majorHAnsi" w:hAnsiTheme="majorHAnsi" w:cstheme="majorHAnsi"/>
        </w:rPr>
        <w:t>restar serviços gerais de manutenção preventiva e corretiva, reparações e adaptações, com fornecimento de materiais e mão-de-obra, em prédios próprios municipais, conveniados e locados a serviço do Município de Poços de Caldas, licitação do tipo maior percentual de desconto linear sobre os preços da planilha / Tabela SINAPI - Sistema Nacional de Pesquisa de Custos e Índices da Construção Civil (vigente no mês de execução dos serviços - sem desoneração), COMUNICA que o edital sofreu modificações. Designado o dia 04/09/24 as 13 horas para abertura das propostas e sessão de lances a partir de 13:30 horas. O Edital es</w:t>
      </w:r>
      <w:r w:rsidR="00542BF8" w:rsidRPr="009F5F90">
        <w:rPr>
          <w:rFonts w:asciiTheme="majorHAnsi" w:hAnsiTheme="majorHAnsi" w:cstheme="majorHAnsi"/>
        </w:rPr>
        <w:t xml:space="preserve">tá à disposição nos sites </w:t>
      </w:r>
      <w:hyperlink r:id="rId62" w:history="1">
        <w:r w:rsidR="00A94612" w:rsidRPr="00110E09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="00A94612" w:rsidRPr="009F5F90">
        <w:rPr>
          <w:rFonts w:asciiTheme="majorHAnsi" w:hAnsiTheme="majorHAnsi" w:cstheme="majorHAnsi"/>
        </w:rPr>
        <w:t>,</w:t>
      </w:r>
      <w:r w:rsidR="00542BF8" w:rsidRPr="009F5F90">
        <w:rPr>
          <w:rFonts w:asciiTheme="majorHAnsi" w:hAnsiTheme="majorHAnsi" w:cstheme="majorHAnsi"/>
        </w:rPr>
        <w:t xml:space="preserve"> </w:t>
      </w:r>
      <w:hyperlink r:id="rId63" w:history="1">
        <w:r w:rsidRPr="009F5F90">
          <w:rPr>
            <w:rStyle w:val="Hyperlink"/>
            <w:rFonts w:asciiTheme="majorHAnsi" w:hAnsiTheme="majorHAnsi" w:cstheme="majorHAnsi"/>
          </w:rPr>
          <w:t>www.pocosdecaldas.mg.gov.br</w:t>
        </w:r>
      </w:hyperlink>
      <w:r w:rsidR="00542BF8" w:rsidRPr="009F5F90">
        <w:rPr>
          <w:rFonts w:asciiTheme="majorHAnsi" w:hAnsiTheme="majorHAnsi" w:cstheme="majorHAnsi"/>
        </w:rPr>
        <w:t xml:space="preserve"> e </w:t>
      </w:r>
      <w:hyperlink r:id="rId64" w:history="1">
        <w:r w:rsidR="00542BF8" w:rsidRPr="009F5F90">
          <w:rPr>
            <w:rStyle w:val="Hyperlink"/>
            <w:rFonts w:asciiTheme="majorHAnsi" w:hAnsiTheme="majorHAnsi" w:cstheme="majorHAnsi"/>
          </w:rPr>
          <w:t>www.gov.br/pncp/pt-br</w:t>
        </w:r>
      </w:hyperlink>
      <w:r w:rsidR="00542BF8" w:rsidRPr="009F5F90">
        <w:rPr>
          <w:rFonts w:asciiTheme="majorHAnsi" w:hAnsiTheme="majorHAnsi" w:cstheme="majorHAnsi"/>
        </w:rPr>
        <w:t xml:space="preserve">, informações: </w:t>
      </w:r>
      <w:hyperlink r:id="rId65" w:history="1">
        <w:r w:rsidR="00542BF8" w:rsidRPr="009F5F90">
          <w:rPr>
            <w:rStyle w:val="Hyperlink"/>
            <w:rFonts w:asciiTheme="majorHAnsi" w:hAnsiTheme="majorHAnsi" w:cstheme="majorHAnsi"/>
          </w:rPr>
          <w:t>sepop.projetos@gmail.com</w:t>
        </w:r>
      </w:hyperlink>
      <w:r w:rsidR="00542BF8" w:rsidRPr="009F5F90">
        <w:rPr>
          <w:rFonts w:asciiTheme="majorHAnsi" w:hAnsiTheme="majorHAnsi" w:cstheme="majorHAnsi"/>
        </w:rPr>
        <w:t xml:space="preserve"> ou (35) 3697-2094.</w:t>
      </w:r>
    </w:p>
    <w:p w14:paraId="687A8DEB" w14:textId="77777777" w:rsidR="00542BF8" w:rsidRDefault="00542BF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59E3EB7" w14:textId="77777777" w:rsidR="007B3057" w:rsidRPr="00FD2D30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2BE0E04" w14:textId="580A528A" w:rsidR="00FD2D30" w:rsidRPr="00FD2D30" w:rsidRDefault="00FD2D30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D2D30">
        <w:rPr>
          <w:rFonts w:asciiTheme="minorHAnsi" w:hAnsiTheme="minorHAnsi" w:cstheme="minorHAnsi"/>
          <w:b/>
        </w:rPr>
        <w:t>PREFEITURA MU</w:t>
      </w:r>
      <w:r w:rsidR="002C2773">
        <w:rPr>
          <w:rFonts w:asciiTheme="minorHAnsi" w:hAnsiTheme="minorHAnsi" w:cstheme="minorHAnsi"/>
          <w:b/>
        </w:rPr>
        <w:t xml:space="preserve">NICIPAL DE RIBEIRÃO DAS NEVES - </w:t>
      </w:r>
      <w:r w:rsidRPr="00FD2D30">
        <w:rPr>
          <w:rFonts w:asciiTheme="minorHAnsi" w:hAnsiTheme="minorHAnsi" w:cstheme="minorHAnsi"/>
          <w:b/>
        </w:rPr>
        <w:t>RETIFICADO - CONCORRENCIA 055/2024</w:t>
      </w:r>
    </w:p>
    <w:p w14:paraId="12D8B937" w14:textId="4A476583" w:rsidR="007B3057" w:rsidRPr="00FD2D30" w:rsidRDefault="00FD2D30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37CA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FD2D30">
        <w:rPr>
          <w:rFonts w:asciiTheme="majorHAnsi" w:hAnsiTheme="majorHAnsi" w:cstheme="majorHAnsi"/>
        </w:rPr>
        <w:t xml:space="preserve">Contratação de emp. esp. para Prest. de Serviços de Recapeamento Asfáltico na Região de Justinópolis em Ribeirão das Neves/Mg. Disponível no site </w:t>
      </w:r>
      <w:hyperlink r:id="rId66" w:history="1">
        <w:r w:rsidRPr="00FD2D30">
          <w:rPr>
            <w:rStyle w:val="Hyperlink"/>
            <w:rFonts w:asciiTheme="majorHAnsi" w:hAnsiTheme="majorHAnsi" w:cstheme="majorHAnsi"/>
          </w:rPr>
          <w:t>www.ribeiraodasneves.mg.gov.br</w:t>
        </w:r>
      </w:hyperlink>
      <w:r w:rsidRPr="00FD2D30">
        <w:rPr>
          <w:rFonts w:asciiTheme="majorHAnsi" w:hAnsiTheme="majorHAnsi" w:cstheme="majorHAnsi"/>
        </w:rPr>
        <w:t>. A nova data de realização da sessão será no dia 26/09/2024 as 09:00.</w:t>
      </w:r>
    </w:p>
    <w:p w14:paraId="2780EB9E" w14:textId="77777777" w:rsidR="00C55F59" w:rsidRDefault="00C55F59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F0D580B" w14:textId="77777777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F6063A8" w14:textId="79187B9C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C2773">
        <w:rPr>
          <w:rFonts w:asciiTheme="minorHAnsi" w:hAnsiTheme="minorHAnsi" w:cstheme="minorHAnsi"/>
          <w:b/>
        </w:rPr>
        <w:t xml:space="preserve">PREFEITURA MUNICIPAL DE SÃO FRANCISCO </w:t>
      </w:r>
      <w:r>
        <w:rPr>
          <w:rFonts w:asciiTheme="minorHAnsi" w:hAnsiTheme="minorHAnsi" w:cstheme="minorHAnsi"/>
          <w:b/>
        </w:rPr>
        <w:t>-</w:t>
      </w:r>
      <w:r w:rsidRPr="002C2773">
        <w:rPr>
          <w:rFonts w:asciiTheme="minorHAnsi" w:hAnsiTheme="minorHAnsi" w:cstheme="minorHAnsi"/>
          <w:b/>
        </w:rPr>
        <w:t xml:space="preserve"> PREGÃO ELETRÔNICO Nº 13/2024</w:t>
      </w:r>
    </w:p>
    <w:p w14:paraId="790AADC4" w14:textId="762BA79E" w:rsidR="002C2773" w:rsidRPr="002C2773" w:rsidRDefault="002C2773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37CA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P</w:t>
      </w:r>
      <w:r w:rsidRPr="002C2773">
        <w:rPr>
          <w:rFonts w:asciiTheme="majorHAnsi" w:hAnsiTheme="majorHAnsi" w:cstheme="majorHAnsi"/>
        </w:rPr>
        <w:t>restação de serviços de fornecimento de mão de obra para execução de operação da usina asfáltica, e para operação, produção e assentamento de perfis intertravados de ciment</w:t>
      </w:r>
      <w:r>
        <w:rPr>
          <w:rFonts w:asciiTheme="majorHAnsi" w:hAnsiTheme="majorHAnsi" w:cstheme="majorHAnsi"/>
        </w:rPr>
        <w:t>o (bloquetes) em vias públicas.</w:t>
      </w:r>
      <w:r w:rsidRPr="002C2773">
        <w:rPr>
          <w:rFonts w:asciiTheme="majorHAnsi" w:hAnsiTheme="majorHAnsi" w:cstheme="majorHAnsi"/>
        </w:rPr>
        <w:t xml:space="preserve"> Abertura da Sessão Pública: às 08:00 horas do dia 06/09/2024. Ass.: Miguel Paulo Souza Filho - Prefeito Municipal. Informações e Esclarecimentos: (38) 9-9231-0052 ou via e-mail: </w:t>
      </w:r>
      <w:hyperlink r:id="rId67" w:history="1">
        <w:r w:rsidRPr="002C2773">
          <w:rPr>
            <w:rStyle w:val="Hyperlink"/>
            <w:rFonts w:asciiTheme="majorHAnsi" w:hAnsiTheme="majorHAnsi" w:cstheme="majorHAnsi"/>
          </w:rPr>
          <w:t>licitacao@saofrancisco.mg.gov.br</w:t>
        </w:r>
      </w:hyperlink>
      <w:r w:rsidRPr="002C2773">
        <w:rPr>
          <w:rFonts w:asciiTheme="majorHAnsi" w:hAnsiTheme="majorHAnsi" w:cstheme="majorHAnsi"/>
        </w:rPr>
        <w:t xml:space="preserve">. Consulta ao Edital: </w:t>
      </w:r>
      <w:hyperlink r:id="rId68" w:history="1">
        <w:r w:rsidRPr="002C2773">
          <w:rPr>
            <w:rStyle w:val="Hyperlink"/>
            <w:rFonts w:asciiTheme="majorHAnsi" w:hAnsiTheme="majorHAnsi" w:cstheme="majorHAnsi"/>
          </w:rPr>
          <w:t>www.saofrancisco.mg.gov.br</w:t>
        </w:r>
      </w:hyperlink>
      <w:r w:rsidRPr="002C2773">
        <w:rPr>
          <w:rFonts w:asciiTheme="majorHAnsi" w:hAnsiTheme="majorHAnsi" w:cstheme="majorHAnsi"/>
        </w:rPr>
        <w:t xml:space="preserve"> ou </w:t>
      </w:r>
      <w:hyperlink r:id="rId69" w:history="1">
        <w:r w:rsidRPr="002C2773">
          <w:rPr>
            <w:rStyle w:val="Hyperlink"/>
            <w:rFonts w:asciiTheme="majorHAnsi" w:hAnsiTheme="majorHAnsi" w:cstheme="majorHAnsi"/>
          </w:rPr>
          <w:t>www.portaldecompraspublicas.com.br</w:t>
        </w:r>
      </w:hyperlink>
    </w:p>
    <w:p w14:paraId="282A708E" w14:textId="77777777" w:rsidR="00C55F59" w:rsidRDefault="00C55F59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93F3F7A" w14:textId="77777777" w:rsidR="00922DC8" w:rsidRPr="00C55F59" w:rsidRDefault="00922DC8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56FC4BB" w14:textId="761A6C4C" w:rsidR="00C55F59" w:rsidRPr="00C55F59" w:rsidRDefault="00C55F59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55F59">
        <w:rPr>
          <w:rFonts w:asciiTheme="minorHAnsi" w:hAnsiTheme="minorHAnsi" w:cstheme="minorHAnsi"/>
          <w:b/>
        </w:rPr>
        <w:t>PREFEITURA MUNICIPAL DE SÃO GONÇALO DO RIO PRETO - CONCORRÊNCIA Nº 5/2024</w:t>
      </w:r>
    </w:p>
    <w:p w14:paraId="76C122EE" w14:textId="33D3B593" w:rsidR="00C55F59" w:rsidRPr="00C55F59" w:rsidRDefault="00C55F59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55F59">
        <w:rPr>
          <w:rFonts w:asciiTheme="majorHAnsi" w:hAnsiTheme="majorHAnsi" w:cstheme="majorHAnsi"/>
        </w:rPr>
        <w:t xml:space="preserve">Objeto: Execução das obras de pavimentação de via pública na Comunidade Santo Antônio. </w:t>
      </w:r>
      <w:r w:rsidR="00E86D32" w:rsidRPr="00C55F59">
        <w:rPr>
          <w:rFonts w:asciiTheme="majorHAnsi" w:hAnsiTheme="majorHAnsi" w:cstheme="majorHAnsi"/>
        </w:rPr>
        <w:t>Data da entrega e abertura dos envelopes de proposta e habilitação:</w:t>
      </w:r>
      <w:r w:rsidRPr="00C55F59">
        <w:rPr>
          <w:rFonts w:asciiTheme="majorHAnsi" w:hAnsiTheme="majorHAnsi" w:cstheme="majorHAnsi"/>
        </w:rPr>
        <w:t xml:space="preserve"> dia 24 de setembro de 2024, às 09:00 horas. </w:t>
      </w:r>
      <w:r w:rsidR="00E86D32" w:rsidRPr="00C55F59">
        <w:rPr>
          <w:rFonts w:asciiTheme="majorHAnsi" w:hAnsiTheme="majorHAnsi" w:cstheme="majorHAnsi"/>
        </w:rPr>
        <w:t>Local de entrega dos envelopes e realização da licitação:</w:t>
      </w:r>
      <w:r w:rsidRPr="00C55F59">
        <w:rPr>
          <w:rFonts w:asciiTheme="majorHAnsi" w:hAnsiTheme="majorHAnsi" w:cstheme="majorHAnsi"/>
        </w:rPr>
        <w:t xml:space="preserve"> Rua das Flores, n.º 215, Bairro Centro, São Gonçalo do Rio Preto, Minas Gerais; CEP 39185-000. </w:t>
      </w:r>
      <w:r w:rsidR="00E86D32" w:rsidRPr="00C55F59">
        <w:rPr>
          <w:rFonts w:asciiTheme="majorHAnsi" w:hAnsiTheme="majorHAnsi" w:cstheme="majorHAnsi"/>
        </w:rPr>
        <w:t>Retirada do edital e informações</w:t>
      </w:r>
      <w:r w:rsidRPr="00C55F59">
        <w:rPr>
          <w:rFonts w:asciiTheme="majorHAnsi" w:hAnsiTheme="majorHAnsi" w:cstheme="majorHAnsi"/>
        </w:rPr>
        <w:t xml:space="preserve">: Rua das Flores, n.º 215, no horário de 08:00 às 11:00 e 12:00 às 16:00 de segunda a sexta-feira. Contato: (38) 3546-1240, (38) 9.9757-1240 ou e-mail: </w:t>
      </w:r>
      <w:hyperlink r:id="rId70" w:history="1">
        <w:r w:rsidRPr="00C55F59">
          <w:rPr>
            <w:rStyle w:val="Hyperlink"/>
            <w:rFonts w:asciiTheme="majorHAnsi" w:hAnsiTheme="majorHAnsi" w:cstheme="majorHAnsi"/>
          </w:rPr>
          <w:t>licitacao@saogoncalodoriopreto.mg.gov.br</w:t>
        </w:r>
      </w:hyperlink>
      <w:r w:rsidRPr="00C55F59">
        <w:rPr>
          <w:rFonts w:asciiTheme="majorHAnsi" w:hAnsiTheme="majorHAnsi" w:cstheme="majorHAnsi"/>
        </w:rPr>
        <w:t>.</w:t>
      </w:r>
    </w:p>
    <w:p w14:paraId="6A1F63B3" w14:textId="77777777" w:rsidR="00C55F59" w:rsidRDefault="00C55F59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2022D6F" w14:textId="77777777" w:rsidR="009F5F90" w:rsidRPr="009F5F90" w:rsidRDefault="009F5F90" w:rsidP="009F5F9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895F8E7" w14:textId="64F27950" w:rsidR="009F5F90" w:rsidRPr="00E34998" w:rsidRDefault="00E34998" w:rsidP="009F5F9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color w:val="222222"/>
          <w:shd w:val="clear" w:color="auto" w:fill="FFFFFF"/>
        </w:rPr>
      </w:pPr>
      <w:r w:rsidRPr="00E34998">
        <w:rPr>
          <w:rFonts w:asciiTheme="minorHAnsi" w:hAnsiTheme="minorHAnsi" w:cstheme="minorHAnsi"/>
          <w:b/>
          <w:color w:val="222222"/>
          <w:shd w:val="clear" w:color="auto" w:fill="FFFFFF"/>
        </w:rPr>
        <w:t>PREFEITURA MUNICIPAL DE VARGINHA - PREGÃO ELETRÔNICO Nº 039/2024</w:t>
      </w:r>
    </w:p>
    <w:p w14:paraId="1559CD84" w14:textId="24771E83" w:rsidR="009F5F90" w:rsidRPr="009F5F90" w:rsidRDefault="009F5F90" w:rsidP="009F5F90">
      <w:pPr>
        <w:shd w:val="clear" w:color="auto" w:fill="FFFFFF"/>
        <w:jc w:val="both"/>
        <w:rPr>
          <w:rFonts w:asciiTheme="majorHAnsi" w:eastAsia="Times New Roman" w:hAnsiTheme="majorHAnsi" w:cstheme="majorHAnsi"/>
          <w:color w:val="222222"/>
        </w:rPr>
      </w:pPr>
      <w:r w:rsidRPr="009F5F90">
        <w:rPr>
          <w:rFonts w:asciiTheme="majorHAnsi" w:hAnsiTheme="majorHAnsi" w:cstheme="majorHAnsi"/>
        </w:rPr>
        <w:t>Objeto:</w:t>
      </w:r>
      <w:r w:rsidRPr="009F5F90">
        <w:rPr>
          <w:rFonts w:asciiTheme="majorHAnsi" w:hAnsiTheme="majorHAnsi" w:cstheme="majorHAnsi"/>
        </w:rPr>
        <w:t xml:space="preserve"> Serviço de Coleta e Transporte de Resíduos Sólidos Urbanos. </w:t>
      </w:r>
      <w:r w:rsidRPr="009F5F90">
        <w:rPr>
          <w:rFonts w:asciiTheme="majorHAnsi" w:eastAsia="Times New Roman" w:hAnsiTheme="majorHAnsi" w:cstheme="majorHAnsi"/>
        </w:rPr>
        <w:t xml:space="preserve">Data/hora abertura de envelopes </w:t>
      </w:r>
      <w:r w:rsidRPr="009F5F90">
        <w:rPr>
          <w:rFonts w:asciiTheme="majorHAnsi" w:eastAsia="Times New Roman" w:hAnsiTheme="majorHAnsi" w:cstheme="majorHAnsi"/>
          <w:color w:val="222222"/>
        </w:rPr>
        <w:t xml:space="preserve">02/09/2024 08:01. </w:t>
      </w:r>
      <w:r w:rsidRPr="009F5F90">
        <w:rPr>
          <w:rFonts w:asciiTheme="majorHAnsi" w:eastAsia="Times New Roman" w:hAnsiTheme="majorHAnsi" w:cstheme="majorHAnsi"/>
        </w:rPr>
        <w:t xml:space="preserve">Data de criação: </w:t>
      </w:r>
      <w:r w:rsidRPr="009F5F90">
        <w:rPr>
          <w:rFonts w:asciiTheme="majorHAnsi" w:eastAsia="Times New Roman" w:hAnsiTheme="majorHAnsi" w:cstheme="majorHAnsi"/>
          <w:color w:val="222222"/>
        </w:rPr>
        <w:t xml:space="preserve">08/08/2024. </w:t>
      </w:r>
      <w:r w:rsidRPr="009F5F90">
        <w:rPr>
          <w:rFonts w:asciiTheme="majorHAnsi" w:eastAsia="Times New Roman" w:hAnsiTheme="majorHAnsi" w:cstheme="majorHAnsi"/>
        </w:rPr>
        <w:t xml:space="preserve">Data do julgamento: </w:t>
      </w:r>
      <w:r w:rsidRPr="009F5F90">
        <w:rPr>
          <w:rFonts w:asciiTheme="majorHAnsi" w:eastAsia="Times New Roman" w:hAnsiTheme="majorHAnsi" w:cstheme="majorHAnsi"/>
          <w:color w:val="222222"/>
        </w:rPr>
        <w:t xml:space="preserve">02/09/2024. E-mail para contato: </w:t>
      </w:r>
      <w:hyperlink r:id="rId71" w:history="1">
        <w:r w:rsidRPr="009F5F90">
          <w:rPr>
            <w:rStyle w:val="Hyperlink"/>
            <w:rFonts w:asciiTheme="majorHAnsi" w:eastAsia="Times New Roman" w:hAnsiTheme="majorHAnsi" w:cstheme="majorHAnsi"/>
          </w:rPr>
          <w:t>adm@varginha.mg.gov.br</w:t>
        </w:r>
      </w:hyperlink>
      <w:r w:rsidRPr="009F5F90">
        <w:rPr>
          <w:rFonts w:asciiTheme="majorHAnsi" w:eastAsia="Times New Roman" w:hAnsiTheme="majorHAnsi" w:cstheme="majorHAnsi"/>
          <w:color w:val="222222"/>
        </w:rPr>
        <w:t>. Endereço do certame: Rua Júlio Paulo Marcelini. Início do recebimento de envelopes: 19/08/2024 08:00. Termino do recebimento de envelopes: 02/09/2024 08:00.</w:t>
      </w:r>
    </w:p>
    <w:p w14:paraId="7559F7FF" w14:textId="68DCC527" w:rsidR="009F5F90" w:rsidRPr="009F5F90" w:rsidRDefault="009F5F90" w:rsidP="009F5F90">
      <w:pPr>
        <w:shd w:val="clear" w:color="auto" w:fill="FFFFFF"/>
        <w:rPr>
          <w:rFonts w:ascii="Arial" w:eastAsia="Times New Roman" w:hAnsi="Arial" w:cs="Arial"/>
          <w:color w:val="222222"/>
          <w:sz w:val="21"/>
          <w:szCs w:val="21"/>
        </w:rPr>
      </w:pPr>
    </w:p>
    <w:p w14:paraId="18B258F5" w14:textId="77777777" w:rsidR="009F5F90" w:rsidRDefault="009F5F90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A73224F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DF7F541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C88C689" w14:textId="77777777" w:rsidR="00922DC8" w:rsidRDefault="00922DC8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6BF69C2" w14:textId="157573CB" w:rsidR="001A146B" w:rsidRPr="001A146B" w:rsidRDefault="001A146B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A146B">
        <w:rPr>
          <w:rFonts w:asciiTheme="minorHAnsi" w:hAnsiTheme="minorHAnsi" w:cstheme="minorHAnsi"/>
          <w:b/>
        </w:rPr>
        <w:t>PREFEITURA MUNICIPAL DE VIRGOLÂNDIA - CONCORRÊNCIA ELETRÔNICA Nº 01/2024</w:t>
      </w:r>
    </w:p>
    <w:p w14:paraId="17CEA7A2" w14:textId="7CE4C3C6" w:rsidR="001A146B" w:rsidRPr="001A146B" w:rsidRDefault="001A146B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A146B">
        <w:rPr>
          <w:rFonts w:asciiTheme="majorHAnsi" w:hAnsiTheme="majorHAnsi" w:cstheme="majorHAnsi"/>
        </w:rPr>
        <w:t xml:space="preserve">Objeto: Execução de obras e serviços de engenharia para calçamento em bloco sextavado. </w:t>
      </w:r>
      <w:r w:rsidR="00A94612" w:rsidRPr="001A146B">
        <w:rPr>
          <w:rFonts w:asciiTheme="majorHAnsi" w:hAnsiTheme="majorHAnsi" w:cstheme="majorHAnsi"/>
        </w:rPr>
        <w:t>O</w:t>
      </w:r>
      <w:r w:rsidRPr="001A146B">
        <w:rPr>
          <w:rFonts w:asciiTheme="majorHAnsi" w:hAnsiTheme="majorHAnsi" w:cstheme="majorHAnsi"/>
        </w:rPr>
        <w:t xml:space="preserve"> julgamento das propostas de preços e habilitação ocorrerá no dia 05/09/2024, às 09h00min, através da plataforma “LicitarDigital” pelo link: </w:t>
      </w:r>
      <w:hyperlink r:id="rId72" w:history="1">
        <w:r w:rsidRPr="001A146B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1A146B">
        <w:rPr>
          <w:rFonts w:asciiTheme="majorHAnsi" w:hAnsiTheme="majorHAnsi" w:cstheme="majorHAnsi"/>
        </w:rPr>
        <w:t xml:space="preserve">. Informações no e-mail: </w:t>
      </w:r>
      <w:hyperlink r:id="rId73" w:history="1">
        <w:r w:rsidRPr="001A146B">
          <w:rPr>
            <w:rStyle w:val="Hyperlink"/>
            <w:rFonts w:asciiTheme="majorHAnsi" w:hAnsiTheme="majorHAnsi" w:cstheme="majorHAnsi"/>
          </w:rPr>
          <w:t>licitacaovirgolandia@hotmail.com</w:t>
        </w:r>
      </w:hyperlink>
      <w:r w:rsidRPr="001A146B">
        <w:rPr>
          <w:rFonts w:asciiTheme="majorHAnsi" w:hAnsiTheme="majorHAnsi" w:cstheme="majorHAnsi"/>
        </w:rPr>
        <w:t>.</w:t>
      </w:r>
    </w:p>
    <w:p w14:paraId="0691948E" w14:textId="77777777" w:rsid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E822E81" w14:textId="77777777" w:rsidR="007B3057" w:rsidRPr="00B7775F" w:rsidRDefault="007B3057" w:rsidP="009B6A5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33EEB4D" w14:textId="31636403" w:rsidR="007B3057" w:rsidRPr="00B7775F" w:rsidRDefault="00B7775F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B7775F">
        <w:rPr>
          <w:rFonts w:asciiTheme="minorHAnsi" w:hAnsiTheme="minorHAnsi" w:cstheme="minorHAnsi"/>
          <w:b/>
        </w:rPr>
        <w:t>ESTADO DA BAHIA</w:t>
      </w:r>
    </w:p>
    <w:p w14:paraId="3D12307E" w14:textId="77777777" w:rsidR="001C7751" w:rsidRPr="00B7775F" w:rsidRDefault="001C7751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1C5787F0" w14:textId="77777777" w:rsidR="00B7775F" w:rsidRPr="00B7775F" w:rsidRDefault="00B7775F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22BFBE1" w14:textId="2743CEF1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7775F">
        <w:rPr>
          <w:rFonts w:asciiTheme="minorHAnsi" w:hAnsiTheme="minorHAnsi" w:cstheme="minorHAnsi"/>
          <w:b/>
        </w:rPr>
        <w:t>SEINFRA - SECRETARIA DE INFRAESTRUTURA</w:t>
      </w:r>
    </w:p>
    <w:p w14:paraId="4D8F5664" w14:textId="77777777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42DBC24" w14:textId="77777777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7775F">
        <w:rPr>
          <w:rFonts w:asciiTheme="minorHAnsi" w:hAnsiTheme="minorHAnsi" w:cstheme="minorHAnsi"/>
          <w:b/>
        </w:rPr>
        <w:t>CONCORRÊNCIA ELETRÔNICA Nº 013/2024</w:t>
      </w:r>
    </w:p>
    <w:p w14:paraId="7FD59ABF" w14:textId="5ED96DD9" w:rsid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7775F">
        <w:rPr>
          <w:rFonts w:asciiTheme="majorHAnsi" w:hAnsiTheme="majorHAnsi" w:cstheme="majorHAnsi"/>
        </w:rPr>
        <w:t>Objeto: Construção de ponte sobre o Rio Sapão, acesso a BR 135 na comunidade de São Marcelo, Formosa do Rio Preto, com área total de 424,00 m². Família: 07.23. Abertura: 09/09/2024 às</w:t>
      </w:r>
      <w:r>
        <w:rPr>
          <w:rFonts w:asciiTheme="majorHAnsi" w:hAnsiTheme="majorHAnsi" w:cstheme="majorHAnsi"/>
        </w:rPr>
        <w:t xml:space="preserve"> 09h30min (Horário de Brasília)</w:t>
      </w:r>
      <w:r w:rsidRPr="00B7775F">
        <w:rPr>
          <w:rFonts w:asciiTheme="majorHAnsi" w:hAnsiTheme="majorHAnsi" w:cstheme="majorHAnsi"/>
        </w:rPr>
        <w:t xml:space="preserve">. Local da sessão: </w:t>
      </w:r>
      <w:hyperlink r:id="rId74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https://licitacoes-e2.bb.com.br/aop-inter-estatico/tela-inicial</w:t>
        </w:r>
      </w:hyperlink>
      <w:r w:rsidRPr="00B7775F">
        <w:rPr>
          <w:rFonts w:asciiTheme="majorHAnsi" w:hAnsiTheme="majorHAnsi" w:cstheme="majorHAnsi"/>
        </w:rPr>
        <w:t xml:space="preserve">. O Edital e seus anexos poderão ser obtidos através dos sites </w:t>
      </w:r>
      <w:hyperlink r:id="rId75" w:history="1">
        <w:r w:rsidRPr="00110E09">
          <w:rPr>
            <w:rStyle w:val="Hyperlink"/>
            <w:rFonts w:asciiTheme="majorHAnsi" w:hAnsiTheme="majorHAnsi" w:cstheme="majorHAnsi"/>
          </w:rPr>
          <w:t>www.comprasnet.ba.gov.br</w:t>
        </w:r>
      </w:hyperlink>
      <w:r>
        <w:rPr>
          <w:rFonts w:asciiTheme="majorHAnsi" w:hAnsiTheme="majorHAnsi" w:cstheme="majorHAnsi"/>
        </w:rPr>
        <w:t xml:space="preserve">, </w:t>
      </w:r>
      <w:hyperlink r:id="rId76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https://licitacoes-e2.bb.com.br/aop-inter-estatico/tela-inicial</w:t>
        </w:r>
      </w:hyperlink>
      <w:r w:rsidRPr="00B7775F">
        <w:rPr>
          <w:rFonts w:asciiTheme="majorHAnsi" w:hAnsiTheme="majorHAnsi" w:cstheme="majorHAnsi"/>
        </w:rPr>
        <w:t xml:space="preserve">, </w:t>
      </w:r>
      <w:hyperlink r:id="rId77" w:history="1">
        <w:r w:rsidRPr="00110E09">
          <w:rPr>
            <w:rStyle w:val="Hyperlink"/>
            <w:rFonts w:asciiTheme="majorHAnsi" w:hAnsiTheme="majorHAnsi" w:cstheme="majorHAnsi"/>
          </w:rPr>
          <w:t>https://pncp.gov.br/</w:t>
        </w:r>
      </w:hyperlink>
      <w:r w:rsidRPr="00B7775F">
        <w:rPr>
          <w:rFonts w:asciiTheme="majorHAnsi" w:hAnsiTheme="majorHAnsi" w:cstheme="majorHAnsi"/>
        </w:rPr>
        <w:t xml:space="preserve"> ou </w:t>
      </w:r>
      <w:hyperlink r:id="rId78" w:history="1">
        <w:r w:rsidRPr="00110E09">
          <w:rPr>
            <w:rStyle w:val="Hyperlink"/>
            <w:rFonts w:asciiTheme="majorHAnsi" w:hAnsiTheme="majorHAnsi" w:cstheme="majorHAnsi"/>
          </w:rPr>
          <w:t>www.infraestrutura.ba.gov.br</w:t>
        </w:r>
      </w:hyperlink>
      <w:r w:rsidRPr="00B7775F">
        <w:rPr>
          <w:rFonts w:asciiTheme="majorHAnsi" w:hAnsiTheme="majorHAnsi" w:cstheme="majorHAnsi"/>
        </w:rPr>
        <w:t xml:space="preserve">. Os interessados poderão entrar em contato através do e-mail: </w:t>
      </w:r>
      <w:hyperlink r:id="rId79" w:history="1">
        <w:r w:rsidRPr="00110E09">
          <w:rPr>
            <w:rStyle w:val="Hyperlink"/>
            <w:rFonts w:asciiTheme="majorHAnsi" w:hAnsiTheme="majorHAnsi" w:cstheme="majorHAnsi"/>
          </w:rPr>
          <w:t>cpl@infra.ba.gov.br</w:t>
        </w:r>
      </w:hyperlink>
      <w:r w:rsidRPr="00B7775F">
        <w:rPr>
          <w:rFonts w:asciiTheme="majorHAnsi" w:hAnsiTheme="majorHAnsi" w:cstheme="majorHAnsi"/>
        </w:rPr>
        <w:t xml:space="preserve">, telefone (71) 3115-2174 ou presencialmente, de segunda a sexta-feira, das 08h30min às 17h30min na Coordenação de Licitação da SEINFRA, localizada na 4ª Avenida nº 445 - CAB - Prédio Anexo - 1º andar - Ala B. </w:t>
      </w:r>
    </w:p>
    <w:p w14:paraId="69C5A861" w14:textId="77777777" w:rsid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9A6720F" w14:textId="77777777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7775F">
        <w:rPr>
          <w:rFonts w:asciiTheme="minorHAnsi" w:hAnsiTheme="minorHAnsi" w:cstheme="minorHAnsi"/>
          <w:b/>
        </w:rPr>
        <w:t>CONCORRÊNCIA ELETRÔNICA Nº 014/2024</w:t>
      </w:r>
    </w:p>
    <w:p w14:paraId="12D75608" w14:textId="4B06FED4" w:rsid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7775F">
        <w:rPr>
          <w:rFonts w:asciiTheme="majorHAnsi" w:hAnsiTheme="majorHAnsi" w:cstheme="majorHAnsi"/>
        </w:rPr>
        <w:t xml:space="preserve">Objeto: Construção de Pontes sobre o Rio Cachoeira e acessos, trecho: Itabuna - Ilhéus (BA.649). Família: 07.23. Fundamento legal: Lei 14.133/21. Tipo: Maior Desconto. Local da sessão: </w:t>
      </w:r>
      <w:hyperlink r:id="rId80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https://licitacoes-e2.bb.com.br/aopinter-estatico/tela-inicial</w:t>
        </w:r>
      </w:hyperlink>
      <w:r w:rsidRPr="00B7775F">
        <w:rPr>
          <w:rFonts w:asciiTheme="majorHAnsi" w:hAnsiTheme="majorHAnsi" w:cstheme="majorHAnsi"/>
        </w:rPr>
        <w:t>. O Edital e seus anexos poderão ser</w:t>
      </w:r>
      <w:r>
        <w:rPr>
          <w:rFonts w:asciiTheme="majorHAnsi" w:hAnsiTheme="majorHAnsi" w:cstheme="majorHAnsi"/>
        </w:rPr>
        <w:t xml:space="preserve"> obtidos através dos sites </w:t>
      </w:r>
      <w:hyperlink r:id="rId81" w:history="1">
        <w:r w:rsidRPr="00110E09">
          <w:rPr>
            <w:rStyle w:val="Hyperlink"/>
            <w:rFonts w:asciiTheme="majorHAnsi" w:hAnsiTheme="majorHAnsi" w:cstheme="majorHAnsi"/>
          </w:rPr>
          <w:t>www.comprasnet.ba.gov.br</w:t>
        </w:r>
      </w:hyperlink>
      <w:r w:rsidRPr="00B7775F">
        <w:rPr>
          <w:rFonts w:asciiTheme="majorHAnsi" w:hAnsiTheme="majorHAnsi" w:cstheme="majorHAnsi"/>
        </w:rPr>
        <w:t xml:space="preserve">, </w:t>
      </w:r>
      <w:hyperlink r:id="rId82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https://licitacoes-e2.bb.com.br/aop-inter-estatico/tela-inicial</w:t>
        </w:r>
      </w:hyperlink>
      <w:r>
        <w:rPr>
          <w:rFonts w:asciiTheme="majorHAnsi" w:hAnsiTheme="majorHAnsi" w:cstheme="majorHAnsi"/>
        </w:rPr>
        <w:t xml:space="preserve">, </w:t>
      </w:r>
      <w:hyperlink r:id="rId83" w:history="1">
        <w:r w:rsidRPr="00110E09">
          <w:rPr>
            <w:rStyle w:val="Hyperlink"/>
            <w:rFonts w:asciiTheme="majorHAnsi" w:hAnsiTheme="majorHAnsi" w:cstheme="majorHAnsi"/>
          </w:rPr>
          <w:t>https://pncp.gov.br/</w:t>
        </w:r>
      </w:hyperlink>
      <w:r w:rsidRPr="00B7775F">
        <w:rPr>
          <w:rFonts w:asciiTheme="majorHAnsi" w:hAnsiTheme="majorHAnsi" w:cstheme="majorHAnsi"/>
        </w:rPr>
        <w:t xml:space="preserve"> ou </w:t>
      </w:r>
      <w:hyperlink r:id="rId84" w:history="1">
        <w:r w:rsidRPr="00110E09">
          <w:rPr>
            <w:rStyle w:val="Hyperlink"/>
            <w:rFonts w:asciiTheme="majorHAnsi" w:hAnsiTheme="majorHAnsi" w:cstheme="majorHAnsi"/>
          </w:rPr>
          <w:t>www.infraestrutura.ba.gov.br</w:t>
        </w:r>
      </w:hyperlink>
      <w:r w:rsidRPr="00B7775F">
        <w:rPr>
          <w:rFonts w:asciiTheme="majorHAnsi" w:hAnsiTheme="majorHAnsi" w:cstheme="majorHAnsi"/>
        </w:rPr>
        <w:t xml:space="preserve">. Os interessados poderão entrar em contato através do e-mail: </w:t>
      </w:r>
      <w:hyperlink r:id="rId85" w:history="1">
        <w:r w:rsidRPr="00110E09">
          <w:rPr>
            <w:rStyle w:val="Hyperlink"/>
            <w:rFonts w:asciiTheme="majorHAnsi" w:hAnsiTheme="majorHAnsi" w:cstheme="majorHAnsi"/>
          </w:rPr>
          <w:t>cpl@infra.ba.gov.br</w:t>
        </w:r>
      </w:hyperlink>
      <w:r w:rsidRPr="00B7775F">
        <w:rPr>
          <w:rFonts w:asciiTheme="majorHAnsi" w:hAnsiTheme="majorHAnsi" w:cstheme="majorHAnsi"/>
        </w:rPr>
        <w:t>, telefone (71) 3115-2174 ou presencialmente, de segunda a sexta-feira, das 08h30min às 17h30min na Coordenação de Licitação da SEINFRA, localizada na 4ª Avenida nº 445 - CAB - Prédio Anexo - 1º andar - Ala B. Abertura: 09/09/2024 às 14h30min (Horário de Brasília).</w:t>
      </w:r>
    </w:p>
    <w:p w14:paraId="6F9A4CBC" w14:textId="77777777" w:rsid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5A92962" w14:textId="77777777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7775F">
        <w:rPr>
          <w:rFonts w:asciiTheme="minorHAnsi" w:hAnsiTheme="minorHAnsi" w:cstheme="minorHAnsi"/>
          <w:b/>
        </w:rPr>
        <w:t>CONCORRÊNCIA ELETRÔNICA Nº 015/2024</w:t>
      </w:r>
    </w:p>
    <w:p w14:paraId="0EF20B8E" w14:textId="42383D32" w:rsidR="00B7775F" w:rsidRPr="00B7775F" w:rsidRDefault="00B7775F" w:rsidP="00B7775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7775F">
        <w:rPr>
          <w:rFonts w:asciiTheme="majorHAnsi" w:hAnsiTheme="majorHAnsi" w:cstheme="majorHAnsi"/>
        </w:rPr>
        <w:t xml:space="preserve">Objeto: Pavimentação em TSD, trecho: Piritiba - Pov. Cigana, extensão total: 23,37 km. Família: 07.19. Fundamento legal: Lei 14.133/21. Tipo: Maior Desconto. Local da sessão: </w:t>
      </w:r>
      <w:hyperlink r:id="rId86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https://licitacoes-e2.bb.com.br/aop-inter-estatico/tela-inicial</w:t>
        </w:r>
      </w:hyperlink>
      <w:r w:rsidRPr="00B7775F">
        <w:rPr>
          <w:rFonts w:asciiTheme="majorHAnsi" w:hAnsiTheme="majorHAnsi" w:cstheme="majorHAnsi"/>
        </w:rPr>
        <w:t>. Abertura: 10/09/2024 às 09h30min (Horário de Brasília). O Edital e seus anexos poderão ser obtidos at</w:t>
      </w:r>
      <w:r>
        <w:rPr>
          <w:rFonts w:asciiTheme="majorHAnsi" w:hAnsiTheme="majorHAnsi" w:cstheme="majorHAnsi"/>
        </w:rPr>
        <w:t xml:space="preserve">ravés dos sites </w:t>
      </w:r>
      <w:hyperlink r:id="rId87" w:history="1">
        <w:r w:rsidRPr="00110E09">
          <w:rPr>
            <w:rStyle w:val="Hyperlink"/>
            <w:rFonts w:asciiTheme="majorHAnsi" w:hAnsiTheme="majorHAnsi" w:cstheme="majorHAnsi"/>
          </w:rPr>
          <w:t>www.comprasnet.ba.gov.br</w:t>
        </w:r>
      </w:hyperlink>
      <w:r w:rsidRPr="00B7775F">
        <w:rPr>
          <w:rFonts w:asciiTheme="majorHAnsi" w:hAnsiTheme="majorHAnsi" w:cstheme="majorHAnsi"/>
        </w:rPr>
        <w:t xml:space="preserve">, </w:t>
      </w:r>
      <w:hyperlink r:id="rId88" w:history="1">
        <w:r w:rsidRPr="00110E09">
          <w:rPr>
            <w:rStyle w:val="Hyperlink"/>
            <w:rFonts w:asciiTheme="majorHAnsi" w:hAnsiTheme="majorHAnsi" w:cstheme="majorHAnsi"/>
          </w:rPr>
          <w:t>https://licitacoes-e2.bb.com.br/aop-inter-estatico/tela-inicial</w:t>
        </w:r>
      </w:hyperlink>
      <w:r w:rsidRPr="00B7775F">
        <w:rPr>
          <w:rFonts w:asciiTheme="majorHAnsi" w:hAnsiTheme="majorHAnsi" w:cstheme="majorHAnsi"/>
        </w:rPr>
        <w:t xml:space="preserve">, </w:t>
      </w:r>
      <w:hyperlink r:id="rId89" w:history="1">
        <w:r w:rsidRPr="00110E09">
          <w:rPr>
            <w:rStyle w:val="Hyperlink"/>
            <w:rFonts w:asciiTheme="majorHAnsi" w:hAnsiTheme="majorHAnsi" w:cstheme="majorHAnsi"/>
          </w:rPr>
          <w:t>https://pncp.gov.br/</w:t>
        </w:r>
      </w:hyperlink>
      <w:r w:rsidRPr="00B7775F">
        <w:rPr>
          <w:rFonts w:asciiTheme="majorHAnsi" w:hAnsiTheme="majorHAnsi" w:cstheme="majorHAnsi"/>
        </w:rPr>
        <w:t xml:space="preserve"> ou </w:t>
      </w:r>
      <w:hyperlink r:id="rId90" w:history="1">
        <w:r w:rsidRPr="00110E09">
          <w:rPr>
            <w:rStyle w:val="Hyperlink"/>
            <w:rFonts w:asciiTheme="majorHAnsi" w:hAnsiTheme="majorHAnsi" w:cstheme="majorHAnsi"/>
          </w:rPr>
          <w:t>www.infraestrutura.ba.gov.br</w:t>
        </w:r>
      </w:hyperlink>
      <w:r w:rsidRPr="00B7775F">
        <w:rPr>
          <w:rFonts w:asciiTheme="majorHAnsi" w:hAnsiTheme="majorHAnsi" w:cstheme="majorHAnsi"/>
        </w:rPr>
        <w:t xml:space="preserve">. Os interessados poderão entrar em contato através do e-mail: </w:t>
      </w:r>
      <w:hyperlink r:id="rId91" w:history="1">
        <w:r w:rsidRPr="00110E09">
          <w:rPr>
            <w:rStyle w:val="Hyperlink"/>
            <w:rFonts w:asciiTheme="majorHAnsi" w:hAnsiTheme="majorHAnsi" w:cstheme="majorHAnsi"/>
          </w:rPr>
          <w:t>cpl@infra.ba.gov.br</w:t>
        </w:r>
      </w:hyperlink>
      <w:r w:rsidRPr="00B7775F">
        <w:rPr>
          <w:rFonts w:asciiTheme="majorHAnsi" w:hAnsiTheme="majorHAnsi" w:cstheme="majorHAnsi"/>
        </w:rPr>
        <w:t>, telefone (71) 3115-2174 ou presencialmente, de segunda a sexta-feira, das 08h30min às 17h30min na Coordenação de Licitação da SEINFRA, localizada na 4ª Avenida nº 445 - CAB - P</w:t>
      </w:r>
      <w:r>
        <w:rPr>
          <w:rFonts w:asciiTheme="majorHAnsi" w:hAnsiTheme="majorHAnsi" w:cstheme="majorHAnsi"/>
        </w:rPr>
        <w:t>rédio Anexo - 1º andar - Ala B.</w:t>
      </w:r>
    </w:p>
    <w:p w14:paraId="2C6AB0D8" w14:textId="77777777" w:rsidR="00B7775F" w:rsidRDefault="00B7775F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140F1A99" w14:textId="77777777" w:rsidR="00B7775F" w:rsidRDefault="00B7775F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227C280A" w14:textId="77777777" w:rsidR="00B7775F" w:rsidRDefault="00B7775F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1BF52B69" w14:textId="77777777" w:rsidR="007A57D4" w:rsidRPr="006B596E" w:rsidRDefault="007A57D4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F6FDDE2" w14:textId="7A738F39" w:rsidR="007A57D4" w:rsidRPr="006B596E" w:rsidRDefault="006B596E" w:rsidP="007A57D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B596E">
        <w:rPr>
          <w:rFonts w:asciiTheme="minorHAnsi" w:hAnsiTheme="minorHAnsi" w:cstheme="minorHAnsi"/>
          <w:b/>
        </w:rPr>
        <w:t>EMBASA - EMPRESA BAIANA DE ÁGUAS E SANEAMENTO S.A. – LICITAÇÃO Nº 137/24</w:t>
      </w:r>
    </w:p>
    <w:p w14:paraId="278F1CA2" w14:textId="6DC1D64D" w:rsidR="007A57D4" w:rsidRPr="006B596E" w:rsidRDefault="007A57D4" w:rsidP="007A57D4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A57D4">
        <w:rPr>
          <w:rFonts w:asciiTheme="majorHAnsi" w:hAnsiTheme="majorHAnsi" w:cstheme="majorHAnsi"/>
        </w:rPr>
        <w:t xml:space="preserve">Objeto: Execução das obras da 1ª etapa da ampliação do SIAA Jordão - Fase 01, município de Camaçari - Bahia. Abertura de Propostas: 12/09/2024 às 10h. (Horário de Brasília-DF). Recursos Financeiros: Debêntures/Próprios. O Edital e seus anexos encontram-se disponíveis para download no site </w:t>
      </w:r>
      <w:hyperlink r:id="rId92" w:history="1">
        <w:r w:rsidR="006B596E" w:rsidRPr="00110E0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7A57D4">
        <w:rPr>
          <w:rFonts w:asciiTheme="majorHAnsi" w:hAnsiTheme="majorHAnsi" w:cstheme="majorHAnsi"/>
        </w:rPr>
        <w:t xml:space="preserve">. (Licitação BB nº: 1053379). O cadastro da proposta deverá ser feito no site </w:t>
      </w:r>
      <w:hyperlink r:id="rId93" w:history="1">
        <w:r w:rsidR="006B596E" w:rsidRPr="00110E0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7A57D4">
        <w:rPr>
          <w:rFonts w:asciiTheme="majorHAnsi" w:hAnsiTheme="majorHAnsi" w:cstheme="majorHAnsi"/>
        </w:rPr>
        <w:t>, antes da abertura da sessão pública. Informações através do e-ma</w:t>
      </w:r>
      <w:r w:rsidR="006B596E">
        <w:rPr>
          <w:rFonts w:asciiTheme="majorHAnsi" w:hAnsiTheme="majorHAnsi" w:cstheme="majorHAnsi"/>
        </w:rPr>
        <w:t xml:space="preserve">il: </w:t>
      </w:r>
      <w:hyperlink r:id="rId94" w:history="1">
        <w:r w:rsidR="006B596E" w:rsidRPr="00110E09">
          <w:rPr>
            <w:rStyle w:val="Hyperlink"/>
            <w:rFonts w:asciiTheme="majorHAnsi" w:hAnsiTheme="majorHAnsi" w:cstheme="majorHAnsi"/>
          </w:rPr>
          <w:t>plc.esclarecimentos@embasa.ba.gov.br</w:t>
        </w:r>
      </w:hyperlink>
      <w:r w:rsidRPr="007A57D4">
        <w:rPr>
          <w:rFonts w:asciiTheme="majorHAnsi" w:hAnsiTheme="majorHAnsi" w:cstheme="majorHAnsi"/>
        </w:rPr>
        <w:t xml:space="preserve"> ou por telefone: (71) 3372-4756/4764. </w:t>
      </w:r>
    </w:p>
    <w:p w14:paraId="7FBA3422" w14:textId="77777777" w:rsidR="001C7751" w:rsidRDefault="001C7751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16353C6E" w14:textId="77777777" w:rsidR="00922DC8" w:rsidRPr="001C7751" w:rsidRDefault="00922DC8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02275DDA" w14:textId="1F1AC8A0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 xml:space="preserve">SUPERINTENDÊNCIA REGIONAL NA BAHIA - PREGÃO ELETRÔNICO Nº 90302/2024 </w:t>
      </w:r>
    </w:p>
    <w:p w14:paraId="7DDB25EA" w14:textId="0034AC14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C7751">
        <w:rPr>
          <w:rFonts w:asciiTheme="majorHAnsi" w:hAnsiTheme="majorHAnsi" w:cstheme="majorHAnsi"/>
        </w:rPr>
        <w:t>Objeto: Contratação de empresa de engenharia especializada na prestação de serviços de manutenção predial sob demanda, para a execução dos projetos de acessibilidade, prevenção e combate a incêndio, instalações elétricas e hidráulicas (interno e externo) e SPDA, dentre outros, com fornecimento de materiais, equipamentos e mão de obra, na forma estabelecida nas planilhas de serviços e insumos diversos descritos no SINAP, nas áreas, instalações e infraestruturas das unidades DA</w:t>
      </w:r>
      <w:r>
        <w:rPr>
          <w:rFonts w:asciiTheme="majorHAnsi" w:hAnsiTheme="majorHAnsi" w:cstheme="majorHAnsi"/>
        </w:rPr>
        <w:t xml:space="preserve"> SR/BA.</w:t>
      </w:r>
      <w:r w:rsidRPr="001C7751">
        <w:rPr>
          <w:rFonts w:asciiTheme="majorHAnsi" w:hAnsiTheme="majorHAnsi" w:cstheme="majorHAnsi"/>
        </w:rPr>
        <w:t xml:space="preserve"> Total de Itens Licitados: 5. Edital: 21/08/2024 das 08h00 às 12h00 e das 13h00 às 17h00. Endereço: Rua Artur Azevedo Machado 1225 3º Andar, Stiep - Salvador/BA ou </w:t>
      </w:r>
      <w:hyperlink r:id="rId95" w:history="1">
        <w:r w:rsidRPr="00110E09">
          <w:rPr>
            <w:rStyle w:val="Hyperlink"/>
            <w:rFonts w:asciiTheme="majorHAnsi" w:hAnsiTheme="majorHAnsi" w:cstheme="majorHAnsi"/>
          </w:rPr>
          <w:t>https://www.gov.br/compras/edital/393027-5-90302-2024</w:t>
        </w:r>
      </w:hyperlink>
      <w:r w:rsidRPr="001C7751">
        <w:rPr>
          <w:rFonts w:asciiTheme="majorHAnsi" w:hAnsiTheme="majorHAnsi" w:cstheme="majorHAnsi"/>
        </w:rPr>
        <w:t xml:space="preserve">. Entrega das Propostas: a partir de 21/08/2024 às 08h00 no site </w:t>
      </w:r>
      <w:hyperlink r:id="rId96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 xml:space="preserve">. Abertura das Propostas: 04/09/2024 às 10h00 no site </w:t>
      </w:r>
      <w:hyperlink r:id="rId97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 xml:space="preserve">. </w:t>
      </w:r>
    </w:p>
    <w:p w14:paraId="6FD593C1" w14:textId="77777777" w:rsid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F924873" w14:textId="77777777" w:rsidR="007B3057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77506F8" w14:textId="77777777" w:rsidR="0091308C" w:rsidRPr="0091308C" w:rsidRDefault="0091308C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F99051F" w14:textId="23454FC4" w:rsidR="0091308C" w:rsidRPr="0091308C" w:rsidRDefault="0091308C" w:rsidP="0091308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91308C">
        <w:rPr>
          <w:rFonts w:asciiTheme="minorHAnsi" w:hAnsiTheme="minorHAnsi" w:cstheme="minorHAnsi"/>
          <w:b/>
        </w:rPr>
        <w:t>DISTRITO FEDERAL</w:t>
      </w:r>
    </w:p>
    <w:p w14:paraId="3511CBC0" w14:textId="77777777" w:rsidR="0091308C" w:rsidRDefault="0091308C" w:rsidP="0091308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3382BF7" w14:textId="77777777" w:rsidR="00CE5E1D" w:rsidRPr="00CE5E1D" w:rsidRDefault="00CE5E1D" w:rsidP="00922DC8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74279BD1" w14:textId="1DDBECEC" w:rsidR="00CE5E1D" w:rsidRPr="00CE5E1D" w:rsidRDefault="00CE5E1D" w:rsidP="00CE5E1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E5E1D">
        <w:rPr>
          <w:rFonts w:asciiTheme="minorHAnsi" w:hAnsiTheme="minorHAnsi" w:cstheme="minorHAnsi"/>
          <w:b/>
        </w:rPr>
        <w:t>CAESB - CONCORRÊNCIA ELETRÔNICA Nº 90013/2024</w:t>
      </w:r>
    </w:p>
    <w:p w14:paraId="240E908E" w14:textId="70E14292" w:rsidR="00CE5E1D" w:rsidRPr="00CE5E1D" w:rsidRDefault="00CE5E1D" w:rsidP="00CE5E1D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E5E1D">
        <w:rPr>
          <w:rFonts w:asciiTheme="majorHAnsi" w:hAnsiTheme="majorHAnsi" w:cstheme="majorHAnsi"/>
        </w:rPr>
        <w:t>Objeto: Obras civis de reforma e conclusão das Elevatórias EEB.ALG.011 (N5) e EEB.ALG.012 (N4) de Águas Lindas de Goiás - GO. Valor estimado: R$ 8.082.444,14. Critério de julgamento: Maior Desconto (coeficiente multiplicador “k”). Fonte de Recurso: Recursos Próprios da Caesb. Prazo de Execução da obra: 480 dias. Prazo de vigência do contrato: 585 dias. Data de abertura: 16/09/2024, às 09 horas no sistema gov.br/compras, em (</w:t>
      </w:r>
      <w:hyperlink r:id="rId98" w:history="1">
        <w:r w:rsidRPr="00CE5E1D">
          <w:rPr>
            <w:rStyle w:val="Hyperlink"/>
            <w:rFonts w:asciiTheme="majorHAnsi" w:hAnsiTheme="majorHAnsi" w:cstheme="majorHAnsi"/>
          </w:rPr>
          <w:t>https://www.gov.br/compras/pt-br</w:t>
        </w:r>
      </w:hyperlink>
      <w:r w:rsidRPr="00CE5E1D">
        <w:rPr>
          <w:rFonts w:asciiTheme="majorHAnsi" w:hAnsiTheme="majorHAnsi" w:cstheme="majorHAnsi"/>
        </w:rPr>
        <w:t xml:space="preserve"> - UASG: 974200). Informações: O edital e seus anexos encontram-se disponíveis nos sites: </w:t>
      </w:r>
      <w:hyperlink r:id="rId99" w:history="1">
        <w:r w:rsidRPr="00CE5E1D">
          <w:rPr>
            <w:rStyle w:val="Hyperlink"/>
            <w:rFonts w:asciiTheme="majorHAnsi" w:hAnsiTheme="majorHAnsi" w:cstheme="majorHAnsi"/>
          </w:rPr>
          <w:t>www.caesb.df.gov.br</w:t>
        </w:r>
      </w:hyperlink>
      <w:r w:rsidRPr="00CE5E1D">
        <w:rPr>
          <w:rFonts w:asciiTheme="majorHAnsi" w:hAnsiTheme="majorHAnsi" w:cstheme="majorHAnsi"/>
        </w:rPr>
        <w:t xml:space="preserve"> – menu Licitações e </w:t>
      </w:r>
      <w:hyperlink r:id="rId100" w:history="1">
        <w:r w:rsidRPr="00CE5E1D">
          <w:rPr>
            <w:rStyle w:val="Hyperlink"/>
            <w:rFonts w:asciiTheme="majorHAnsi" w:hAnsiTheme="majorHAnsi" w:cstheme="majorHAnsi"/>
          </w:rPr>
          <w:t>https://www.gov.br/compras/pt-br/</w:t>
        </w:r>
      </w:hyperlink>
      <w:r w:rsidRPr="00CE5E1D">
        <w:rPr>
          <w:rFonts w:asciiTheme="majorHAnsi" w:hAnsiTheme="majorHAnsi" w:cstheme="majorHAnsi"/>
        </w:rPr>
        <w:t xml:space="preserve">, a partir de 20/08/2024. Fone: (61) 3213-7340, E-mail: </w:t>
      </w:r>
      <w:hyperlink r:id="rId101" w:history="1">
        <w:r w:rsidRPr="00CE5E1D">
          <w:rPr>
            <w:rStyle w:val="Hyperlink"/>
            <w:rFonts w:asciiTheme="majorHAnsi" w:hAnsiTheme="majorHAnsi" w:cstheme="majorHAnsi"/>
          </w:rPr>
          <w:t>licitacao@caesb.df.gov.br</w:t>
        </w:r>
      </w:hyperlink>
      <w:r w:rsidRPr="00CE5E1D">
        <w:rPr>
          <w:rFonts w:asciiTheme="majorHAnsi" w:hAnsiTheme="majorHAnsi" w:cstheme="majorHAnsi"/>
        </w:rPr>
        <w:t>.</w:t>
      </w:r>
    </w:p>
    <w:p w14:paraId="47E0DC00" w14:textId="77777777" w:rsidR="00CE5E1D" w:rsidRDefault="00CE5E1D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35C0674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C705659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0CAD75BE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758AB297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64F25060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F026717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A39ACA1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71A07D11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4EAFA8D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ADAB65A" w14:textId="77777777" w:rsidR="00922DC8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3926459" w14:textId="77777777" w:rsidR="00922DC8" w:rsidRPr="0091308C" w:rsidRDefault="00922DC8" w:rsidP="00922DC8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0F6916CE" w14:textId="77777777" w:rsidR="0091308C" w:rsidRPr="0091308C" w:rsidRDefault="0091308C" w:rsidP="0091308C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308C">
        <w:rPr>
          <w:rFonts w:asciiTheme="minorHAnsi" w:hAnsiTheme="minorHAnsi" w:cstheme="minorHAnsi"/>
          <w:b/>
        </w:rPr>
        <w:t>SLU - SERVIÇO DE LIMPEZA URBANA - PREGÃO ELETRÔNICO Nº 90003/2024</w:t>
      </w:r>
    </w:p>
    <w:p w14:paraId="06C24B69" w14:textId="3FEB30C4" w:rsidR="0091308C" w:rsidRPr="0091308C" w:rsidRDefault="0091308C" w:rsidP="0091308C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308C">
        <w:rPr>
          <w:rFonts w:asciiTheme="majorHAnsi" w:hAnsiTheme="majorHAnsi" w:cstheme="majorHAnsi"/>
        </w:rPr>
        <w:t xml:space="preserve">Objeto: Contratação de pessoa jurídica para a prestação de serviços de transporte, para destinação final, de resíduos da construção civil, de podas e galhadas e de volumosos entregues nos Pontos de Entrega Voluntária de Pequenos Volumes - PEVs pela população, situados nas Regiões Administrativas do Distrito Federal e para a remoção de animais mortos dispostos em vias e logradouros públicos, bem como para a prestação dos serviços relativos à gestão de todos os Pontos de Entrega Voluntária de Pequenos Volumes - PEVs, envolvendo as atividades de atendimento e orientação à população que procurar os PEVs, incluindo a responsabilidade pela disponibilização de pessoal, mobiliário, manutenção predial das instalações físicas e toda a logística necessária para o pleno funcionamento das 23 unidades dos Pontos de Entrega Voluntária de Pequenos Volumes - PEVs em operação na data desse documento, as 4 unidades em construção, bem como as que ainda vierem a ser construídos e entrarem em operação advindos da Ata de Registro de Preços nº 02/2024, dentro do limite legal, conforme especificações e quantitativos constantes no Anexo I do Edital. A Agente de Contratação/Pregoeira do SERVIÇO DE LIMPEZA URBANA DO DF, torna público o aviso de abertura do certame em epígrafe. Tipo: MENOR PREÇO POR GRUPO Valor estimado: R$ 30.250.485,84 (trinta milhões, duzentos e cinquenta mil, quatrocentos e oitenta e cinco reais e oitenta e quatro centavos). Unidade Orçamentária: 22214, UASG: 926254, Elemento de Despesa: 33.90.39-13. PT 15.452.6209.2079.6118. Entrega das Propostas: a partir de 21/08/2024, exclusivamente por meio do sistema eletrônico. DATA DA SESSÃO PÚBLICA: 05/09//2024 às 09h (horário de Brasília) no endereço </w:t>
      </w:r>
      <w:hyperlink r:id="rId102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91308C">
        <w:rPr>
          <w:rFonts w:asciiTheme="majorHAnsi" w:hAnsiTheme="majorHAnsi" w:cstheme="majorHAnsi"/>
        </w:rPr>
        <w:t xml:space="preserve">. O Edital ficará disponível nos sítios </w:t>
      </w:r>
      <w:hyperlink r:id="rId103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91308C">
        <w:rPr>
          <w:rFonts w:asciiTheme="majorHAnsi" w:hAnsiTheme="majorHAnsi" w:cstheme="majorHAnsi"/>
        </w:rPr>
        <w:t xml:space="preserve"> e </w:t>
      </w:r>
      <w:hyperlink r:id="rId104" w:history="1">
        <w:r w:rsidRPr="00110E09">
          <w:rPr>
            <w:rStyle w:val="Hyperlink"/>
            <w:rFonts w:asciiTheme="majorHAnsi" w:hAnsiTheme="majorHAnsi" w:cstheme="majorHAnsi"/>
          </w:rPr>
          <w:t>https://www.slu.df.gov.br/pregão-em-andamento/</w:t>
        </w:r>
      </w:hyperlink>
      <w:r w:rsidRPr="0091308C">
        <w:rPr>
          <w:rFonts w:asciiTheme="majorHAnsi" w:hAnsiTheme="majorHAnsi" w:cstheme="majorHAnsi"/>
        </w:rPr>
        <w:t>. Outras informações e esclarecimentos poderão ser obtidos no telefone 3213-0228, no horário de 9h às 12h e das 14h às 17h.</w:t>
      </w:r>
    </w:p>
    <w:p w14:paraId="2C667CD6" w14:textId="77777777" w:rsidR="0091308C" w:rsidRDefault="0091308C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1262550" w14:textId="77777777" w:rsidR="0091308C" w:rsidRPr="001C7751" w:rsidRDefault="0091308C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9F14A69" w14:textId="3742167F" w:rsidR="001C7751" w:rsidRPr="001C7751" w:rsidRDefault="001C7751" w:rsidP="00922DC8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 xml:space="preserve">ESTADO DE </w:t>
      </w:r>
      <w:r w:rsidR="00922DC8" w:rsidRPr="00922DC8">
        <w:rPr>
          <w:rFonts w:asciiTheme="minorHAnsi" w:hAnsiTheme="minorHAnsi" w:cstheme="minorHAnsi"/>
          <w:b/>
        </w:rPr>
        <w:t>GOIÁS</w:t>
      </w:r>
    </w:p>
    <w:p w14:paraId="1BA3EF2C" w14:textId="77777777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CA02A24" w14:textId="7DB20EEA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 xml:space="preserve">SUPERINTENDÊNCIA REGIONAL EM GOIÁS E DISTRITO FEDERAL AVISO DE LICITAÇÃO PREGÃO ELETRÔNICO Nº 90294/2024 </w:t>
      </w:r>
    </w:p>
    <w:p w14:paraId="6FC36FEF" w14:textId="3CF6E065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C7751">
        <w:rPr>
          <w:rFonts w:asciiTheme="majorHAnsi" w:hAnsiTheme="majorHAnsi" w:cstheme="majorHAnsi"/>
        </w:rPr>
        <w:t xml:space="preserve">Objeto: Execução dos Serviços de Conservação e Manutenção da Rodovia Federal BR-020/GO, com vistas a execução de Plano de Trabalho e Orçamento - P.A.T.O., no Trecho: ENTR BR-030(A) (DIV DF/GO) - ENTR BR-349 (B) (DIV GO/BA), Subtrecho: ENTR GO-114 (P/FLORES DE GOIÁS) - ENTR BR-349(B) (DIV GO/BA), Segmento: km 105,30 ao km 252,50, SNV: 020BGO0160 ao 020BGO0210 (Versão 202308a), Extensão: 147,20 km. Total de Itens Licitados: 1. Edital: 21/08/2024 das 08h30 às 12h00 e das 13h30 às 17h00. Endereço: Av. 24 de Outubro, 311 Setor Dos </w:t>
      </w:r>
      <w:r w:rsidR="00A94612" w:rsidRPr="001C7751">
        <w:rPr>
          <w:rFonts w:asciiTheme="majorHAnsi" w:hAnsiTheme="majorHAnsi" w:cstheme="majorHAnsi"/>
        </w:rPr>
        <w:t>Funcionários</w:t>
      </w:r>
      <w:r w:rsidRPr="001C7751">
        <w:rPr>
          <w:rFonts w:asciiTheme="majorHAnsi" w:hAnsiTheme="majorHAnsi" w:cstheme="majorHAnsi"/>
        </w:rPr>
        <w:t xml:space="preserve">, - Goiânia/GO ou </w:t>
      </w:r>
      <w:hyperlink r:id="rId105" w:history="1">
        <w:r w:rsidRPr="00110E09">
          <w:rPr>
            <w:rStyle w:val="Hyperlink"/>
            <w:rFonts w:asciiTheme="majorHAnsi" w:hAnsiTheme="majorHAnsi" w:cstheme="majorHAnsi"/>
          </w:rPr>
          <w:t>https://www.gov.br/compras/edital/393011-5-90294-2024</w:t>
        </w:r>
      </w:hyperlink>
      <w:r>
        <w:rPr>
          <w:rFonts w:asciiTheme="majorHAnsi" w:hAnsiTheme="majorHAnsi" w:cstheme="majorHAnsi"/>
        </w:rPr>
        <w:t>.</w:t>
      </w:r>
      <w:r w:rsidRPr="001C7751">
        <w:rPr>
          <w:rFonts w:asciiTheme="majorHAnsi" w:hAnsiTheme="majorHAnsi" w:cstheme="majorHAnsi"/>
        </w:rPr>
        <w:t xml:space="preserve"> Entrega das Propostas: a partir de 21/08/2024 às 08h30 no site </w:t>
      </w:r>
      <w:hyperlink r:id="rId106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 xml:space="preserve">. Abertura das Propostas: 09/09/2024 às 09h00 no site </w:t>
      </w:r>
      <w:hyperlink r:id="rId107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 xml:space="preserve">. Informações Gerais: O Edital e demais informações poderão ser obtidos por meio dos sítios </w:t>
      </w:r>
      <w:hyperlink r:id="rId108" w:history="1">
        <w:r w:rsidRPr="00110E09">
          <w:rPr>
            <w:rStyle w:val="Hyperlink"/>
            <w:rFonts w:asciiTheme="majorHAnsi" w:hAnsiTheme="majorHAnsi" w:cstheme="majorHAnsi"/>
          </w:rPr>
          <w:t>www.gov.br/dnit/ptbr/assuntos/licitacoes/superintendencias/editais-de-licitacoes/</w:t>
        </w:r>
      </w:hyperlink>
      <w:r w:rsidRPr="001C7751">
        <w:rPr>
          <w:rFonts w:asciiTheme="majorHAnsi" w:hAnsiTheme="majorHAnsi" w:cstheme="majorHAnsi"/>
        </w:rPr>
        <w:t xml:space="preserve"> e/ou </w:t>
      </w:r>
      <w:hyperlink r:id="rId109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>.</w:t>
      </w:r>
    </w:p>
    <w:p w14:paraId="4B396A6F" w14:textId="77777777" w:rsidR="007B3057" w:rsidRPr="001C7751" w:rsidRDefault="007B3057" w:rsidP="009B6A5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BFA6330" w14:textId="77777777" w:rsidR="009B22CF" w:rsidRDefault="009B22CF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C881CE2" w14:textId="77777777" w:rsidR="00B7254E" w:rsidRDefault="00B7254E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7D65E8E4" w14:textId="77777777" w:rsidR="00922DC8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9A45C1A" w14:textId="77777777" w:rsidR="00922DC8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16E333A" w14:textId="77777777" w:rsidR="00922DC8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3BB0137C" w14:textId="77777777" w:rsidR="00922DC8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25E95185" w14:textId="77777777" w:rsidR="00922DC8" w:rsidRPr="009915BB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1CC8E12C" w14:textId="276F3897" w:rsidR="00B7254E" w:rsidRPr="009915BB" w:rsidRDefault="009915BB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r w:rsidRPr="009915BB">
        <w:rPr>
          <w:rFonts w:asciiTheme="minorHAnsi" w:hAnsiTheme="minorHAnsi" w:cstheme="minorHAnsi"/>
          <w:b/>
        </w:rPr>
        <w:t>SANEAGO - SANEAMENTO DE GOIÁS S.A</w:t>
      </w:r>
    </w:p>
    <w:p w14:paraId="0B413175" w14:textId="77777777" w:rsidR="00B7254E" w:rsidRDefault="00B7254E" w:rsidP="009915B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F4FCA5D" w14:textId="7A9CDC74" w:rsidR="009915BB" w:rsidRPr="009915BB" w:rsidRDefault="009915BB" w:rsidP="009915B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915BB">
        <w:rPr>
          <w:rFonts w:asciiTheme="minorHAnsi" w:hAnsiTheme="minorHAnsi" w:cstheme="minorHAnsi"/>
          <w:b/>
        </w:rPr>
        <w:t>LICITAÇÃO ELETRÔNICA Nº 15.3-016/2024</w:t>
      </w:r>
    </w:p>
    <w:p w14:paraId="44D8EEAC" w14:textId="64A58D6A" w:rsidR="009915BB" w:rsidRPr="009915BB" w:rsidRDefault="009915BB" w:rsidP="009915B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915BB">
        <w:rPr>
          <w:rFonts w:asciiTheme="majorHAnsi" w:hAnsiTheme="majorHAnsi" w:cstheme="majorHAnsi"/>
        </w:rPr>
        <w:t xml:space="preserve">Objeto: Contratação Semi-Integrada De Obras E Serviços De Engenharia Relativos À Ampliação Do Sistema De Esgotamento Sanitário (Ses) Com Execução De Rede Coletora, Estação Elevatória De Esgoto (Eee) E Linha De Recalque, Na Cidade De Sanclerlândia, No Estado De Goiás, será realizada no sistema “Licitações-e” do Banco do Brasil S.A. no site </w:t>
      </w:r>
      <w:hyperlink r:id="rId110" w:history="1">
        <w:r w:rsidRPr="00110E0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9915BB">
        <w:rPr>
          <w:rFonts w:asciiTheme="majorHAnsi" w:hAnsiTheme="majorHAnsi" w:cstheme="majorHAnsi"/>
        </w:rPr>
        <w:t xml:space="preserve">. Recursos: Próprios da Saneamento de Goiás S.A. - Saneago Limite de Acolhimento de Propostas: 31/10/2024 às 08:00h Abertura das Propostas: 31/10/2024 às 08:00h Data e Hora da Abertura da Disputa: 31/10/2024 às 09:00h O Edital e anexos poderão ser obtidos no site </w:t>
      </w:r>
      <w:hyperlink r:id="rId111" w:history="1">
        <w:r w:rsidRPr="009915BB">
          <w:rPr>
            <w:rStyle w:val="Hyperlink"/>
            <w:rFonts w:asciiTheme="majorHAnsi" w:hAnsiTheme="majorHAnsi" w:cstheme="majorHAnsi"/>
          </w:rPr>
          <w:t>www.saneago.com.br</w:t>
        </w:r>
      </w:hyperlink>
    </w:p>
    <w:p w14:paraId="0A28B930" w14:textId="77777777" w:rsidR="009915BB" w:rsidRPr="009915BB" w:rsidRDefault="009915BB" w:rsidP="009915B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969FE4A" w14:textId="3CCACA42" w:rsidR="00B7254E" w:rsidRPr="009915BB" w:rsidRDefault="009915BB" w:rsidP="009915B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915BB">
        <w:rPr>
          <w:rFonts w:asciiTheme="minorHAnsi" w:hAnsiTheme="minorHAnsi" w:cstheme="minorHAnsi"/>
          <w:b/>
        </w:rPr>
        <w:t>LICITAÇÃO ELETRÔNICA Nº 15.3-020/2024</w:t>
      </w:r>
    </w:p>
    <w:p w14:paraId="44F9614B" w14:textId="087159E9" w:rsidR="009915BB" w:rsidRPr="009915BB" w:rsidRDefault="00B7254E" w:rsidP="009915B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915BB">
        <w:rPr>
          <w:rFonts w:asciiTheme="majorHAnsi" w:hAnsiTheme="majorHAnsi" w:cstheme="majorHAnsi"/>
        </w:rPr>
        <w:t xml:space="preserve">Objeto: </w:t>
      </w:r>
      <w:r w:rsidR="009915BB" w:rsidRPr="009915BB">
        <w:rPr>
          <w:rFonts w:asciiTheme="majorHAnsi" w:hAnsiTheme="majorHAnsi" w:cstheme="majorHAnsi"/>
        </w:rPr>
        <w:t>Contratação semi-integrada de obras e serviços de engenharia relativos à ampliação do sistema de esgotamento sanitário com implantação de redes coletoras de esgoto e do interceptor cordeiro margem esquerda, ampliação da estação elevatória de esgoto final e da estação de tratamento de esgoto na cidade de Morrinhos, Estado De Goiás</w:t>
      </w:r>
      <w:r w:rsidRPr="009915BB">
        <w:rPr>
          <w:rFonts w:asciiTheme="majorHAnsi" w:hAnsiTheme="majorHAnsi" w:cstheme="majorHAnsi"/>
        </w:rPr>
        <w:t xml:space="preserve">, </w:t>
      </w:r>
      <w:r w:rsidR="009915BB" w:rsidRPr="009915BB">
        <w:rPr>
          <w:rFonts w:asciiTheme="majorHAnsi" w:hAnsiTheme="majorHAnsi" w:cstheme="majorHAnsi"/>
        </w:rPr>
        <w:t xml:space="preserve">será realizada no sistema “Licitações-e” do Banco do Brasil S.A. no site </w:t>
      </w:r>
      <w:hyperlink r:id="rId112" w:history="1">
        <w:r w:rsidR="009915BB" w:rsidRPr="009915BB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9915BB">
        <w:rPr>
          <w:rFonts w:asciiTheme="majorHAnsi" w:hAnsiTheme="majorHAnsi" w:cstheme="majorHAnsi"/>
        </w:rPr>
        <w:t xml:space="preserve">. Recursos: Próprios da Saneamento de Goiás S.A. - Saneago Limite de Acolhimento de Propostas: 29/10/2024 às 08:00h Abertura das Propostas: 29/10/2024 às 08:00h Data e Hora da Abertura da Disputa: 29/10/2024 às 09:00h O Edital e anexos poderão ser obtidos no site </w:t>
      </w:r>
      <w:hyperlink r:id="rId113" w:history="1">
        <w:r w:rsidR="009915BB" w:rsidRPr="009915BB">
          <w:rPr>
            <w:rStyle w:val="Hyperlink"/>
            <w:rFonts w:asciiTheme="majorHAnsi" w:hAnsiTheme="majorHAnsi" w:cstheme="majorHAnsi"/>
          </w:rPr>
          <w:t>www.saneago.com.br</w:t>
        </w:r>
      </w:hyperlink>
      <w:r w:rsidR="009915BB" w:rsidRPr="009915BB">
        <w:rPr>
          <w:rFonts w:asciiTheme="majorHAnsi" w:hAnsiTheme="majorHAnsi" w:cstheme="majorHAnsi"/>
        </w:rPr>
        <w:t>.</w:t>
      </w:r>
    </w:p>
    <w:p w14:paraId="61730B02" w14:textId="77777777" w:rsidR="00B7254E" w:rsidRDefault="00B7254E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DB084D1" w14:textId="77777777" w:rsidR="001C7751" w:rsidRDefault="001C7751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7758FFB" w14:textId="02E93190" w:rsidR="001C7751" w:rsidRPr="001C7751" w:rsidRDefault="001C7751" w:rsidP="00922DC8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>ESTADO DO RIO DE JANEIRO</w:t>
      </w:r>
    </w:p>
    <w:p w14:paraId="795F0380" w14:textId="77777777" w:rsidR="001C7751" w:rsidRPr="001C7751" w:rsidRDefault="001C7751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D78DEF7" w14:textId="3E5D224D" w:rsidR="001C7751" w:rsidRPr="001C7751" w:rsidRDefault="001C7751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 xml:space="preserve">PETROBRAS TRANSPORTE S.A. - LICITAÇÃO Nº 7004300470 </w:t>
      </w:r>
    </w:p>
    <w:p w14:paraId="15671F95" w14:textId="471F1769" w:rsidR="001C7751" w:rsidRDefault="001C7751" w:rsidP="00285640">
      <w:pPr>
        <w:autoSpaceDE w:val="0"/>
        <w:autoSpaceDN w:val="0"/>
        <w:adjustRightInd w:val="0"/>
        <w:rPr>
          <w:rFonts w:asciiTheme="majorHAnsi" w:hAnsiTheme="majorHAnsi" w:cstheme="majorHAnsi"/>
        </w:rPr>
      </w:pPr>
      <w:r w:rsidRPr="001C7751">
        <w:rPr>
          <w:rFonts w:asciiTheme="majorHAnsi" w:hAnsiTheme="majorHAnsi" w:cstheme="majorHAnsi"/>
        </w:rPr>
        <w:t xml:space="preserve">Objeto: Serviços Técnicos de Manutenção Industrial Complementar de Equipamentos e Instalações dos Dutos, Estações e Terminais de São Paulo Planalto. Data de início em 21/08/2024 às 12 horas. Data da Abertura das propostas em 02/09/2024 às 12 horas. Data de Início da disputa em 02/09/2024 às 14h30. Obs.: A consulta ao edital e o processamento da licitação serão realizadas no portal </w:t>
      </w:r>
      <w:hyperlink r:id="rId114" w:history="1">
        <w:r w:rsidRPr="001C7751">
          <w:rPr>
            <w:rStyle w:val="Hyperlink"/>
            <w:rFonts w:asciiTheme="majorHAnsi" w:hAnsiTheme="majorHAnsi" w:cstheme="majorHAnsi"/>
          </w:rPr>
          <w:t>www.petronect.com.br</w:t>
        </w:r>
      </w:hyperlink>
      <w:r w:rsidRPr="001C7751">
        <w:rPr>
          <w:rFonts w:asciiTheme="majorHAnsi" w:hAnsiTheme="majorHAnsi" w:cstheme="majorHAnsi"/>
        </w:rPr>
        <w:t>.</w:t>
      </w:r>
    </w:p>
    <w:p w14:paraId="0ED1F689" w14:textId="77777777" w:rsidR="00922DC8" w:rsidRPr="00922DC8" w:rsidRDefault="00922DC8" w:rsidP="00285640">
      <w:pPr>
        <w:autoSpaceDE w:val="0"/>
        <w:autoSpaceDN w:val="0"/>
        <w:adjustRightInd w:val="0"/>
        <w:rPr>
          <w:rFonts w:asciiTheme="majorHAnsi" w:hAnsiTheme="majorHAnsi" w:cstheme="majorHAnsi"/>
        </w:rPr>
      </w:pPr>
    </w:p>
    <w:p w14:paraId="409FCE0C" w14:textId="77777777" w:rsidR="001C7751" w:rsidRDefault="001C7751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60839BC6" w14:textId="206158DB" w:rsidR="001C7751" w:rsidRDefault="001C7751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ESTADO DE </w:t>
      </w:r>
      <w:r w:rsidRPr="001C7751">
        <w:rPr>
          <w:rFonts w:asciiTheme="minorHAnsi" w:hAnsiTheme="minorHAnsi" w:cstheme="minorHAnsi"/>
          <w:b/>
        </w:rPr>
        <w:t>RONDÔNIA</w:t>
      </w:r>
    </w:p>
    <w:p w14:paraId="24562CD5" w14:textId="77777777" w:rsidR="001C7751" w:rsidRDefault="001C7751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68BD48D4" w14:textId="77777777" w:rsidR="001C7751" w:rsidRDefault="001C7751" w:rsidP="001C7751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7A84751E" w14:textId="77777777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C7751">
        <w:rPr>
          <w:rFonts w:asciiTheme="minorHAnsi" w:hAnsiTheme="minorHAnsi" w:cstheme="minorHAnsi"/>
          <w:b/>
        </w:rPr>
        <w:t>SUPERINTENDÊNCIA REGIONAL EM RONDÔNIA - PREGÃO ELETRÔNICO Nº 90296/2024</w:t>
      </w:r>
    </w:p>
    <w:p w14:paraId="4CCB17F4" w14:textId="5500A92E" w:rsidR="001C7751" w:rsidRP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C7751">
        <w:rPr>
          <w:rFonts w:asciiTheme="majorHAnsi" w:hAnsiTheme="majorHAnsi" w:cstheme="majorHAnsi"/>
        </w:rPr>
        <w:t xml:space="preserve">Objeto: Execução dos Serviços Necessários de Manutenção (Conservação/Recuperação) Rodoviária na Rodovia BR-364/RO, Trecho: Entr. BR-174(A)(Div. MT/RO) - Div. RO/AC, Subtrecho: Entr. RO-464/463(P/ Governador Jorge Teixeira) - Ponte S/ Rio Preto do Crespo), Segmento: Km 430,80 ao Km 569,90, Extensão Total: 139,10 Km.. Total de Itens Licitados: 1. Edital: 21/08/2024 das 08h00 às 12h00 e das 14h00 às 17h59. Endereço: Rua Benjamin Constant, Nº 1015, Bairro Olaria, Olaria - Porto Velho/RO ou </w:t>
      </w:r>
      <w:hyperlink r:id="rId115" w:history="1">
        <w:r w:rsidRPr="00110E09">
          <w:rPr>
            <w:rStyle w:val="Hyperlink"/>
            <w:rFonts w:asciiTheme="majorHAnsi" w:hAnsiTheme="majorHAnsi" w:cstheme="majorHAnsi"/>
          </w:rPr>
          <w:t>https://www.gov.br/compras/edital/393014-5-90296-2024</w:t>
        </w:r>
      </w:hyperlink>
      <w:r w:rsidRPr="001C7751">
        <w:rPr>
          <w:rFonts w:asciiTheme="majorHAnsi" w:hAnsiTheme="majorHAnsi" w:cstheme="majorHAnsi"/>
        </w:rPr>
        <w:t xml:space="preserve">. Entrega das Propostas: a partir de 21/08/2024 às 08h00 no site </w:t>
      </w:r>
      <w:hyperlink r:id="rId116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 xml:space="preserve">. Abertura das Propostas: 04/09/2024 às 10h30 no site </w:t>
      </w:r>
      <w:hyperlink r:id="rId117" w:history="1">
        <w:r w:rsidRPr="00110E0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1C7751">
        <w:rPr>
          <w:rFonts w:asciiTheme="majorHAnsi" w:hAnsiTheme="majorHAnsi" w:cstheme="majorHAnsi"/>
        </w:rPr>
        <w:t>.</w:t>
      </w:r>
    </w:p>
    <w:p w14:paraId="33FBE6FA" w14:textId="77777777" w:rsid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03350C0" w14:textId="77777777" w:rsid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BADA360" w14:textId="77777777" w:rsidR="001C7751" w:rsidRDefault="001C7751" w:rsidP="001C775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1D8DBCF" w14:textId="77777777" w:rsidR="001C7751" w:rsidRPr="001B3CF7" w:rsidRDefault="001C7751" w:rsidP="00285640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253E350" w14:textId="77777777" w:rsidR="00FB42A9" w:rsidRPr="006A32E7" w:rsidRDefault="00FB42A9" w:rsidP="00FB42A9">
      <w:pPr>
        <w:jc w:val="both"/>
        <w:rPr>
          <w:rFonts w:asciiTheme="majorHAnsi" w:hAnsiTheme="majorHAnsi" w:cstheme="majorHAnsi"/>
          <w:sz w:val="4"/>
        </w:rPr>
      </w:pPr>
    </w:p>
    <w:p w14:paraId="07444451" w14:textId="77777777" w:rsidR="00FB42A9" w:rsidRPr="001B4117" w:rsidRDefault="00FB42A9" w:rsidP="00FB42A9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</w:pP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- PARCEIROS INSTITUCIONAIS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OURO</w:t>
      </w: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–</w:t>
      </w:r>
    </w:p>
    <w:p w14:paraId="60FD7924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771D503D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3A9C1F29" w14:textId="77777777" w:rsidR="00FB42A9" w:rsidRPr="00E35EAE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12642A0F" w14:textId="77777777" w:rsidR="00FB42A9" w:rsidRPr="00EB73A3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3877F0AA" wp14:editId="6C5888EA">
            <wp:extent cx="5409845" cy="847783"/>
            <wp:effectExtent l="0" t="0" r="635" b="9525"/>
            <wp:docPr id="1012950652" name="Imagem 1" descr="Foto de uma placa&#10;&#10;Descrição gerada automaticamente com confiança baixa">
              <a:hlinkClick xmlns:a="http://schemas.openxmlformats.org/drawingml/2006/main" r:id="rId1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2950652" name="Imagem 1" descr="Foto de uma placa&#10;&#10;Descrição gerada automaticamente com confiança baixa">
                      <a:hlinkClick r:id="rId118"/>
                    </pic:cNvPr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0827" cy="874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E43D6" w14:textId="77777777" w:rsidR="00FB42A9" w:rsidRPr="004A1A9A" w:rsidRDefault="00FB42A9" w:rsidP="00FB42A9">
      <w:pPr>
        <w:pStyle w:val="SemEspaamento"/>
        <w:rPr>
          <w:rFonts w:asciiTheme="majorHAnsi" w:hAnsiTheme="majorHAnsi" w:cstheme="majorHAnsi"/>
          <w:spacing w:val="10"/>
          <w:sz w:val="6"/>
        </w:rPr>
      </w:pPr>
    </w:p>
    <w:p w14:paraId="636D4008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1B896D13" wp14:editId="022A3352">
            <wp:extent cx="5398080" cy="846315"/>
            <wp:effectExtent l="0" t="0" r="0" b="0"/>
            <wp:docPr id="1870859374" name="Imagem 3" descr="Uma imagem contendo escavadeira, transporte, caminhão&#10;&#10;Descrição gerada automaticamente">
              <a:hlinkClick xmlns:a="http://schemas.openxmlformats.org/drawingml/2006/main" r:id="rId1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0859374" name="Imagem 3" descr="Uma imagem contendo escavadeira, transporte, caminhão&#10;&#10;Descrição gerada automaticamente">
                      <a:hlinkClick r:id="rId120"/>
                    </pic:cNvPr>
                    <pic:cNvPicPr/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9118" cy="88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3E6432" w14:textId="77777777" w:rsidR="00FB42A9" w:rsidRDefault="00FB42A9" w:rsidP="00FB42A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196C495" w14:textId="77777777" w:rsidR="00FB42A9" w:rsidRPr="006A32E7" w:rsidRDefault="00FB42A9" w:rsidP="00FB42A9">
      <w:pPr>
        <w:jc w:val="both"/>
        <w:rPr>
          <w:rFonts w:asciiTheme="majorHAnsi" w:hAnsiTheme="majorHAnsi" w:cstheme="majorHAnsi"/>
          <w:sz w:val="4"/>
        </w:rPr>
      </w:pPr>
    </w:p>
    <w:p w14:paraId="100049B2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6521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PARCEIRO INSTITUCIONAL BRONZE –</w:t>
      </w:r>
    </w:p>
    <w:p w14:paraId="7617E2AA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0D5F9786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2744A003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27FF73DB" wp14:editId="0E0C72B4">
            <wp:extent cx="2043693" cy="1288415"/>
            <wp:effectExtent l="0" t="0" r="0" b="6985"/>
            <wp:docPr id="1426814751" name="Imagem 4" descr="Interface gráfica do usuário, Site&#10;&#10;Descrição gerada automaticamente">
              <a:hlinkClick xmlns:a="http://schemas.openxmlformats.org/drawingml/2006/main" r:id="rId1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814751" name="Imagem 4" descr="Interface gráfica do usuário, Site&#10;&#10;Descrição gerada automaticamente">
                      <a:hlinkClick r:id="rId122"/>
                    </pic:cNvPr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0463" cy="1292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7CFDF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</w:p>
    <w:p w14:paraId="096E82DE" w14:textId="77777777" w:rsidR="00FB42A9" w:rsidRPr="00C42FF2" w:rsidRDefault="00FB42A9" w:rsidP="00FB42A9">
      <w:pPr>
        <w:pStyle w:val="SemEspaamento"/>
        <w:jc w:val="center"/>
        <w:rPr>
          <w:rFonts w:asciiTheme="majorHAnsi" w:hAnsiTheme="majorHAnsi" w:cstheme="majorHAnsi"/>
          <w:spacing w:val="10"/>
          <w:sz w:val="2"/>
        </w:rPr>
      </w:pPr>
    </w:p>
    <w:p w14:paraId="6F9F44DB" w14:textId="77777777" w:rsidR="00FB42A9" w:rsidRPr="006A32E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4C2166F7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  <w:shd w:val="clear" w:color="auto" w:fill="D9D9D9" w:themeFill="background1" w:themeFillShade="D9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PUBLICIDADE -</w:t>
      </w:r>
      <w:r w:rsidRPr="00EB73A3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59264" behindDoc="0" locked="0" layoutInCell="1" allowOverlap="1" wp14:anchorId="0E991B37" wp14:editId="22B5CCD2">
            <wp:simplePos x="0" y="0"/>
            <wp:positionH relativeFrom="column">
              <wp:posOffset>3028315</wp:posOffset>
            </wp:positionH>
            <wp:positionV relativeFrom="paragraph">
              <wp:posOffset>259080</wp:posOffset>
            </wp:positionV>
            <wp:extent cx="3766185" cy="590550"/>
            <wp:effectExtent l="0" t="0" r="5715" b="0"/>
            <wp:wrapSquare wrapText="bothSides"/>
            <wp:docPr id="3" name="Imagem 3" descr="Interface gráfica do usuário&#10;&#10;Descrição gerada automaticamente com confiança média">
              <a:hlinkClick xmlns:a="http://schemas.openxmlformats.org/drawingml/2006/main" r:id="rId1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Interface gráfica do usuário&#10;&#10;Descrição gerada automaticamente com confiança média">
                      <a:hlinkClick r:id="rId124"/>
                    </pic:cNvPr>
                    <pic:cNvPicPr/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618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22C75B" w14:textId="44F7EB7C" w:rsidR="00462915" w:rsidRPr="00E35EAE" w:rsidRDefault="00462915" w:rsidP="00FB42A9">
      <w:pPr>
        <w:autoSpaceDE w:val="0"/>
        <w:autoSpaceDN w:val="0"/>
        <w:adjustRightInd w:val="0"/>
        <w:jc w:val="both"/>
      </w:pPr>
    </w:p>
    <w:sectPr w:rsidR="00462915" w:rsidRPr="00E35EAE" w:rsidSect="0029659D">
      <w:headerReference w:type="default" r:id="rId126"/>
      <w:footerReference w:type="default" r:id="rId127"/>
      <w:pgSz w:w="11907" w:h="16840" w:code="9"/>
      <w:pgMar w:top="2126" w:right="567" w:bottom="295" w:left="567" w:header="352" w:footer="327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CA207A" w14:textId="77777777" w:rsidR="00B34E52" w:rsidRDefault="00B34E52">
      <w:r>
        <w:separator/>
      </w:r>
    </w:p>
  </w:endnote>
  <w:endnote w:type="continuationSeparator" w:id="0">
    <w:p w14:paraId="3FBB2E4C" w14:textId="77777777" w:rsidR="00B34E52" w:rsidRDefault="00B34E52">
      <w:r>
        <w:continuationSeparator/>
      </w:r>
    </w:p>
  </w:endnote>
  <w:endnote w:type="continuationNotice" w:id="1">
    <w:p w14:paraId="16271423" w14:textId="77777777" w:rsidR="00B34E52" w:rsidRDefault="00B34E5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Narrow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D48D4" w14:textId="113CD935" w:rsidR="00CE5E1D" w:rsidRDefault="00CE5E1D" w:rsidP="00381F17">
    <w:pPr>
      <w:jc w:val="center"/>
      <w:rPr>
        <w:rFonts w:ascii="Arial" w:hAnsi="Arial" w:cs="Arial"/>
        <w:b/>
        <w:bCs/>
        <w:sz w:val="16"/>
      </w:rPr>
    </w:pPr>
    <w:r>
      <w:rPr>
        <w:rFonts w:ascii="Arial" w:hAnsi="Arial" w:cs="Arial"/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ED5C343" wp14:editId="2F5B0B62">
              <wp:simplePos x="0" y="0"/>
              <wp:positionH relativeFrom="column">
                <wp:posOffset>-118110</wp:posOffset>
              </wp:positionH>
              <wp:positionV relativeFrom="paragraph">
                <wp:posOffset>84125</wp:posOffset>
              </wp:positionV>
              <wp:extent cx="6415430" cy="0"/>
              <wp:effectExtent l="0" t="0" r="0" b="0"/>
              <wp:wrapNone/>
              <wp:docPr id="804307644" name="Conector re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154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5DE5B9" id="Conector reto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.3pt,6.6pt" to="495.8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" strokecolor="#5b9bd5 [3204]" strokeweight=".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920DB87" wp14:editId="05407407">
              <wp:simplePos x="0" y="0"/>
              <wp:positionH relativeFrom="margin">
                <wp:posOffset>6187059</wp:posOffset>
              </wp:positionH>
              <wp:positionV relativeFrom="paragraph">
                <wp:posOffset>-67716</wp:posOffset>
              </wp:positionV>
              <wp:extent cx="745592" cy="277977"/>
              <wp:effectExtent l="0" t="0" r="0" b="8255"/>
              <wp:wrapNone/>
              <wp:docPr id="786928775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5592" cy="27797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EA632B" w14:textId="65B62AEA" w:rsidR="00CE5E1D" w:rsidRPr="008A4740" w:rsidRDefault="00CE5E1D" w:rsidP="0029659D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A4740">
                            <w:rPr>
                              <w:rFonts w:ascii="Arial" w:hAnsi="Arial" w:cs="Arial"/>
                              <w:iCs/>
                              <w:sz w:val="16"/>
                              <w:szCs w:val="16"/>
                            </w:rPr>
                            <w:t>Pág. 0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A94612">
                            <w:rPr>
                              <w:rStyle w:val="Nmerodepgina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15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/15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20DB8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7.15pt;margin-top:-5.35pt;width:58.7pt;height:21.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" filled="f" stroked="f">
              <v:textbox>
                <w:txbxContent>
                  <w:p w14:paraId="6CEA632B" w14:textId="65B62AEA" w:rsidR="00CE5E1D" w:rsidRPr="008A4740" w:rsidRDefault="00CE5E1D" w:rsidP="0029659D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A4740">
                      <w:rPr>
                        <w:rFonts w:ascii="Arial" w:hAnsi="Arial" w:cs="Arial"/>
                        <w:iCs/>
                        <w:sz w:val="16"/>
                        <w:szCs w:val="16"/>
                      </w:rPr>
                      <w:t>Pág. 0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A94612">
                      <w:rPr>
                        <w:rStyle w:val="Nmerodepgina"/>
                        <w:rFonts w:ascii="Arial" w:hAnsi="Arial" w:cs="Arial"/>
                        <w:noProof/>
                        <w:sz w:val="16"/>
                        <w:szCs w:val="16"/>
                      </w:rPr>
                      <w:t>15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/15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29447E">
      <w:rPr>
        <w:rFonts w:ascii="Arial" w:hAnsi="Arial" w:cs="Arial"/>
        <w:sz w:val="8"/>
        <w:szCs w:val="8"/>
      </w:rPr>
      <w:br/>
    </w:r>
  </w:p>
  <w:p w14:paraId="6B40CDE7" w14:textId="26F1E443" w:rsidR="00CE5E1D" w:rsidRPr="00381F17" w:rsidRDefault="00CE5E1D" w:rsidP="00381F17">
    <w:pPr>
      <w:jc w:val="center"/>
      <w:rPr>
        <w:rFonts w:ascii="Arial" w:hAnsi="Arial" w:cs="Arial"/>
        <w:b/>
        <w:bCs/>
        <w:sz w:val="16"/>
      </w:rPr>
    </w:pPr>
    <w:r w:rsidRPr="00381F17">
      <w:rPr>
        <w:rFonts w:ascii="Arial" w:hAnsi="Arial" w:cs="Arial"/>
        <w:b/>
        <w:bCs/>
        <w:sz w:val="16"/>
      </w:rPr>
      <w:t>Publicação exclusiva para os Associados do Sindicato da Indústria da Construção Pesada no Estado de Minas Gerais</w:t>
    </w:r>
  </w:p>
  <w:p w14:paraId="11BE6BA5" w14:textId="073CFB00" w:rsidR="00CE5E1D" w:rsidRDefault="00CE5E1D" w:rsidP="00381F17">
    <w:pPr>
      <w:jc w:val="center"/>
      <w:rPr>
        <w:rFonts w:ascii="Arial" w:hAnsi="Arial" w:cs="Arial"/>
        <w:sz w:val="14"/>
        <w:szCs w:val="14"/>
      </w:rPr>
    </w:pPr>
    <w:r w:rsidRPr="002F212F">
      <w:rPr>
        <w:rFonts w:ascii="Arial" w:hAnsi="Arial" w:cs="Arial"/>
        <w:sz w:val="14"/>
        <w:szCs w:val="14"/>
      </w:rPr>
      <w:t>Av. Raja Gabaglia, 1143 - 17º andar - B</w:t>
    </w:r>
    <w:r>
      <w:rPr>
        <w:rFonts w:ascii="Arial" w:hAnsi="Arial" w:cs="Arial"/>
        <w:sz w:val="14"/>
        <w:szCs w:val="14"/>
      </w:rPr>
      <w:t>airro</w:t>
    </w:r>
    <w:r w:rsidRPr="002F212F">
      <w:rPr>
        <w:rFonts w:ascii="Arial" w:hAnsi="Arial" w:cs="Arial"/>
        <w:sz w:val="14"/>
        <w:szCs w:val="14"/>
      </w:rPr>
      <w:t xml:space="preserve"> Luxemburgo - Belo Horizonte/MG - CEP 30380-403</w:t>
    </w:r>
  </w:p>
  <w:p w14:paraId="1130C8B5" w14:textId="7E2E735A" w:rsidR="00CE5E1D" w:rsidRPr="008A4740" w:rsidRDefault="00CE5E1D" w:rsidP="00381F17">
    <w:pPr>
      <w:jc w:val="center"/>
      <w:rPr>
        <w:rFonts w:ascii="Arial" w:hAnsi="Arial" w:cs="Arial"/>
        <w:sz w:val="14"/>
        <w:szCs w:val="14"/>
      </w:rPr>
    </w:pPr>
    <w:r w:rsidRPr="008A4740">
      <w:rPr>
        <w:rFonts w:ascii="Arial" w:hAnsi="Arial" w:cs="Arial"/>
        <w:sz w:val="14"/>
        <w:szCs w:val="14"/>
      </w:rPr>
      <w:t>Tel</w:t>
    </w:r>
    <w:r>
      <w:rPr>
        <w:rFonts w:ascii="Arial" w:hAnsi="Arial" w:cs="Arial"/>
        <w:sz w:val="14"/>
        <w:szCs w:val="14"/>
      </w:rPr>
      <w:t>.</w:t>
    </w:r>
    <w:r w:rsidRPr="008A4740">
      <w:rPr>
        <w:rFonts w:ascii="Arial" w:hAnsi="Arial" w:cs="Arial"/>
        <w:sz w:val="14"/>
        <w:szCs w:val="14"/>
      </w:rPr>
      <w:t xml:space="preserve">: (31) 2121-0426  -  E-mail: </w:t>
    </w:r>
    <w:hyperlink r:id="rId1" w:history="1">
      <w:r w:rsidRPr="00E06F4D">
        <w:rPr>
          <w:rStyle w:val="Hyperlink"/>
          <w:rFonts w:ascii="Arial" w:hAnsi="Arial" w:cs="Arial"/>
          <w:sz w:val="14"/>
          <w:szCs w:val="14"/>
        </w:rPr>
        <w:t>licitacao@sicepotmg.com</w:t>
      </w:r>
    </w:hyperlink>
    <w:r w:rsidRPr="008A4740">
      <w:rPr>
        <w:rFonts w:ascii="Arial" w:hAnsi="Arial" w:cs="Arial"/>
        <w:sz w:val="14"/>
        <w:szCs w:val="14"/>
      </w:rPr>
      <w:t xml:space="preserve">   |  Site:  www.sicepotmg.com</w:t>
    </w:r>
    <w:r w:rsidRPr="008A4740">
      <w:rPr>
        <w:rFonts w:ascii="Arial" w:hAnsi="Arial" w:cs="Arial"/>
        <w:sz w:val="14"/>
        <w:szCs w:val="14"/>
      </w:rPr>
      <w:tab/>
    </w:r>
  </w:p>
  <w:p w14:paraId="62D11665" w14:textId="77777777" w:rsidR="00CE5E1D" w:rsidRPr="18102E9A" w:rsidRDefault="00CE5E1D" w:rsidP="00381F17">
    <w:pPr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987E8C" w14:textId="77777777" w:rsidR="00B34E52" w:rsidRDefault="00B34E52">
      <w:r>
        <w:separator/>
      </w:r>
    </w:p>
  </w:footnote>
  <w:footnote w:type="continuationSeparator" w:id="0">
    <w:p w14:paraId="581D9186" w14:textId="77777777" w:rsidR="00B34E52" w:rsidRDefault="00B34E52">
      <w:r>
        <w:continuationSeparator/>
      </w:r>
    </w:p>
  </w:footnote>
  <w:footnote w:type="continuationNotice" w:id="1">
    <w:p w14:paraId="0FA8A136" w14:textId="77777777" w:rsidR="00B34E52" w:rsidRDefault="00B34E5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580E3439" w:rsidR="00CE5E1D" w:rsidRDefault="00CE5E1D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E82B465" wp14:editId="2F3106EE">
              <wp:simplePos x="0" y="0"/>
              <wp:positionH relativeFrom="margin">
                <wp:posOffset>3028315</wp:posOffset>
              </wp:positionH>
              <wp:positionV relativeFrom="paragraph">
                <wp:posOffset>856946</wp:posOffset>
              </wp:positionV>
              <wp:extent cx="2592125" cy="254441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2125" cy="254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5DC33E" w14:textId="7AEACB7C" w:rsidR="00CE5E1D" w:rsidRPr="00186A8C" w:rsidRDefault="00CE5E1D" w:rsidP="002C7817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21 de </w:t>
                          </w:r>
                          <w:r w:rsidR="00A94612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agosto</w:t>
                          </w:r>
                          <w:r w:rsidRPr="0091074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| EDIÇÃO</w:t>
                          </w:r>
                          <w:r w:rsidRPr="00A966D3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 xml:space="preserve"> nº 1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>49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82B46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238.45pt;margin-top:67.5pt;width:204.1pt;height:20.0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" filled="f" stroked="f">
              <v:textbox>
                <w:txbxContent>
                  <w:p w14:paraId="695DC33E" w14:textId="7AEACB7C" w:rsidR="00CE5E1D" w:rsidRPr="00186A8C" w:rsidRDefault="00CE5E1D" w:rsidP="002C7817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21 de </w:t>
                    </w:r>
                    <w:r w:rsidR="00A94612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agosto</w:t>
                    </w:r>
                    <w:r w:rsidRPr="00910745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| EDIÇÃO</w:t>
                    </w:r>
                    <w:r w:rsidRPr="00A966D3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 xml:space="preserve"> nº 1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>49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33F659C8" wp14:editId="0F975BDE">
          <wp:extent cx="6840855" cy="1395730"/>
          <wp:effectExtent l="0" t="0" r="0" b="0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CabecalhoBoletinsLicitaca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855" cy="13957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7CE26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CB1B15"/>
    <w:multiLevelType w:val="multilevel"/>
    <w:tmpl w:val="35CA0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CF9383C"/>
    <w:multiLevelType w:val="hybridMultilevel"/>
    <w:tmpl w:val="20525E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2D6E7F77"/>
    <w:multiLevelType w:val="multilevel"/>
    <w:tmpl w:val="81622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3" w15:restartNumberingAfterBreak="0">
    <w:nsid w:val="389C7C85"/>
    <w:multiLevelType w:val="hybridMultilevel"/>
    <w:tmpl w:val="B832EC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0251BDE"/>
    <w:multiLevelType w:val="hybridMultilevel"/>
    <w:tmpl w:val="9B50F2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 w15:restartNumberingAfterBreak="0">
    <w:nsid w:val="597524FA"/>
    <w:multiLevelType w:val="hybridMultilevel"/>
    <w:tmpl w:val="714AB7C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66F339EF"/>
    <w:multiLevelType w:val="multilevel"/>
    <w:tmpl w:val="845085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5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BB0141F"/>
    <w:multiLevelType w:val="hybridMultilevel"/>
    <w:tmpl w:val="4D367184"/>
    <w:lvl w:ilvl="0" w:tplc="7578067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756C18FA">
      <w:numFmt w:val="bullet"/>
      <w:lvlText w:val="•"/>
      <w:lvlJc w:val="left"/>
      <w:pPr>
        <w:ind w:left="1328" w:hanging="360"/>
      </w:pPr>
      <w:rPr>
        <w:rFonts w:hint="default"/>
        <w:lang w:val="pt-PT" w:eastAsia="en-US" w:bidi="ar-SA"/>
      </w:rPr>
    </w:lvl>
    <w:lvl w:ilvl="2" w:tplc="966AE820">
      <w:numFmt w:val="bullet"/>
      <w:lvlText w:val="•"/>
      <w:lvlJc w:val="left"/>
      <w:pPr>
        <w:ind w:left="1857" w:hanging="360"/>
      </w:pPr>
      <w:rPr>
        <w:rFonts w:hint="default"/>
        <w:lang w:val="pt-PT" w:eastAsia="en-US" w:bidi="ar-SA"/>
      </w:rPr>
    </w:lvl>
    <w:lvl w:ilvl="3" w:tplc="CDF6CDE8">
      <w:numFmt w:val="bullet"/>
      <w:lvlText w:val="•"/>
      <w:lvlJc w:val="left"/>
      <w:pPr>
        <w:ind w:left="2386" w:hanging="360"/>
      </w:pPr>
      <w:rPr>
        <w:rFonts w:hint="default"/>
        <w:lang w:val="pt-PT" w:eastAsia="en-US" w:bidi="ar-SA"/>
      </w:rPr>
    </w:lvl>
    <w:lvl w:ilvl="4" w:tplc="B2365896">
      <w:numFmt w:val="bullet"/>
      <w:lvlText w:val="•"/>
      <w:lvlJc w:val="left"/>
      <w:pPr>
        <w:ind w:left="2914" w:hanging="360"/>
      </w:pPr>
      <w:rPr>
        <w:rFonts w:hint="default"/>
        <w:lang w:val="pt-PT" w:eastAsia="en-US" w:bidi="ar-SA"/>
      </w:rPr>
    </w:lvl>
    <w:lvl w:ilvl="5" w:tplc="D6F40776">
      <w:numFmt w:val="bullet"/>
      <w:lvlText w:val="•"/>
      <w:lvlJc w:val="left"/>
      <w:pPr>
        <w:ind w:left="3443" w:hanging="360"/>
      </w:pPr>
      <w:rPr>
        <w:rFonts w:hint="default"/>
        <w:lang w:val="pt-PT" w:eastAsia="en-US" w:bidi="ar-SA"/>
      </w:rPr>
    </w:lvl>
    <w:lvl w:ilvl="6" w:tplc="BBFE85DE">
      <w:numFmt w:val="bullet"/>
      <w:lvlText w:val="•"/>
      <w:lvlJc w:val="left"/>
      <w:pPr>
        <w:ind w:left="3972" w:hanging="360"/>
      </w:pPr>
      <w:rPr>
        <w:rFonts w:hint="default"/>
        <w:lang w:val="pt-PT" w:eastAsia="en-US" w:bidi="ar-SA"/>
      </w:rPr>
    </w:lvl>
    <w:lvl w:ilvl="7" w:tplc="2356EA40">
      <w:numFmt w:val="bullet"/>
      <w:lvlText w:val="•"/>
      <w:lvlJc w:val="left"/>
      <w:pPr>
        <w:ind w:left="4500" w:hanging="360"/>
      </w:pPr>
      <w:rPr>
        <w:rFonts w:hint="default"/>
        <w:lang w:val="pt-PT" w:eastAsia="en-US" w:bidi="ar-SA"/>
      </w:rPr>
    </w:lvl>
    <w:lvl w:ilvl="8" w:tplc="4DAAE214">
      <w:numFmt w:val="bullet"/>
      <w:lvlText w:val="•"/>
      <w:lvlJc w:val="left"/>
      <w:pPr>
        <w:ind w:left="5029" w:hanging="360"/>
      </w:pPr>
      <w:rPr>
        <w:rFonts w:hint="default"/>
        <w:lang w:val="pt-PT" w:eastAsia="en-US" w:bidi="ar-SA"/>
      </w:rPr>
    </w:lvl>
  </w:abstractNum>
  <w:abstractNum w:abstractNumId="4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0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45"/>
  </w:num>
  <w:num w:numId="4">
    <w:abstractNumId w:val="18"/>
  </w:num>
  <w:num w:numId="5">
    <w:abstractNumId w:val="13"/>
  </w:num>
  <w:num w:numId="6">
    <w:abstractNumId w:val="13"/>
  </w:num>
  <w:num w:numId="7">
    <w:abstractNumId w:val="23"/>
  </w:num>
  <w:num w:numId="8">
    <w:abstractNumId w:val="15"/>
  </w:num>
  <w:num w:numId="9">
    <w:abstractNumId w:val="27"/>
  </w:num>
  <w:num w:numId="10">
    <w:abstractNumId w:val="50"/>
  </w:num>
  <w:num w:numId="11">
    <w:abstractNumId w:val="46"/>
  </w:num>
  <w:num w:numId="12">
    <w:abstractNumId w:val="20"/>
  </w:num>
  <w:num w:numId="13">
    <w:abstractNumId w:val="36"/>
  </w:num>
  <w:num w:numId="14">
    <w:abstractNumId w:val="41"/>
  </w:num>
  <w:num w:numId="15">
    <w:abstractNumId w:val="16"/>
  </w:num>
  <w:num w:numId="16">
    <w:abstractNumId w:val="31"/>
  </w:num>
  <w:num w:numId="17">
    <w:abstractNumId w:val="19"/>
  </w:num>
  <w:num w:numId="18">
    <w:abstractNumId w:val="38"/>
  </w:num>
  <w:num w:numId="19">
    <w:abstractNumId w:val="34"/>
  </w:num>
  <w:num w:numId="20">
    <w:abstractNumId w:val="21"/>
  </w:num>
  <w:num w:numId="21">
    <w:abstractNumId w:val="37"/>
  </w:num>
  <w:num w:numId="22">
    <w:abstractNumId w:val="32"/>
  </w:num>
  <w:num w:numId="23">
    <w:abstractNumId w:val="33"/>
  </w:num>
  <w:num w:numId="24">
    <w:abstractNumId w:val="47"/>
  </w:num>
  <w:num w:numId="25">
    <w:abstractNumId w:val="22"/>
  </w:num>
  <w:num w:numId="26">
    <w:abstractNumId w:val="35"/>
  </w:num>
  <w:num w:numId="27">
    <w:abstractNumId w:val="16"/>
  </w:num>
  <w:num w:numId="28">
    <w:abstractNumId w:val="30"/>
  </w:num>
  <w:num w:numId="29">
    <w:abstractNumId w:val="17"/>
  </w:num>
  <w:num w:numId="30">
    <w:abstractNumId w:val="40"/>
  </w:num>
  <w:num w:numId="31">
    <w:abstractNumId w:val="4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3D6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8A"/>
    <w:rsid w:val="000008BB"/>
    <w:rsid w:val="0000095B"/>
    <w:rsid w:val="00000971"/>
    <w:rsid w:val="000009F4"/>
    <w:rsid w:val="00000A33"/>
    <w:rsid w:val="00000A65"/>
    <w:rsid w:val="00000A82"/>
    <w:rsid w:val="00000A8F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3B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69"/>
    <w:rsid w:val="0000177C"/>
    <w:rsid w:val="0000178C"/>
    <w:rsid w:val="0000178D"/>
    <w:rsid w:val="000017D8"/>
    <w:rsid w:val="00001806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7D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D1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D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BDD"/>
    <w:rsid w:val="00003C1A"/>
    <w:rsid w:val="00003CD9"/>
    <w:rsid w:val="00003D0E"/>
    <w:rsid w:val="00003D0F"/>
    <w:rsid w:val="00003E07"/>
    <w:rsid w:val="00003E3B"/>
    <w:rsid w:val="00003E72"/>
    <w:rsid w:val="00003E96"/>
    <w:rsid w:val="00003ED1"/>
    <w:rsid w:val="00003F14"/>
    <w:rsid w:val="00003F15"/>
    <w:rsid w:val="0000401E"/>
    <w:rsid w:val="00004026"/>
    <w:rsid w:val="00004028"/>
    <w:rsid w:val="0000408D"/>
    <w:rsid w:val="0000409A"/>
    <w:rsid w:val="00004156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62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E2"/>
    <w:rsid w:val="00004DFE"/>
    <w:rsid w:val="00004E60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67A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4BF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21"/>
    <w:rsid w:val="00006FCA"/>
    <w:rsid w:val="0000710A"/>
    <w:rsid w:val="0000713B"/>
    <w:rsid w:val="00007147"/>
    <w:rsid w:val="00007190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56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DB6"/>
    <w:rsid w:val="00007E7C"/>
    <w:rsid w:val="00007EB2"/>
    <w:rsid w:val="00007FED"/>
    <w:rsid w:val="00010071"/>
    <w:rsid w:val="00010099"/>
    <w:rsid w:val="0001011F"/>
    <w:rsid w:val="00010192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D8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6D1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78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96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3"/>
    <w:rsid w:val="00012B5B"/>
    <w:rsid w:val="00012B75"/>
    <w:rsid w:val="00012B9A"/>
    <w:rsid w:val="00012BA0"/>
    <w:rsid w:val="00012BB7"/>
    <w:rsid w:val="00012C70"/>
    <w:rsid w:val="00012CC1"/>
    <w:rsid w:val="00012D73"/>
    <w:rsid w:val="00012F0A"/>
    <w:rsid w:val="00012F4B"/>
    <w:rsid w:val="00012F52"/>
    <w:rsid w:val="00012F54"/>
    <w:rsid w:val="00012F7B"/>
    <w:rsid w:val="00013004"/>
    <w:rsid w:val="00013015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57"/>
    <w:rsid w:val="000133B4"/>
    <w:rsid w:val="00013485"/>
    <w:rsid w:val="000134B5"/>
    <w:rsid w:val="000134D1"/>
    <w:rsid w:val="00013515"/>
    <w:rsid w:val="00013548"/>
    <w:rsid w:val="00013586"/>
    <w:rsid w:val="000135E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1CE"/>
    <w:rsid w:val="0001425C"/>
    <w:rsid w:val="0001426D"/>
    <w:rsid w:val="000143D8"/>
    <w:rsid w:val="0001447D"/>
    <w:rsid w:val="000145A2"/>
    <w:rsid w:val="000145D7"/>
    <w:rsid w:val="000145ED"/>
    <w:rsid w:val="000145FB"/>
    <w:rsid w:val="0001465A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9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3E7"/>
    <w:rsid w:val="00015447"/>
    <w:rsid w:val="00015472"/>
    <w:rsid w:val="000154A6"/>
    <w:rsid w:val="0001559A"/>
    <w:rsid w:val="000155D7"/>
    <w:rsid w:val="00015638"/>
    <w:rsid w:val="00015649"/>
    <w:rsid w:val="0001569F"/>
    <w:rsid w:val="000156E1"/>
    <w:rsid w:val="000156EE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1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2FE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78"/>
    <w:rsid w:val="000167F0"/>
    <w:rsid w:val="000167FD"/>
    <w:rsid w:val="00016802"/>
    <w:rsid w:val="00016805"/>
    <w:rsid w:val="00016871"/>
    <w:rsid w:val="000168B6"/>
    <w:rsid w:val="000168BC"/>
    <w:rsid w:val="000168FE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7A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68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4B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88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18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177"/>
    <w:rsid w:val="000221AE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8A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B45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45E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BD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73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27"/>
    <w:rsid w:val="00025D75"/>
    <w:rsid w:val="00025D98"/>
    <w:rsid w:val="00025D99"/>
    <w:rsid w:val="00025DBD"/>
    <w:rsid w:val="00025DDF"/>
    <w:rsid w:val="00025E41"/>
    <w:rsid w:val="00025E5B"/>
    <w:rsid w:val="00025E9B"/>
    <w:rsid w:val="00025E9D"/>
    <w:rsid w:val="00025EC1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6B"/>
    <w:rsid w:val="000267C6"/>
    <w:rsid w:val="000267ED"/>
    <w:rsid w:val="00026937"/>
    <w:rsid w:val="000269A8"/>
    <w:rsid w:val="00026A30"/>
    <w:rsid w:val="00026AF9"/>
    <w:rsid w:val="00026B31"/>
    <w:rsid w:val="00026B92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6A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AF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3D9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A5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42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0FE"/>
    <w:rsid w:val="0003217D"/>
    <w:rsid w:val="000321FF"/>
    <w:rsid w:val="0003222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00"/>
    <w:rsid w:val="00032595"/>
    <w:rsid w:val="000325AA"/>
    <w:rsid w:val="000325B3"/>
    <w:rsid w:val="000325CE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50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5BC"/>
    <w:rsid w:val="00033649"/>
    <w:rsid w:val="00033678"/>
    <w:rsid w:val="000336CE"/>
    <w:rsid w:val="000336D4"/>
    <w:rsid w:val="0003372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BB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08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34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272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E0A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EA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1F7"/>
    <w:rsid w:val="0003726A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51"/>
    <w:rsid w:val="000377CC"/>
    <w:rsid w:val="000377CF"/>
    <w:rsid w:val="00037869"/>
    <w:rsid w:val="000378C0"/>
    <w:rsid w:val="000378EE"/>
    <w:rsid w:val="00037989"/>
    <w:rsid w:val="0003798A"/>
    <w:rsid w:val="000379AA"/>
    <w:rsid w:val="000379B5"/>
    <w:rsid w:val="00037A00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37F97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7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3F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42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47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2B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1F"/>
    <w:rsid w:val="00043666"/>
    <w:rsid w:val="0004368A"/>
    <w:rsid w:val="0004369D"/>
    <w:rsid w:val="000436A3"/>
    <w:rsid w:val="000436A7"/>
    <w:rsid w:val="000436EE"/>
    <w:rsid w:val="0004375B"/>
    <w:rsid w:val="000437BF"/>
    <w:rsid w:val="000437D4"/>
    <w:rsid w:val="000437DB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7B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B6"/>
    <w:rsid w:val="000445DA"/>
    <w:rsid w:val="0004466C"/>
    <w:rsid w:val="0004467A"/>
    <w:rsid w:val="00044681"/>
    <w:rsid w:val="0004470A"/>
    <w:rsid w:val="0004476E"/>
    <w:rsid w:val="00044813"/>
    <w:rsid w:val="0004487F"/>
    <w:rsid w:val="0004493B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1EF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17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1EF"/>
    <w:rsid w:val="0004623C"/>
    <w:rsid w:val="00046256"/>
    <w:rsid w:val="00046322"/>
    <w:rsid w:val="000463C5"/>
    <w:rsid w:val="00046408"/>
    <w:rsid w:val="00046571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52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60"/>
    <w:rsid w:val="00047280"/>
    <w:rsid w:val="000472CD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0D"/>
    <w:rsid w:val="000477A7"/>
    <w:rsid w:val="000477E3"/>
    <w:rsid w:val="000477F1"/>
    <w:rsid w:val="0004784C"/>
    <w:rsid w:val="000478C6"/>
    <w:rsid w:val="000478F3"/>
    <w:rsid w:val="0004796F"/>
    <w:rsid w:val="00047974"/>
    <w:rsid w:val="000479E5"/>
    <w:rsid w:val="00047ADE"/>
    <w:rsid w:val="00047B6A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984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5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19"/>
    <w:rsid w:val="000514EE"/>
    <w:rsid w:val="000514FA"/>
    <w:rsid w:val="00051518"/>
    <w:rsid w:val="00051547"/>
    <w:rsid w:val="0005154B"/>
    <w:rsid w:val="000515FD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90"/>
    <w:rsid w:val="000525A9"/>
    <w:rsid w:val="00052603"/>
    <w:rsid w:val="00052664"/>
    <w:rsid w:val="000526E4"/>
    <w:rsid w:val="000526F6"/>
    <w:rsid w:val="0005278D"/>
    <w:rsid w:val="000527D7"/>
    <w:rsid w:val="0005282A"/>
    <w:rsid w:val="00052835"/>
    <w:rsid w:val="00052886"/>
    <w:rsid w:val="00052940"/>
    <w:rsid w:val="00052993"/>
    <w:rsid w:val="000529E7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E97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5FB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1A3"/>
    <w:rsid w:val="00054219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49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54"/>
    <w:rsid w:val="00055B9D"/>
    <w:rsid w:val="00055BBA"/>
    <w:rsid w:val="00055BC0"/>
    <w:rsid w:val="00055C19"/>
    <w:rsid w:val="00055C54"/>
    <w:rsid w:val="00055CFF"/>
    <w:rsid w:val="00055D31"/>
    <w:rsid w:val="00055D79"/>
    <w:rsid w:val="00055D90"/>
    <w:rsid w:val="00055E15"/>
    <w:rsid w:val="00055E9D"/>
    <w:rsid w:val="00055EA3"/>
    <w:rsid w:val="00055EE3"/>
    <w:rsid w:val="00055F31"/>
    <w:rsid w:val="00055F8D"/>
    <w:rsid w:val="00055FA8"/>
    <w:rsid w:val="00055FF9"/>
    <w:rsid w:val="00056010"/>
    <w:rsid w:val="00056062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6BC"/>
    <w:rsid w:val="00056735"/>
    <w:rsid w:val="00056737"/>
    <w:rsid w:val="0005673A"/>
    <w:rsid w:val="00056742"/>
    <w:rsid w:val="00056793"/>
    <w:rsid w:val="000567F8"/>
    <w:rsid w:val="000568B2"/>
    <w:rsid w:val="000568F9"/>
    <w:rsid w:val="0005694D"/>
    <w:rsid w:val="00056976"/>
    <w:rsid w:val="000569C4"/>
    <w:rsid w:val="000569E1"/>
    <w:rsid w:val="00056A53"/>
    <w:rsid w:val="00056B3F"/>
    <w:rsid w:val="00056B67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0A"/>
    <w:rsid w:val="00060927"/>
    <w:rsid w:val="00060942"/>
    <w:rsid w:val="00060983"/>
    <w:rsid w:val="00060A43"/>
    <w:rsid w:val="00060A4F"/>
    <w:rsid w:val="00060A56"/>
    <w:rsid w:val="00060A92"/>
    <w:rsid w:val="00060AF1"/>
    <w:rsid w:val="00060BA4"/>
    <w:rsid w:val="00060BC3"/>
    <w:rsid w:val="00060BE9"/>
    <w:rsid w:val="00060C49"/>
    <w:rsid w:val="00060C4C"/>
    <w:rsid w:val="00060C63"/>
    <w:rsid w:val="00060C77"/>
    <w:rsid w:val="00060C7F"/>
    <w:rsid w:val="00060CD6"/>
    <w:rsid w:val="00060D13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2B6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29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5E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0B"/>
    <w:rsid w:val="00062C17"/>
    <w:rsid w:val="00062C6F"/>
    <w:rsid w:val="00062CB4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9B8"/>
    <w:rsid w:val="00063AE9"/>
    <w:rsid w:val="00063B1F"/>
    <w:rsid w:val="00063B32"/>
    <w:rsid w:val="00063BA6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6DB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A0"/>
    <w:rsid w:val="00064EB2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8D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42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3F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1A"/>
    <w:rsid w:val="00067B74"/>
    <w:rsid w:val="00067BA3"/>
    <w:rsid w:val="00067BD9"/>
    <w:rsid w:val="00067C14"/>
    <w:rsid w:val="00067C26"/>
    <w:rsid w:val="00067C38"/>
    <w:rsid w:val="00067C4D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67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29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5B"/>
    <w:rsid w:val="00070FCE"/>
    <w:rsid w:val="00070FE3"/>
    <w:rsid w:val="00071020"/>
    <w:rsid w:val="0007102F"/>
    <w:rsid w:val="00071091"/>
    <w:rsid w:val="000710A9"/>
    <w:rsid w:val="00071132"/>
    <w:rsid w:val="00071222"/>
    <w:rsid w:val="00071270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2A"/>
    <w:rsid w:val="00071C5B"/>
    <w:rsid w:val="00071C94"/>
    <w:rsid w:val="00071D81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0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BC9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4FF8"/>
    <w:rsid w:val="000750B9"/>
    <w:rsid w:val="000750C5"/>
    <w:rsid w:val="000750D9"/>
    <w:rsid w:val="00075143"/>
    <w:rsid w:val="00075184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67D"/>
    <w:rsid w:val="000756EF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BE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8E8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E50"/>
    <w:rsid w:val="00077F03"/>
    <w:rsid w:val="00077F06"/>
    <w:rsid w:val="00077FA8"/>
    <w:rsid w:val="000800CA"/>
    <w:rsid w:val="0008011F"/>
    <w:rsid w:val="00080177"/>
    <w:rsid w:val="00080180"/>
    <w:rsid w:val="000801EA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2E"/>
    <w:rsid w:val="00080B35"/>
    <w:rsid w:val="00080B4F"/>
    <w:rsid w:val="00080B71"/>
    <w:rsid w:val="00080BBF"/>
    <w:rsid w:val="00080BD7"/>
    <w:rsid w:val="00080C50"/>
    <w:rsid w:val="00080CD5"/>
    <w:rsid w:val="00080D1B"/>
    <w:rsid w:val="00080D6A"/>
    <w:rsid w:val="00080DB7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0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19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2FFC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BC9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9A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DF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7A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65"/>
    <w:rsid w:val="000853C2"/>
    <w:rsid w:val="000853DA"/>
    <w:rsid w:val="0008542C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E9"/>
    <w:rsid w:val="000861FC"/>
    <w:rsid w:val="00086308"/>
    <w:rsid w:val="00086338"/>
    <w:rsid w:val="00086353"/>
    <w:rsid w:val="0008636D"/>
    <w:rsid w:val="000863F5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4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BCE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C0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3B"/>
    <w:rsid w:val="00090799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06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45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21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5B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75"/>
    <w:rsid w:val="00092590"/>
    <w:rsid w:val="000926D7"/>
    <w:rsid w:val="00092737"/>
    <w:rsid w:val="0009274D"/>
    <w:rsid w:val="0009276E"/>
    <w:rsid w:val="0009286A"/>
    <w:rsid w:val="0009294A"/>
    <w:rsid w:val="0009294D"/>
    <w:rsid w:val="0009297F"/>
    <w:rsid w:val="000929B2"/>
    <w:rsid w:val="000929FC"/>
    <w:rsid w:val="00092A2E"/>
    <w:rsid w:val="00092AFA"/>
    <w:rsid w:val="00092B2A"/>
    <w:rsid w:val="00092B2C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589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4C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CD7"/>
    <w:rsid w:val="00093D42"/>
    <w:rsid w:val="00093DA3"/>
    <w:rsid w:val="00093DD1"/>
    <w:rsid w:val="00093E4E"/>
    <w:rsid w:val="00093E9E"/>
    <w:rsid w:val="00093ED1"/>
    <w:rsid w:val="00093F28"/>
    <w:rsid w:val="00093F33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47"/>
    <w:rsid w:val="00094DDE"/>
    <w:rsid w:val="00094E01"/>
    <w:rsid w:val="00094F24"/>
    <w:rsid w:val="00094FD5"/>
    <w:rsid w:val="00095030"/>
    <w:rsid w:val="000950BD"/>
    <w:rsid w:val="000950F8"/>
    <w:rsid w:val="000950FC"/>
    <w:rsid w:val="0009510C"/>
    <w:rsid w:val="0009512B"/>
    <w:rsid w:val="000951BD"/>
    <w:rsid w:val="000951EE"/>
    <w:rsid w:val="00095235"/>
    <w:rsid w:val="000952A7"/>
    <w:rsid w:val="000952C4"/>
    <w:rsid w:val="00095345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A"/>
    <w:rsid w:val="0009584E"/>
    <w:rsid w:val="00095852"/>
    <w:rsid w:val="000958B5"/>
    <w:rsid w:val="000958D0"/>
    <w:rsid w:val="000958FB"/>
    <w:rsid w:val="0009595F"/>
    <w:rsid w:val="00095960"/>
    <w:rsid w:val="000959B0"/>
    <w:rsid w:val="000959F4"/>
    <w:rsid w:val="00095A14"/>
    <w:rsid w:val="00095A80"/>
    <w:rsid w:val="00095A92"/>
    <w:rsid w:val="00095AD7"/>
    <w:rsid w:val="00095AF7"/>
    <w:rsid w:val="00095B2F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69E"/>
    <w:rsid w:val="000967A2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04"/>
    <w:rsid w:val="000A055D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BA9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B94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7C"/>
    <w:rsid w:val="000A20B5"/>
    <w:rsid w:val="000A2194"/>
    <w:rsid w:val="000A2195"/>
    <w:rsid w:val="000A219B"/>
    <w:rsid w:val="000A221D"/>
    <w:rsid w:val="000A222C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64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AB"/>
    <w:rsid w:val="000A33E5"/>
    <w:rsid w:val="000A3418"/>
    <w:rsid w:val="000A344E"/>
    <w:rsid w:val="000A3454"/>
    <w:rsid w:val="000A348A"/>
    <w:rsid w:val="000A349A"/>
    <w:rsid w:val="000A34AB"/>
    <w:rsid w:val="000A3523"/>
    <w:rsid w:val="000A3530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2E"/>
    <w:rsid w:val="000A3BCA"/>
    <w:rsid w:val="000A3BFC"/>
    <w:rsid w:val="000A3C4A"/>
    <w:rsid w:val="000A3C82"/>
    <w:rsid w:val="000A3E1B"/>
    <w:rsid w:val="000A3E72"/>
    <w:rsid w:val="000A3ED0"/>
    <w:rsid w:val="000A3F10"/>
    <w:rsid w:val="000A3F23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BAA"/>
    <w:rsid w:val="000A4BC9"/>
    <w:rsid w:val="000A4C1C"/>
    <w:rsid w:val="000A4C25"/>
    <w:rsid w:val="000A4C46"/>
    <w:rsid w:val="000A4C73"/>
    <w:rsid w:val="000A4CA4"/>
    <w:rsid w:val="000A4CE6"/>
    <w:rsid w:val="000A4D24"/>
    <w:rsid w:val="000A4D76"/>
    <w:rsid w:val="000A4E3F"/>
    <w:rsid w:val="000A4E42"/>
    <w:rsid w:val="000A4EC4"/>
    <w:rsid w:val="000A4EF8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87"/>
    <w:rsid w:val="000A58A1"/>
    <w:rsid w:val="000A58CC"/>
    <w:rsid w:val="000A5950"/>
    <w:rsid w:val="000A5A48"/>
    <w:rsid w:val="000A5AE7"/>
    <w:rsid w:val="000A5B39"/>
    <w:rsid w:val="000A5B71"/>
    <w:rsid w:val="000A5BC5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35F"/>
    <w:rsid w:val="000A6445"/>
    <w:rsid w:val="000A64CF"/>
    <w:rsid w:val="000A650A"/>
    <w:rsid w:val="000A6562"/>
    <w:rsid w:val="000A6569"/>
    <w:rsid w:val="000A65BD"/>
    <w:rsid w:val="000A65C1"/>
    <w:rsid w:val="000A6654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28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3B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1DE"/>
    <w:rsid w:val="000B026E"/>
    <w:rsid w:val="000B026F"/>
    <w:rsid w:val="000B0275"/>
    <w:rsid w:val="000B02F2"/>
    <w:rsid w:val="000B0303"/>
    <w:rsid w:val="000B0342"/>
    <w:rsid w:val="000B03E5"/>
    <w:rsid w:val="000B044E"/>
    <w:rsid w:val="000B0493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7B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9DE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A"/>
    <w:rsid w:val="000B1F1C"/>
    <w:rsid w:val="000B1F42"/>
    <w:rsid w:val="000B1F64"/>
    <w:rsid w:val="000B1FE4"/>
    <w:rsid w:val="000B1FFC"/>
    <w:rsid w:val="000B207B"/>
    <w:rsid w:val="000B2082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4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824"/>
    <w:rsid w:val="000B38FB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0F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2E3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5CB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03"/>
    <w:rsid w:val="000B6335"/>
    <w:rsid w:val="000B6353"/>
    <w:rsid w:val="000B6450"/>
    <w:rsid w:val="000B645E"/>
    <w:rsid w:val="000B64AD"/>
    <w:rsid w:val="000B6537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1"/>
    <w:rsid w:val="000B6896"/>
    <w:rsid w:val="000B6902"/>
    <w:rsid w:val="000B694E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71C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68"/>
    <w:rsid w:val="000B7EB9"/>
    <w:rsid w:val="000B7EFE"/>
    <w:rsid w:val="000B7F41"/>
    <w:rsid w:val="000B7F57"/>
    <w:rsid w:val="000B7FA6"/>
    <w:rsid w:val="000C004E"/>
    <w:rsid w:val="000C0094"/>
    <w:rsid w:val="000C0144"/>
    <w:rsid w:val="000C0292"/>
    <w:rsid w:val="000C02EF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2C"/>
    <w:rsid w:val="000C0A3A"/>
    <w:rsid w:val="000C0A5A"/>
    <w:rsid w:val="000C0A9D"/>
    <w:rsid w:val="000C0A9E"/>
    <w:rsid w:val="000C0AE1"/>
    <w:rsid w:val="000C0B60"/>
    <w:rsid w:val="000C0B64"/>
    <w:rsid w:val="000C0D8E"/>
    <w:rsid w:val="000C0DA1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37"/>
    <w:rsid w:val="000C1572"/>
    <w:rsid w:val="000C15B3"/>
    <w:rsid w:val="000C1666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88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0D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24"/>
    <w:rsid w:val="000C3E35"/>
    <w:rsid w:val="000C3E6D"/>
    <w:rsid w:val="000C3E72"/>
    <w:rsid w:val="000C3EB6"/>
    <w:rsid w:val="000C3F0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87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AB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6E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8D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6DC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58"/>
    <w:rsid w:val="000C6F99"/>
    <w:rsid w:val="000C700C"/>
    <w:rsid w:val="000C703E"/>
    <w:rsid w:val="000C706A"/>
    <w:rsid w:val="000C707F"/>
    <w:rsid w:val="000C70E9"/>
    <w:rsid w:val="000C713C"/>
    <w:rsid w:val="000C7199"/>
    <w:rsid w:val="000C71F4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70"/>
    <w:rsid w:val="000C7B85"/>
    <w:rsid w:val="000C7B96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C7FEF"/>
    <w:rsid w:val="000D000F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BF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11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AE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6D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1D9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854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6F"/>
    <w:rsid w:val="000D7EAD"/>
    <w:rsid w:val="000D7F8D"/>
    <w:rsid w:val="000E0016"/>
    <w:rsid w:val="000E008C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71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AF"/>
    <w:rsid w:val="000E12E2"/>
    <w:rsid w:val="000E1341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5C"/>
    <w:rsid w:val="000E1C7A"/>
    <w:rsid w:val="000E1CAF"/>
    <w:rsid w:val="000E1CB0"/>
    <w:rsid w:val="000E1CC3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31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A4B"/>
    <w:rsid w:val="000E3B31"/>
    <w:rsid w:val="000E3CE3"/>
    <w:rsid w:val="000E3DBA"/>
    <w:rsid w:val="000E3DD9"/>
    <w:rsid w:val="000E3E69"/>
    <w:rsid w:val="000E3EC6"/>
    <w:rsid w:val="000E3EC7"/>
    <w:rsid w:val="000E3EDF"/>
    <w:rsid w:val="000E3F35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0C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6F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EA6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3DF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AAC"/>
    <w:rsid w:val="000E7B4B"/>
    <w:rsid w:val="000E7B9A"/>
    <w:rsid w:val="000E7BAE"/>
    <w:rsid w:val="000E7C08"/>
    <w:rsid w:val="000E7C20"/>
    <w:rsid w:val="000E7C47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8F"/>
    <w:rsid w:val="000F1391"/>
    <w:rsid w:val="000F13A6"/>
    <w:rsid w:val="000F13B8"/>
    <w:rsid w:val="000F13E6"/>
    <w:rsid w:val="000F13F3"/>
    <w:rsid w:val="000F14AA"/>
    <w:rsid w:val="000F150A"/>
    <w:rsid w:val="000F150E"/>
    <w:rsid w:val="000F1525"/>
    <w:rsid w:val="000F1556"/>
    <w:rsid w:val="000F1591"/>
    <w:rsid w:val="000F15C6"/>
    <w:rsid w:val="000F15D4"/>
    <w:rsid w:val="000F15F2"/>
    <w:rsid w:val="000F15F5"/>
    <w:rsid w:val="000F16AB"/>
    <w:rsid w:val="000F1779"/>
    <w:rsid w:val="000F1867"/>
    <w:rsid w:val="000F1875"/>
    <w:rsid w:val="000F18A4"/>
    <w:rsid w:val="000F18BD"/>
    <w:rsid w:val="000F18C3"/>
    <w:rsid w:val="000F1943"/>
    <w:rsid w:val="000F19A4"/>
    <w:rsid w:val="000F19B9"/>
    <w:rsid w:val="000F19BD"/>
    <w:rsid w:val="000F19E9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2FA9"/>
    <w:rsid w:val="000F3032"/>
    <w:rsid w:val="000F3077"/>
    <w:rsid w:val="000F30AD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8BF"/>
    <w:rsid w:val="000F48EF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A1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1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51E"/>
    <w:rsid w:val="000F7639"/>
    <w:rsid w:val="000F7649"/>
    <w:rsid w:val="000F7667"/>
    <w:rsid w:val="000F76A1"/>
    <w:rsid w:val="000F76A4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A8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2B6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5C0"/>
    <w:rsid w:val="00100675"/>
    <w:rsid w:val="00100688"/>
    <w:rsid w:val="00100718"/>
    <w:rsid w:val="00100725"/>
    <w:rsid w:val="00100769"/>
    <w:rsid w:val="001007CD"/>
    <w:rsid w:val="001007CF"/>
    <w:rsid w:val="001007ED"/>
    <w:rsid w:val="0010080F"/>
    <w:rsid w:val="00100892"/>
    <w:rsid w:val="001008B6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0FF5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7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C9"/>
    <w:rsid w:val="001017DE"/>
    <w:rsid w:val="00101896"/>
    <w:rsid w:val="001018B0"/>
    <w:rsid w:val="001019BE"/>
    <w:rsid w:val="00101AC3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EC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1D"/>
    <w:rsid w:val="001026E9"/>
    <w:rsid w:val="00102764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14"/>
    <w:rsid w:val="00102EF0"/>
    <w:rsid w:val="00102F9A"/>
    <w:rsid w:val="00102FE9"/>
    <w:rsid w:val="00102FED"/>
    <w:rsid w:val="00103010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1DA"/>
    <w:rsid w:val="00103212"/>
    <w:rsid w:val="001032EF"/>
    <w:rsid w:val="00103322"/>
    <w:rsid w:val="0010339C"/>
    <w:rsid w:val="001033A5"/>
    <w:rsid w:val="00103407"/>
    <w:rsid w:val="001034F6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C32"/>
    <w:rsid w:val="00103DE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80C"/>
    <w:rsid w:val="001048CB"/>
    <w:rsid w:val="00104951"/>
    <w:rsid w:val="001049B4"/>
    <w:rsid w:val="00104B08"/>
    <w:rsid w:val="00104B0F"/>
    <w:rsid w:val="00104B74"/>
    <w:rsid w:val="00104B9E"/>
    <w:rsid w:val="00104BBD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24"/>
    <w:rsid w:val="00104E4E"/>
    <w:rsid w:val="00104E78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218"/>
    <w:rsid w:val="00105343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AF9"/>
    <w:rsid w:val="00105B0E"/>
    <w:rsid w:val="00105B4A"/>
    <w:rsid w:val="00105B8B"/>
    <w:rsid w:val="00105BCA"/>
    <w:rsid w:val="00105CD2"/>
    <w:rsid w:val="00105E37"/>
    <w:rsid w:val="00105ED8"/>
    <w:rsid w:val="00105F1D"/>
    <w:rsid w:val="00105F1F"/>
    <w:rsid w:val="00105FB0"/>
    <w:rsid w:val="00105FFF"/>
    <w:rsid w:val="0010603B"/>
    <w:rsid w:val="00106058"/>
    <w:rsid w:val="00106059"/>
    <w:rsid w:val="001060AF"/>
    <w:rsid w:val="001060B7"/>
    <w:rsid w:val="001060F2"/>
    <w:rsid w:val="00106160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C8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C0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A5"/>
    <w:rsid w:val="001102F9"/>
    <w:rsid w:val="0011032C"/>
    <w:rsid w:val="001103DB"/>
    <w:rsid w:val="0011041C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7"/>
    <w:rsid w:val="00110ECD"/>
    <w:rsid w:val="00110FCE"/>
    <w:rsid w:val="00111075"/>
    <w:rsid w:val="001110DB"/>
    <w:rsid w:val="001110E1"/>
    <w:rsid w:val="00111155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55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1"/>
    <w:rsid w:val="00112036"/>
    <w:rsid w:val="0011205E"/>
    <w:rsid w:val="001120A8"/>
    <w:rsid w:val="001120F9"/>
    <w:rsid w:val="0011211C"/>
    <w:rsid w:val="00112126"/>
    <w:rsid w:val="00112195"/>
    <w:rsid w:val="001121BB"/>
    <w:rsid w:val="001121C6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5"/>
    <w:rsid w:val="0011285E"/>
    <w:rsid w:val="00112895"/>
    <w:rsid w:val="001128F6"/>
    <w:rsid w:val="0011294B"/>
    <w:rsid w:val="001129BB"/>
    <w:rsid w:val="00112ADA"/>
    <w:rsid w:val="00112AF5"/>
    <w:rsid w:val="00112B2E"/>
    <w:rsid w:val="00112B89"/>
    <w:rsid w:val="00112BAE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1D"/>
    <w:rsid w:val="00113AF2"/>
    <w:rsid w:val="00113B64"/>
    <w:rsid w:val="00113B8F"/>
    <w:rsid w:val="00113BC1"/>
    <w:rsid w:val="00113BE1"/>
    <w:rsid w:val="00113C8F"/>
    <w:rsid w:val="00113CA4"/>
    <w:rsid w:val="00113D88"/>
    <w:rsid w:val="00113D94"/>
    <w:rsid w:val="00113DE2"/>
    <w:rsid w:val="00113F90"/>
    <w:rsid w:val="0011414D"/>
    <w:rsid w:val="00114203"/>
    <w:rsid w:val="0011420D"/>
    <w:rsid w:val="00114367"/>
    <w:rsid w:val="001143CA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421"/>
    <w:rsid w:val="0011553B"/>
    <w:rsid w:val="001155CC"/>
    <w:rsid w:val="00115604"/>
    <w:rsid w:val="00115627"/>
    <w:rsid w:val="00115629"/>
    <w:rsid w:val="0011562A"/>
    <w:rsid w:val="0011562B"/>
    <w:rsid w:val="00115756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5FAE"/>
    <w:rsid w:val="001160B2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09"/>
    <w:rsid w:val="001166EB"/>
    <w:rsid w:val="001166F8"/>
    <w:rsid w:val="001166FE"/>
    <w:rsid w:val="0011670E"/>
    <w:rsid w:val="00116746"/>
    <w:rsid w:val="00116779"/>
    <w:rsid w:val="00116788"/>
    <w:rsid w:val="001167F4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47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3E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9D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53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C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661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65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2A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A1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6DB"/>
    <w:rsid w:val="00123790"/>
    <w:rsid w:val="00123838"/>
    <w:rsid w:val="00123869"/>
    <w:rsid w:val="001238D7"/>
    <w:rsid w:val="0012391A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6D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238"/>
    <w:rsid w:val="00124321"/>
    <w:rsid w:val="0012434E"/>
    <w:rsid w:val="00124383"/>
    <w:rsid w:val="001243A5"/>
    <w:rsid w:val="001243D0"/>
    <w:rsid w:val="001243DD"/>
    <w:rsid w:val="001243F8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44"/>
    <w:rsid w:val="0012475F"/>
    <w:rsid w:val="00124776"/>
    <w:rsid w:val="00124864"/>
    <w:rsid w:val="00124884"/>
    <w:rsid w:val="0012489A"/>
    <w:rsid w:val="001249A9"/>
    <w:rsid w:val="00124A3D"/>
    <w:rsid w:val="00124A89"/>
    <w:rsid w:val="00124B39"/>
    <w:rsid w:val="00124B96"/>
    <w:rsid w:val="00124BB2"/>
    <w:rsid w:val="00124C5D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2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5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3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28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2D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23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5"/>
    <w:rsid w:val="00130A0B"/>
    <w:rsid w:val="00130A3C"/>
    <w:rsid w:val="00130A3D"/>
    <w:rsid w:val="00130A4A"/>
    <w:rsid w:val="00130A77"/>
    <w:rsid w:val="00130B14"/>
    <w:rsid w:val="00130C29"/>
    <w:rsid w:val="00130CBD"/>
    <w:rsid w:val="00130D0E"/>
    <w:rsid w:val="00130D51"/>
    <w:rsid w:val="00130D58"/>
    <w:rsid w:val="00130DAC"/>
    <w:rsid w:val="00130E15"/>
    <w:rsid w:val="00130E1E"/>
    <w:rsid w:val="00130E40"/>
    <w:rsid w:val="00130E74"/>
    <w:rsid w:val="00130E85"/>
    <w:rsid w:val="00130F03"/>
    <w:rsid w:val="00130F2B"/>
    <w:rsid w:val="00130F5F"/>
    <w:rsid w:val="00130F70"/>
    <w:rsid w:val="00131075"/>
    <w:rsid w:val="001310A5"/>
    <w:rsid w:val="001311C3"/>
    <w:rsid w:val="001311CD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8C3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66B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9E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50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29C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76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00"/>
    <w:rsid w:val="00135843"/>
    <w:rsid w:val="00135879"/>
    <w:rsid w:val="001358A2"/>
    <w:rsid w:val="001358E3"/>
    <w:rsid w:val="00135912"/>
    <w:rsid w:val="0013592E"/>
    <w:rsid w:val="00135978"/>
    <w:rsid w:val="0013598E"/>
    <w:rsid w:val="00135A1E"/>
    <w:rsid w:val="00135A23"/>
    <w:rsid w:val="00135A90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95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A"/>
    <w:rsid w:val="001373CD"/>
    <w:rsid w:val="001373D3"/>
    <w:rsid w:val="00137510"/>
    <w:rsid w:val="001375EF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8D7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4A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67"/>
    <w:rsid w:val="00140682"/>
    <w:rsid w:val="0014073D"/>
    <w:rsid w:val="00140745"/>
    <w:rsid w:val="001407E7"/>
    <w:rsid w:val="0014085E"/>
    <w:rsid w:val="0014097C"/>
    <w:rsid w:val="0014098D"/>
    <w:rsid w:val="00140A12"/>
    <w:rsid w:val="00140A28"/>
    <w:rsid w:val="00140A70"/>
    <w:rsid w:val="00140A85"/>
    <w:rsid w:val="00140B01"/>
    <w:rsid w:val="00140B17"/>
    <w:rsid w:val="00140B67"/>
    <w:rsid w:val="00140B8B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6B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9D1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C8E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5C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80"/>
    <w:rsid w:val="001432A6"/>
    <w:rsid w:val="001432BE"/>
    <w:rsid w:val="001432ED"/>
    <w:rsid w:val="001432FA"/>
    <w:rsid w:val="00143313"/>
    <w:rsid w:val="0014331D"/>
    <w:rsid w:val="0014334F"/>
    <w:rsid w:val="00143374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9B"/>
    <w:rsid w:val="001435AB"/>
    <w:rsid w:val="001435DB"/>
    <w:rsid w:val="001435F0"/>
    <w:rsid w:val="00143627"/>
    <w:rsid w:val="001436B2"/>
    <w:rsid w:val="001436C0"/>
    <w:rsid w:val="00143711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CC3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32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5C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5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661"/>
    <w:rsid w:val="0014570C"/>
    <w:rsid w:val="00145760"/>
    <w:rsid w:val="00145763"/>
    <w:rsid w:val="00145783"/>
    <w:rsid w:val="001457AD"/>
    <w:rsid w:val="001457C2"/>
    <w:rsid w:val="00145860"/>
    <w:rsid w:val="00145886"/>
    <w:rsid w:val="001458E9"/>
    <w:rsid w:val="00145926"/>
    <w:rsid w:val="00145954"/>
    <w:rsid w:val="0014597D"/>
    <w:rsid w:val="001459BC"/>
    <w:rsid w:val="00145A10"/>
    <w:rsid w:val="00145AD7"/>
    <w:rsid w:val="00145B0F"/>
    <w:rsid w:val="00145B60"/>
    <w:rsid w:val="00145BD4"/>
    <w:rsid w:val="00145C0E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1D5"/>
    <w:rsid w:val="001461FB"/>
    <w:rsid w:val="00146213"/>
    <w:rsid w:val="00146229"/>
    <w:rsid w:val="001462C0"/>
    <w:rsid w:val="001462FC"/>
    <w:rsid w:val="00146311"/>
    <w:rsid w:val="00146357"/>
    <w:rsid w:val="001463E5"/>
    <w:rsid w:val="001463F7"/>
    <w:rsid w:val="00146400"/>
    <w:rsid w:val="00146457"/>
    <w:rsid w:val="0014645D"/>
    <w:rsid w:val="0014650C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5B"/>
    <w:rsid w:val="001473B4"/>
    <w:rsid w:val="0014741B"/>
    <w:rsid w:val="00147439"/>
    <w:rsid w:val="0014745B"/>
    <w:rsid w:val="0014745D"/>
    <w:rsid w:val="00147482"/>
    <w:rsid w:val="00147483"/>
    <w:rsid w:val="001474F8"/>
    <w:rsid w:val="0014750B"/>
    <w:rsid w:val="00147527"/>
    <w:rsid w:val="0014756C"/>
    <w:rsid w:val="00147605"/>
    <w:rsid w:val="00147637"/>
    <w:rsid w:val="001476AA"/>
    <w:rsid w:val="0014781A"/>
    <w:rsid w:val="00147880"/>
    <w:rsid w:val="001478BC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EF6"/>
    <w:rsid w:val="00147FAA"/>
    <w:rsid w:val="00150039"/>
    <w:rsid w:val="001500B5"/>
    <w:rsid w:val="0015015C"/>
    <w:rsid w:val="0015019B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60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1F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81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9ED"/>
    <w:rsid w:val="00153A82"/>
    <w:rsid w:val="00153ABB"/>
    <w:rsid w:val="00153B0F"/>
    <w:rsid w:val="00153B4A"/>
    <w:rsid w:val="00153CB1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B1"/>
    <w:rsid w:val="0015464B"/>
    <w:rsid w:val="0015468B"/>
    <w:rsid w:val="001547AC"/>
    <w:rsid w:val="001547D0"/>
    <w:rsid w:val="00154805"/>
    <w:rsid w:val="00154874"/>
    <w:rsid w:val="001548AE"/>
    <w:rsid w:val="0015497E"/>
    <w:rsid w:val="00154A67"/>
    <w:rsid w:val="00154AD5"/>
    <w:rsid w:val="00154AE3"/>
    <w:rsid w:val="00154B72"/>
    <w:rsid w:val="00154B7B"/>
    <w:rsid w:val="00154B7E"/>
    <w:rsid w:val="00154B88"/>
    <w:rsid w:val="00154C57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DB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0B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30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4B6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2C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55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3B"/>
    <w:rsid w:val="00161372"/>
    <w:rsid w:val="001613BD"/>
    <w:rsid w:val="00161461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8C8"/>
    <w:rsid w:val="00161916"/>
    <w:rsid w:val="0016195E"/>
    <w:rsid w:val="0016197F"/>
    <w:rsid w:val="001619A0"/>
    <w:rsid w:val="001619EF"/>
    <w:rsid w:val="00161A20"/>
    <w:rsid w:val="00161B86"/>
    <w:rsid w:val="00161BBC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370"/>
    <w:rsid w:val="0016250D"/>
    <w:rsid w:val="00162513"/>
    <w:rsid w:val="00162527"/>
    <w:rsid w:val="00162619"/>
    <w:rsid w:val="00162670"/>
    <w:rsid w:val="001626C9"/>
    <w:rsid w:val="0016271D"/>
    <w:rsid w:val="001627AB"/>
    <w:rsid w:val="00162812"/>
    <w:rsid w:val="00162825"/>
    <w:rsid w:val="0016282F"/>
    <w:rsid w:val="00162837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5C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B59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8EB"/>
    <w:rsid w:val="0016491A"/>
    <w:rsid w:val="00164946"/>
    <w:rsid w:val="00164996"/>
    <w:rsid w:val="001649CC"/>
    <w:rsid w:val="00164ADF"/>
    <w:rsid w:val="00164B14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0F"/>
    <w:rsid w:val="00164F51"/>
    <w:rsid w:val="00164F77"/>
    <w:rsid w:val="00165008"/>
    <w:rsid w:val="00165055"/>
    <w:rsid w:val="001650E3"/>
    <w:rsid w:val="0016517C"/>
    <w:rsid w:val="00165282"/>
    <w:rsid w:val="00165285"/>
    <w:rsid w:val="0016528A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3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70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11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29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6F40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42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59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D2"/>
    <w:rsid w:val="001700FC"/>
    <w:rsid w:val="0017010E"/>
    <w:rsid w:val="00170123"/>
    <w:rsid w:val="0017012D"/>
    <w:rsid w:val="00170139"/>
    <w:rsid w:val="001701FC"/>
    <w:rsid w:val="001702F2"/>
    <w:rsid w:val="001702FC"/>
    <w:rsid w:val="00170309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CB"/>
    <w:rsid w:val="001706EC"/>
    <w:rsid w:val="001707DA"/>
    <w:rsid w:val="001707E6"/>
    <w:rsid w:val="001707EE"/>
    <w:rsid w:val="001707EF"/>
    <w:rsid w:val="0017082B"/>
    <w:rsid w:val="00170850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BF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AB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7D6"/>
    <w:rsid w:val="001728E6"/>
    <w:rsid w:val="0017298A"/>
    <w:rsid w:val="001729EA"/>
    <w:rsid w:val="00172A20"/>
    <w:rsid w:val="00172A87"/>
    <w:rsid w:val="00172A9A"/>
    <w:rsid w:val="00172ACC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B1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4E9"/>
    <w:rsid w:val="0017355F"/>
    <w:rsid w:val="00173596"/>
    <w:rsid w:val="001735C4"/>
    <w:rsid w:val="001735CF"/>
    <w:rsid w:val="001735D9"/>
    <w:rsid w:val="00173656"/>
    <w:rsid w:val="00173695"/>
    <w:rsid w:val="001736B3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91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4C"/>
    <w:rsid w:val="0017456D"/>
    <w:rsid w:val="001745CB"/>
    <w:rsid w:val="001745E0"/>
    <w:rsid w:val="001745EC"/>
    <w:rsid w:val="00174646"/>
    <w:rsid w:val="00174653"/>
    <w:rsid w:val="001746B3"/>
    <w:rsid w:val="00174774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CFA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04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B7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48"/>
    <w:rsid w:val="00175CAE"/>
    <w:rsid w:val="00175CB4"/>
    <w:rsid w:val="00175CD4"/>
    <w:rsid w:val="00175CF1"/>
    <w:rsid w:val="00175D36"/>
    <w:rsid w:val="00175DAB"/>
    <w:rsid w:val="00175DCB"/>
    <w:rsid w:val="00175E07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0D5"/>
    <w:rsid w:val="00176106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1"/>
    <w:rsid w:val="001804F9"/>
    <w:rsid w:val="00180532"/>
    <w:rsid w:val="00180546"/>
    <w:rsid w:val="00180632"/>
    <w:rsid w:val="0018064C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D5D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8A9"/>
    <w:rsid w:val="001819D0"/>
    <w:rsid w:val="00181A71"/>
    <w:rsid w:val="00181A92"/>
    <w:rsid w:val="00181A96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EB1"/>
    <w:rsid w:val="00181FEF"/>
    <w:rsid w:val="0018202F"/>
    <w:rsid w:val="0018204D"/>
    <w:rsid w:val="00182053"/>
    <w:rsid w:val="00182090"/>
    <w:rsid w:val="0018209B"/>
    <w:rsid w:val="001821C5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58E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9E2"/>
    <w:rsid w:val="00182A77"/>
    <w:rsid w:val="00182A7C"/>
    <w:rsid w:val="00182A89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07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26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92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4BB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524"/>
    <w:rsid w:val="00185613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DBF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930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9F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2E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5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CED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0C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A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30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2AA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7BC"/>
    <w:rsid w:val="001958A5"/>
    <w:rsid w:val="001958AD"/>
    <w:rsid w:val="001958B4"/>
    <w:rsid w:val="001958B7"/>
    <w:rsid w:val="001958DA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73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BD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A33"/>
    <w:rsid w:val="00196AD2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DC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93C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9F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ACF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69"/>
    <w:rsid w:val="001A0E90"/>
    <w:rsid w:val="001A0ED0"/>
    <w:rsid w:val="001A0EFC"/>
    <w:rsid w:val="001A0F08"/>
    <w:rsid w:val="001A0F5C"/>
    <w:rsid w:val="001A1001"/>
    <w:rsid w:val="001A101D"/>
    <w:rsid w:val="001A10AA"/>
    <w:rsid w:val="001A1134"/>
    <w:rsid w:val="001A1182"/>
    <w:rsid w:val="001A118A"/>
    <w:rsid w:val="001A11EC"/>
    <w:rsid w:val="001A123E"/>
    <w:rsid w:val="001A129D"/>
    <w:rsid w:val="001A146B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DD7"/>
    <w:rsid w:val="001A1DFE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93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B9A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34"/>
    <w:rsid w:val="001A3361"/>
    <w:rsid w:val="001A33C8"/>
    <w:rsid w:val="001A3472"/>
    <w:rsid w:val="001A348A"/>
    <w:rsid w:val="001A34A4"/>
    <w:rsid w:val="001A3530"/>
    <w:rsid w:val="001A353B"/>
    <w:rsid w:val="001A353C"/>
    <w:rsid w:val="001A3582"/>
    <w:rsid w:val="001A35BF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E3A"/>
    <w:rsid w:val="001A3F06"/>
    <w:rsid w:val="001A3F11"/>
    <w:rsid w:val="001A3F29"/>
    <w:rsid w:val="001A3F4E"/>
    <w:rsid w:val="001A3F5D"/>
    <w:rsid w:val="001A3F5E"/>
    <w:rsid w:val="001A3F86"/>
    <w:rsid w:val="001A4035"/>
    <w:rsid w:val="001A407F"/>
    <w:rsid w:val="001A4183"/>
    <w:rsid w:val="001A419A"/>
    <w:rsid w:val="001A41A7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41"/>
    <w:rsid w:val="001A47BE"/>
    <w:rsid w:val="001A4852"/>
    <w:rsid w:val="001A4916"/>
    <w:rsid w:val="001A49A2"/>
    <w:rsid w:val="001A49F8"/>
    <w:rsid w:val="001A4A20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9B"/>
    <w:rsid w:val="001A5EB6"/>
    <w:rsid w:val="001A5F46"/>
    <w:rsid w:val="001A5F9F"/>
    <w:rsid w:val="001A60D0"/>
    <w:rsid w:val="001A6140"/>
    <w:rsid w:val="001A616D"/>
    <w:rsid w:val="001A6267"/>
    <w:rsid w:val="001A6380"/>
    <w:rsid w:val="001A6519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E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DE5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18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915"/>
    <w:rsid w:val="001A79CD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E97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A"/>
    <w:rsid w:val="001B01CB"/>
    <w:rsid w:val="001B020F"/>
    <w:rsid w:val="001B0233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4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6D"/>
    <w:rsid w:val="001B1889"/>
    <w:rsid w:val="001B18C7"/>
    <w:rsid w:val="001B1948"/>
    <w:rsid w:val="001B199E"/>
    <w:rsid w:val="001B19F2"/>
    <w:rsid w:val="001B1A6F"/>
    <w:rsid w:val="001B1A80"/>
    <w:rsid w:val="001B1AB8"/>
    <w:rsid w:val="001B1B31"/>
    <w:rsid w:val="001B1BB4"/>
    <w:rsid w:val="001B1C0E"/>
    <w:rsid w:val="001B1CE3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AB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2FD0"/>
    <w:rsid w:val="001B3008"/>
    <w:rsid w:val="001B3152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9E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44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CF7"/>
    <w:rsid w:val="001B3D75"/>
    <w:rsid w:val="001B3D9D"/>
    <w:rsid w:val="001B3E08"/>
    <w:rsid w:val="001B3E0F"/>
    <w:rsid w:val="001B3E98"/>
    <w:rsid w:val="001B3F4E"/>
    <w:rsid w:val="001B3FE2"/>
    <w:rsid w:val="001B40C4"/>
    <w:rsid w:val="001B4117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64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5B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15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57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4FA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54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563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B27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6C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7AC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953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5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2B"/>
    <w:rsid w:val="001C3760"/>
    <w:rsid w:val="001C37C3"/>
    <w:rsid w:val="001C3874"/>
    <w:rsid w:val="001C3881"/>
    <w:rsid w:val="001C3887"/>
    <w:rsid w:val="001C3925"/>
    <w:rsid w:val="001C3979"/>
    <w:rsid w:val="001C3991"/>
    <w:rsid w:val="001C39D9"/>
    <w:rsid w:val="001C3A63"/>
    <w:rsid w:val="001C3A6E"/>
    <w:rsid w:val="001C3A93"/>
    <w:rsid w:val="001C3AB5"/>
    <w:rsid w:val="001C3C7F"/>
    <w:rsid w:val="001C3D04"/>
    <w:rsid w:val="001C3D12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03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73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823"/>
    <w:rsid w:val="001C4953"/>
    <w:rsid w:val="001C498A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0D5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AF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68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51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35"/>
    <w:rsid w:val="001C7A7C"/>
    <w:rsid w:val="001C7AEC"/>
    <w:rsid w:val="001C7B0F"/>
    <w:rsid w:val="001C7B3A"/>
    <w:rsid w:val="001C7B4C"/>
    <w:rsid w:val="001C7B8D"/>
    <w:rsid w:val="001C7B9F"/>
    <w:rsid w:val="001C7BF2"/>
    <w:rsid w:val="001C7CA2"/>
    <w:rsid w:val="001C7D31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04"/>
    <w:rsid w:val="001D019D"/>
    <w:rsid w:val="001D01AF"/>
    <w:rsid w:val="001D022A"/>
    <w:rsid w:val="001D02D3"/>
    <w:rsid w:val="001D0383"/>
    <w:rsid w:val="001D0386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96B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BB"/>
    <w:rsid w:val="001D0DDA"/>
    <w:rsid w:val="001D0DE5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0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49"/>
    <w:rsid w:val="001D2DA8"/>
    <w:rsid w:val="001D2E03"/>
    <w:rsid w:val="001D2EF9"/>
    <w:rsid w:val="001D2F16"/>
    <w:rsid w:val="001D300F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97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0F2"/>
    <w:rsid w:val="001D4188"/>
    <w:rsid w:val="001D41C0"/>
    <w:rsid w:val="001D41C4"/>
    <w:rsid w:val="001D41CE"/>
    <w:rsid w:val="001D4218"/>
    <w:rsid w:val="001D4239"/>
    <w:rsid w:val="001D4260"/>
    <w:rsid w:val="001D42A0"/>
    <w:rsid w:val="001D4376"/>
    <w:rsid w:val="001D44C3"/>
    <w:rsid w:val="001D44E0"/>
    <w:rsid w:val="001D4690"/>
    <w:rsid w:val="001D4697"/>
    <w:rsid w:val="001D46B1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86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4F86"/>
    <w:rsid w:val="001D5014"/>
    <w:rsid w:val="001D50F8"/>
    <w:rsid w:val="001D5176"/>
    <w:rsid w:val="001D5281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7A"/>
    <w:rsid w:val="001D56F3"/>
    <w:rsid w:val="001D5701"/>
    <w:rsid w:val="001D588E"/>
    <w:rsid w:val="001D5923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C5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E7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5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6FB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28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19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56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0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0C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B3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01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8C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3FF7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29"/>
    <w:rsid w:val="001E4832"/>
    <w:rsid w:val="001E4876"/>
    <w:rsid w:val="001E4895"/>
    <w:rsid w:val="001E489E"/>
    <w:rsid w:val="001E4908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4"/>
    <w:rsid w:val="001E5A47"/>
    <w:rsid w:val="001E5A8C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19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3"/>
    <w:rsid w:val="001E7F1A"/>
    <w:rsid w:val="001E7F9E"/>
    <w:rsid w:val="001E7FA1"/>
    <w:rsid w:val="001F000C"/>
    <w:rsid w:val="001F00B5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5D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0"/>
    <w:rsid w:val="001F1A51"/>
    <w:rsid w:val="001F1A9B"/>
    <w:rsid w:val="001F1AA8"/>
    <w:rsid w:val="001F1AD4"/>
    <w:rsid w:val="001F1AFB"/>
    <w:rsid w:val="001F1B1C"/>
    <w:rsid w:val="001F1B9F"/>
    <w:rsid w:val="001F1C1C"/>
    <w:rsid w:val="001F1CCC"/>
    <w:rsid w:val="001F1CE6"/>
    <w:rsid w:val="001F1DFB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2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CD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51"/>
    <w:rsid w:val="001F3089"/>
    <w:rsid w:val="001F30BA"/>
    <w:rsid w:val="001F30EC"/>
    <w:rsid w:val="001F30F1"/>
    <w:rsid w:val="001F3102"/>
    <w:rsid w:val="001F3137"/>
    <w:rsid w:val="001F3182"/>
    <w:rsid w:val="001F3199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0"/>
    <w:rsid w:val="001F4399"/>
    <w:rsid w:val="001F43D8"/>
    <w:rsid w:val="001F43E3"/>
    <w:rsid w:val="001F4464"/>
    <w:rsid w:val="001F44E7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63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2DC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7C"/>
    <w:rsid w:val="001F5AE5"/>
    <w:rsid w:val="001F5B8B"/>
    <w:rsid w:val="001F5BB5"/>
    <w:rsid w:val="001F5C3D"/>
    <w:rsid w:val="001F5CC0"/>
    <w:rsid w:val="001F5D41"/>
    <w:rsid w:val="001F5D70"/>
    <w:rsid w:val="001F5EF6"/>
    <w:rsid w:val="001F5F06"/>
    <w:rsid w:val="001F5F32"/>
    <w:rsid w:val="001F5FEA"/>
    <w:rsid w:val="001F5FEC"/>
    <w:rsid w:val="001F60EA"/>
    <w:rsid w:val="001F60F3"/>
    <w:rsid w:val="001F6102"/>
    <w:rsid w:val="001F6196"/>
    <w:rsid w:val="001F619F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1B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C"/>
    <w:rsid w:val="001F6BBD"/>
    <w:rsid w:val="001F6C63"/>
    <w:rsid w:val="001F6CF7"/>
    <w:rsid w:val="001F6D43"/>
    <w:rsid w:val="001F6D69"/>
    <w:rsid w:val="001F6DBC"/>
    <w:rsid w:val="001F6DD8"/>
    <w:rsid w:val="001F6DF8"/>
    <w:rsid w:val="001F6E10"/>
    <w:rsid w:val="001F6EAD"/>
    <w:rsid w:val="001F6FB4"/>
    <w:rsid w:val="001F6FD5"/>
    <w:rsid w:val="001F7023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84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DC"/>
    <w:rsid w:val="001F7AE4"/>
    <w:rsid w:val="001F7AEC"/>
    <w:rsid w:val="001F7BCC"/>
    <w:rsid w:val="001F7C97"/>
    <w:rsid w:val="001F7DD3"/>
    <w:rsid w:val="001F7DE2"/>
    <w:rsid w:val="001F7E21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9E4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2"/>
    <w:rsid w:val="00200DBE"/>
    <w:rsid w:val="00200DCE"/>
    <w:rsid w:val="00200DF5"/>
    <w:rsid w:val="00200DFF"/>
    <w:rsid w:val="00200E1E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53B"/>
    <w:rsid w:val="0020154D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20"/>
    <w:rsid w:val="00201B6D"/>
    <w:rsid w:val="00201B78"/>
    <w:rsid w:val="00201BBD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23D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AD"/>
    <w:rsid w:val="002027B4"/>
    <w:rsid w:val="002028BC"/>
    <w:rsid w:val="002028C6"/>
    <w:rsid w:val="0020292A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87"/>
    <w:rsid w:val="002034CF"/>
    <w:rsid w:val="002034F9"/>
    <w:rsid w:val="00203574"/>
    <w:rsid w:val="002035AE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398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50"/>
    <w:rsid w:val="00206771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A"/>
    <w:rsid w:val="00206FBD"/>
    <w:rsid w:val="00206FC8"/>
    <w:rsid w:val="00206FDB"/>
    <w:rsid w:val="00206FF1"/>
    <w:rsid w:val="00207012"/>
    <w:rsid w:val="00207121"/>
    <w:rsid w:val="00207162"/>
    <w:rsid w:val="00207164"/>
    <w:rsid w:val="00207242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36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8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4E3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4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B8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D7"/>
    <w:rsid w:val="002136E4"/>
    <w:rsid w:val="002137B2"/>
    <w:rsid w:val="0021385C"/>
    <w:rsid w:val="002138D0"/>
    <w:rsid w:val="00213904"/>
    <w:rsid w:val="0021397E"/>
    <w:rsid w:val="00213983"/>
    <w:rsid w:val="0021399C"/>
    <w:rsid w:val="00213A65"/>
    <w:rsid w:val="00213AE1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2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D"/>
    <w:rsid w:val="0021460F"/>
    <w:rsid w:val="00214629"/>
    <w:rsid w:val="0021487A"/>
    <w:rsid w:val="00214897"/>
    <w:rsid w:val="002148DA"/>
    <w:rsid w:val="00214910"/>
    <w:rsid w:val="0021497E"/>
    <w:rsid w:val="00214986"/>
    <w:rsid w:val="002149F1"/>
    <w:rsid w:val="00214A28"/>
    <w:rsid w:val="00214AAC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9C0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63"/>
    <w:rsid w:val="00215F75"/>
    <w:rsid w:val="00215F7A"/>
    <w:rsid w:val="00216021"/>
    <w:rsid w:val="00216031"/>
    <w:rsid w:val="00216064"/>
    <w:rsid w:val="002160BD"/>
    <w:rsid w:val="002160F2"/>
    <w:rsid w:val="002160FD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71"/>
    <w:rsid w:val="00216E7F"/>
    <w:rsid w:val="00216ED2"/>
    <w:rsid w:val="00216F87"/>
    <w:rsid w:val="00216FB2"/>
    <w:rsid w:val="00217019"/>
    <w:rsid w:val="0021709C"/>
    <w:rsid w:val="002170BE"/>
    <w:rsid w:val="0021722F"/>
    <w:rsid w:val="0021723D"/>
    <w:rsid w:val="00217241"/>
    <w:rsid w:val="00217268"/>
    <w:rsid w:val="002172C4"/>
    <w:rsid w:val="002172EA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8A9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BED"/>
    <w:rsid w:val="00220C1D"/>
    <w:rsid w:val="00220C66"/>
    <w:rsid w:val="00220C6A"/>
    <w:rsid w:val="00220C6C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479"/>
    <w:rsid w:val="00221590"/>
    <w:rsid w:val="002215E9"/>
    <w:rsid w:val="0022160A"/>
    <w:rsid w:val="00221631"/>
    <w:rsid w:val="002216A3"/>
    <w:rsid w:val="0022171E"/>
    <w:rsid w:val="00221765"/>
    <w:rsid w:val="002217F4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7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9DC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061"/>
    <w:rsid w:val="00223099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72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64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99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8D"/>
    <w:rsid w:val="002251C1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C7E"/>
    <w:rsid w:val="00225D39"/>
    <w:rsid w:val="00225EAD"/>
    <w:rsid w:val="00225F14"/>
    <w:rsid w:val="00225F70"/>
    <w:rsid w:val="00225FDD"/>
    <w:rsid w:val="0022607D"/>
    <w:rsid w:val="00226186"/>
    <w:rsid w:val="002261F7"/>
    <w:rsid w:val="00226243"/>
    <w:rsid w:val="0022626B"/>
    <w:rsid w:val="00226294"/>
    <w:rsid w:val="002262F6"/>
    <w:rsid w:val="00226348"/>
    <w:rsid w:val="002265B7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1EE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A6"/>
    <w:rsid w:val="00227BB8"/>
    <w:rsid w:val="00227BE7"/>
    <w:rsid w:val="00227C13"/>
    <w:rsid w:val="00227CB0"/>
    <w:rsid w:val="00227CDF"/>
    <w:rsid w:val="00227E32"/>
    <w:rsid w:val="00227F57"/>
    <w:rsid w:val="00227F65"/>
    <w:rsid w:val="0023002B"/>
    <w:rsid w:val="0023007D"/>
    <w:rsid w:val="00230137"/>
    <w:rsid w:val="0023013D"/>
    <w:rsid w:val="00230144"/>
    <w:rsid w:val="00230169"/>
    <w:rsid w:val="002301A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CF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68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12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9E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7D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2A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506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4FF4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7E4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07"/>
    <w:rsid w:val="00236195"/>
    <w:rsid w:val="00236198"/>
    <w:rsid w:val="002361B6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CC"/>
    <w:rsid w:val="002365E0"/>
    <w:rsid w:val="0023671C"/>
    <w:rsid w:val="00236787"/>
    <w:rsid w:val="0023679A"/>
    <w:rsid w:val="002367D9"/>
    <w:rsid w:val="0023680C"/>
    <w:rsid w:val="00236837"/>
    <w:rsid w:val="002368B5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CD6"/>
    <w:rsid w:val="00236D6A"/>
    <w:rsid w:val="00236DC8"/>
    <w:rsid w:val="00236DFB"/>
    <w:rsid w:val="00236E11"/>
    <w:rsid w:val="00236E7F"/>
    <w:rsid w:val="00236E8F"/>
    <w:rsid w:val="00236ECC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12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D7"/>
    <w:rsid w:val="002406F4"/>
    <w:rsid w:val="002408C5"/>
    <w:rsid w:val="002408EF"/>
    <w:rsid w:val="0024095C"/>
    <w:rsid w:val="00240990"/>
    <w:rsid w:val="00240999"/>
    <w:rsid w:val="00240A0A"/>
    <w:rsid w:val="00240A2E"/>
    <w:rsid w:val="00240A52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10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6E"/>
    <w:rsid w:val="00241D9B"/>
    <w:rsid w:val="00241DE8"/>
    <w:rsid w:val="00241E39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34"/>
    <w:rsid w:val="0024238F"/>
    <w:rsid w:val="00242448"/>
    <w:rsid w:val="00242451"/>
    <w:rsid w:val="002424A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86"/>
    <w:rsid w:val="002427FD"/>
    <w:rsid w:val="00242849"/>
    <w:rsid w:val="0024284F"/>
    <w:rsid w:val="002428B1"/>
    <w:rsid w:val="002428D0"/>
    <w:rsid w:val="00242904"/>
    <w:rsid w:val="0024296A"/>
    <w:rsid w:val="00242A6E"/>
    <w:rsid w:val="00242A7A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DF4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39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A"/>
    <w:rsid w:val="0024354B"/>
    <w:rsid w:val="0024358F"/>
    <w:rsid w:val="00243609"/>
    <w:rsid w:val="0024360E"/>
    <w:rsid w:val="0024361D"/>
    <w:rsid w:val="002436B0"/>
    <w:rsid w:val="00243738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ECB"/>
    <w:rsid w:val="00243F4B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98"/>
    <w:rsid w:val="002447BF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732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2E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BD0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2C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A8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2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8D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5A"/>
    <w:rsid w:val="00251B9B"/>
    <w:rsid w:val="00251BA7"/>
    <w:rsid w:val="00251C7D"/>
    <w:rsid w:val="00251CBA"/>
    <w:rsid w:val="00251CDC"/>
    <w:rsid w:val="00251CDD"/>
    <w:rsid w:val="00251CE6"/>
    <w:rsid w:val="00251CFA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1FBE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6A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DE4"/>
    <w:rsid w:val="00252F32"/>
    <w:rsid w:val="00252F6B"/>
    <w:rsid w:val="00252FD4"/>
    <w:rsid w:val="00253043"/>
    <w:rsid w:val="0025305C"/>
    <w:rsid w:val="002530B0"/>
    <w:rsid w:val="002530CB"/>
    <w:rsid w:val="0025317D"/>
    <w:rsid w:val="002531E3"/>
    <w:rsid w:val="0025320A"/>
    <w:rsid w:val="0025322F"/>
    <w:rsid w:val="0025333B"/>
    <w:rsid w:val="00253393"/>
    <w:rsid w:val="0025339D"/>
    <w:rsid w:val="002533D4"/>
    <w:rsid w:val="002533F8"/>
    <w:rsid w:val="0025345C"/>
    <w:rsid w:val="002534F1"/>
    <w:rsid w:val="00253505"/>
    <w:rsid w:val="00253612"/>
    <w:rsid w:val="0025366A"/>
    <w:rsid w:val="002536DD"/>
    <w:rsid w:val="002536E6"/>
    <w:rsid w:val="002536F2"/>
    <w:rsid w:val="0025371B"/>
    <w:rsid w:val="0025377E"/>
    <w:rsid w:val="002537E9"/>
    <w:rsid w:val="0025394B"/>
    <w:rsid w:val="0025394F"/>
    <w:rsid w:val="002539E8"/>
    <w:rsid w:val="002539EE"/>
    <w:rsid w:val="00253A12"/>
    <w:rsid w:val="00253A14"/>
    <w:rsid w:val="00253A68"/>
    <w:rsid w:val="00253A74"/>
    <w:rsid w:val="00253ACE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D2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4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2A2"/>
    <w:rsid w:val="00257301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BBC"/>
    <w:rsid w:val="00257C33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5CB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3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42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B5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58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1A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2E"/>
    <w:rsid w:val="00264D98"/>
    <w:rsid w:val="00264DF7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34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6EC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58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0A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2E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35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B1"/>
    <w:rsid w:val="002715E0"/>
    <w:rsid w:val="0027162F"/>
    <w:rsid w:val="002716B0"/>
    <w:rsid w:val="002716C3"/>
    <w:rsid w:val="0027171C"/>
    <w:rsid w:val="00271736"/>
    <w:rsid w:val="002717AD"/>
    <w:rsid w:val="002717BE"/>
    <w:rsid w:val="00271812"/>
    <w:rsid w:val="0027182D"/>
    <w:rsid w:val="0027183A"/>
    <w:rsid w:val="0027188F"/>
    <w:rsid w:val="002718BD"/>
    <w:rsid w:val="002718C0"/>
    <w:rsid w:val="00271926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AE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E7"/>
    <w:rsid w:val="002723F7"/>
    <w:rsid w:val="00272484"/>
    <w:rsid w:val="00272492"/>
    <w:rsid w:val="002724AD"/>
    <w:rsid w:val="002724CC"/>
    <w:rsid w:val="002725C5"/>
    <w:rsid w:val="002725CF"/>
    <w:rsid w:val="00272639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25"/>
    <w:rsid w:val="00272831"/>
    <w:rsid w:val="00272872"/>
    <w:rsid w:val="00272895"/>
    <w:rsid w:val="002728C0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2FEE"/>
    <w:rsid w:val="00273032"/>
    <w:rsid w:val="00273043"/>
    <w:rsid w:val="002730AA"/>
    <w:rsid w:val="00273130"/>
    <w:rsid w:val="00273168"/>
    <w:rsid w:val="00273180"/>
    <w:rsid w:val="00273197"/>
    <w:rsid w:val="0027320C"/>
    <w:rsid w:val="0027321B"/>
    <w:rsid w:val="00273246"/>
    <w:rsid w:val="00273291"/>
    <w:rsid w:val="002732F1"/>
    <w:rsid w:val="0027339F"/>
    <w:rsid w:val="0027348D"/>
    <w:rsid w:val="002734C4"/>
    <w:rsid w:val="002734D0"/>
    <w:rsid w:val="002734D8"/>
    <w:rsid w:val="002734E8"/>
    <w:rsid w:val="00273520"/>
    <w:rsid w:val="0027358F"/>
    <w:rsid w:val="00273597"/>
    <w:rsid w:val="0027359B"/>
    <w:rsid w:val="00273608"/>
    <w:rsid w:val="00273705"/>
    <w:rsid w:val="002737A9"/>
    <w:rsid w:val="002737E2"/>
    <w:rsid w:val="002737F3"/>
    <w:rsid w:val="00273810"/>
    <w:rsid w:val="00273834"/>
    <w:rsid w:val="00273918"/>
    <w:rsid w:val="00273921"/>
    <w:rsid w:val="0027395C"/>
    <w:rsid w:val="00273A04"/>
    <w:rsid w:val="00273A29"/>
    <w:rsid w:val="00273A31"/>
    <w:rsid w:val="00273A85"/>
    <w:rsid w:val="00273B33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777"/>
    <w:rsid w:val="00275861"/>
    <w:rsid w:val="0027587A"/>
    <w:rsid w:val="00275923"/>
    <w:rsid w:val="0027592E"/>
    <w:rsid w:val="00275951"/>
    <w:rsid w:val="002759C6"/>
    <w:rsid w:val="002759CA"/>
    <w:rsid w:val="00275A14"/>
    <w:rsid w:val="00275A71"/>
    <w:rsid w:val="00275A7D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2F7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B"/>
    <w:rsid w:val="00276D9C"/>
    <w:rsid w:val="00276DEB"/>
    <w:rsid w:val="00276E10"/>
    <w:rsid w:val="00276E13"/>
    <w:rsid w:val="00276E40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2F1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76B"/>
    <w:rsid w:val="00277795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50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53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EF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4C"/>
    <w:rsid w:val="002833B0"/>
    <w:rsid w:val="002833B8"/>
    <w:rsid w:val="00283455"/>
    <w:rsid w:val="0028351F"/>
    <w:rsid w:val="00283579"/>
    <w:rsid w:val="00283613"/>
    <w:rsid w:val="00283629"/>
    <w:rsid w:val="0028380B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E16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40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DC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ADE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2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9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CC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B7"/>
    <w:rsid w:val="00292DEA"/>
    <w:rsid w:val="00292E1C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4D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BD3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95B"/>
    <w:rsid w:val="00294A77"/>
    <w:rsid w:val="00294B25"/>
    <w:rsid w:val="00294B28"/>
    <w:rsid w:val="00294B2E"/>
    <w:rsid w:val="00294B32"/>
    <w:rsid w:val="00294B4E"/>
    <w:rsid w:val="00294B7D"/>
    <w:rsid w:val="00294BBD"/>
    <w:rsid w:val="00294C76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2F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7D9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AE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9D"/>
    <w:rsid w:val="002965B6"/>
    <w:rsid w:val="0029666F"/>
    <w:rsid w:val="002966E5"/>
    <w:rsid w:val="002966E9"/>
    <w:rsid w:val="0029679F"/>
    <w:rsid w:val="00296884"/>
    <w:rsid w:val="002968C6"/>
    <w:rsid w:val="00296942"/>
    <w:rsid w:val="0029694A"/>
    <w:rsid w:val="002969BC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6FD8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CE"/>
    <w:rsid w:val="002978E5"/>
    <w:rsid w:val="00297933"/>
    <w:rsid w:val="00297941"/>
    <w:rsid w:val="00297965"/>
    <w:rsid w:val="002979B2"/>
    <w:rsid w:val="002979D9"/>
    <w:rsid w:val="002979EB"/>
    <w:rsid w:val="00297B64"/>
    <w:rsid w:val="00297B97"/>
    <w:rsid w:val="00297BB5"/>
    <w:rsid w:val="00297BEF"/>
    <w:rsid w:val="00297CC2"/>
    <w:rsid w:val="00297CC6"/>
    <w:rsid w:val="00297D48"/>
    <w:rsid w:val="00297D7F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AD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6FA"/>
    <w:rsid w:val="002A0708"/>
    <w:rsid w:val="002A073D"/>
    <w:rsid w:val="002A0752"/>
    <w:rsid w:val="002A0811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E3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2C7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33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2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E9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DA3"/>
    <w:rsid w:val="002A3E87"/>
    <w:rsid w:val="002A3EA8"/>
    <w:rsid w:val="002A3EF6"/>
    <w:rsid w:val="002A3F06"/>
    <w:rsid w:val="002A3F3D"/>
    <w:rsid w:val="002A3F5C"/>
    <w:rsid w:val="002A3FD1"/>
    <w:rsid w:val="002A4038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47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CFC"/>
    <w:rsid w:val="002A4D60"/>
    <w:rsid w:val="002A4D78"/>
    <w:rsid w:val="002A4E5C"/>
    <w:rsid w:val="002A4E74"/>
    <w:rsid w:val="002A4EC7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22F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DCC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09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4EC"/>
    <w:rsid w:val="002A6539"/>
    <w:rsid w:val="002A654A"/>
    <w:rsid w:val="002A662A"/>
    <w:rsid w:val="002A666F"/>
    <w:rsid w:val="002A66CA"/>
    <w:rsid w:val="002A66E8"/>
    <w:rsid w:val="002A66F4"/>
    <w:rsid w:val="002A67F8"/>
    <w:rsid w:val="002A689B"/>
    <w:rsid w:val="002A68A4"/>
    <w:rsid w:val="002A68B9"/>
    <w:rsid w:val="002A68BA"/>
    <w:rsid w:val="002A695D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E4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395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9EA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5B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5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5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6B3"/>
    <w:rsid w:val="002B172A"/>
    <w:rsid w:val="002B172F"/>
    <w:rsid w:val="002B1754"/>
    <w:rsid w:val="002B178D"/>
    <w:rsid w:val="002B1832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6B"/>
    <w:rsid w:val="002B2885"/>
    <w:rsid w:val="002B2898"/>
    <w:rsid w:val="002B290A"/>
    <w:rsid w:val="002B292B"/>
    <w:rsid w:val="002B2954"/>
    <w:rsid w:val="002B296D"/>
    <w:rsid w:val="002B297F"/>
    <w:rsid w:val="002B29A1"/>
    <w:rsid w:val="002B2A5F"/>
    <w:rsid w:val="002B2A6C"/>
    <w:rsid w:val="002B2ADB"/>
    <w:rsid w:val="002B2AE6"/>
    <w:rsid w:val="002B2AEA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CE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D6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2A5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1D"/>
    <w:rsid w:val="002B4D28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4A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29"/>
    <w:rsid w:val="002B5D54"/>
    <w:rsid w:val="002B5DDC"/>
    <w:rsid w:val="002B5DEE"/>
    <w:rsid w:val="002B5E1B"/>
    <w:rsid w:val="002B5E31"/>
    <w:rsid w:val="002B5EC7"/>
    <w:rsid w:val="002B5F46"/>
    <w:rsid w:val="002B5F4B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890"/>
    <w:rsid w:val="002B6915"/>
    <w:rsid w:val="002B6942"/>
    <w:rsid w:val="002B69B1"/>
    <w:rsid w:val="002B69B5"/>
    <w:rsid w:val="002B69B7"/>
    <w:rsid w:val="002B69CF"/>
    <w:rsid w:val="002B6A43"/>
    <w:rsid w:val="002B6A65"/>
    <w:rsid w:val="002B6B0A"/>
    <w:rsid w:val="002B6B0F"/>
    <w:rsid w:val="002B6B49"/>
    <w:rsid w:val="002B6BEE"/>
    <w:rsid w:val="002B6C24"/>
    <w:rsid w:val="002B6CCB"/>
    <w:rsid w:val="002B6CE8"/>
    <w:rsid w:val="002B6CF7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1F"/>
    <w:rsid w:val="002B7C3E"/>
    <w:rsid w:val="002B7C89"/>
    <w:rsid w:val="002B7CA3"/>
    <w:rsid w:val="002B7CD2"/>
    <w:rsid w:val="002B7D0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12"/>
    <w:rsid w:val="002C0796"/>
    <w:rsid w:val="002C07CF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34"/>
    <w:rsid w:val="002C0BFB"/>
    <w:rsid w:val="002C0C22"/>
    <w:rsid w:val="002C0CF6"/>
    <w:rsid w:val="002C0D33"/>
    <w:rsid w:val="002C0E5E"/>
    <w:rsid w:val="002C0E8B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1"/>
    <w:rsid w:val="002C20D3"/>
    <w:rsid w:val="002C21B0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73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8"/>
    <w:rsid w:val="002C29DC"/>
    <w:rsid w:val="002C2A49"/>
    <w:rsid w:val="002C2A9B"/>
    <w:rsid w:val="002C2AB0"/>
    <w:rsid w:val="002C2B01"/>
    <w:rsid w:val="002C2B0E"/>
    <w:rsid w:val="002C2B12"/>
    <w:rsid w:val="002C2B74"/>
    <w:rsid w:val="002C2B98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CD8"/>
    <w:rsid w:val="002C4D27"/>
    <w:rsid w:val="002C4D9F"/>
    <w:rsid w:val="002C4E18"/>
    <w:rsid w:val="002C4E8A"/>
    <w:rsid w:val="002C4EA6"/>
    <w:rsid w:val="002C4ED4"/>
    <w:rsid w:val="002C4EDF"/>
    <w:rsid w:val="002C4EE5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1E9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6"/>
    <w:rsid w:val="002C590B"/>
    <w:rsid w:val="002C5913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CF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AE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6FC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8B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17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9F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2E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05"/>
    <w:rsid w:val="002D20C8"/>
    <w:rsid w:val="002D20D4"/>
    <w:rsid w:val="002D212F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5A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3F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157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6B1"/>
    <w:rsid w:val="002D471A"/>
    <w:rsid w:val="002D478C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2D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7"/>
    <w:rsid w:val="002D547F"/>
    <w:rsid w:val="002D54B7"/>
    <w:rsid w:val="002D5518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0A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0E0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3F9"/>
    <w:rsid w:val="002D644A"/>
    <w:rsid w:val="002D6459"/>
    <w:rsid w:val="002D648D"/>
    <w:rsid w:val="002D652C"/>
    <w:rsid w:val="002D6542"/>
    <w:rsid w:val="002D6560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44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5A4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3D6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5D1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EEF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079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EF4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51"/>
    <w:rsid w:val="002E5ACE"/>
    <w:rsid w:val="002E5AE8"/>
    <w:rsid w:val="002E5B7F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07"/>
    <w:rsid w:val="002E691B"/>
    <w:rsid w:val="002E692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B6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2ED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77"/>
    <w:rsid w:val="002F04A5"/>
    <w:rsid w:val="002F04D6"/>
    <w:rsid w:val="002F05A7"/>
    <w:rsid w:val="002F05E5"/>
    <w:rsid w:val="002F0628"/>
    <w:rsid w:val="002F0699"/>
    <w:rsid w:val="002F0771"/>
    <w:rsid w:val="002F07A9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5"/>
    <w:rsid w:val="002F0FFF"/>
    <w:rsid w:val="002F1031"/>
    <w:rsid w:val="002F10BB"/>
    <w:rsid w:val="002F10CA"/>
    <w:rsid w:val="002F10E1"/>
    <w:rsid w:val="002F12D0"/>
    <w:rsid w:val="002F1312"/>
    <w:rsid w:val="002F1443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2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12F"/>
    <w:rsid w:val="002F2175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16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AE3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B59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06"/>
    <w:rsid w:val="002F4962"/>
    <w:rsid w:val="002F4A12"/>
    <w:rsid w:val="002F4A67"/>
    <w:rsid w:val="002F4A90"/>
    <w:rsid w:val="002F4B1C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06"/>
    <w:rsid w:val="002F66D7"/>
    <w:rsid w:val="002F6713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1E2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08"/>
    <w:rsid w:val="002F793B"/>
    <w:rsid w:val="002F7942"/>
    <w:rsid w:val="002F796B"/>
    <w:rsid w:val="002F7A1C"/>
    <w:rsid w:val="002F7B25"/>
    <w:rsid w:val="002F7BC9"/>
    <w:rsid w:val="002F7BCC"/>
    <w:rsid w:val="002F7BE6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0"/>
    <w:rsid w:val="003011B3"/>
    <w:rsid w:val="003011B9"/>
    <w:rsid w:val="00301240"/>
    <w:rsid w:val="0030124C"/>
    <w:rsid w:val="00301255"/>
    <w:rsid w:val="00301258"/>
    <w:rsid w:val="0030126B"/>
    <w:rsid w:val="00301271"/>
    <w:rsid w:val="0030131B"/>
    <w:rsid w:val="0030139A"/>
    <w:rsid w:val="003013DA"/>
    <w:rsid w:val="0030143D"/>
    <w:rsid w:val="003014A2"/>
    <w:rsid w:val="003014B9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74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171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51"/>
    <w:rsid w:val="00302F67"/>
    <w:rsid w:val="00302F70"/>
    <w:rsid w:val="00302F9D"/>
    <w:rsid w:val="00302FA9"/>
    <w:rsid w:val="00302FF1"/>
    <w:rsid w:val="00302FF2"/>
    <w:rsid w:val="0030301A"/>
    <w:rsid w:val="0030304F"/>
    <w:rsid w:val="00303091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DB"/>
    <w:rsid w:val="003035E4"/>
    <w:rsid w:val="00303661"/>
    <w:rsid w:val="00303680"/>
    <w:rsid w:val="00303688"/>
    <w:rsid w:val="0030370F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AF0"/>
    <w:rsid w:val="00303B14"/>
    <w:rsid w:val="00303B1E"/>
    <w:rsid w:val="00303B4F"/>
    <w:rsid w:val="00303B6D"/>
    <w:rsid w:val="00303C21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D3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49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26"/>
    <w:rsid w:val="00305B50"/>
    <w:rsid w:val="00305BB3"/>
    <w:rsid w:val="00305BCE"/>
    <w:rsid w:val="00305BF4"/>
    <w:rsid w:val="00305C02"/>
    <w:rsid w:val="00305C1A"/>
    <w:rsid w:val="00305C1E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A3"/>
    <w:rsid w:val="00305EC8"/>
    <w:rsid w:val="00305F42"/>
    <w:rsid w:val="00305F65"/>
    <w:rsid w:val="00305F7F"/>
    <w:rsid w:val="00305FF3"/>
    <w:rsid w:val="0030606B"/>
    <w:rsid w:val="00306073"/>
    <w:rsid w:val="0030607D"/>
    <w:rsid w:val="003060C9"/>
    <w:rsid w:val="003060DE"/>
    <w:rsid w:val="00306110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9F9"/>
    <w:rsid w:val="00306A1F"/>
    <w:rsid w:val="00306A9E"/>
    <w:rsid w:val="00306B30"/>
    <w:rsid w:val="00306C1C"/>
    <w:rsid w:val="00306C2C"/>
    <w:rsid w:val="00306C32"/>
    <w:rsid w:val="00306C33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04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C4"/>
    <w:rsid w:val="003102F2"/>
    <w:rsid w:val="00310305"/>
    <w:rsid w:val="0031035B"/>
    <w:rsid w:val="0031035D"/>
    <w:rsid w:val="00310377"/>
    <w:rsid w:val="00310380"/>
    <w:rsid w:val="00310408"/>
    <w:rsid w:val="00310427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00"/>
    <w:rsid w:val="00310F27"/>
    <w:rsid w:val="00310F8A"/>
    <w:rsid w:val="00310F9A"/>
    <w:rsid w:val="00310FCE"/>
    <w:rsid w:val="00310FE3"/>
    <w:rsid w:val="00311052"/>
    <w:rsid w:val="003110A7"/>
    <w:rsid w:val="003110BC"/>
    <w:rsid w:val="003110CE"/>
    <w:rsid w:val="00311139"/>
    <w:rsid w:val="0031114E"/>
    <w:rsid w:val="0031117D"/>
    <w:rsid w:val="003111DC"/>
    <w:rsid w:val="003111ED"/>
    <w:rsid w:val="00311228"/>
    <w:rsid w:val="0031124E"/>
    <w:rsid w:val="0031125C"/>
    <w:rsid w:val="0031130B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BE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06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08"/>
    <w:rsid w:val="00312531"/>
    <w:rsid w:val="0031253F"/>
    <w:rsid w:val="00312558"/>
    <w:rsid w:val="0031256A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D6"/>
    <w:rsid w:val="00314DFD"/>
    <w:rsid w:val="00314E0F"/>
    <w:rsid w:val="00314E4F"/>
    <w:rsid w:val="00314E5B"/>
    <w:rsid w:val="00314E5E"/>
    <w:rsid w:val="00314E9D"/>
    <w:rsid w:val="00314F27"/>
    <w:rsid w:val="00314F8C"/>
    <w:rsid w:val="00314FA7"/>
    <w:rsid w:val="00314FD9"/>
    <w:rsid w:val="00314FFD"/>
    <w:rsid w:val="00315015"/>
    <w:rsid w:val="00315044"/>
    <w:rsid w:val="00315062"/>
    <w:rsid w:val="003150D3"/>
    <w:rsid w:val="00315169"/>
    <w:rsid w:val="00315292"/>
    <w:rsid w:val="00315329"/>
    <w:rsid w:val="0031534E"/>
    <w:rsid w:val="003153C1"/>
    <w:rsid w:val="003153E3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873"/>
    <w:rsid w:val="00316906"/>
    <w:rsid w:val="00316935"/>
    <w:rsid w:val="003169F2"/>
    <w:rsid w:val="00316A3D"/>
    <w:rsid w:val="00316B12"/>
    <w:rsid w:val="00316B66"/>
    <w:rsid w:val="00316BA4"/>
    <w:rsid w:val="00316BDC"/>
    <w:rsid w:val="00316BE1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05"/>
    <w:rsid w:val="0031729F"/>
    <w:rsid w:val="003172BD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685"/>
    <w:rsid w:val="003176CB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0E"/>
    <w:rsid w:val="0032014A"/>
    <w:rsid w:val="0032028E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8F"/>
    <w:rsid w:val="003208C3"/>
    <w:rsid w:val="0032090F"/>
    <w:rsid w:val="00320916"/>
    <w:rsid w:val="0032093A"/>
    <w:rsid w:val="00320942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73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36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83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C81"/>
    <w:rsid w:val="00322D4D"/>
    <w:rsid w:val="00322DEA"/>
    <w:rsid w:val="00322E3E"/>
    <w:rsid w:val="00322E4D"/>
    <w:rsid w:val="00322E4E"/>
    <w:rsid w:val="00322E5B"/>
    <w:rsid w:val="00322E6B"/>
    <w:rsid w:val="00322E99"/>
    <w:rsid w:val="00322EA2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CDA"/>
    <w:rsid w:val="00323D0D"/>
    <w:rsid w:val="00323D10"/>
    <w:rsid w:val="00323D4C"/>
    <w:rsid w:val="00323DB1"/>
    <w:rsid w:val="00323DB9"/>
    <w:rsid w:val="00323E48"/>
    <w:rsid w:val="00323E82"/>
    <w:rsid w:val="00323EB0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0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1D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74"/>
    <w:rsid w:val="003256DB"/>
    <w:rsid w:val="00325771"/>
    <w:rsid w:val="003257CF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46D"/>
    <w:rsid w:val="0032660D"/>
    <w:rsid w:val="0032661B"/>
    <w:rsid w:val="00326627"/>
    <w:rsid w:val="00326632"/>
    <w:rsid w:val="00326653"/>
    <w:rsid w:val="0032667F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EDB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398"/>
    <w:rsid w:val="00327437"/>
    <w:rsid w:val="003274D1"/>
    <w:rsid w:val="0032756C"/>
    <w:rsid w:val="0032758C"/>
    <w:rsid w:val="003275A7"/>
    <w:rsid w:val="003275C9"/>
    <w:rsid w:val="00327603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79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0C"/>
    <w:rsid w:val="00330F2E"/>
    <w:rsid w:val="00330F7F"/>
    <w:rsid w:val="00330F99"/>
    <w:rsid w:val="00330F9E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2B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30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88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E3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05B"/>
    <w:rsid w:val="0033415F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7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6D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85"/>
    <w:rsid w:val="003358BB"/>
    <w:rsid w:val="003358CF"/>
    <w:rsid w:val="003358D8"/>
    <w:rsid w:val="00335932"/>
    <w:rsid w:val="00335A53"/>
    <w:rsid w:val="00335ADF"/>
    <w:rsid w:val="00335B22"/>
    <w:rsid w:val="00335B4F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C"/>
    <w:rsid w:val="003360CE"/>
    <w:rsid w:val="00336132"/>
    <w:rsid w:val="00336297"/>
    <w:rsid w:val="003362BD"/>
    <w:rsid w:val="00336348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04"/>
    <w:rsid w:val="00336E7D"/>
    <w:rsid w:val="00336F79"/>
    <w:rsid w:val="00336F9C"/>
    <w:rsid w:val="00336FE0"/>
    <w:rsid w:val="00337049"/>
    <w:rsid w:val="00337094"/>
    <w:rsid w:val="003370B8"/>
    <w:rsid w:val="003370C8"/>
    <w:rsid w:val="0033730E"/>
    <w:rsid w:val="00337325"/>
    <w:rsid w:val="003373CE"/>
    <w:rsid w:val="003373E8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B1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1FC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8A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8D5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AC"/>
    <w:rsid w:val="003431E7"/>
    <w:rsid w:val="0034320D"/>
    <w:rsid w:val="00343221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09"/>
    <w:rsid w:val="00343552"/>
    <w:rsid w:val="003435DC"/>
    <w:rsid w:val="003435FC"/>
    <w:rsid w:val="00343632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B8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3FFE"/>
    <w:rsid w:val="0034400D"/>
    <w:rsid w:val="003440A7"/>
    <w:rsid w:val="0034410C"/>
    <w:rsid w:val="0034416F"/>
    <w:rsid w:val="00344191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8AB"/>
    <w:rsid w:val="00344940"/>
    <w:rsid w:val="003449B7"/>
    <w:rsid w:val="00344A34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4E6"/>
    <w:rsid w:val="00345523"/>
    <w:rsid w:val="00345579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19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7FA"/>
    <w:rsid w:val="00346898"/>
    <w:rsid w:val="00346899"/>
    <w:rsid w:val="00346961"/>
    <w:rsid w:val="003469CD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6F3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B0"/>
    <w:rsid w:val="00347CCC"/>
    <w:rsid w:val="00347CD7"/>
    <w:rsid w:val="00347DCD"/>
    <w:rsid w:val="00347DEF"/>
    <w:rsid w:val="00347E3A"/>
    <w:rsid w:val="00347E52"/>
    <w:rsid w:val="00347ED6"/>
    <w:rsid w:val="00347EE7"/>
    <w:rsid w:val="00347FD3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8A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263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D6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B5"/>
    <w:rsid w:val="003532CA"/>
    <w:rsid w:val="00353313"/>
    <w:rsid w:val="003533B2"/>
    <w:rsid w:val="003533B8"/>
    <w:rsid w:val="0035341E"/>
    <w:rsid w:val="00353475"/>
    <w:rsid w:val="003534C2"/>
    <w:rsid w:val="0035356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B87"/>
    <w:rsid w:val="00353BD3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6E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8D2"/>
    <w:rsid w:val="003548E6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D3E"/>
    <w:rsid w:val="00354E61"/>
    <w:rsid w:val="00354EEC"/>
    <w:rsid w:val="00355004"/>
    <w:rsid w:val="0035505D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DE3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89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CF3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9DE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BFC"/>
    <w:rsid w:val="00360C30"/>
    <w:rsid w:val="00360C9A"/>
    <w:rsid w:val="00360D0B"/>
    <w:rsid w:val="00360D87"/>
    <w:rsid w:val="00360E45"/>
    <w:rsid w:val="00360E98"/>
    <w:rsid w:val="00360EC2"/>
    <w:rsid w:val="00360F18"/>
    <w:rsid w:val="00360F92"/>
    <w:rsid w:val="0036101A"/>
    <w:rsid w:val="00361053"/>
    <w:rsid w:val="00361061"/>
    <w:rsid w:val="003610B1"/>
    <w:rsid w:val="0036111B"/>
    <w:rsid w:val="003611C9"/>
    <w:rsid w:val="003611CD"/>
    <w:rsid w:val="003611DE"/>
    <w:rsid w:val="003611F6"/>
    <w:rsid w:val="003612A1"/>
    <w:rsid w:val="003612D0"/>
    <w:rsid w:val="003612FF"/>
    <w:rsid w:val="00361388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B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12"/>
    <w:rsid w:val="0036204D"/>
    <w:rsid w:val="003620BA"/>
    <w:rsid w:val="0036217B"/>
    <w:rsid w:val="003621C9"/>
    <w:rsid w:val="003621F6"/>
    <w:rsid w:val="0036226E"/>
    <w:rsid w:val="00362305"/>
    <w:rsid w:val="00362328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7B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3CE"/>
    <w:rsid w:val="003643D0"/>
    <w:rsid w:val="00364421"/>
    <w:rsid w:val="00364473"/>
    <w:rsid w:val="003644BE"/>
    <w:rsid w:val="003644C7"/>
    <w:rsid w:val="003644D6"/>
    <w:rsid w:val="0036469D"/>
    <w:rsid w:val="0036471B"/>
    <w:rsid w:val="00364739"/>
    <w:rsid w:val="00364758"/>
    <w:rsid w:val="00364760"/>
    <w:rsid w:val="0036479E"/>
    <w:rsid w:val="003647A1"/>
    <w:rsid w:val="003647C5"/>
    <w:rsid w:val="0036485F"/>
    <w:rsid w:val="00364861"/>
    <w:rsid w:val="00364896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41"/>
    <w:rsid w:val="0036507D"/>
    <w:rsid w:val="003650CC"/>
    <w:rsid w:val="003650DD"/>
    <w:rsid w:val="003650F2"/>
    <w:rsid w:val="0036513C"/>
    <w:rsid w:val="0036518D"/>
    <w:rsid w:val="00365201"/>
    <w:rsid w:val="00365280"/>
    <w:rsid w:val="003652B6"/>
    <w:rsid w:val="003652F0"/>
    <w:rsid w:val="00365333"/>
    <w:rsid w:val="00365347"/>
    <w:rsid w:val="00365359"/>
    <w:rsid w:val="003653EE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8AB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99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9A"/>
    <w:rsid w:val="003663B0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BE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4F"/>
    <w:rsid w:val="003705BA"/>
    <w:rsid w:val="003705BE"/>
    <w:rsid w:val="003705F3"/>
    <w:rsid w:val="0037063F"/>
    <w:rsid w:val="003706AE"/>
    <w:rsid w:val="003706E5"/>
    <w:rsid w:val="003706F2"/>
    <w:rsid w:val="00370701"/>
    <w:rsid w:val="0037074B"/>
    <w:rsid w:val="0037083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55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4B"/>
    <w:rsid w:val="003729AC"/>
    <w:rsid w:val="00372A30"/>
    <w:rsid w:val="00372A70"/>
    <w:rsid w:val="00372A9A"/>
    <w:rsid w:val="00372BA7"/>
    <w:rsid w:val="00372BE2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1"/>
    <w:rsid w:val="00373475"/>
    <w:rsid w:val="00373489"/>
    <w:rsid w:val="003734DB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EEB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BC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98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EE8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8E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27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27"/>
    <w:rsid w:val="0037734D"/>
    <w:rsid w:val="00377379"/>
    <w:rsid w:val="003773DC"/>
    <w:rsid w:val="00377452"/>
    <w:rsid w:val="003774A6"/>
    <w:rsid w:val="003774F2"/>
    <w:rsid w:val="0037753A"/>
    <w:rsid w:val="00377545"/>
    <w:rsid w:val="0037754B"/>
    <w:rsid w:val="0037760F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ADF"/>
    <w:rsid w:val="00377B53"/>
    <w:rsid w:val="00377B55"/>
    <w:rsid w:val="00377B65"/>
    <w:rsid w:val="00377C1A"/>
    <w:rsid w:val="00377C35"/>
    <w:rsid w:val="00377E3A"/>
    <w:rsid w:val="00377F19"/>
    <w:rsid w:val="00377F1C"/>
    <w:rsid w:val="00377FAF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08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2E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17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EA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ECF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3C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EBC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5E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1A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98B"/>
    <w:rsid w:val="00384A7A"/>
    <w:rsid w:val="00384A98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831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1D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CD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B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1A9"/>
    <w:rsid w:val="0039020C"/>
    <w:rsid w:val="0039021E"/>
    <w:rsid w:val="00390257"/>
    <w:rsid w:val="00390299"/>
    <w:rsid w:val="003902DD"/>
    <w:rsid w:val="0039030F"/>
    <w:rsid w:val="00390316"/>
    <w:rsid w:val="00390347"/>
    <w:rsid w:val="0039036D"/>
    <w:rsid w:val="00390373"/>
    <w:rsid w:val="00390467"/>
    <w:rsid w:val="0039048A"/>
    <w:rsid w:val="00390492"/>
    <w:rsid w:val="0039050A"/>
    <w:rsid w:val="00390521"/>
    <w:rsid w:val="00390524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983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75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16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3A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795"/>
    <w:rsid w:val="00393807"/>
    <w:rsid w:val="00393815"/>
    <w:rsid w:val="003938AF"/>
    <w:rsid w:val="003938EE"/>
    <w:rsid w:val="003938F4"/>
    <w:rsid w:val="00393933"/>
    <w:rsid w:val="00393957"/>
    <w:rsid w:val="00393993"/>
    <w:rsid w:val="003939AA"/>
    <w:rsid w:val="003939BE"/>
    <w:rsid w:val="003939C8"/>
    <w:rsid w:val="00393A5F"/>
    <w:rsid w:val="00393B4C"/>
    <w:rsid w:val="00393B80"/>
    <w:rsid w:val="00393B94"/>
    <w:rsid w:val="00393BB8"/>
    <w:rsid w:val="00393C55"/>
    <w:rsid w:val="00393CAD"/>
    <w:rsid w:val="00393CB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34"/>
    <w:rsid w:val="00394F53"/>
    <w:rsid w:val="00394FBA"/>
    <w:rsid w:val="00395052"/>
    <w:rsid w:val="003950E5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48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93D"/>
    <w:rsid w:val="003969C1"/>
    <w:rsid w:val="00396A1E"/>
    <w:rsid w:val="00396A55"/>
    <w:rsid w:val="00396A90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E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4F"/>
    <w:rsid w:val="00397DE6"/>
    <w:rsid w:val="00397E6C"/>
    <w:rsid w:val="00397E7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36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35"/>
    <w:rsid w:val="003A3FA7"/>
    <w:rsid w:val="003A3FDE"/>
    <w:rsid w:val="003A4026"/>
    <w:rsid w:val="003A402F"/>
    <w:rsid w:val="003A4063"/>
    <w:rsid w:val="003A4134"/>
    <w:rsid w:val="003A4193"/>
    <w:rsid w:val="003A4316"/>
    <w:rsid w:val="003A4390"/>
    <w:rsid w:val="003A43AB"/>
    <w:rsid w:val="003A4417"/>
    <w:rsid w:val="003A4485"/>
    <w:rsid w:val="003A44E3"/>
    <w:rsid w:val="003A455C"/>
    <w:rsid w:val="003A4569"/>
    <w:rsid w:val="003A45DD"/>
    <w:rsid w:val="003A4604"/>
    <w:rsid w:val="003A4623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3D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C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8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5C"/>
    <w:rsid w:val="003B136C"/>
    <w:rsid w:val="003B13D7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D78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8A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1A"/>
    <w:rsid w:val="003B3893"/>
    <w:rsid w:val="003B38B0"/>
    <w:rsid w:val="003B3901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9A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20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0B"/>
    <w:rsid w:val="003B4A3D"/>
    <w:rsid w:val="003B4A8E"/>
    <w:rsid w:val="003B4AB2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0D7"/>
    <w:rsid w:val="003B511F"/>
    <w:rsid w:val="003B51D6"/>
    <w:rsid w:val="003B5202"/>
    <w:rsid w:val="003B521F"/>
    <w:rsid w:val="003B524E"/>
    <w:rsid w:val="003B525C"/>
    <w:rsid w:val="003B5336"/>
    <w:rsid w:val="003B5366"/>
    <w:rsid w:val="003B548E"/>
    <w:rsid w:val="003B54E7"/>
    <w:rsid w:val="003B5572"/>
    <w:rsid w:val="003B55AE"/>
    <w:rsid w:val="003B55F2"/>
    <w:rsid w:val="003B5630"/>
    <w:rsid w:val="003B563B"/>
    <w:rsid w:val="003B5679"/>
    <w:rsid w:val="003B5687"/>
    <w:rsid w:val="003B568E"/>
    <w:rsid w:val="003B56CF"/>
    <w:rsid w:val="003B56DC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97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A2B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2AA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EB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0F8B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69A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39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A7"/>
    <w:rsid w:val="003C40FD"/>
    <w:rsid w:val="003C422F"/>
    <w:rsid w:val="003C4273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2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A6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3C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09"/>
    <w:rsid w:val="003C6071"/>
    <w:rsid w:val="003C6198"/>
    <w:rsid w:val="003C619F"/>
    <w:rsid w:val="003C61A2"/>
    <w:rsid w:val="003C6287"/>
    <w:rsid w:val="003C6324"/>
    <w:rsid w:val="003C6355"/>
    <w:rsid w:val="003C6369"/>
    <w:rsid w:val="003C63C8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2E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6"/>
    <w:rsid w:val="003C6E6B"/>
    <w:rsid w:val="003C6EC4"/>
    <w:rsid w:val="003C6F31"/>
    <w:rsid w:val="003C7094"/>
    <w:rsid w:val="003C716B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8D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3A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69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0F67"/>
    <w:rsid w:val="003D100A"/>
    <w:rsid w:val="003D1075"/>
    <w:rsid w:val="003D10BE"/>
    <w:rsid w:val="003D1100"/>
    <w:rsid w:val="003D1155"/>
    <w:rsid w:val="003D1171"/>
    <w:rsid w:val="003D11E9"/>
    <w:rsid w:val="003D1205"/>
    <w:rsid w:val="003D1219"/>
    <w:rsid w:val="003D12BF"/>
    <w:rsid w:val="003D1301"/>
    <w:rsid w:val="003D1329"/>
    <w:rsid w:val="003D134E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7CF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B6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87"/>
    <w:rsid w:val="003D33D4"/>
    <w:rsid w:val="003D3493"/>
    <w:rsid w:val="003D34E8"/>
    <w:rsid w:val="003D3514"/>
    <w:rsid w:val="003D3559"/>
    <w:rsid w:val="003D3562"/>
    <w:rsid w:val="003D35B2"/>
    <w:rsid w:val="003D35EC"/>
    <w:rsid w:val="003D3636"/>
    <w:rsid w:val="003D3693"/>
    <w:rsid w:val="003D3694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2B"/>
    <w:rsid w:val="003D3A6D"/>
    <w:rsid w:val="003D3A84"/>
    <w:rsid w:val="003D3B1D"/>
    <w:rsid w:val="003D3B4C"/>
    <w:rsid w:val="003D3B9F"/>
    <w:rsid w:val="003D3BB6"/>
    <w:rsid w:val="003D3BC0"/>
    <w:rsid w:val="003D3BE4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9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CDA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22"/>
    <w:rsid w:val="003D6758"/>
    <w:rsid w:val="003D6797"/>
    <w:rsid w:val="003D67FE"/>
    <w:rsid w:val="003D694D"/>
    <w:rsid w:val="003D6960"/>
    <w:rsid w:val="003D6962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47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BBD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91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1D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08"/>
    <w:rsid w:val="003E0D49"/>
    <w:rsid w:val="003E0DB5"/>
    <w:rsid w:val="003E0DC3"/>
    <w:rsid w:val="003E0E0F"/>
    <w:rsid w:val="003E0E43"/>
    <w:rsid w:val="003E0E86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15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DC7"/>
    <w:rsid w:val="003E1E96"/>
    <w:rsid w:val="003E1EFF"/>
    <w:rsid w:val="003E1FA8"/>
    <w:rsid w:val="003E204F"/>
    <w:rsid w:val="003E2063"/>
    <w:rsid w:val="003E2103"/>
    <w:rsid w:val="003E218E"/>
    <w:rsid w:val="003E21E4"/>
    <w:rsid w:val="003E2238"/>
    <w:rsid w:val="003E2267"/>
    <w:rsid w:val="003E22D4"/>
    <w:rsid w:val="003E2309"/>
    <w:rsid w:val="003E2314"/>
    <w:rsid w:val="003E2394"/>
    <w:rsid w:val="003E23E0"/>
    <w:rsid w:val="003E24A6"/>
    <w:rsid w:val="003E251C"/>
    <w:rsid w:val="003E2535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78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6F1"/>
    <w:rsid w:val="003E374C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E7B"/>
    <w:rsid w:val="003E3EB7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61"/>
    <w:rsid w:val="003E41D6"/>
    <w:rsid w:val="003E41E9"/>
    <w:rsid w:val="003E42CC"/>
    <w:rsid w:val="003E42D7"/>
    <w:rsid w:val="003E4366"/>
    <w:rsid w:val="003E438B"/>
    <w:rsid w:val="003E43EF"/>
    <w:rsid w:val="003E443D"/>
    <w:rsid w:val="003E4478"/>
    <w:rsid w:val="003E44BC"/>
    <w:rsid w:val="003E4539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0C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93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2B1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17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22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22"/>
    <w:rsid w:val="003E6B3A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11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14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0C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B0"/>
    <w:rsid w:val="003F0CCA"/>
    <w:rsid w:val="003F0CCC"/>
    <w:rsid w:val="003F0D25"/>
    <w:rsid w:val="003F0D4A"/>
    <w:rsid w:val="003F0D83"/>
    <w:rsid w:val="003F0DAE"/>
    <w:rsid w:val="003F0DEB"/>
    <w:rsid w:val="003F0DF6"/>
    <w:rsid w:val="003F0E82"/>
    <w:rsid w:val="003F0F13"/>
    <w:rsid w:val="003F0F33"/>
    <w:rsid w:val="003F0F93"/>
    <w:rsid w:val="003F102F"/>
    <w:rsid w:val="003F10EC"/>
    <w:rsid w:val="003F11AC"/>
    <w:rsid w:val="003F1249"/>
    <w:rsid w:val="003F126F"/>
    <w:rsid w:val="003F127F"/>
    <w:rsid w:val="003F1300"/>
    <w:rsid w:val="003F1317"/>
    <w:rsid w:val="003F1350"/>
    <w:rsid w:val="003F1366"/>
    <w:rsid w:val="003F14BA"/>
    <w:rsid w:val="003F1518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D3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05"/>
    <w:rsid w:val="003F2E1E"/>
    <w:rsid w:val="003F2E8B"/>
    <w:rsid w:val="003F2EA1"/>
    <w:rsid w:val="003F2FC2"/>
    <w:rsid w:val="003F3035"/>
    <w:rsid w:val="003F304F"/>
    <w:rsid w:val="003F305D"/>
    <w:rsid w:val="003F3086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5F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72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6DF"/>
    <w:rsid w:val="003F56F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5AE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B5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43"/>
    <w:rsid w:val="003F70B6"/>
    <w:rsid w:val="003F70CA"/>
    <w:rsid w:val="003F7254"/>
    <w:rsid w:val="003F735E"/>
    <w:rsid w:val="003F7385"/>
    <w:rsid w:val="003F743F"/>
    <w:rsid w:val="003F7463"/>
    <w:rsid w:val="003F747D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3F7FBD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AD5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DF2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0A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02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D4"/>
    <w:rsid w:val="004031FF"/>
    <w:rsid w:val="0040320C"/>
    <w:rsid w:val="004032F7"/>
    <w:rsid w:val="0040333E"/>
    <w:rsid w:val="00403373"/>
    <w:rsid w:val="00403374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23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094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7D2"/>
    <w:rsid w:val="0040580D"/>
    <w:rsid w:val="0040584E"/>
    <w:rsid w:val="00405853"/>
    <w:rsid w:val="00405870"/>
    <w:rsid w:val="00405890"/>
    <w:rsid w:val="00405904"/>
    <w:rsid w:val="00405912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1E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2D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EED"/>
    <w:rsid w:val="00406F1C"/>
    <w:rsid w:val="00406F35"/>
    <w:rsid w:val="00406F4F"/>
    <w:rsid w:val="00406F72"/>
    <w:rsid w:val="00406F7F"/>
    <w:rsid w:val="00406FAF"/>
    <w:rsid w:val="00406FD5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0"/>
    <w:rsid w:val="004072CA"/>
    <w:rsid w:val="004072FB"/>
    <w:rsid w:val="00407331"/>
    <w:rsid w:val="004073F5"/>
    <w:rsid w:val="004074A5"/>
    <w:rsid w:val="004074EE"/>
    <w:rsid w:val="00407533"/>
    <w:rsid w:val="00407537"/>
    <w:rsid w:val="004075D4"/>
    <w:rsid w:val="004075F0"/>
    <w:rsid w:val="0040760D"/>
    <w:rsid w:val="00407667"/>
    <w:rsid w:val="004076D1"/>
    <w:rsid w:val="00407753"/>
    <w:rsid w:val="004077BB"/>
    <w:rsid w:val="004078E5"/>
    <w:rsid w:val="004078E7"/>
    <w:rsid w:val="0040790B"/>
    <w:rsid w:val="00407919"/>
    <w:rsid w:val="00407932"/>
    <w:rsid w:val="004079F7"/>
    <w:rsid w:val="004079F9"/>
    <w:rsid w:val="00407B03"/>
    <w:rsid w:val="00407C01"/>
    <w:rsid w:val="00407C91"/>
    <w:rsid w:val="00407CC2"/>
    <w:rsid w:val="00407D8B"/>
    <w:rsid w:val="00407E4C"/>
    <w:rsid w:val="00407EA7"/>
    <w:rsid w:val="00407F13"/>
    <w:rsid w:val="00407F16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16"/>
    <w:rsid w:val="00410B8B"/>
    <w:rsid w:val="00410C21"/>
    <w:rsid w:val="00410C2B"/>
    <w:rsid w:val="00410C88"/>
    <w:rsid w:val="00410C95"/>
    <w:rsid w:val="00410C9F"/>
    <w:rsid w:val="00410CC2"/>
    <w:rsid w:val="00410DB1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B0"/>
    <w:rsid w:val="00411BD9"/>
    <w:rsid w:val="00411C92"/>
    <w:rsid w:val="00411CEB"/>
    <w:rsid w:val="00411D02"/>
    <w:rsid w:val="00411D0D"/>
    <w:rsid w:val="00411D7D"/>
    <w:rsid w:val="00411E56"/>
    <w:rsid w:val="00411E68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8C"/>
    <w:rsid w:val="004127B4"/>
    <w:rsid w:val="00412848"/>
    <w:rsid w:val="0041284D"/>
    <w:rsid w:val="0041295B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02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76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B5"/>
    <w:rsid w:val="004149D2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67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DF7"/>
    <w:rsid w:val="00415E00"/>
    <w:rsid w:val="00415E61"/>
    <w:rsid w:val="00415EC0"/>
    <w:rsid w:val="00415F1F"/>
    <w:rsid w:val="00415F9D"/>
    <w:rsid w:val="004160E1"/>
    <w:rsid w:val="0041610A"/>
    <w:rsid w:val="00416200"/>
    <w:rsid w:val="0041621F"/>
    <w:rsid w:val="00416228"/>
    <w:rsid w:val="00416244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B5"/>
    <w:rsid w:val="00416ED7"/>
    <w:rsid w:val="00416F10"/>
    <w:rsid w:val="00416F24"/>
    <w:rsid w:val="00416F5E"/>
    <w:rsid w:val="0041701E"/>
    <w:rsid w:val="00417045"/>
    <w:rsid w:val="00417066"/>
    <w:rsid w:val="004170D9"/>
    <w:rsid w:val="004170E8"/>
    <w:rsid w:val="0041711E"/>
    <w:rsid w:val="00417131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7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7E"/>
    <w:rsid w:val="004207A3"/>
    <w:rsid w:val="004207B7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0FA0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5A0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5A"/>
    <w:rsid w:val="00421C72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0F5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AF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BCB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8F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DF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DEC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A5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4DA"/>
    <w:rsid w:val="00427657"/>
    <w:rsid w:val="004276F0"/>
    <w:rsid w:val="0042776D"/>
    <w:rsid w:val="0042780B"/>
    <w:rsid w:val="0042783A"/>
    <w:rsid w:val="00427848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8D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E7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ED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0FC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46"/>
    <w:rsid w:val="00431677"/>
    <w:rsid w:val="00431692"/>
    <w:rsid w:val="004316DB"/>
    <w:rsid w:val="0043174F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0DE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00"/>
    <w:rsid w:val="0043311B"/>
    <w:rsid w:val="00433137"/>
    <w:rsid w:val="00433166"/>
    <w:rsid w:val="004331D6"/>
    <w:rsid w:val="00433231"/>
    <w:rsid w:val="004332CA"/>
    <w:rsid w:val="00433366"/>
    <w:rsid w:val="004333EF"/>
    <w:rsid w:val="0043345F"/>
    <w:rsid w:val="0043349E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055"/>
    <w:rsid w:val="00434115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4BB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5C"/>
    <w:rsid w:val="00434C78"/>
    <w:rsid w:val="00434CEC"/>
    <w:rsid w:val="00434DBD"/>
    <w:rsid w:val="00434DF3"/>
    <w:rsid w:val="00434E73"/>
    <w:rsid w:val="00434E7F"/>
    <w:rsid w:val="00434EC4"/>
    <w:rsid w:val="00434F16"/>
    <w:rsid w:val="00434F24"/>
    <w:rsid w:val="00434F64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11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21"/>
    <w:rsid w:val="00435864"/>
    <w:rsid w:val="0043587A"/>
    <w:rsid w:val="00435954"/>
    <w:rsid w:val="00435A00"/>
    <w:rsid w:val="00435A4E"/>
    <w:rsid w:val="00435BF7"/>
    <w:rsid w:val="00435C34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38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0E0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3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74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1E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C7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81"/>
    <w:rsid w:val="004426FD"/>
    <w:rsid w:val="0044270B"/>
    <w:rsid w:val="0044270F"/>
    <w:rsid w:val="004427A1"/>
    <w:rsid w:val="00442854"/>
    <w:rsid w:val="00442893"/>
    <w:rsid w:val="004428B6"/>
    <w:rsid w:val="00442921"/>
    <w:rsid w:val="00442940"/>
    <w:rsid w:val="0044294F"/>
    <w:rsid w:val="00442A00"/>
    <w:rsid w:val="00442AFC"/>
    <w:rsid w:val="00442AFD"/>
    <w:rsid w:val="00442B2E"/>
    <w:rsid w:val="00442BB9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79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22"/>
    <w:rsid w:val="0044334A"/>
    <w:rsid w:val="00443360"/>
    <w:rsid w:val="004433CD"/>
    <w:rsid w:val="004434E1"/>
    <w:rsid w:val="004435F4"/>
    <w:rsid w:val="0044362F"/>
    <w:rsid w:val="00443671"/>
    <w:rsid w:val="004436E0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BB1"/>
    <w:rsid w:val="00443C6B"/>
    <w:rsid w:val="00443CEF"/>
    <w:rsid w:val="00443D31"/>
    <w:rsid w:val="00443D5C"/>
    <w:rsid w:val="00443D81"/>
    <w:rsid w:val="00443DD7"/>
    <w:rsid w:val="00443E15"/>
    <w:rsid w:val="00443EB6"/>
    <w:rsid w:val="00443F02"/>
    <w:rsid w:val="00443F82"/>
    <w:rsid w:val="00443F93"/>
    <w:rsid w:val="00443FC4"/>
    <w:rsid w:val="0044404D"/>
    <w:rsid w:val="00444072"/>
    <w:rsid w:val="004440E9"/>
    <w:rsid w:val="004440EE"/>
    <w:rsid w:val="004440F7"/>
    <w:rsid w:val="00444111"/>
    <w:rsid w:val="004441BC"/>
    <w:rsid w:val="0044427F"/>
    <w:rsid w:val="00444284"/>
    <w:rsid w:val="004442A2"/>
    <w:rsid w:val="004442A6"/>
    <w:rsid w:val="00444325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B1"/>
    <w:rsid w:val="004445FD"/>
    <w:rsid w:val="004445FF"/>
    <w:rsid w:val="00444683"/>
    <w:rsid w:val="004447F7"/>
    <w:rsid w:val="00444835"/>
    <w:rsid w:val="0044484B"/>
    <w:rsid w:val="0044487F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04"/>
    <w:rsid w:val="0044561A"/>
    <w:rsid w:val="00445657"/>
    <w:rsid w:val="004456F5"/>
    <w:rsid w:val="004457F6"/>
    <w:rsid w:val="00445827"/>
    <w:rsid w:val="00445879"/>
    <w:rsid w:val="004458BD"/>
    <w:rsid w:val="00445928"/>
    <w:rsid w:val="004459B7"/>
    <w:rsid w:val="00445A52"/>
    <w:rsid w:val="00445A5E"/>
    <w:rsid w:val="00445B32"/>
    <w:rsid w:val="00445B45"/>
    <w:rsid w:val="00445B5E"/>
    <w:rsid w:val="00445B69"/>
    <w:rsid w:val="00445D79"/>
    <w:rsid w:val="00445DF2"/>
    <w:rsid w:val="00445E22"/>
    <w:rsid w:val="00445E62"/>
    <w:rsid w:val="00445F5B"/>
    <w:rsid w:val="00445FBB"/>
    <w:rsid w:val="00445FE6"/>
    <w:rsid w:val="00445FF2"/>
    <w:rsid w:val="00446002"/>
    <w:rsid w:val="0044604F"/>
    <w:rsid w:val="0044605E"/>
    <w:rsid w:val="004460AA"/>
    <w:rsid w:val="004461C4"/>
    <w:rsid w:val="004461D6"/>
    <w:rsid w:val="00446239"/>
    <w:rsid w:val="004462B7"/>
    <w:rsid w:val="004463A4"/>
    <w:rsid w:val="004463F4"/>
    <w:rsid w:val="0044649C"/>
    <w:rsid w:val="0044650F"/>
    <w:rsid w:val="00446588"/>
    <w:rsid w:val="0044659E"/>
    <w:rsid w:val="00446685"/>
    <w:rsid w:val="004467CD"/>
    <w:rsid w:val="004467ED"/>
    <w:rsid w:val="0044681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A4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51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490"/>
    <w:rsid w:val="004504A6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6F6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34"/>
    <w:rsid w:val="00450D48"/>
    <w:rsid w:val="00450E12"/>
    <w:rsid w:val="00450E44"/>
    <w:rsid w:val="00450E49"/>
    <w:rsid w:val="00450EC3"/>
    <w:rsid w:val="00450F91"/>
    <w:rsid w:val="00450FBD"/>
    <w:rsid w:val="00450FCE"/>
    <w:rsid w:val="00451004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5D7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5D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CF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0D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78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E4E"/>
    <w:rsid w:val="00453F46"/>
    <w:rsid w:val="00453F47"/>
    <w:rsid w:val="00453FA8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4F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33"/>
    <w:rsid w:val="00454A9F"/>
    <w:rsid w:val="00454AC0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4FDE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6A"/>
    <w:rsid w:val="0045546F"/>
    <w:rsid w:val="004554AA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9EC"/>
    <w:rsid w:val="00455A43"/>
    <w:rsid w:val="00455B63"/>
    <w:rsid w:val="00455BB4"/>
    <w:rsid w:val="00455BCD"/>
    <w:rsid w:val="00455C02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757"/>
    <w:rsid w:val="0045681E"/>
    <w:rsid w:val="00456897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7B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77"/>
    <w:rsid w:val="00460FAD"/>
    <w:rsid w:val="00460FCD"/>
    <w:rsid w:val="0046100A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7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4FF"/>
    <w:rsid w:val="0046257C"/>
    <w:rsid w:val="004625DF"/>
    <w:rsid w:val="004626C5"/>
    <w:rsid w:val="004627A1"/>
    <w:rsid w:val="004627EF"/>
    <w:rsid w:val="00462841"/>
    <w:rsid w:val="004628DF"/>
    <w:rsid w:val="00462915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36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2F9E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ADD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75"/>
    <w:rsid w:val="00463FD2"/>
    <w:rsid w:val="004640C8"/>
    <w:rsid w:val="00464201"/>
    <w:rsid w:val="00464340"/>
    <w:rsid w:val="004643C5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B5A"/>
    <w:rsid w:val="00464C24"/>
    <w:rsid w:val="00464C2A"/>
    <w:rsid w:val="00464C38"/>
    <w:rsid w:val="00464CB2"/>
    <w:rsid w:val="00464CF0"/>
    <w:rsid w:val="00464CF2"/>
    <w:rsid w:val="00464D00"/>
    <w:rsid w:val="00464D37"/>
    <w:rsid w:val="00464D9B"/>
    <w:rsid w:val="00464D9F"/>
    <w:rsid w:val="00464DA6"/>
    <w:rsid w:val="00464E0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329"/>
    <w:rsid w:val="00465342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31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2A"/>
    <w:rsid w:val="00467458"/>
    <w:rsid w:val="00467459"/>
    <w:rsid w:val="00467464"/>
    <w:rsid w:val="004674F0"/>
    <w:rsid w:val="0046775F"/>
    <w:rsid w:val="004677C2"/>
    <w:rsid w:val="0046785E"/>
    <w:rsid w:val="00467873"/>
    <w:rsid w:val="004678A1"/>
    <w:rsid w:val="004678B7"/>
    <w:rsid w:val="0046791D"/>
    <w:rsid w:val="00467971"/>
    <w:rsid w:val="00467A3D"/>
    <w:rsid w:val="00467A7E"/>
    <w:rsid w:val="00467B34"/>
    <w:rsid w:val="00467BFC"/>
    <w:rsid w:val="00467C72"/>
    <w:rsid w:val="00467CB8"/>
    <w:rsid w:val="00467D4E"/>
    <w:rsid w:val="00467D5C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3F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AC4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2D2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37"/>
    <w:rsid w:val="0047264A"/>
    <w:rsid w:val="0047265B"/>
    <w:rsid w:val="00472677"/>
    <w:rsid w:val="004726A0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1A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A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C8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7A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72"/>
    <w:rsid w:val="0047578F"/>
    <w:rsid w:val="0047585D"/>
    <w:rsid w:val="0047589C"/>
    <w:rsid w:val="00475A47"/>
    <w:rsid w:val="00475A90"/>
    <w:rsid w:val="00475ACF"/>
    <w:rsid w:val="00475AFD"/>
    <w:rsid w:val="00475B1F"/>
    <w:rsid w:val="00475B4D"/>
    <w:rsid w:val="00475BC6"/>
    <w:rsid w:val="00475C38"/>
    <w:rsid w:val="00475C71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6FFF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49F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6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70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3F"/>
    <w:rsid w:val="00482069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64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2A"/>
    <w:rsid w:val="00482B31"/>
    <w:rsid w:val="00482BBA"/>
    <w:rsid w:val="00482BEF"/>
    <w:rsid w:val="00482C01"/>
    <w:rsid w:val="00482C0C"/>
    <w:rsid w:val="00482C30"/>
    <w:rsid w:val="00482C41"/>
    <w:rsid w:val="00482C68"/>
    <w:rsid w:val="00482CA1"/>
    <w:rsid w:val="00482CD4"/>
    <w:rsid w:val="00482D4A"/>
    <w:rsid w:val="00482D51"/>
    <w:rsid w:val="00482D80"/>
    <w:rsid w:val="00482D9A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2F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5"/>
    <w:rsid w:val="004836C8"/>
    <w:rsid w:val="004836E9"/>
    <w:rsid w:val="00483716"/>
    <w:rsid w:val="004838CB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286"/>
    <w:rsid w:val="00484335"/>
    <w:rsid w:val="00484362"/>
    <w:rsid w:val="00484396"/>
    <w:rsid w:val="004844A0"/>
    <w:rsid w:val="004844CC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18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9A"/>
    <w:rsid w:val="004859EF"/>
    <w:rsid w:val="00485A7C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23F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13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75"/>
    <w:rsid w:val="00491890"/>
    <w:rsid w:val="004918CA"/>
    <w:rsid w:val="00491933"/>
    <w:rsid w:val="0049197C"/>
    <w:rsid w:val="00491A10"/>
    <w:rsid w:val="00491AC7"/>
    <w:rsid w:val="00491ACB"/>
    <w:rsid w:val="00491AED"/>
    <w:rsid w:val="00491B18"/>
    <w:rsid w:val="00491C24"/>
    <w:rsid w:val="00491C7C"/>
    <w:rsid w:val="00491D2B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7D"/>
    <w:rsid w:val="00492FAD"/>
    <w:rsid w:val="00492FE7"/>
    <w:rsid w:val="00493068"/>
    <w:rsid w:val="004930E5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21D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CCC"/>
    <w:rsid w:val="00494CE9"/>
    <w:rsid w:val="00494E08"/>
    <w:rsid w:val="00494F0F"/>
    <w:rsid w:val="00494F5D"/>
    <w:rsid w:val="00494FD3"/>
    <w:rsid w:val="00495045"/>
    <w:rsid w:val="004950E5"/>
    <w:rsid w:val="0049515E"/>
    <w:rsid w:val="00495192"/>
    <w:rsid w:val="004951C0"/>
    <w:rsid w:val="004951F5"/>
    <w:rsid w:val="00495208"/>
    <w:rsid w:val="00495253"/>
    <w:rsid w:val="004952B2"/>
    <w:rsid w:val="004952C8"/>
    <w:rsid w:val="0049533D"/>
    <w:rsid w:val="004953F4"/>
    <w:rsid w:val="00495447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5F6B"/>
    <w:rsid w:val="0049608D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9A9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E3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387"/>
    <w:rsid w:val="004A0475"/>
    <w:rsid w:val="004A04DD"/>
    <w:rsid w:val="004A0541"/>
    <w:rsid w:val="004A057B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87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9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3A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5BA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9F4"/>
    <w:rsid w:val="004A1A9A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E"/>
    <w:rsid w:val="004A1D1F"/>
    <w:rsid w:val="004A1D69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5ED"/>
    <w:rsid w:val="004A3622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0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2FD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7A8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D97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99"/>
    <w:rsid w:val="004A64C9"/>
    <w:rsid w:val="004A64F7"/>
    <w:rsid w:val="004A6516"/>
    <w:rsid w:val="004A6563"/>
    <w:rsid w:val="004A65A3"/>
    <w:rsid w:val="004A6624"/>
    <w:rsid w:val="004A6640"/>
    <w:rsid w:val="004A66DB"/>
    <w:rsid w:val="004A66E1"/>
    <w:rsid w:val="004A672F"/>
    <w:rsid w:val="004A6788"/>
    <w:rsid w:val="004A67D8"/>
    <w:rsid w:val="004A6800"/>
    <w:rsid w:val="004A6803"/>
    <w:rsid w:val="004A689B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4D9"/>
    <w:rsid w:val="004A7501"/>
    <w:rsid w:val="004A753F"/>
    <w:rsid w:val="004A759B"/>
    <w:rsid w:val="004A75B7"/>
    <w:rsid w:val="004A75D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9F5"/>
    <w:rsid w:val="004A7A1D"/>
    <w:rsid w:val="004A7ACC"/>
    <w:rsid w:val="004A7ADA"/>
    <w:rsid w:val="004A7B1F"/>
    <w:rsid w:val="004A7B20"/>
    <w:rsid w:val="004A7B44"/>
    <w:rsid w:val="004A7B69"/>
    <w:rsid w:val="004A7CF7"/>
    <w:rsid w:val="004A7D66"/>
    <w:rsid w:val="004A7D9D"/>
    <w:rsid w:val="004A7DA3"/>
    <w:rsid w:val="004A7DE2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2B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8C"/>
    <w:rsid w:val="004B0EFA"/>
    <w:rsid w:val="004B0F35"/>
    <w:rsid w:val="004B0F64"/>
    <w:rsid w:val="004B0FF5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7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77A"/>
    <w:rsid w:val="004B1815"/>
    <w:rsid w:val="004B1878"/>
    <w:rsid w:val="004B188A"/>
    <w:rsid w:val="004B191A"/>
    <w:rsid w:val="004B19FB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CD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AC"/>
    <w:rsid w:val="004B2AC4"/>
    <w:rsid w:val="004B2AC9"/>
    <w:rsid w:val="004B2B2E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35"/>
    <w:rsid w:val="004B3A68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D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1F"/>
    <w:rsid w:val="004B4F45"/>
    <w:rsid w:val="004B4F97"/>
    <w:rsid w:val="004B4FA6"/>
    <w:rsid w:val="004B4FB3"/>
    <w:rsid w:val="004B5004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06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31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8FE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81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B8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E40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8C"/>
    <w:rsid w:val="004C0491"/>
    <w:rsid w:val="004C049D"/>
    <w:rsid w:val="004C04B8"/>
    <w:rsid w:val="004C04BD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2D"/>
    <w:rsid w:val="004C0951"/>
    <w:rsid w:val="004C09D5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55"/>
    <w:rsid w:val="004C0F68"/>
    <w:rsid w:val="004C0F8D"/>
    <w:rsid w:val="004C1095"/>
    <w:rsid w:val="004C10D8"/>
    <w:rsid w:val="004C10F4"/>
    <w:rsid w:val="004C1115"/>
    <w:rsid w:val="004C11AE"/>
    <w:rsid w:val="004C11E5"/>
    <w:rsid w:val="004C1206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04"/>
    <w:rsid w:val="004C1690"/>
    <w:rsid w:val="004C171D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EFC"/>
    <w:rsid w:val="004C1F20"/>
    <w:rsid w:val="004C20B4"/>
    <w:rsid w:val="004C20F6"/>
    <w:rsid w:val="004C2162"/>
    <w:rsid w:val="004C2203"/>
    <w:rsid w:val="004C2261"/>
    <w:rsid w:val="004C229C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CFD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387"/>
    <w:rsid w:val="004C34BC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8E2"/>
    <w:rsid w:val="004C4935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4D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B7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89"/>
    <w:rsid w:val="004C5DA0"/>
    <w:rsid w:val="004C5E48"/>
    <w:rsid w:val="004C5EA2"/>
    <w:rsid w:val="004C5EAD"/>
    <w:rsid w:val="004C5F4B"/>
    <w:rsid w:val="004C5F85"/>
    <w:rsid w:val="004C5F88"/>
    <w:rsid w:val="004C5FDC"/>
    <w:rsid w:val="004C5FDD"/>
    <w:rsid w:val="004C6055"/>
    <w:rsid w:val="004C6093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AF1"/>
    <w:rsid w:val="004C6B73"/>
    <w:rsid w:val="004C6C27"/>
    <w:rsid w:val="004C6C85"/>
    <w:rsid w:val="004C6E0C"/>
    <w:rsid w:val="004C6EEB"/>
    <w:rsid w:val="004C6F67"/>
    <w:rsid w:val="004C706C"/>
    <w:rsid w:val="004C70CB"/>
    <w:rsid w:val="004C7155"/>
    <w:rsid w:val="004C71BA"/>
    <w:rsid w:val="004C71BE"/>
    <w:rsid w:val="004C7213"/>
    <w:rsid w:val="004C721B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40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BB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E3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3E5"/>
    <w:rsid w:val="004D0405"/>
    <w:rsid w:val="004D046F"/>
    <w:rsid w:val="004D0473"/>
    <w:rsid w:val="004D048E"/>
    <w:rsid w:val="004D04BC"/>
    <w:rsid w:val="004D04EB"/>
    <w:rsid w:val="004D0537"/>
    <w:rsid w:val="004D058D"/>
    <w:rsid w:val="004D058F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4C"/>
    <w:rsid w:val="004D117E"/>
    <w:rsid w:val="004D11E1"/>
    <w:rsid w:val="004D120D"/>
    <w:rsid w:val="004D127F"/>
    <w:rsid w:val="004D128F"/>
    <w:rsid w:val="004D129C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094"/>
    <w:rsid w:val="004D20FA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8D2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55"/>
    <w:rsid w:val="004D2EA7"/>
    <w:rsid w:val="004D2F22"/>
    <w:rsid w:val="004D2F9D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75"/>
    <w:rsid w:val="004D3197"/>
    <w:rsid w:val="004D31B1"/>
    <w:rsid w:val="004D31FF"/>
    <w:rsid w:val="004D3221"/>
    <w:rsid w:val="004D32BB"/>
    <w:rsid w:val="004D3343"/>
    <w:rsid w:val="004D3360"/>
    <w:rsid w:val="004D33C7"/>
    <w:rsid w:val="004D347D"/>
    <w:rsid w:val="004D34A5"/>
    <w:rsid w:val="004D35B8"/>
    <w:rsid w:val="004D361B"/>
    <w:rsid w:val="004D364F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03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DF9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64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51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1D6"/>
    <w:rsid w:val="004D5251"/>
    <w:rsid w:val="004D53A1"/>
    <w:rsid w:val="004D53DE"/>
    <w:rsid w:val="004D5473"/>
    <w:rsid w:val="004D5499"/>
    <w:rsid w:val="004D54BF"/>
    <w:rsid w:val="004D54D7"/>
    <w:rsid w:val="004D5533"/>
    <w:rsid w:val="004D555D"/>
    <w:rsid w:val="004D55C4"/>
    <w:rsid w:val="004D55D7"/>
    <w:rsid w:val="004D5614"/>
    <w:rsid w:val="004D5629"/>
    <w:rsid w:val="004D562A"/>
    <w:rsid w:val="004D56AB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0B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A3A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5E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9"/>
    <w:rsid w:val="004D766C"/>
    <w:rsid w:val="004D769F"/>
    <w:rsid w:val="004D7760"/>
    <w:rsid w:val="004D7782"/>
    <w:rsid w:val="004D780A"/>
    <w:rsid w:val="004D7819"/>
    <w:rsid w:val="004D7848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0B"/>
    <w:rsid w:val="004D7E94"/>
    <w:rsid w:val="004D7FAF"/>
    <w:rsid w:val="004D7FD2"/>
    <w:rsid w:val="004D7FE7"/>
    <w:rsid w:val="004D7FF7"/>
    <w:rsid w:val="004E001E"/>
    <w:rsid w:val="004E00EC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91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3DF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D64"/>
    <w:rsid w:val="004E1E2F"/>
    <w:rsid w:val="004E1EB1"/>
    <w:rsid w:val="004E1EEE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19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5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1E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CE4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361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8E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1F"/>
    <w:rsid w:val="004F0DC6"/>
    <w:rsid w:val="004F0DE0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85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2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D18"/>
    <w:rsid w:val="004F1E33"/>
    <w:rsid w:val="004F1E71"/>
    <w:rsid w:val="004F1E74"/>
    <w:rsid w:val="004F1EB9"/>
    <w:rsid w:val="004F1F1A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2AB"/>
    <w:rsid w:val="004F233F"/>
    <w:rsid w:val="004F2358"/>
    <w:rsid w:val="004F2396"/>
    <w:rsid w:val="004F23A8"/>
    <w:rsid w:val="004F2474"/>
    <w:rsid w:val="004F24F2"/>
    <w:rsid w:val="004F2514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A6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93"/>
    <w:rsid w:val="004F2EC1"/>
    <w:rsid w:val="004F2F32"/>
    <w:rsid w:val="004F2FDF"/>
    <w:rsid w:val="004F30C8"/>
    <w:rsid w:val="004F3111"/>
    <w:rsid w:val="004F313D"/>
    <w:rsid w:val="004F3194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06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46E"/>
    <w:rsid w:val="004F44BA"/>
    <w:rsid w:val="004F45EA"/>
    <w:rsid w:val="004F4767"/>
    <w:rsid w:val="004F47A3"/>
    <w:rsid w:val="004F482C"/>
    <w:rsid w:val="004F494B"/>
    <w:rsid w:val="004F4956"/>
    <w:rsid w:val="004F4998"/>
    <w:rsid w:val="004F49C6"/>
    <w:rsid w:val="004F49EC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CC9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59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7A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2F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D4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38"/>
    <w:rsid w:val="00500EA1"/>
    <w:rsid w:val="00500ED6"/>
    <w:rsid w:val="00500F34"/>
    <w:rsid w:val="00500F40"/>
    <w:rsid w:val="005010A0"/>
    <w:rsid w:val="005010A2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4F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9C3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34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13B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24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35"/>
    <w:rsid w:val="00506C45"/>
    <w:rsid w:val="00506C70"/>
    <w:rsid w:val="00506D05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8C"/>
    <w:rsid w:val="005078E2"/>
    <w:rsid w:val="005078E8"/>
    <w:rsid w:val="00507969"/>
    <w:rsid w:val="0050796E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89"/>
    <w:rsid w:val="005101B6"/>
    <w:rsid w:val="005101F7"/>
    <w:rsid w:val="00510247"/>
    <w:rsid w:val="005102B9"/>
    <w:rsid w:val="00510331"/>
    <w:rsid w:val="00510350"/>
    <w:rsid w:val="0051037B"/>
    <w:rsid w:val="005103A1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6F5"/>
    <w:rsid w:val="005117AD"/>
    <w:rsid w:val="00511846"/>
    <w:rsid w:val="0051186E"/>
    <w:rsid w:val="0051192F"/>
    <w:rsid w:val="00511969"/>
    <w:rsid w:val="0051197A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B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27"/>
    <w:rsid w:val="00512EB4"/>
    <w:rsid w:val="00512EF5"/>
    <w:rsid w:val="00512FFA"/>
    <w:rsid w:val="00513034"/>
    <w:rsid w:val="005130A9"/>
    <w:rsid w:val="005130C0"/>
    <w:rsid w:val="005130D7"/>
    <w:rsid w:val="005130E1"/>
    <w:rsid w:val="00513165"/>
    <w:rsid w:val="00513228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9D3"/>
    <w:rsid w:val="00513A0A"/>
    <w:rsid w:val="00513A49"/>
    <w:rsid w:val="00513B48"/>
    <w:rsid w:val="00513B4E"/>
    <w:rsid w:val="00513B63"/>
    <w:rsid w:val="00513C46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1"/>
    <w:rsid w:val="005143B6"/>
    <w:rsid w:val="00514423"/>
    <w:rsid w:val="005144A6"/>
    <w:rsid w:val="0051453D"/>
    <w:rsid w:val="00514572"/>
    <w:rsid w:val="005145AA"/>
    <w:rsid w:val="005145CA"/>
    <w:rsid w:val="005145E1"/>
    <w:rsid w:val="00514625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AAE"/>
    <w:rsid w:val="00514B0D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A6"/>
    <w:rsid w:val="005157E7"/>
    <w:rsid w:val="00515841"/>
    <w:rsid w:val="005158C5"/>
    <w:rsid w:val="005158C8"/>
    <w:rsid w:val="00515944"/>
    <w:rsid w:val="005159E0"/>
    <w:rsid w:val="00515A09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5A"/>
    <w:rsid w:val="00515E61"/>
    <w:rsid w:val="00515EC8"/>
    <w:rsid w:val="00515EFB"/>
    <w:rsid w:val="00515F5D"/>
    <w:rsid w:val="00515F9B"/>
    <w:rsid w:val="00515FF1"/>
    <w:rsid w:val="00516016"/>
    <w:rsid w:val="0051602E"/>
    <w:rsid w:val="00516053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5F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BAC"/>
    <w:rsid w:val="00516C4E"/>
    <w:rsid w:val="00516CF7"/>
    <w:rsid w:val="00516CFA"/>
    <w:rsid w:val="00516D8F"/>
    <w:rsid w:val="00516DB3"/>
    <w:rsid w:val="00516DDE"/>
    <w:rsid w:val="00516E97"/>
    <w:rsid w:val="00516F0B"/>
    <w:rsid w:val="00516F27"/>
    <w:rsid w:val="00516F37"/>
    <w:rsid w:val="00516F3A"/>
    <w:rsid w:val="00516FBF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44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83"/>
    <w:rsid w:val="005207AF"/>
    <w:rsid w:val="005208E9"/>
    <w:rsid w:val="005209F8"/>
    <w:rsid w:val="00520A29"/>
    <w:rsid w:val="00520A5C"/>
    <w:rsid w:val="00520B10"/>
    <w:rsid w:val="00520BB7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2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B9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AF7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6D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08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9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8F"/>
    <w:rsid w:val="00524FEE"/>
    <w:rsid w:val="0052513B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D7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A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5A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9F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5A"/>
    <w:rsid w:val="005279A8"/>
    <w:rsid w:val="005279B9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E32"/>
    <w:rsid w:val="00527F18"/>
    <w:rsid w:val="00527FB3"/>
    <w:rsid w:val="005300F3"/>
    <w:rsid w:val="00530160"/>
    <w:rsid w:val="005301FC"/>
    <w:rsid w:val="00530288"/>
    <w:rsid w:val="00530309"/>
    <w:rsid w:val="005303BF"/>
    <w:rsid w:val="005303C0"/>
    <w:rsid w:val="005303C1"/>
    <w:rsid w:val="005303FD"/>
    <w:rsid w:val="00530405"/>
    <w:rsid w:val="00530476"/>
    <w:rsid w:val="00530477"/>
    <w:rsid w:val="00530490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9B9"/>
    <w:rsid w:val="00530A58"/>
    <w:rsid w:val="00530A7B"/>
    <w:rsid w:val="00530A8C"/>
    <w:rsid w:val="00530AD2"/>
    <w:rsid w:val="00530B6A"/>
    <w:rsid w:val="00530C0E"/>
    <w:rsid w:val="00530C4C"/>
    <w:rsid w:val="00530CBB"/>
    <w:rsid w:val="00530CC2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07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D9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DA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3E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2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3FFD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593"/>
    <w:rsid w:val="005345D6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0C"/>
    <w:rsid w:val="00534D90"/>
    <w:rsid w:val="00534DCF"/>
    <w:rsid w:val="00534DFA"/>
    <w:rsid w:val="00534DFD"/>
    <w:rsid w:val="00534E1C"/>
    <w:rsid w:val="00534E26"/>
    <w:rsid w:val="00534E48"/>
    <w:rsid w:val="00534E6C"/>
    <w:rsid w:val="00534E73"/>
    <w:rsid w:val="00534ED3"/>
    <w:rsid w:val="00534F37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11"/>
    <w:rsid w:val="00535A2B"/>
    <w:rsid w:val="00535A6A"/>
    <w:rsid w:val="00535A6E"/>
    <w:rsid w:val="00535A78"/>
    <w:rsid w:val="00535AC2"/>
    <w:rsid w:val="00535AE6"/>
    <w:rsid w:val="00535B41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07"/>
    <w:rsid w:val="0053601D"/>
    <w:rsid w:val="00536036"/>
    <w:rsid w:val="00536041"/>
    <w:rsid w:val="0053608F"/>
    <w:rsid w:val="005360D7"/>
    <w:rsid w:val="0053612B"/>
    <w:rsid w:val="00536176"/>
    <w:rsid w:val="0053626B"/>
    <w:rsid w:val="00536304"/>
    <w:rsid w:val="0053630E"/>
    <w:rsid w:val="00536353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5E7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E5"/>
    <w:rsid w:val="005369F0"/>
    <w:rsid w:val="00536A13"/>
    <w:rsid w:val="00536AC3"/>
    <w:rsid w:val="00536B21"/>
    <w:rsid w:val="00536B5D"/>
    <w:rsid w:val="00536BCA"/>
    <w:rsid w:val="00536C19"/>
    <w:rsid w:val="00536C62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9FA"/>
    <w:rsid w:val="00537A15"/>
    <w:rsid w:val="00537AC9"/>
    <w:rsid w:val="00537C19"/>
    <w:rsid w:val="00537C38"/>
    <w:rsid w:val="00537C3D"/>
    <w:rsid w:val="00537C7C"/>
    <w:rsid w:val="00537C91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4E"/>
    <w:rsid w:val="00540A6C"/>
    <w:rsid w:val="00540A88"/>
    <w:rsid w:val="00540AB1"/>
    <w:rsid w:val="00540ACB"/>
    <w:rsid w:val="00540B91"/>
    <w:rsid w:val="00540C61"/>
    <w:rsid w:val="00540D7D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4E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43"/>
    <w:rsid w:val="005426D6"/>
    <w:rsid w:val="005426F2"/>
    <w:rsid w:val="005426F3"/>
    <w:rsid w:val="005427AD"/>
    <w:rsid w:val="00542804"/>
    <w:rsid w:val="00542817"/>
    <w:rsid w:val="00542867"/>
    <w:rsid w:val="00542887"/>
    <w:rsid w:val="005428D0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C3"/>
    <w:rsid w:val="00542BE7"/>
    <w:rsid w:val="00542BF8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AB"/>
    <w:rsid w:val="00543CD7"/>
    <w:rsid w:val="00543CE7"/>
    <w:rsid w:val="00543D11"/>
    <w:rsid w:val="00543D4B"/>
    <w:rsid w:val="00543D60"/>
    <w:rsid w:val="00543E02"/>
    <w:rsid w:val="00543E8C"/>
    <w:rsid w:val="00543E9A"/>
    <w:rsid w:val="00543EB9"/>
    <w:rsid w:val="00543EBC"/>
    <w:rsid w:val="00543EE5"/>
    <w:rsid w:val="00543EE6"/>
    <w:rsid w:val="00543F7E"/>
    <w:rsid w:val="0054404C"/>
    <w:rsid w:val="005440A7"/>
    <w:rsid w:val="00544174"/>
    <w:rsid w:val="0054418E"/>
    <w:rsid w:val="005441E1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4C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9F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BC"/>
    <w:rsid w:val="005469C5"/>
    <w:rsid w:val="005469E8"/>
    <w:rsid w:val="00546A1D"/>
    <w:rsid w:val="00546A97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90"/>
    <w:rsid w:val="005472AF"/>
    <w:rsid w:val="005472D4"/>
    <w:rsid w:val="0054737E"/>
    <w:rsid w:val="00547414"/>
    <w:rsid w:val="00547418"/>
    <w:rsid w:val="005474DB"/>
    <w:rsid w:val="00547516"/>
    <w:rsid w:val="005475DD"/>
    <w:rsid w:val="0054764C"/>
    <w:rsid w:val="00547664"/>
    <w:rsid w:val="00547690"/>
    <w:rsid w:val="005476B2"/>
    <w:rsid w:val="00547739"/>
    <w:rsid w:val="005477B1"/>
    <w:rsid w:val="00547831"/>
    <w:rsid w:val="005478F1"/>
    <w:rsid w:val="00547903"/>
    <w:rsid w:val="00547945"/>
    <w:rsid w:val="0054796E"/>
    <w:rsid w:val="0054798A"/>
    <w:rsid w:val="005479A4"/>
    <w:rsid w:val="005479AC"/>
    <w:rsid w:val="005479DF"/>
    <w:rsid w:val="00547AD1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5F8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77"/>
    <w:rsid w:val="00550A80"/>
    <w:rsid w:val="00550AC9"/>
    <w:rsid w:val="00550ADF"/>
    <w:rsid w:val="00550AF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0DD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4A8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9"/>
    <w:rsid w:val="0055201E"/>
    <w:rsid w:val="0055209C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4C"/>
    <w:rsid w:val="00552C89"/>
    <w:rsid w:val="00552CA9"/>
    <w:rsid w:val="00552CD6"/>
    <w:rsid w:val="00552D29"/>
    <w:rsid w:val="00552D6A"/>
    <w:rsid w:val="00552DD4"/>
    <w:rsid w:val="00552DEE"/>
    <w:rsid w:val="00552E49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2D0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83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1CD"/>
    <w:rsid w:val="0055520B"/>
    <w:rsid w:val="00555231"/>
    <w:rsid w:val="0055524C"/>
    <w:rsid w:val="0055525B"/>
    <w:rsid w:val="005552EF"/>
    <w:rsid w:val="00555384"/>
    <w:rsid w:val="00555387"/>
    <w:rsid w:val="00555394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6EA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EAF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D8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C7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CD0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78"/>
    <w:rsid w:val="005577CD"/>
    <w:rsid w:val="0055780A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D85"/>
    <w:rsid w:val="00557D88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6E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544"/>
    <w:rsid w:val="005605C9"/>
    <w:rsid w:val="00560609"/>
    <w:rsid w:val="00560646"/>
    <w:rsid w:val="0056067A"/>
    <w:rsid w:val="005606A8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5A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8F3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46A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AE"/>
    <w:rsid w:val="005637C0"/>
    <w:rsid w:val="00563820"/>
    <w:rsid w:val="005638AD"/>
    <w:rsid w:val="005638FA"/>
    <w:rsid w:val="00563939"/>
    <w:rsid w:val="00563A24"/>
    <w:rsid w:val="00563A52"/>
    <w:rsid w:val="00563A59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EF0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BA"/>
    <w:rsid w:val="00564CC9"/>
    <w:rsid w:val="00564D76"/>
    <w:rsid w:val="00564D98"/>
    <w:rsid w:val="00564E2B"/>
    <w:rsid w:val="00564ECA"/>
    <w:rsid w:val="00564EDD"/>
    <w:rsid w:val="00564F7F"/>
    <w:rsid w:val="00564FC0"/>
    <w:rsid w:val="0056504C"/>
    <w:rsid w:val="00565050"/>
    <w:rsid w:val="00565070"/>
    <w:rsid w:val="005650B1"/>
    <w:rsid w:val="005651C1"/>
    <w:rsid w:val="0056529A"/>
    <w:rsid w:val="005652A7"/>
    <w:rsid w:val="0056531A"/>
    <w:rsid w:val="00565351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4"/>
    <w:rsid w:val="0056582E"/>
    <w:rsid w:val="00565839"/>
    <w:rsid w:val="00565884"/>
    <w:rsid w:val="005658DA"/>
    <w:rsid w:val="00565908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1E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8BB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ED8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25"/>
    <w:rsid w:val="00567563"/>
    <w:rsid w:val="00567597"/>
    <w:rsid w:val="00567669"/>
    <w:rsid w:val="00567680"/>
    <w:rsid w:val="00567781"/>
    <w:rsid w:val="005677F2"/>
    <w:rsid w:val="0056780F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47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0"/>
    <w:rsid w:val="0057080E"/>
    <w:rsid w:val="00570812"/>
    <w:rsid w:val="005708ED"/>
    <w:rsid w:val="0057099E"/>
    <w:rsid w:val="00570A58"/>
    <w:rsid w:val="00570A5C"/>
    <w:rsid w:val="00570AE7"/>
    <w:rsid w:val="00570B0A"/>
    <w:rsid w:val="00570BBD"/>
    <w:rsid w:val="00570BC5"/>
    <w:rsid w:val="00570C8D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18"/>
    <w:rsid w:val="00571231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699"/>
    <w:rsid w:val="00571705"/>
    <w:rsid w:val="00571726"/>
    <w:rsid w:val="00571737"/>
    <w:rsid w:val="0057173D"/>
    <w:rsid w:val="00571763"/>
    <w:rsid w:val="00571773"/>
    <w:rsid w:val="005717D8"/>
    <w:rsid w:val="0057186A"/>
    <w:rsid w:val="005718B6"/>
    <w:rsid w:val="005718FD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B7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18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7FB"/>
    <w:rsid w:val="0057283F"/>
    <w:rsid w:val="00572987"/>
    <w:rsid w:val="00572AB6"/>
    <w:rsid w:val="00572B46"/>
    <w:rsid w:val="00572B6B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A8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0F"/>
    <w:rsid w:val="00573A43"/>
    <w:rsid w:val="00573B91"/>
    <w:rsid w:val="00573B94"/>
    <w:rsid w:val="00573BF8"/>
    <w:rsid w:val="00573C0E"/>
    <w:rsid w:val="00573C6F"/>
    <w:rsid w:val="00573CA2"/>
    <w:rsid w:val="00573CEE"/>
    <w:rsid w:val="00573D62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5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8C"/>
    <w:rsid w:val="00574AF8"/>
    <w:rsid w:val="00574CC6"/>
    <w:rsid w:val="00574F21"/>
    <w:rsid w:val="00574F22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8DF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8E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30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1F2"/>
    <w:rsid w:val="00577226"/>
    <w:rsid w:val="005772A7"/>
    <w:rsid w:val="005772C7"/>
    <w:rsid w:val="0057755B"/>
    <w:rsid w:val="00577575"/>
    <w:rsid w:val="005775CC"/>
    <w:rsid w:val="005775D1"/>
    <w:rsid w:val="005775EF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12"/>
    <w:rsid w:val="00580E57"/>
    <w:rsid w:val="00580E5C"/>
    <w:rsid w:val="00580F20"/>
    <w:rsid w:val="00580F8C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87A"/>
    <w:rsid w:val="005819AD"/>
    <w:rsid w:val="005819AE"/>
    <w:rsid w:val="00581A3F"/>
    <w:rsid w:val="00581A60"/>
    <w:rsid w:val="00581AA9"/>
    <w:rsid w:val="00581AD3"/>
    <w:rsid w:val="00581AD6"/>
    <w:rsid w:val="00581B15"/>
    <w:rsid w:val="00581B4B"/>
    <w:rsid w:val="00581BCE"/>
    <w:rsid w:val="00581CD9"/>
    <w:rsid w:val="00581D01"/>
    <w:rsid w:val="00581D20"/>
    <w:rsid w:val="00581D54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7C2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DDA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5A"/>
    <w:rsid w:val="00583484"/>
    <w:rsid w:val="0058355A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92"/>
    <w:rsid w:val="005838B5"/>
    <w:rsid w:val="005838CD"/>
    <w:rsid w:val="00583A2A"/>
    <w:rsid w:val="00583A56"/>
    <w:rsid w:val="00583AC2"/>
    <w:rsid w:val="00583AC3"/>
    <w:rsid w:val="00583AC9"/>
    <w:rsid w:val="00583B0A"/>
    <w:rsid w:val="00583B1D"/>
    <w:rsid w:val="00583BDE"/>
    <w:rsid w:val="00583C7C"/>
    <w:rsid w:val="00583D14"/>
    <w:rsid w:val="00583DB6"/>
    <w:rsid w:val="00583DCA"/>
    <w:rsid w:val="00583DE7"/>
    <w:rsid w:val="00583EA3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2F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31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5D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AEC"/>
    <w:rsid w:val="00585BBA"/>
    <w:rsid w:val="00585BD5"/>
    <w:rsid w:val="00585C41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4D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7B2"/>
    <w:rsid w:val="005878AF"/>
    <w:rsid w:val="00587955"/>
    <w:rsid w:val="00587962"/>
    <w:rsid w:val="00587987"/>
    <w:rsid w:val="00587A36"/>
    <w:rsid w:val="00587A44"/>
    <w:rsid w:val="00587AA6"/>
    <w:rsid w:val="00587ABD"/>
    <w:rsid w:val="00587BF8"/>
    <w:rsid w:val="00587C11"/>
    <w:rsid w:val="00587C64"/>
    <w:rsid w:val="00587D39"/>
    <w:rsid w:val="00587E70"/>
    <w:rsid w:val="00587F2A"/>
    <w:rsid w:val="00587FA9"/>
    <w:rsid w:val="0059002A"/>
    <w:rsid w:val="00590042"/>
    <w:rsid w:val="00590048"/>
    <w:rsid w:val="0059004A"/>
    <w:rsid w:val="00590077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840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36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71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66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1F9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1A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EE0"/>
    <w:rsid w:val="00592F19"/>
    <w:rsid w:val="00592F60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AD"/>
    <w:rsid w:val="005933CF"/>
    <w:rsid w:val="00593407"/>
    <w:rsid w:val="00593480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8E2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31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2D7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6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16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9F1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6FF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2B"/>
    <w:rsid w:val="00597C71"/>
    <w:rsid w:val="00597CFF"/>
    <w:rsid w:val="00597D4A"/>
    <w:rsid w:val="00597D5E"/>
    <w:rsid w:val="00597D6D"/>
    <w:rsid w:val="00597D7B"/>
    <w:rsid w:val="00597D90"/>
    <w:rsid w:val="00597D97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21"/>
    <w:rsid w:val="005A0EC9"/>
    <w:rsid w:val="005A0EDF"/>
    <w:rsid w:val="005A0F0E"/>
    <w:rsid w:val="005A0F31"/>
    <w:rsid w:val="005A0F53"/>
    <w:rsid w:val="005A0FD7"/>
    <w:rsid w:val="005A1049"/>
    <w:rsid w:val="005A1057"/>
    <w:rsid w:val="005A1080"/>
    <w:rsid w:val="005A10F4"/>
    <w:rsid w:val="005A113F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6A"/>
    <w:rsid w:val="005A15B6"/>
    <w:rsid w:val="005A15F0"/>
    <w:rsid w:val="005A167C"/>
    <w:rsid w:val="005A168F"/>
    <w:rsid w:val="005A16AE"/>
    <w:rsid w:val="005A16B1"/>
    <w:rsid w:val="005A16B5"/>
    <w:rsid w:val="005A16EA"/>
    <w:rsid w:val="005A1727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0C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DA8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37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91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2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68"/>
    <w:rsid w:val="005A31C6"/>
    <w:rsid w:val="005A31E0"/>
    <w:rsid w:val="005A3254"/>
    <w:rsid w:val="005A3307"/>
    <w:rsid w:val="005A336F"/>
    <w:rsid w:val="005A33A7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54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3DA"/>
    <w:rsid w:val="005A4424"/>
    <w:rsid w:val="005A4487"/>
    <w:rsid w:val="005A4493"/>
    <w:rsid w:val="005A44CF"/>
    <w:rsid w:val="005A4510"/>
    <w:rsid w:val="005A456E"/>
    <w:rsid w:val="005A456F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66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48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08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4C"/>
    <w:rsid w:val="005A5660"/>
    <w:rsid w:val="005A56EE"/>
    <w:rsid w:val="005A57DB"/>
    <w:rsid w:val="005A57E2"/>
    <w:rsid w:val="005A585C"/>
    <w:rsid w:val="005A5889"/>
    <w:rsid w:val="005A5898"/>
    <w:rsid w:val="005A595D"/>
    <w:rsid w:val="005A5981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4F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70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29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8E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AB0"/>
    <w:rsid w:val="005A7B17"/>
    <w:rsid w:val="005A7B54"/>
    <w:rsid w:val="005A7B77"/>
    <w:rsid w:val="005A7BBE"/>
    <w:rsid w:val="005A7BE3"/>
    <w:rsid w:val="005A7C0C"/>
    <w:rsid w:val="005A7C43"/>
    <w:rsid w:val="005A7C58"/>
    <w:rsid w:val="005A7C70"/>
    <w:rsid w:val="005A7C94"/>
    <w:rsid w:val="005A7CAF"/>
    <w:rsid w:val="005A7CBB"/>
    <w:rsid w:val="005A7D56"/>
    <w:rsid w:val="005A7DB0"/>
    <w:rsid w:val="005A7DB9"/>
    <w:rsid w:val="005A7E19"/>
    <w:rsid w:val="005A7E56"/>
    <w:rsid w:val="005A7E7A"/>
    <w:rsid w:val="005A7E7C"/>
    <w:rsid w:val="005A7F20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499"/>
    <w:rsid w:val="005B051D"/>
    <w:rsid w:val="005B06A5"/>
    <w:rsid w:val="005B0710"/>
    <w:rsid w:val="005B07E2"/>
    <w:rsid w:val="005B0849"/>
    <w:rsid w:val="005B08A0"/>
    <w:rsid w:val="005B08AD"/>
    <w:rsid w:val="005B08CF"/>
    <w:rsid w:val="005B08E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5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8B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B5"/>
    <w:rsid w:val="005B1BF4"/>
    <w:rsid w:val="005B1BFC"/>
    <w:rsid w:val="005B1C52"/>
    <w:rsid w:val="005B1C64"/>
    <w:rsid w:val="005B1D2F"/>
    <w:rsid w:val="005B1D4D"/>
    <w:rsid w:val="005B1E64"/>
    <w:rsid w:val="005B1F10"/>
    <w:rsid w:val="005B1F41"/>
    <w:rsid w:val="005B1F47"/>
    <w:rsid w:val="005B1F84"/>
    <w:rsid w:val="005B2095"/>
    <w:rsid w:val="005B209C"/>
    <w:rsid w:val="005B21CF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45"/>
    <w:rsid w:val="005B2E7F"/>
    <w:rsid w:val="005B2F1D"/>
    <w:rsid w:val="005B2FCE"/>
    <w:rsid w:val="005B301C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BF"/>
    <w:rsid w:val="005B35E0"/>
    <w:rsid w:val="005B360B"/>
    <w:rsid w:val="005B365F"/>
    <w:rsid w:val="005B36C6"/>
    <w:rsid w:val="005B36DE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50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9C"/>
    <w:rsid w:val="005B41A4"/>
    <w:rsid w:val="005B41FA"/>
    <w:rsid w:val="005B4208"/>
    <w:rsid w:val="005B42BC"/>
    <w:rsid w:val="005B435D"/>
    <w:rsid w:val="005B436B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7C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60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B6"/>
    <w:rsid w:val="005B5BCC"/>
    <w:rsid w:val="005B5C26"/>
    <w:rsid w:val="005B5CC7"/>
    <w:rsid w:val="005B5CEC"/>
    <w:rsid w:val="005B5CFC"/>
    <w:rsid w:val="005B5D08"/>
    <w:rsid w:val="005B5D47"/>
    <w:rsid w:val="005B5D64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572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351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0D"/>
    <w:rsid w:val="005B7833"/>
    <w:rsid w:val="005B7887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8C"/>
    <w:rsid w:val="005B7BBD"/>
    <w:rsid w:val="005B7C06"/>
    <w:rsid w:val="005B7C60"/>
    <w:rsid w:val="005B7C81"/>
    <w:rsid w:val="005B7C83"/>
    <w:rsid w:val="005B7D41"/>
    <w:rsid w:val="005B7D7E"/>
    <w:rsid w:val="005B7D92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1C8"/>
    <w:rsid w:val="005C0239"/>
    <w:rsid w:val="005C0247"/>
    <w:rsid w:val="005C0290"/>
    <w:rsid w:val="005C0354"/>
    <w:rsid w:val="005C03D7"/>
    <w:rsid w:val="005C04EB"/>
    <w:rsid w:val="005C0531"/>
    <w:rsid w:val="005C0535"/>
    <w:rsid w:val="005C054B"/>
    <w:rsid w:val="005C054F"/>
    <w:rsid w:val="005C05AB"/>
    <w:rsid w:val="005C061F"/>
    <w:rsid w:val="005C062B"/>
    <w:rsid w:val="005C0773"/>
    <w:rsid w:val="005C0792"/>
    <w:rsid w:val="005C07C0"/>
    <w:rsid w:val="005C07F6"/>
    <w:rsid w:val="005C0806"/>
    <w:rsid w:val="005C0825"/>
    <w:rsid w:val="005C08CF"/>
    <w:rsid w:val="005C094E"/>
    <w:rsid w:val="005C0AED"/>
    <w:rsid w:val="005C0B41"/>
    <w:rsid w:val="005C0BCF"/>
    <w:rsid w:val="005C0BEC"/>
    <w:rsid w:val="005C0C1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72"/>
    <w:rsid w:val="005C1A83"/>
    <w:rsid w:val="005C1A8E"/>
    <w:rsid w:val="005C1ABE"/>
    <w:rsid w:val="005C1B2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14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9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5A"/>
    <w:rsid w:val="005C308C"/>
    <w:rsid w:val="005C30A5"/>
    <w:rsid w:val="005C30C1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4E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2B"/>
    <w:rsid w:val="005C418F"/>
    <w:rsid w:val="005C42BA"/>
    <w:rsid w:val="005C42DD"/>
    <w:rsid w:val="005C435F"/>
    <w:rsid w:val="005C43EC"/>
    <w:rsid w:val="005C441F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CE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69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0B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52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06"/>
    <w:rsid w:val="005C6E84"/>
    <w:rsid w:val="005C6EEA"/>
    <w:rsid w:val="005C6F2B"/>
    <w:rsid w:val="005C6FC3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7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EA2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A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31"/>
    <w:rsid w:val="005D09C7"/>
    <w:rsid w:val="005D0A7C"/>
    <w:rsid w:val="005D0B08"/>
    <w:rsid w:val="005D0B67"/>
    <w:rsid w:val="005D0B87"/>
    <w:rsid w:val="005D0BC0"/>
    <w:rsid w:val="005D0BDE"/>
    <w:rsid w:val="005D0C8D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9A"/>
    <w:rsid w:val="005D12A6"/>
    <w:rsid w:val="005D12B2"/>
    <w:rsid w:val="005D12D3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8"/>
    <w:rsid w:val="005D2259"/>
    <w:rsid w:val="005D2270"/>
    <w:rsid w:val="005D2302"/>
    <w:rsid w:val="005D232F"/>
    <w:rsid w:val="005D2335"/>
    <w:rsid w:val="005D2355"/>
    <w:rsid w:val="005D2376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0E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47F"/>
    <w:rsid w:val="005D3512"/>
    <w:rsid w:val="005D35F2"/>
    <w:rsid w:val="005D36EC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3A"/>
    <w:rsid w:val="005D3CC9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0D6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59"/>
    <w:rsid w:val="005D5B9D"/>
    <w:rsid w:val="005D5BBB"/>
    <w:rsid w:val="005D5BE5"/>
    <w:rsid w:val="005D5C3F"/>
    <w:rsid w:val="005D5C52"/>
    <w:rsid w:val="005D5C63"/>
    <w:rsid w:val="005D5C75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74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2F2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02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65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2E"/>
    <w:rsid w:val="005E0AB8"/>
    <w:rsid w:val="005E0ABD"/>
    <w:rsid w:val="005E0AFE"/>
    <w:rsid w:val="005E0B88"/>
    <w:rsid w:val="005E0BCD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BF6"/>
    <w:rsid w:val="005E1CD0"/>
    <w:rsid w:val="005E1D5B"/>
    <w:rsid w:val="005E1DBC"/>
    <w:rsid w:val="005E1E95"/>
    <w:rsid w:val="005E1EAE"/>
    <w:rsid w:val="005E1ECE"/>
    <w:rsid w:val="005E1EF2"/>
    <w:rsid w:val="005E1F14"/>
    <w:rsid w:val="005E1F24"/>
    <w:rsid w:val="005E1F3E"/>
    <w:rsid w:val="005E1F96"/>
    <w:rsid w:val="005E1FB7"/>
    <w:rsid w:val="005E1FDA"/>
    <w:rsid w:val="005E1FE8"/>
    <w:rsid w:val="005E1FF5"/>
    <w:rsid w:val="005E20C1"/>
    <w:rsid w:val="005E2151"/>
    <w:rsid w:val="005E215E"/>
    <w:rsid w:val="005E2162"/>
    <w:rsid w:val="005E22CA"/>
    <w:rsid w:val="005E234B"/>
    <w:rsid w:val="005E23CC"/>
    <w:rsid w:val="005E2416"/>
    <w:rsid w:val="005E2480"/>
    <w:rsid w:val="005E24A1"/>
    <w:rsid w:val="005E254A"/>
    <w:rsid w:val="005E2563"/>
    <w:rsid w:val="005E25AB"/>
    <w:rsid w:val="005E25C3"/>
    <w:rsid w:val="005E25C5"/>
    <w:rsid w:val="005E25EE"/>
    <w:rsid w:val="005E26E7"/>
    <w:rsid w:val="005E2728"/>
    <w:rsid w:val="005E2734"/>
    <w:rsid w:val="005E275C"/>
    <w:rsid w:val="005E2771"/>
    <w:rsid w:val="005E277D"/>
    <w:rsid w:val="005E2887"/>
    <w:rsid w:val="005E28F1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D77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B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8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93C"/>
    <w:rsid w:val="005E4A27"/>
    <w:rsid w:val="005E4A2C"/>
    <w:rsid w:val="005E4A3E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4FAA"/>
    <w:rsid w:val="005E5005"/>
    <w:rsid w:val="005E5022"/>
    <w:rsid w:val="005E5025"/>
    <w:rsid w:val="005E5054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1C"/>
    <w:rsid w:val="005E5C58"/>
    <w:rsid w:val="005E5C6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7D"/>
    <w:rsid w:val="005E61BB"/>
    <w:rsid w:val="005E61C6"/>
    <w:rsid w:val="005E6281"/>
    <w:rsid w:val="005E62B5"/>
    <w:rsid w:val="005E6347"/>
    <w:rsid w:val="005E63AC"/>
    <w:rsid w:val="005E63BA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1B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49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8A"/>
    <w:rsid w:val="005E7BC2"/>
    <w:rsid w:val="005E7C6C"/>
    <w:rsid w:val="005E7C98"/>
    <w:rsid w:val="005E7CE2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12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2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22"/>
    <w:rsid w:val="005F0F4C"/>
    <w:rsid w:val="005F0F76"/>
    <w:rsid w:val="005F1014"/>
    <w:rsid w:val="005F1044"/>
    <w:rsid w:val="005F1051"/>
    <w:rsid w:val="005F1055"/>
    <w:rsid w:val="005F1087"/>
    <w:rsid w:val="005F10C8"/>
    <w:rsid w:val="005F10CA"/>
    <w:rsid w:val="005F114D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7A"/>
    <w:rsid w:val="005F18CE"/>
    <w:rsid w:val="005F18CF"/>
    <w:rsid w:val="005F18F2"/>
    <w:rsid w:val="005F1960"/>
    <w:rsid w:val="005F19FF"/>
    <w:rsid w:val="005F1AB5"/>
    <w:rsid w:val="005F1B1F"/>
    <w:rsid w:val="005F1BE8"/>
    <w:rsid w:val="005F1C2F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78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6A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67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9A"/>
    <w:rsid w:val="006007C8"/>
    <w:rsid w:val="00600808"/>
    <w:rsid w:val="0060080B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04"/>
    <w:rsid w:val="00600D52"/>
    <w:rsid w:val="00600D9D"/>
    <w:rsid w:val="00600DC2"/>
    <w:rsid w:val="00600E0C"/>
    <w:rsid w:val="00600ED0"/>
    <w:rsid w:val="00600EEE"/>
    <w:rsid w:val="00600F19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4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3D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CEC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992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1B"/>
    <w:rsid w:val="00603F23"/>
    <w:rsid w:val="00603F2B"/>
    <w:rsid w:val="00603F38"/>
    <w:rsid w:val="00603F68"/>
    <w:rsid w:val="00603F7D"/>
    <w:rsid w:val="00603F87"/>
    <w:rsid w:val="0060408C"/>
    <w:rsid w:val="00604105"/>
    <w:rsid w:val="006041F6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E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3E5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7F"/>
    <w:rsid w:val="006063A9"/>
    <w:rsid w:val="006063B7"/>
    <w:rsid w:val="006063DA"/>
    <w:rsid w:val="006063E7"/>
    <w:rsid w:val="00606415"/>
    <w:rsid w:val="006064CB"/>
    <w:rsid w:val="00606541"/>
    <w:rsid w:val="00606617"/>
    <w:rsid w:val="00606669"/>
    <w:rsid w:val="00606690"/>
    <w:rsid w:val="006066A1"/>
    <w:rsid w:val="006066B4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8F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00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4F0"/>
    <w:rsid w:val="00607541"/>
    <w:rsid w:val="0060754A"/>
    <w:rsid w:val="0060758F"/>
    <w:rsid w:val="006075C2"/>
    <w:rsid w:val="0060760B"/>
    <w:rsid w:val="00607793"/>
    <w:rsid w:val="006077AD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DB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89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AD"/>
    <w:rsid w:val="006112D0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11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97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A"/>
    <w:rsid w:val="0061362D"/>
    <w:rsid w:val="00613692"/>
    <w:rsid w:val="006136A9"/>
    <w:rsid w:val="006136B6"/>
    <w:rsid w:val="006136DD"/>
    <w:rsid w:val="00613716"/>
    <w:rsid w:val="0061382F"/>
    <w:rsid w:val="00613857"/>
    <w:rsid w:val="00613891"/>
    <w:rsid w:val="006138EE"/>
    <w:rsid w:val="00613971"/>
    <w:rsid w:val="00613978"/>
    <w:rsid w:val="006139A8"/>
    <w:rsid w:val="00613B4E"/>
    <w:rsid w:val="00613B74"/>
    <w:rsid w:val="00613BB9"/>
    <w:rsid w:val="00613BE4"/>
    <w:rsid w:val="00613BF1"/>
    <w:rsid w:val="00613C0D"/>
    <w:rsid w:val="00613C8C"/>
    <w:rsid w:val="00613CB7"/>
    <w:rsid w:val="00613CC4"/>
    <w:rsid w:val="00613DAA"/>
    <w:rsid w:val="00613DE3"/>
    <w:rsid w:val="00613E97"/>
    <w:rsid w:val="00613EB6"/>
    <w:rsid w:val="00613FCB"/>
    <w:rsid w:val="00613FDA"/>
    <w:rsid w:val="0061408D"/>
    <w:rsid w:val="006140AE"/>
    <w:rsid w:val="006140CB"/>
    <w:rsid w:val="006140F6"/>
    <w:rsid w:val="00614118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23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76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AC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99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D7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089"/>
    <w:rsid w:val="00617144"/>
    <w:rsid w:val="0061715F"/>
    <w:rsid w:val="00617180"/>
    <w:rsid w:val="006171A5"/>
    <w:rsid w:val="006171BD"/>
    <w:rsid w:val="006171C2"/>
    <w:rsid w:val="006171CD"/>
    <w:rsid w:val="006171DE"/>
    <w:rsid w:val="00617241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34"/>
    <w:rsid w:val="00617954"/>
    <w:rsid w:val="006179B2"/>
    <w:rsid w:val="006179EE"/>
    <w:rsid w:val="006179FD"/>
    <w:rsid w:val="00617B3B"/>
    <w:rsid w:val="00617C35"/>
    <w:rsid w:val="00617CD3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AA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58"/>
    <w:rsid w:val="006206EB"/>
    <w:rsid w:val="0062078A"/>
    <w:rsid w:val="006207BD"/>
    <w:rsid w:val="00620854"/>
    <w:rsid w:val="0062093C"/>
    <w:rsid w:val="006209F1"/>
    <w:rsid w:val="00620A42"/>
    <w:rsid w:val="00620AAB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5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92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25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DF1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91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5"/>
    <w:rsid w:val="00624E6F"/>
    <w:rsid w:val="00624E9B"/>
    <w:rsid w:val="006250CD"/>
    <w:rsid w:val="006250D0"/>
    <w:rsid w:val="006250F3"/>
    <w:rsid w:val="006251A6"/>
    <w:rsid w:val="006252B7"/>
    <w:rsid w:val="00625379"/>
    <w:rsid w:val="006253E7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08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85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4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6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6FE3"/>
    <w:rsid w:val="00627006"/>
    <w:rsid w:val="0062704D"/>
    <w:rsid w:val="0062706A"/>
    <w:rsid w:val="00627081"/>
    <w:rsid w:val="00627083"/>
    <w:rsid w:val="006270EB"/>
    <w:rsid w:val="0062711D"/>
    <w:rsid w:val="006271D4"/>
    <w:rsid w:val="00627200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4D3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CF5"/>
    <w:rsid w:val="00627D61"/>
    <w:rsid w:val="00627D85"/>
    <w:rsid w:val="00627DAC"/>
    <w:rsid w:val="00627E64"/>
    <w:rsid w:val="00627EB2"/>
    <w:rsid w:val="00627F00"/>
    <w:rsid w:val="00627F6A"/>
    <w:rsid w:val="00627FCA"/>
    <w:rsid w:val="00627FF0"/>
    <w:rsid w:val="00627FF5"/>
    <w:rsid w:val="00630014"/>
    <w:rsid w:val="00630020"/>
    <w:rsid w:val="00630043"/>
    <w:rsid w:val="0063004E"/>
    <w:rsid w:val="00630084"/>
    <w:rsid w:val="006300A7"/>
    <w:rsid w:val="006300E5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B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AAD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7D4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06"/>
    <w:rsid w:val="00632611"/>
    <w:rsid w:val="00632666"/>
    <w:rsid w:val="006327C0"/>
    <w:rsid w:val="006328A9"/>
    <w:rsid w:val="006328AB"/>
    <w:rsid w:val="00632920"/>
    <w:rsid w:val="00632994"/>
    <w:rsid w:val="006329C7"/>
    <w:rsid w:val="00632A06"/>
    <w:rsid w:val="00632A28"/>
    <w:rsid w:val="00632AC3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6A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8D6"/>
    <w:rsid w:val="00633965"/>
    <w:rsid w:val="006339BD"/>
    <w:rsid w:val="006339C1"/>
    <w:rsid w:val="00633A06"/>
    <w:rsid w:val="00633AD0"/>
    <w:rsid w:val="00633AD5"/>
    <w:rsid w:val="00633AE4"/>
    <w:rsid w:val="00633B10"/>
    <w:rsid w:val="00633B1E"/>
    <w:rsid w:val="00633BCA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3FFF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7A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CEF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12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9FB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DC3"/>
    <w:rsid w:val="00635E08"/>
    <w:rsid w:val="00635E1B"/>
    <w:rsid w:val="00635E40"/>
    <w:rsid w:val="00635F04"/>
    <w:rsid w:val="00635FAB"/>
    <w:rsid w:val="00635FB0"/>
    <w:rsid w:val="00635FC3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1F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52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659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CB0"/>
    <w:rsid w:val="00640D7D"/>
    <w:rsid w:val="00640E7B"/>
    <w:rsid w:val="00640EFF"/>
    <w:rsid w:val="00640F34"/>
    <w:rsid w:val="00640FD0"/>
    <w:rsid w:val="00640FF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5A"/>
    <w:rsid w:val="00641276"/>
    <w:rsid w:val="0064128C"/>
    <w:rsid w:val="00641290"/>
    <w:rsid w:val="006413EB"/>
    <w:rsid w:val="0064143B"/>
    <w:rsid w:val="0064144D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3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77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035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74F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98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AF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36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65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B4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53"/>
    <w:rsid w:val="006461A3"/>
    <w:rsid w:val="00646228"/>
    <w:rsid w:val="0064622E"/>
    <w:rsid w:val="00646342"/>
    <w:rsid w:val="00646421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6FAF"/>
    <w:rsid w:val="00647082"/>
    <w:rsid w:val="006471BC"/>
    <w:rsid w:val="006471C3"/>
    <w:rsid w:val="00647206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EC"/>
    <w:rsid w:val="006477F3"/>
    <w:rsid w:val="00647806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C8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4D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3F9"/>
    <w:rsid w:val="00651428"/>
    <w:rsid w:val="006514AD"/>
    <w:rsid w:val="00651582"/>
    <w:rsid w:val="006515AB"/>
    <w:rsid w:val="0065172A"/>
    <w:rsid w:val="00651743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4E"/>
    <w:rsid w:val="00652E61"/>
    <w:rsid w:val="00652E82"/>
    <w:rsid w:val="00652E8C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0D"/>
    <w:rsid w:val="00654152"/>
    <w:rsid w:val="0065416D"/>
    <w:rsid w:val="00654184"/>
    <w:rsid w:val="00654203"/>
    <w:rsid w:val="00654213"/>
    <w:rsid w:val="0065421E"/>
    <w:rsid w:val="0065424C"/>
    <w:rsid w:val="006542A6"/>
    <w:rsid w:val="0065430C"/>
    <w:rsid w:val="00654314"/>
    <w:rsid w:val="00654398"/>
    <w:rsid w:val="0065445E"/>
    <w:rsid w:val="00654461"/>
    <w:rsid w:val="00654495"/>
    <w:rsid w:val="006544D3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8F3"/>
    <w:rsid w:val="00654917"/>
    <w:rsid w:val="00654921"/>
    <w:rsid w:val="0065493F"/>
    <w:rsid w:val="006549EE"/>
    <w:rsid w:val="00654B14"/>
    <w:rsid w:val="00654B51"/>
    <w:rsid w:val="00654B86"/>
    <w:rsid w:val="00654BE9"/>
    <w:rsid w:val="00654C31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AA"/>
    <w:rsid w:val="00655AE3"/>
    <w:rsid w:val="00655B19"/>
    <w:rsid w:val="00655BFD"/>
    <w:rsid w:val="00655C3A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5EA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3B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82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99B"/>
    <w:rsid w:val="00661A02"/>
    <w:rsid w:val="00661A64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884"/>
    <w:rsid w:val="0066293A"/>
    <w:rsid w:val="00662983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29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49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4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61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B7D"/>
    <w:rsid w:val="00664BB8"/>
    <w:rsid w:val="00664BCB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8E3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EF6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96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97"/>
    <w:rsid w:val="006706C0"/>
    <w:rsid w:val="0067071D"/>
    <w:rsid w:val="006707F2"/>
    <w:rsid w:val="006707F3"/>
    <w:rsid w:val="0067081D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63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8B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1FE9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2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814"/>
    <w:rsid w:val="00672925"/>
    <w:rsid w:val="0067296A"/>
    <w:rsid w:val="00672A7F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3A"/>
    <w:rsid w:val="006730E6"/>
    <w:rsid w:val="006730FF"/>
    <w:rsid w:val="006731B1"/>
    <w:rsid w:val="0067320B"/>
    <w:rsid w:val="006732E4"/>
    <w:rsid w:val="006733D8"/>
    <w:rsid w:val="00673446"/>
    <w:rsid w:val="00673468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604"/>
    <w:rsid w:val="00674711"/>
    <w:rsid w:val="0067478F"/>
    <w:rsid w:val="006747F8"/>
    <w:rsid w:val="0067484A"/>
    <w:rsid w:val="00674918"/>
    <w:rsid w:val="0067492B"/>
    <w:rsid w:val="00674991"/>
    <w:rsid w:val="00674A12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6C6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CE9"/>
    <w:rsid w:val="00675D98"/>
    <w:rsid w:val="00675E40"/>
    <w:rsid w:val="00675E55"/>
    <w:rsid w:val="00675E78"/>
    <w:rsid w:val="00675E8F"/>
    <w:rsid w:val="00675EA7"/>
    <w:rsid w:val="00675FA8"/>
    <w:rsid w:val="00675FC9"/>
    <w:rsid w:val="0067605F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22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7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20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BF6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69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3C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9FA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EDE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2DD"/>
    <w:rsid w:val="006853A3"/>
    <w:rsid w:val="006853AA"/>
    <w:rsid w:val="006853E9"/>
    <w:rsid w:val="00685402"/>
    <w:rsid w:val="00685522"/>
    <w:rsid w:val="00685527"/>
    <w:rsid w:val="00685571"/>
    <w:rsid w:val="006855DF"/>
    <w:rsid w:val="00685611"/>
    <w:rsid w:val="0068562E"/>
    <w:rsid w:val="0068563A"/>
    <w:rsid w:val="0068567E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B7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0A"/>
    <w:rsid w:val="0068607E"/>
    <w:rsid w:val="006860D6"/>
    <w:rsid w:val="0068611C"/>
    <w:rsid w:val="0068612F"/>
    <w:rsid w:val="00686169"/>
    <w:rsid w:val="00686274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586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D7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1B"/>
    <w:rsid w:val="00687640"/>
    <w:rsid w:val="0068771C"/>
    <w:rsid w:val="00687759"/>
    <w:rsid w:val="00687773"/>
    <w:rsid w:val="00687779"/>
    <w:rsid w:val="0068782D"/>
    <w:rsid w:val="0068794D"/>
    <w:rsid w:val="00687962"/>
    <w:rsid w:val="0068796E"/>
    <w:rsid w:val="0068796F"/>
    <w:rsid w:val="00687970"/>
    <w:rsid w:val="00687973"/>
    <w:rsid w:val="006879B4"/>
    <w:rsid w:val="00687A3A"/>
    <w:rsid w:val="00687A41"/>
    <w:rsid w:val="00687AB2"/>
    <w:rsid w:val="00687AB9"/>
    <w:rsid w:val="00687B0A"/>
    <w:rsid w:val="00687BCF"/>
    <w:rsid w:val="00687C0E"/>
    <w:rsid w:val="00687C9A"/>
    <w:rsid w:val="00687CE8"/>
    <w:rsid w:val="00687D8D"/>
    <w:rsid w:val="00687DB9"/>
    <w:rsid w:val="00687DD6"/>
    <w:rsid w:val="00687E24"/>
    <w:rsid w:val="00687E2C"/>
    <w:rsid w:val="00687F01"/>
    <w:rsid w:val="00687F6C"/>
    <w:rsid w:val="00687F6D"/>
    <w:rsid w:val="00687F80"/>
    <w:rsid w:val="00687F9B"/>
    <w:rsid w:val="00690021"/>
    <w:rsid w:val="00690033"/>
    <w:rsid w:val="0069005D"/>
    <w:rsid w:val="00690078"/>
    <w:rsid w:val="0069007F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57E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55"/>
    <w:rsid w:val="006909C7"/>
    <w:rsid w:val="006909E4"/>
    <w:rsid w:val="00690A43"/>
    <w:rsid w:val="00690A5E"/>
    <w:rsid w:val="00690A6D"/>
    <w:rsid w:val="00690AC1"/>
    <w:rsid w:val="00690C6D"/>
    <w:rsid w:val="00690C93"/>
    <w:rsid w:val="00690CAF"/>
    <w:rsid w:val="00690CC6"/>
    <w:rsid w:val="00690CC9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39"/>
    <w:rsid w:val="006910AC"/>
    <w:rsid w:val="00691140"/>
    <w:rsid w:val="00691198"/>
    <w:rsid w:val="006911D7"/>
    <w:rsid w:val="006911E2"/>
    <w:rsid w:val="0069120A"/>
    <w:rsid w:val="006912F1"/>
    <w:rsid w:val="0069136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A64"/>
    <w:rsid w:val="00691B91"/>
    <w:rsid w:val="00691BBD"/>
    <w:rsid w:val="00691BE9"/>
    <w:rsid w:val="00691BFA"/>
    <w:rsid w:val="00691C5D"/>
    <w:rsid w:val="00691CE8"/>
    <w:rsid w:val="00691D49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9C0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80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433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AA6"/>
    <w:rsid w:val="00694BE5"/>
    <w:rsid w:val="00694BE8"/>
    <w:rsid w:val="00694C57"/>
    <w:rsid w:val="00694C78"/>
    <w:rsid w:val="00694C93"/>
    <w:rsid w:val="00694CA7"/>
    <w:rsid w:val="00694CF6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2B"/>
    <w:rsid w:val="00695578"/>
    <w:rsid w:val="0069557C"/>
    <w:rsid w:val="006955A1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01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8D0"/>
    <w:rsid w:val="00697907"/>
    <w:rsid w:val="00697937"/>
    <w:rsid w:val="006979B5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6B8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6FE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C3B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58"/>
    <w:rsid w:val="006A2F62"/>
    <w:rsid w:val="006A2F9E"/>
    <w:rsid w:val="006A306F"/>
    <w:rsid w:val="006A309A"/>
    <w:rsid w:val="006A30A1"/>
    <w:rsid w:val="006A30E3"/>
    <w:rsid w:val="006A3178"/>
    <w:rsid w:val="006A31B2"/>
    <w:rsid w:val="006A327F"/>
    <w:rsid w:val="006A32D0"/>
    <w:rsid w:val="006A32D9"/>
    <w:rsid w:val="006A32DE"/>
    <w:rsid w:val="006A32E7"/>
    <w:rsid w:val="006A3311"/>
    <w:rsid w:val="006A3352"/>
    <w:rsid w:val="006A3373"/>
    <w:rsid w:val="006A3379"/>
    <w:rsid w:val="006A33B6"/>
    <w:rsid w:val="006A3415"/>
    <w:rsid w:val="006A346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980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6C"/>
    <w:rsid w:val="006A4073"/>
    <w:rsid w:val="006A40A5"/>
    <w:rsid w:val="006A4119"/>
    <w:rsid w:val="006A414F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6EA"/>
    <w:rsid w:val="006A47AF"/>
    <w:rsid w:val="006A47EF"/>
    <w:rsid w:val="006A484D"/>
    <w:rsid w:val="006A496C"/>
    <w:rsid w:val="006A497E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5C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7E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4E8"/>
    <w:rsid w:val="006A650A"/>
    <w:rsid w:val="006A664F"/>
    <w:rsid w:val="006A66B6"/>
    <w:rsid w:val="006A66C9"/>
    <w:rsid w:val="006A6764"/>
    <w:rsid w:val="006A6767"/>
    <w:rsid w:val="006A6775"/>
    <w:rsid w:val="006A6787"/>
    <w:rsid w:val="006A67B0"/>
    <w:rsid w:val="006A67EE"/>
    <w:rsid w:val="006A67FD"/>
    <w:rsid w:val="006A6803"/>
    <w:rsid w:val="006A6814"/>
    <w:rsid w:val="006A6897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5E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0C9"/>
    <w:rsid w:val="006A712D"/>
    <w:rsid w:val="006A71C8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3C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43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6DD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48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28"/>
    <w:rsid w:val="006B3BC9"/>
    <w:rsid w:val="006B3BE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4D0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6E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11E"/>
    <w:rsid w:val="006B6209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8FB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E9C"/>
    <w:rsid w:val="006B6F46"/>
    <w:rsid w:val="006B6F7E"/>
    <w:rsid w:val="006B6F9D"/>
    <w:rsid w:val="006B6FEA"/>
    <w:rsid w:val="006B7091"/>
    <w:rsid w:val="006B70A6"/>
    <w:rsid w:val="006B70D1"/>
    <w:rsid w:val="006B711E"/>
    <w:rsid w:val="006B71E0"/>
    <w:rsid w:val="006B72EC"/>
    <w:rsid w:val="006B7369"/>
    <w:rsid w:val="006B73C3"/>
    <w:rsid w:val="006B73C6"/>
    <w:rsid w:val="006B73EC"/>
    <w:rsid w:val="006B74E5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B"/>
    <w:rsid w:val="006B7B2C"/>
    <w:rsid w:val="006B7BA5"/>
    <w:rsid w:val="006B7CDF"/>
    <w:rsid w:val="006B7CE9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74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DD2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D68"/>
    <w:rsid w:val="006C2E09"/>
    <w:rsid w:val="006C2E54"/>
    <w:rsid w:val="006C2F5B"/>
    <w:rsid w:val="006C2F8E"/>
    <w:rsid w:val="006C301F"/>
    <w:rsid w:val="006C3091"/>
    <w:rsid w:val="006C30BB"/>
    <w:rsid w:val="006C30DC"/>
    <w:rsid w:val="006C319B"/>
    <w:rsid w:val="006C3245"/>
    <w:rsid w:val="006C328F"/>
    <w:rsid w:val="006C32C4"/>
    <w:rsid w:val="006C32FE"/>
    <w:rsid w:val="006C33C4"/>
    <w:rsid w:val="006C33CC"/>
    <w:rsid w:val="006C33FE"/>
    <w:rsid w:val="006C346D"/>
    <w:rsid w:val="006C34E2"/>
    <w:rsid w:val="006C353B"/>
    <w:rsid w:val="006C3602"/>
    <w:rsid w:val="006C3671"/>
    <w:rsid w:val="006C36BC"/>
    <w:rsid w:val="006C3735"/>
    <w:rsid w:val="006C37AC"/>
    <w:rsid w:val="006C37CA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64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39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16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2C"/>
    <w:rsid w:val="006C565B"/>
    <w:rsid w:val="006C567C"/>
    <w:rsid w:val="006C57D8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BC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B5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3F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AFB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3EE"/>
    <w:rsid w:val="006D0469"/>
    <w:rsid w:val="006D0478"/>
    <w:rsid w:val="006D0481"/>
    <w:rsid w:val="006D04EA"/>
    <w:rsid w:val="006D04FC"/>
    <w:rsid w:val="006D04FD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9BF"/>
    <w:rsid w:val="006D0A6E"/>
    <w:rsid w:val="006D0B53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6C9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2F3"/>
    <w:rsid w:val="006D230A"/>
    <w:rsid w:val="006D239E"/>
    <w:rsid w:val="006D2430"/>
    <w:rsid w:val="006D24C4"/>
    <w:rsid w:val="006D24E9"/>
    <w:rsid w:val="006D2509"/>
    <w:rsid w:val="006D2568"/>
    <w:rsid w:val="006D259D"/>
    <w:rsid w:val="006D25D4"/>
    <w:rsid w:val="006D25E0"/>
    <w:rsid w:val="006D262B"/>
    <w:rsid w:val="006D2639"/>
    <w:rsid w:val="006D26EB"/>
    <w:rsid w:val="006D2713"/>
    <w:rsid w:val="006D274B"/>
    <w:rsid w:val="006D27C9"/>
    <w:rsid w:val="006D27CB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2D"/>
    <w:rsid w:val="006D3032"/>
    <w:rsid w:val="006D306D"/>
    <w:rsid w:val="006D3070"/>
    <w:rsid w:val="006D3102"/>
    <w:rsid w:val="006D3114"/>
    <w:rsid w:val="006D314E"/>
    <w:rsid w:val="006D317C"/>
    <w:rsid w:val="006D3182"/>
    <w:rsid w:val="006D319A"/>
    <w:rsid w:val="006D31A5"/>
    <w:rsid w:val="006D3204"/>
    <w:rsid w:val="006D3264"/>
    <w:rsid w:val="006D326C"/>
    <w:rsid w:val="006D32C4"/>
    <w:rsid w:val="006D32E9"/>
    <w:rsid w:val="006D331B"/>
    <w:rsid w:val="006D332B"/>
    <w:rsid w:val="006D333E"/>
    <w:rsid w:val="006D3343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BA5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EE9"/>
    <w:rsid w:val="006D3F4A"/>
    <w:rsid w:val="006D3F88"/>
    <w:rsid w:val="006D3F8D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DFA"/>
    <w:rsid w:val="006D4E5A"/>
    <w:rsid w:val="006D4EA4"/>
    <w:rsid w:val="006D4EB6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0E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AD1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6CE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20"/>
    <w:rsid w:val="006D73A2"/>
    <w:rsid w:val="006D7453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1F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D7F59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635"/>
    <w:rsid w:val="006E0672"/>
    <w:rsid w:val="006E06AE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07"/>
    <w:rsid w:val="006E1988"/>
    <w:rsid w:val="006E19E8"/>
    <w:rsid w:val="006E1A21"/>
    <w:rsid w:val="006E1A2F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1FC7"/>
    <w:rsid w:val="006E1FFB"/>
    <w:rsid w:val="006E2051"/>
    <w:rsid w:val="006E20B9"/>
    <w:rsid w:val="006E20BB"/>
    <w:rsid w:val="006E2112"/>
    <w:rsid w:val="006E21D7"/>
    <w:rsid w:val="006E2209"/>
    <w:rsid w:val="006E225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9D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2D"/>
    <w:rsid w:val="006E31FA"/>
    <w:rsid w:val="006E321F"/>
    <w:rsid w:val="006E3226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7E9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A8"/>
    <w:rsid w:val="006E43C2"/>
    <w:rsid w:val="006E43CD"/>
    <w:rsid w:val="006E446E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6DA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E1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38"/>
    <w:rsid w:val="006E535E"/>
    <w:rsid w:val="006E53E7"/>
    <w:rsid w:val="006E53F3"/>
    <w:rsid w:val="006E5416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A5B"/>
    <w:rsid w:val="006E5BF3"/>
    <w:rsid w:val="006E5CE3"/>
    <w:rsid w:val="006E5CF5"/>
    <w:rsid w:val="006E5D19"/>
    <w:rsid w:val="006E5D28"/>
    <w:rsid w:val="006E5D32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BB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2F0"/>
    <w:rsid w:val="006E7398"/>
    <w:rsid w:val="006E73E5"/>
    <w:rsid w:val="006E7426"/>
    <w:rsid w:val="006E752A"/>
    <w:rsid w:val="006E75C2"/>
    <w:rsid w:val="006E75CE"/>
    <w:rsid w:val="006E75F4"/>
    <w:rsid w:val="006E75FE"/>
    <w:rsid w:val="006E76A5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0F8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0F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88B"/>
    <w:rsid w:val="006F190D"/>
    <w:rsid w:val="006F1971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29"/>
    <w:rsid w:val="006F2434"/>
    <w:rsid w:val="006F2438"/>
    <w:rsid w:val="006F2462"/>
    <w:rsid w:val="006F24E1"/>
    <w:rsid w:val="006F2529"/>
    <w:rsid w:val="006F25F2"/>
    <w:rsid w:val="006F262E"/>
    <w:rsid w:val="006F269C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12F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3D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E34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3B3"/>
    <w:rsid w:val="006F454C"/>
    <w:rsid w:val="006F4557"/>
    <w:rsid w:val="006F4576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6E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4F"/>
    <w:rsid w:val="006F53DD"/>
    <w:rsid w:val="006F5405"/>
    <w:rsid w:val="006F543D"/>
    <w:rsid w:val="006F54B0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D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65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08"/>
    <w:rsid w:val="006F5F8F"/>
    <w:rsid w:val="006F6030"/>
    <w:rsid w:val="006F60C5"/>
    <w:rsid w:val="006F60EB"/>
    <w:rsid w:val="006F60EE"/>
    <w:rsid w:val="006F6103"/>
    <w:rsid w:val="006F61C0"/>
    <w:rsid w:val="006F61DE"/>
    <w:rsid w:val="006F6209"/>
    <w:rsid w:val="006F6248"/>
    <w:rsid w:val="006F624E"/>
    <w:rsid w:val="006F638D"/>
    <w:rsid w:val="006F63A3"/>
    <w:rsid w:val="006F63CA"/>
    <w:rsid w:val="006F63ED"/>
    <w:rsid w:val="006F64BC"/>
    <w:rsid w:val="006F6500"/>
    <w:rsid w:val="006F650A"/>
    <w:rsid w:val="006F6520"/>
    <w:rsid w:val="006F653D"/>
    <w:rsid w:val="006F66B3"/>
    <w:rsid w:val="006F66D1"/>
    <w:rsid w:val="006F6715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46"/>
    <w:rsid w:val="00700071"/>
    <w:rsid w:val="007000B5"/>
    <w:rsid w:val="0070011C"/>
    <w:rsid w:val="0070012D"/>
    <w:rsid w:val="00700176"/>
    <w:rsid w:val="0070017C"/>
    <w:rsid w:val="007001AD"/>
    <w:rsid w:val="007001D5"/>
    <w:rsid w:val="007001EB"/>
    <w:rsid w:val="007001F0"/>
    <w:rsid w:val="007001F8"/>
    <w:rsid w:val="00700280"/>
    <w:rsid w:val="007002CB"/>
    <w:rsid w:val="007002D8"/>
    <w:rsid w:val="0070032D"/>
    <w:rsid w:val="00700356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BE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69"/>
    <w:rsid w:val="007013AB"/>
    <w:rsid w:val="007013EB"/>
    <w:rsid w:val="00701428"/>
    <w:rsid w:val="00701433"/>
    <w:rsid w:val="007014A8"/>
    <w:rsid w:val="00701502"/>
    <w:rsid w:val="0070154C"/>
    <w:rsid w:val="007015CB"/>
    <w:rsid w:val="007015E4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D1"/>
    <w:rsid w:val="00701BE9"/>
    <w:rsid w:val="00701BFA"/>
    <w:rsid w:val="00701CC8"/>
    <w:rsid w:val="00701CFA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36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30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45"/>
    <w:rsid w:val="00703A52"/>
    <w:rsid w:val="00703AAF"/>
    <w:rsid w:val="00703AD6"/>
    <w:rsid w:val="00703AE9"/>
    <w:rsid w:val="00703B46"/>
    <w:rsid w:val="00703BF4"/>
    <w:rsid w:val="00703C24"/>
    <w:rsid w:val="00703C38"/>
    <w:rsid w:val="00703C86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3F87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1C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CD1"/>
    <w:rsid w:val="00704CE1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82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1F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9AA"/>
    <w:rsid w:val="00706A67"/>
    <w:rsid w:val="00706A75"/>
    <w:rsid w:val="00706AAB"/>
    <w:rsid w:val="00706B04"/>
    <w:rsid w:val="00706B22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63"/>
    <w:rsid w:val="00710D80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36F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2EA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1A"/>
    <w:rsid w:val="00712844"/>
    <w:rsid w:val="0071294E"/>
    <w:rsid w:val="007129BF"/>
    <w:rsid w:val="00712ADA"/>
    <w:rsid w:val="00712AF4"/>
    <w:rsid w:val="00712B03"/>
    <w:rsid w:val="00712B28"/>
    <w:rsid w:val="00712B88"/>
    <w:rsid w:val="00712BFC"/>
    <w:rsid w:val="00712CE4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11"/>
    <w:rsid w:val="00713524"/>
    <w:rsid w:val="007135D7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EC2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E5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8"/>
    <w:rsid w:val="00714A3C"/>
    <w:rsid w:val="00714A60"/>
    <w:rsid w:val="00714B42"/>
    <w:rsid w:val="00714C45"/>
    <w:rsid w:val="00714C91"/>
    <w:rsid w:val="00714D11"/>
    <w:rsid w:val="00714D17"/>
    <w:rsid w:val="00714D95"/>
    <w:rsid w:val="00714DB4"/>
    <w:rsid w:val="00714E07"/>
    <w:rsid w:val="00714EBD"/>
    <w:rsid w:val="00714F79"/>
    <w:rsid w:val="00714F9A"/>
    <w:rsid w:val="00715019"/>
    <w:rsid w:val="0071509E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0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261"/>
    <w:rsid w:val="0071628D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47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9B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02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6E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AF"/>
    <w:rsid w:val="00720CD2"/>
    <w:rsid w:val="00720CEA"/>
    <w:rsid w:val="00720CEF"/>
    <w:rsid w:val="00720D1A"/>
    <w:rsid w:val="00720D39"/>
    <w:rsid w:val="00720F31"/>
    <w:rsid w:val="00720F77"/>
    <w:rsid w:val="00720FDA"/>
    <w:rsid w:val="007210A5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AA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CEE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4B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79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0F"/>
    <w:rsid w:val="00724641"/>
    <w:rsid w:val="00724690"/>
    <w:rsid w:val="00724714"/>
    <w:rsid w:val="00724747"/>
    <w:rsid w:val="00724767"/>
    <w:rsid w:val="0072476A"/>
    <w:rsid w:val="0072476E"/>
    <w:rsid w:val="0072477E"/>
    <w:rsid w:val="007247A0"/>
    <w:rsid w:val="00724812"/>
    <w:rsid w:val="00724829"/>
    <w:rsid w:val="007248B6"/>
    <w:rsid w:val="007248B9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8A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CF0"/>
    <w:rsid w:val="00725D46"/>
    <w:rsid w:val="00725DC1"/>
    <w:rsid w:val="00725E05"/>
    <w:rsid w:val="00725E4B"/>
    <w:rsid w:val="00725E85"/>
    <w:rsid w:val="00725E94"/>
    <w:rsid w:val="00725E96"/>
    <w:rsid w:val="00725EB2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3C"/>
    <w:rsid w:val="0072689F"/>
    <w:rsid w:val="007268A5"/>
    <w:rsid w:val="007268C8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0"/>
    <w:rsid w:val="00726D86"/>
    <w:rsid w:val="00726DFB"/>
    <w:rsid w:val="00726E33"/>
    <w:rsid w:val="00726E50"/>
    <w:rsid w:val="00726EBD"/>
    <w:rsid w:val="00726ED0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A7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C4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7C9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0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0C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4"/>
    <w:rsid w:val="007339AE"/>
    <w:rsid w:val="007339F1"/>
    <w:rsid w:val="00733A76"/>
    <w:rsid w:val="00733B0A"/>
    <w:rsid w:val="00733B21"/>
    <w:rsid w:val="00733B44"/>
    <w:rsid w:val="00733B50"/>
    <w:rsid w:val="00733B5C"/>
    <w:rsid w:val="00733C51"/>
    <w:rsid w:val="00733C52"/>
    <w:rsid w:val="00733CEC"/>
    <w:rsid w:val="00733D22"/>
    <w:rsid w:val="00733D90"/>
    <w:rsid w:val="00733DD6"/>
    <w:rsid w:val="00733E6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25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26"/>
    <w:rsid w:val="007353CA"/>
    <w:rsid w:val="00735552"/>
    <w:rsid w:val="007355B2"/>
    <w:rsid w:val="007355C3"/>
    <w:rsid w:val="007355DB"/>
    <w:rsid w:val="00735631"/>
    <w:rsid w:val="007356C0"/>
    <w:rsid w:val="007356DB"/>
    <w:rsid w:val="0073582F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CD1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8"/>
    <w:rsid w:val="007366FC"/>
    <w:rsid w:val="00736720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DFF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4CC"/>
    <w:rsid w:val="00737559"/>
    <w:rsid w:val="0073755A"/>
    <w:rsid w:val="00737594"/>
    <w:rsid w:val="00737625"/>
    <w:rsid w:val="0073764F"/>
    <w:rsid w:val="00737655"/>
    <w:rsid w:val="00737691"/>
    <w:rsid w:val="007376A8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6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8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5F5"/>
    <w:rsid w:val="007416BA"/>
    <w:rsid w:val="007416C1"/>
    <w:rsid w:val="0074171A"/>
    <w:rsid w:val="00741776"/>
    <w:rsid w:val="00741785"/>
    <w:rsid w:val="0074185C"/>
    <w:rsid w:val="00741873"/>
    <w:rsid w:val="007419AF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81"/>
    <w:rsid w:val="00741EE4"/>
    <w:rsid w:val="00741EE6"/>
    <w:rsid w:val="00741EF9"/>
    <w:rsid w:val="00741F80"/>
    <w:rsid w:val="00741F83"/>
    <w:rsid w:val="00742011"/>
    <w:rsid w:val="0074201E"/>
    <w:rsid w:val="00742058"/>
    <w:rsid w:val="007420EB"/>
    <w:rsid w:val="0074215B"/>
    <w:rsid w:val="007421A5"/>
    <w:rsid w:val="007421D0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D3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5D"/>
    <w:rsid w:val="00743966"/>
    <w:rsid w:val="007439DB"/>
    <w:rsid w:val="00743A21"/>
    <w:rsid w:val="00743A9C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3FD8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0A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27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48"/>
    <w:rsid w:val="00745B72"/>
    <w:rsid w:val="00745BBB"/>
    <w:rsid w:val="00745BCA"/>
    <w:rsid w:val="00745C22"/>
    <w:rsid w:val="00745C27"/>
    <w:rsid w:val="00745C59"/>
    <w:rsid w:val="00745C72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A9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6C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53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1B9"/>
    <w:rsid w:val="0075132E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D1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3A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8C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85"/>
    <w:rsid w:val="007558D0"/>
    <w:rsid w:val="00755964"/>
    <w:rsid w:val="00755A8F"/>
    <w:rsid w:val="00755BA9"/>
    <w:rsid w:val="00755D32"/>
    <w:rsid w:val="00755D8A"/>
    <w:rsid w:val="00755EFB"/>
    <w:rsid w:val="00755FCF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674"/>
    <w:rsid w:val="0075672F"/>
    <w:rsid w:val="00756751"/>
    <w:rsid w:val="00756785"/>
    <w:rsid w:val="007567B4"/>
    <w:rsid w:val="007567CC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2"/>
    <w:rsid w:val="00756BB6"/>
    <w:rsid w:val="00756BC1"/>
    <w:rsid w:val="00756C06"/>
    <w:rsid w:val="00756D5A"/>
    <w:rsid w:val="00756D81"/>
    <w:rsid w:val="00756D86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4CC"/>
    <w:rsid w:val="0075752F"/>
    <w:rsid w:val="00757531"/>
    <w:rsid w:val="00757540"/>
    <w:rsid w:val="0075759A"/>
    <w:rsid w:val="007575E4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2BE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B67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9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8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28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9F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B2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4FC3"/>
    <w:rsid w:val="00765003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CE7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6FF5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3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64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67EBC"/>
    <w:rsid w:val="007700FE"/>
    <w:rsid w:val="00770143"/>
    <w:rsid w:val="00770172"/>
    <w:rsid w:val="00770223"/>
    <w:rsid w:val="0077024C"/>
    <w:rsid w:val="007702AD"/>
    <w:rsid w:val="007702C7"/>
    <w:rsid w:val="00770344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72C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42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3A"/>
    <w:rsid w:val="00773C49"/>
    <w:rsid w:val="00773D46"/>
    <w:rsid w:val="00773D5C"/>
    <w:rsid w:val="00773D66"/>
    <w:rsid w:val="00773D7A"/>
    <w:rsid w:val="00773DB7"/>
    <w:rsid w:val="00773E96"/>
    <w:rsid w:val="00773EB9"/>
    <w:rsid w:val="00773F60"/>
    <w:rsid w:val="00773FA9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3EF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A38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20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7A"/>
    <w:rsid w:val="00775C8F"/>
    <w:rsid w:val="00775CDA"/>
    <w:rsid w:val="00775CEE"/>
    <w:rsid w:val="00775CF4"/>
    <w:rsid w:val="00775CF5"/>
    <w:rsid w:val="00775D00"/>
    <w:rsid w:val="00775D0F"/>
    <w:rsid w:val="00775E1E"/>
    <w:rsid w:val="00775E2C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11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CF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CD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B6"/>
    <w:rsid w:val="007778E8"/>
    <w:rsid w:val="0077793B"/>
    <w:rsid w:val="0077794B"/>
    <w:rsid w:val="0077796A"/>
    <w:rsid w:val="007779AA"/>
    <w:rsid w:val="007779E2"/>
    <w:rsid w:val="007779E8"/>
    <w:rsid w:val="007779F7"/>
    <w:rsid w:val="00777A6E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9E"/>
    <w:rsid w:val="00777FAC"/>
    <w:rsid w:val="0078006B"/>
    <w:rsid w:val="00780081"/>
    <w:rsid w:val="007801BA"/>
    <w:rsid w:val="007801BB"/>
    <w:rsid w:val="007801BE"/>
    <w:rsid w:val="007801EB"/>
    <w:rsid w:val="0078025F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BD"/>
    <w:rsid w:val="007812F5"/>
    <w:rsid w:val="00781327"/>
    <w:rsid w:val="00781331"/>
    <w:rsid w:val="00781463"/>
    <w:rsid w:val="0078147A"/>
    <w:rsid w:val="007814B3"/>
    <w:rsid w:val="00781692"/>
    <w:rsid w:val="00781697"/>
    <w:rsid w:val="007816E0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36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22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05"/>
    <w:rsid w:val="00784B5D"/>
    <w:rsid w:val="00784BF4"/>
    <w:rsid w:val="00784BF7"/>
    <w:rsid w:val="00784C6A"/>
    <w:rsid w:val="00784DD6"/>
    <w:rsid w:val="00784DE5"/>
    <w:rsid w:val="00784E52"/>
    <w:rsid w:val="00784E82"/>
    <w:rsid w:val="00784E94"/>
    <w:rsid w:val="00784EF7"/>
    <w:rsid w:val="00784FB5"/>
    <w:rsid w:val="0078517D"/>
    <w:rsid w:val="007852EA"/>
    <w:rsid w:val="00785321"/>
    <w:rsid w:val="0078532B"/>
    <w:rsid w:val="0078537E"/>
    <w:rsid w:val="00785431"/>
    <w:rsid w:val="00785462"/>
    <w:rsid w:val="0078564B"/>
    <w:rsid w:val="0078568E"/>
    <w:rsid w:val="007856AD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01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26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073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B1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94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2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20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A6"/>
    <w:rsid w:val="007924B7"/>
    <w:rsid w:val="007924C9"/>
    <w:rsid w:val="00792519"/>
    <w:rsid w:val="0079253B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5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6FD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A29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D9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CAE"/>
    <w:rsid w:val="00794D09"/>
    <w:rsid w:val="00794D3B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41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42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D4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B3"/>
    <w:rsid w:val="007970E0"/>
    <w:rsid w:val="007970EA"/>
    <w:rsid w:val="00797199"/>
    <w:rsid w:val="00797223"/>
    <w:rsid w:val="0079727E"/>
    <w:rsid w:val="00797346"/>
    <w:rsid w:val="00797412"/>
    <w:rsid w:val="00797428"/>
    <w:rsid w:val="00797438"/>
    <w:rsid w:val="007974B4"/>
    <w:rsid w:val="00797549"/>
    <w:rsid w:val="0079756B"/>
    <w:rsid w:val="00797579"/>
    <w:rsid w:val="00797677"/>
    <w:rsid w:val="007976DC"/>
    <w:rsid w:val="0079771E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E9B"/>
    <w:rsid w:val="00797F4C"/>
    <w:rsid w:val="007A004E"/>
    <w:rsid w:val="007A006A"/>
    <w:rsid w:val="007A00A4"/>
    <w:rsid w:val="007A010B"/>
    <w:rsid w:val="007A0130"/>
    <w:rsid w:val="007A0196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0FA5"/>
    <w:rsid w:val="007A1013"/>
    <w:rsid w:val="007A1048"/>
    <w:rsid w:val="007A104F"/>
    <w:rsid w:val="007A10EC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CF5"/>
    <w:rsid w:val="007A1D7D"/>
    <w:rsid w:val="007A1EA2"/>
    <w:rsid w:val="007A1F69"/>
    <w:rsid w:val="007A208E"/>
    <w:rsid w:val="007A20B9"/>
    <w:rsid w:val="007A21C1"/>
    <w:rsid w:val="007A221B"/>
    <w:rsid w:val="007A2248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DBF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77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6E5"/>
    <w:rsid w:val="007A5774"/>
    <w:rsid w:val="007A5788"/>
    <w:rsid w:val="007A57D4"/>
    <w:rsid w:val="007A5841"/>
    <w:rsid w:val="007A58D9"/>
    <w:rsid w:val="007A58E7"/>
    <w:rsid w:val="007A5954"/>
    <w:rsid w:val="007A59AA"/>
    <w:rsid w:val="007A59FF"/>
    <w:rsid w:val="007A5A7F"/>
    <w:rsid w:val="007A5AF7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88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9E"/>
    <w:rsid w:val="007A64EE"/>
    <w:rsid w:val="007A650B"/>
    <w:rsid w:val="007A6517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5E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37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9C"/>
    <w:rsid w:val="007B0FAA"/>
    <w:rsid w:val="007B0FBB"/>
    <w:rsid w:val="007B1028"/>
    <w:rsid w:val="007B105C"/>
    <w:rsid w:val="007B1086"/>
    <w:rsid w:val="007B1114"/>
    <w:rsid w:val="007B1265"/>
    <w:rsid w:val="007B1292"/>
    <w:rsid w:val="007B1385"/>
    <w:rsid w:val="007B1397"/>
    <w:rsid w:val="007B1398"/>
    <w:rsid w:val="007B13EE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57"/>
    <w:rsid w:val="007B198C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4A"/>
    <w:rsid w:val="007B1D6C"/>
    <w:rsid w:val="007B1DE6"/>
    <w:rsid w:val="007B1E59"/>
    <w:rsid w:val="007B1E5C"/>
    <w:rsid w:val="007B1EDC"/>
    <w:rsid w:val="007B1F97"/>
    <w:rsid w:val="007B1FFB"/>
    <w:rsid w:val="007B2063"/>
    <w:rsid w:val="007B2085"/>
    <w:rsid w:val="007B2096"/>
    <w:rsid w:val="007B2109"/>
    <w:rsid w:val="007B21A2"/>
    <w:rsid w:val="007B2289"/>
    <w:rsid w:val="007B228E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26"/>
    <w:rsid w:val="007B2F39"/>
    <w:rsid w:val="007B2FB3"/>
    <w:rsid w:val="007B2FD0"/>
    <w:rsid w:val="007B2FF3"/>
    <w:rsid w:val="007B3022"/>
    <w:rsid w:val="007B3057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48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47"/>
    <w:rsid w:val="007B4865"/>
    <w:rsid w:val="007B486E"/>
    <w:rsid w:val="007B48A6"/>
    <w:rsid w:val="007B4929"/>
    <w:rsid w:val="007B4973"/>
    <w:rsid w:val="007B4977"/>
    <w:rsid w:val="007B49A3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18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5FA8"/>
    <w:rsid w:val="007B6027"/>
    <w:rsid w:val="007B61DD"/>
    <w:rsid w:val="007B61F7"/>
    <w:rsid w:val="007B621F"/>
    <w:rsid w:val="007B6234"/>
    <w:rsid w:val="007B623B"/>
    <w:rsid w:val="007B6301"/>
    <w:rsid w:val="007B6369"/>
    <w:rsid w:val="007B63D2"/>
    <w:rsid w:val="007B63E5"/>
    <w:rsid w:val="007B640D"/>
    <w:rsid w:val="007B643B"/>
    <w:rsid w:val="007B653A"/>
    <w:rsid w:val="007B656F"/>
    <w:rsid w:val="007B6577"/>
    <w:rsid w:val="007B657C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EE"/>
    <w:rsid w:val="007B6DF3"/>
    <w:rsid w:val="007B6E55"/>
    <w:rsid w:val="007B6E7E"/>
    <w:rsid w:val="007B6E9D"/>
    <w:rsid w:val="007B6EDD"/>
    <w:rsid w:val="007B6F6E"/>
    <w:rsid w:val="007B6FA6"/>
    <w:rsid w:val="007B701C"/>
    <w:rsid w:val="007B70C2"/>
    <w:rsid w:val="007B70D9"/>
    <w:rsid w:val="007B71D1"/>
    <w:rsid w:val="007B7212"/>
    <w:rsid w:val="007B7261"/>
    <w:rsid w:val="007B7301"/>
    <w:rsid w:val="007B7306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73"/>
    <w:rsid w:val="007B7790"/>
    <w:rsid w:val="007B77B6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22"/>
    <w:rsid w:val="007C079D"/>
    <w:rsid w:val="007C07EB"/>
    <w:rsid w:val="007C082A"/>
    <w:rsid w:val="007C084E"/>
    <w:rsid w:val="007C0932"/>
    <w:rsid w:val="007C097A"/>
    <w:rsid w:val="007C09D4"/>
    <w:rsid w:val="007C0A0D"/>
    <w:rsid w:val="007C0A4F"/>
    <w:rsid w:val="007C0A73"/>
    <w:rsid w:val="007C0A82"/>
    <w:rsid w:val="007C0AB7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BB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9D3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4C"/>
    <w:rsid w:val="007C1C84"/>
    <w:rsid w:val="007C1CB7"/>
    <w:rsid w:val="007C1DC5"/>
    <w:rsid w:val="007C1DE1"/>
    <w:rsid w:val="007C1DF3"/>
    <w:rsid w:val="007C1E7E"/>
    <w:rsid w:val="007C1ED4"/>
    <w:rsid w:val="007C1ED5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DCC"/>
    <w:rsid w:val="007C2E20"/>
    <w:rsid w:val="007C2E33"/>
    <w:rsid w:val="007C2E5E"/>
    <w:rsid w:val="007C2EAA"/>
    <w:rsid w:val="007C2EE7"/>
    <w:rsid w:val="007C2F20"/>
    <w:rsid w:val="007C2F8D"/>
    <w:rsid w:val="007C2F98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579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CBD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2B"/>
    <w:rsid w:val="007C4081"/>
    <w:rsid w:val="007C409D"/>
    <w:rsid w:val="007C40DC"/>
    <w:rsid w:val="007C40E2"/>
    <w:rsid w:val="007C4120"/>
    <w:rsid w:val="007C414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AA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0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09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2B7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01"/>
    <w:rsid w:val="007C66A3"/>
    <w:rsid w:val="007C6780"/>
    <w:rsid w:val="007C67CB"/>
    <w:rsid w:val="007C682C"/>
    <w:rsid w:val="007C6862"/>
    <w:rsid w:val="007C6865"/>
    <w:rsid w:val="007C68DE"/>
    <w:rsid w:val="007C68E0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7B4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D7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E81"/>
    <w:rsid w:val="007D0F1F"/>
    <w:rsid w:val="007D0F5E"/>
    <w:rsid w:val="007D0F94"/>
    <w:rsid w:val="007D0FED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9F6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6F3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DE4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557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7E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88"/>
    <w:rsid w:val="007D51BD"/>
    <w:rsid w:val="007D520A"/>
    <w:rsid w:val="007D5237"/>
    <w:rsid w:val="007D52D8"/>
    <w:rsid w:val="007D5394"/>
    <w:rsid w:val="007D5418"/>
    <w:rsid w:val="007D55CF"/>
    <w:rsid w:val="007D5600"/>
    <w:rsid w:val="007D560E"/>
    <w:rsid w:val="007D5649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37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1D0"/>
    <w:rsid w:val="007D7254"/>
    <w:rsid w:val="007D7296"/>
    <w:rsid w:val="007D7362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15"/>
    <w:rsid w:val="007D7721"/>
    <w:rsid w:val="007D77E4"/>
    <w:rsid w:val="007D7883"/>
    <w:rsid w:val="007D78CF"/>
    <w:rsid w:val="007D7960"/>
    <w:rsid w:val="007D7962"/>
    <w:rsid w:val="007D79E9"/>
    <w:rsid w:val="007D7A2C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58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BC2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50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70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48"/>
    <w:rsid w:val="007E2D52"/>
    <w:rsid w:val="007E2D62"/>
    <w:rsid w:val="007E2E4F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83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0F2"/>
    <w:rsid w:val="007E413E"/>
    <w:rsid w:val="007E4144"/>
    <w:rsid w:val="007E4175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71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CEB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72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BCD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93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88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88"/>
    <w:rsid w:val="007F12DA"/>
    <w:rsid w:val="007F1364"/>
    <w:rsid w:val="007F138E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1C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3C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51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EBB"/>
    <w:rsid w:val="007F3F05"/>
    <w:rsid w:val="007F3F0B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28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3"/>
    <w:rsid w:val="007F581A"/>
    <w:rsid w:val="007F582B"/>
    <w:rsid w:val="007F58EE"/>
    <w:rsid w:val="007F590E"/>
    <w:rsid w:val="007F5932"/>
    <w:rsid w:val="007F5948"/>
    <w:rsid w:val="007F599C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52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7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BE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C5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70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3D"/>
    <w:rsid w:val="00800982"/>
    <w:rsid w:val="008009F5"/>
    <w:rsid w:val="00800A1E"/>
    <w:rsid w:val="00800A31"/>
    <w:rsid w:val="00800A55"/>
    <w:rsid w:val="00800AF7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D8A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0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B8F"/>
    <w:rsid w:val="00802C0C"/>
    <w:rsid w:val="00802CEC"/>
    <w:rsid w:val="00802D16"/>
    <w:rsid w:val="00802D23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5C"/>
    <w:rsid w:val="0080368D"/>
    <w:rsid w:val="0080368E"/>
    <w:rsid w:val="0080377E"/>
    <w:rsid w:val="00803780"/>
    <w:rsid w:val="0080378E"/>
    <w:rsid w:val="008037B7"/>
    <w:rsid w:val="00803963"/>
    <w:rsid w:val="008039D2"/>
    <w:rsid w:val="00803A7F"/>
    <w:rsid w:val="00803B5E"/>
    <w:rsid w:val="00803BB0"/>
    <w:rsid w:val="00803BC7"/>
    <w:rsid w:val="00803C8D"/>
    <w:rsid w:val="00803C96"/>
    <w:rsid w:val="00803CA7"/>
    <w:rsid w:val="00803D0F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BF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82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8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5F89"/>
    <w:rsid w:val="0080608B"/>
    <w:rsid w:val="008060A8"/>
    <w:rsid w:val="008060DA"/>
    <w:rsid w:val="008060F3"/>
    <w:rsid w:val="00806132"/>
    <w:rsid w:val="00806152"/>
    <w:rsid w:val="008061B7"/>
    <w:rsid w:val="00806221"/>
    <w:rsid w:val="0080624A"/>
    <w:rsid w:val="00806291"/>
    <w:rsid w:val="008062AB"/>
    <w:rsid w:val="00806355"/>
    <w:rsid w:val="0080635D"/>
    <w:rsid w:val="00806384"/>
    <w:rsid w:val="00806389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EC6"/>
    <w:rsid w:val="00806F08"/>
    <w:rsid w:val="00806F8A"/>
    <w:rsid w:val="00806F9F"/>
    <w:rsid w:val="00806FAB"/>
    <w:rsid w:val="00806FD1"/>
    <w:rsid w:val="00806FED"/>
    <w:rsid w:val="0080703F"/>
    <w:rsid w:val="00807159"/>
    <w:rsid w:val="0080715D"/>
    <w:rsid w:val="008071F2"/>
    <w:rsid w:val="0080722C"/>
    <w:rsid w:val="00807230"/>
    <w:rsid w:val="00807259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5F7"/>
    <w:rsid w:val="0080764E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A2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62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6FE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CF6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6C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161"/>
    <w:rsid w:val="0081217C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55"/>
    <w:rsid w:val="00813495"/>
    <w:rsid w:val="0081349B"/>
    <w:rsid w:val="008134A5"/>
    <w:rsid w:val="008134AF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94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3EF"/>
    <w:rsid w:val="0081443C"/>
    <w:rsid w:val="008144BB"/>
    <w:rsid w:val="008144C0"/>
    <w:rsid w:val="008144CF"/>
    <w:rsid w:val="008144EB"/>
    <w:rsid w:val="00814594"/>
    <w:rsid w:val="008145BF"/>
    <w:rsid w:val="008145C2"/>
    <w:rsid w:val="0081460A"/>
    <w:rsid w:val="008146C5"/>
    <w:rsid w:val="00814715"/>
    <w:rsid w:val="0081479F"/>
    <w:rsid w:val="008147D7"/>
    <w:rsid w:val="008147D9"/>
    <w:rsid w:val="008148C8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5E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95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DAE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4C"/>
    <w:rsid w:val="008207F1"/>
    <w:rsid w:val="008207FD"/>
    <w:rsid w:val="00820859"/>
    <w:rsid w:val="0082088A"/>
    <w:rsid w:val="008209A8"/>
    <w:rsid w:val="00820A58"/>
    <w:rsid w:val="00820A6C"/>
    <w:rsid w:val="00820ACB"/>
    <w:rsid w:val="00820ADD"/>
    <w:rsid w:val="00820B3F"/>
    <w:rsid w:val="00820B4F"/>
    <w:rsid w:val="00820BB0"/>
    <w:rsid w:val="00820C53"/>
    <w:rsid w:val="00820C8B"/>
    <w:rsid w:val="00820CBE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5D"/>
    <w:rsid w:val="008226AC"/>
    <w:rsid w:val="008226FB"/>
    <w:rsid w:val="00822740"/>
    <w:rsid w:val="00822765"/>
    <w:rsid w:val="0082278F"/>
    <w:rsid w:val="008227AC"/>
    <w:rsid w:val="008227EC"/>
    <w:rsid w:val="0082280A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5A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13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6E"/>
    <w:rsid w:val="00824076"/>
    <w:rsid w:val="0082408A"/>
    <w:rsid w:val="008240E5"/>
    <w:rsid w:val="00824142"/>
    <w:rsid w:val="0082415B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5FE"/>
    <w:rsid w:val="00824715"/>
    <w:rsid w:val="0082475B"/>
    <w:rsid w:val="0082479B"/>
    <w:rsid w:val="008247F2"/>
    <w:rsid w:val="0082482F"/>
    <w:rsid w:val="00824840"/>
    <w:rsid w:val="008248B5"/>
    <w:rsid w:val="008248E9"/>
    <w:rsid w:val="00824903"/>
    <w:rsid w:val="0082492D"/>
    <w:rsid w:val="00824996"/>
    <w:rsid w:val="0082499C"/>
    <w:rsid w:val="008249B7"/>
    <w:rsid w:val="00824A1F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DFB"/>
    <w:rsid w:val="00824E01"/>
    <w:rsid w:val="00824E17"/>
    <w:rsid w:val="00824E64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A33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25"/>
    <w:rsid w:val="00825E6D"/>
    <w:rsid w:val="00825EA2"/>
    <w:rsid w:val="00825ED2"/>
    <w:rsid w:val="00825EEA"/>
    <w:rsid w:val="00825F0D"/>
    <w:rsid w:val="00825FC0"/>
    <w:rsid w:val="0082609A"/>
    <w:rsid w:val="008261B2"/>
    <w:rsid w:val="0082642D"/>
    <w:rsid w:val="0082643A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4D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1D6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08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E7A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E8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94D"/>
    <w:rsid w:val="00830A56"/>
    <w:rsid w:val="00830A69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13"/>
    <w:rsid w:val="00830E33"/>
    <w:rsid w:val="00830E60"/>
    <w:rsid w:val="00830E77"/>
    <w:rsid w:val="00830E9D"/>
    <w:rsid w:val="00830EFD"/>
    <w:rsid w:val="00830F3F"/>
    <w:rsid w:val="00830F84"/>
    <w:rsid w:val="00830F9A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8ED"/>
    <w:rsid w:val="0083191D"/>
    <w:rsid w:val="00831935"/>
    <w:rsid w:val="0083198A"/>
    <w:rsid w:val="008319EE"/>
    <w:rsid w:val="00831A29"/>
    <w:rsid w:val="00831B9E"/>
    <w:rsid w:val="00831C38"/>
    <w:rsid w:val="00831CE3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4B5"/>
    <w:rsid w:val="0083252A"/>
    <w:rsid w:val="0083258C"/>
    <w:rsid w:val="008325AC"/>
    <w:rsid w:val="008325E0"/>
    <w:rsid w:val="00832623"/>
    <w:rsid w:val="008326CE"/>
    <w:rsid w:val="008326DF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01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97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66"/>
    <w:rsid w:val="00833FFD"/>
    <w:rsid w:val="0083407A"/>
    <w:rsid w:val="008340AC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DB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4C"/>
    <w:rsid w:val="0083489A"/>
    <w:rsid w:val="008348B9"/>
    <w:rsid w:val="00834974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8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8E"/>
    <w:rsid w:val="00835CB4"/>
    <w:rsid w:val="00835D1A"/>
    <w:rsid w:val="00835D4A"/>
    <w:rsid w:val="00835D61"/>
    <w:rsid w:val="00835DB4"/>
    <w:rsid w:val="00835E8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32"/>
    <w:rsid w:val="008363DD"/>
    <w:rsid w:val="008363E0"/>
    <w:rsid w:val="0083641C"/>
    <w:rsid w:val="00836429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8B"/>
    <w:rsid w:val="008369B3"/>
    <w:rsid w:val="008369B4"/>
    <w:rsid w:val="008369DF"/>
    <w:rsid w:val="00836A22"/>
    <w:rsid w:val="00836A5A"/>
    <w:rsid w:val="00836A8E"/>
    <w:rsid w:val="00836AF5"/>
    <w:rsid w:val="00836B0F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B0"/>
    <w:rsid w:val="008371F2"/>
    <w:rsid w:val="00837216"/>
    <w:rsid w:val="00837223"/>
    <w:rsid w:val="00837238"/>
    <w:rsid w:val="00837254"/>
    <w:rsid w:val="008372D7"/>
    <w:rsid w:val="008372E3"/>
    <w:rsid w:val="00837302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DB2"/>
    <w:rsid w:val="00837E22"/>
    <w:rsid w:val="00837E6D"/>
    <w:rsid w:val="00837F1D"/>
    <w:rsid w:val="00837FA9"/>
    <w:rsid w:val="008400F1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48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8C4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C8B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1EB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BAE"/>
    <w:rsid w:val="00844C4B"/>
    <w:rsid w:val="00844C58"/>
    <w:rsid w:val="00844C91"/>
    <w:rsid w:val="00844CE5"/>
    <w:rsid w:val="00844CF6"/>
    <w:rsid w:val="00844D01"/>
    <w:rsid w:val="00844D64"/>
    <w:rsid w:val="00844D73"/>
    <w:rsid w:val="00844D77"/>
    <w:rsid w:val="00844D8D"/>
    <w:rsid w:val="00844D9E"/>
    <w:rsid w:val="00844DC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54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61"/>
    <w:rsid w:val="00845B27"/>
    <w:rsid w:val="00845B50"/>
    <w:rsid w:val="00845B9D"/>
    <w:rsid w:val="00845BA8"/>
    <w:rsid w:val="00845CDA"/>
    <w:rsid w:val="00845CDD"/>
    <w:rsid w:val="00845CF9"/>
    <w:rsid w:val="00845D0D"/>
    <w:rsid w:val="00845D18"/>
    <w:rsid w:val="00845D23"/>
    <w:rsid w:val="00845DBC"/>
    <w:rsid w:val="00845DBD"/>
    <w:rsid w:val="00845E05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1D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0B"/>
    <w:rsid w:val="00846E1E"/>
    <w:rsid w:val="00846E62"/>
    <w:rsid w:val="00846E93"/>
    <w:rsid w:val="00846E95"/>
    <w:rsid w:val="00846EC1"/>
    <w:rsid w:val="00846ED8"/>
    <w:rsid w:val="00846F39"/>
    <w:rsid w:val="00846F4C"/>
    <w:rsid w:val="00846F6F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01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00"/>
    <w:rsid w:val="00851591"/>
    <w:rsid w:val="0085166E"/>
    <w:rsid w:val="00851691"/>
    <w:rsid w:val="00851740"/>
    <w:rsid w:val="0085175B"/>
    <w:rsid w:val="00851760"/>
    <w:rsid w:val="008517E1"/>
    <w:rsid w:val="008517F4"/>
    <w:rsid w:val="0085188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1EF1"/>
    <w:rsid w:val="00851F9A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8CD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3D"/>
    <w:rsid w:val="008535B9"/>
    <w:rsid w:val="008536CE"/>
    <w:rsid w:val="00853738"/>
    <w:rsid w:val="00853756"/>
    <w:rsid w:val="00853805"/>
    <w:rsid w:val="00853872"/>
    <w:rsid w:val="0085388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CD2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C6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C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6C"/>
    <w:rsid w:val="00854E7F"/>
    <w:rsid w:val="00854EC7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3CC"/>
    <w:rsid w:val="0085561D"/>
    <w:rsid w:val="00855678"/>
    <w:rsid w:val="008556B4"/>
    <w:rsid w:val="0085571A"/>
    <w:rsid w:val="00855760"/>
    <w:rsid w:val="0085585C"/>
    <w:rsid w:val="00855896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2B1"/>
    <w:rsid w:val="00856378"/>
    <w:rsid w:val="008563DF"/>
    <w:rsid w:val="0085644E"/>
    <w:rsid w:val="00856462"/>
    <w:rsid w:val="0085649E"/>
    <w:rsid w:val="008565BA"/>
    <w:rsid w:val="0085667E"/>
    <w:rsid w:val="0085671C"/>
    <w:rsid w:val="00856781"/>
    <w:rsid w:val="008567E6"/>
    <w:rsid w:val="00856806"/>
    <w:rsid w:val="00856881"/>
    <w:rsid w:val="008568CC"/>
    <w:rsid w:val="008568DC"/>
    <w:rsid w:val="00856940"/>
    <w:rsid w:val="00856975"/>
    <w:rsid w:val="00856977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7D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20"/>
    <w:rsid w:val="00857D63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775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0C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490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0B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2A"/>
    <w:rsid w:val="0086296F"/>
    <w:rsid w:val="00862985"/>
    <w:rsid w:val="008629C7"/>
    <w:rsid w:val="00862A03"/>
    <w:rsid w:val="00862A15"/>
    <w:rsid w:val="00862AE9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2E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40"/>
    <w:rsid w:val="00863973"/>
    <w:rsid w:val="0086398B"/>
    <w:rsid w:val="00863A24"/>
    <w:rsid w:val="00863A42"/>
    <w:rsid w:val="00863A81"/>
    <w:rsid w:val="00863AE7"/>
    <w:rsid w:val="00863AF8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6F2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9A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9"/>
    <w:rsid w:val="0086567B"/>
    <w:rsid w:val="00865695"/>
    <w:rsid w:val="008656D6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5E3"/>
    <w:rsid w:val="00866604"/>
    <w:rsid w:val="008666A7"/>
    <w:rsid w:val="008666F6"/>
    <w:rsid w:val="0086671E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0CA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2B9"/>
    <w:rsid w:val="00867490"/>
    <w:rsid w:val="008674C7"/>
    <w:rsid w:val="00867516"/>
    <w:rsid w:val="008676E8"/>
    <w:rsid w:val="0086775B"/>
    <w:rsid w:val="00867761"/>
    <w:rsid w:val="00867788"/>
    <w:rsid w:val="008677E2"/>
    <w:rsid w:val="00867813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4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A7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26"/>
    <w:rsid w:val="0087045D"/>
    <w:rsid w:val="008704BF"/>
    <w:rsid w:val="008704EA"/>
    <w:rsid w:val="008705C8"/>
    <w:rsid w:val="0087067C"/>
    <w:rsid w:val="00870819"/>
    <w:rsid w:val="0087081C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56"/>
    <w:rsid w:val="00871276"/>
    <w:rsid w:val="008712CE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4F7"/>
    <w:rsid w:val="00871519"/>
    <w:rsid w:val="00871525"/>
    <w:rsid w:val="00871573"/>
    <w:rsid w:val="008715C6"/>
    <w:rsid w:val="008715FE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1F3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A6"/>
    <w:rsid w:val="00872954"/>
    <w:rsid w:val="00872980"/>
    <w:rsid w:val="00872984"/>
    <w:rsid w:val="00872A08"/>
    <w:rsid w:val="00872A91"/>
    <w:rsid w:val="00872AA8"/>
    <w:rsid w:val="00872B46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9A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CA"/>
    <w:rsid w:val="008733F8"/>
    <w:rsid w:val="008734E5"/>
    <w:rsid w:val="008734E8"/>
    <w:rsid w:val="00873588"/>
    <w:rsid w:val="0087361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3F4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C0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65"/>
    <w:rsid w:val="00874CC5"/>
    <w:rsid w:val="00874D06"/>
    <w:rsid w:val="00874D23"/>
    <w:rsid w:val="00874D34"/>
    <w:rsid w:val="00874D35"/>
    <w:rsid w:val="00874D9B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2D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78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7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27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EA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56"/>
    <w:rsid w:val="00880486"/>
    <w:rsid w:val="008804D1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C5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771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3CD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2C"/>
    <w:rsid w:val="0088293F"/>
    <w:rsid w:val="00882957"/>
    <w:rsid w:val="0088298A"/>
    <w:rsid w:val="008829DF"/>
    <w:rsid w:val="00882AA4"/>
    <w:rsid w:val="00882ABC"/>
    <w:rsid w:val="00882C2A"/>
    <w:rsid w:val="00882C5E"/>
    <w:rsid w:val="00882CAA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2FC1"/>
    <w:rsid w:val="00882FDA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8D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C0"/>
    <w:rsid w:val="008843DD"/>
    <w:rsid w:val="008843FA"/>
    <w:rsid w:val="00884490"/>
    <w:rsid w:val="00884495"/>
    <w:rsid w:val="0088454D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24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C4"/>
    <w:rsid w:val="008853DB"/>
    <w:rsid w:val="008853DF"/>
    <w:rsid w:val="008853F7"/>
    <w:rsid w:val="008853F8"/>
    <w:rsid w:val="00885406"/>
    <w:rsid w:val="0088544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C3"/>
    <w:rsid w:val="00885CE5"/>
    <w:rsid w:val="00885D2D"/>
    <w:rsid w:val="00885D51"/>
    <w:rsid w:val="00885D68"/>
    <w:rsid w:val="00885D73"/>
    <w:rsid w:val="00885D7B"/>
    <w:rsid w:val="00885DCF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3F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D4"/>
    <w:rsid w:val="008876F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ABA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AEB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69"/>
    <w:rsid w:val="00890D7D"/>
    <w:rsid w:val="00890DBA"/>
    <w:rsid w:val="00890E44"/>
    <w:rsid w:val="00890F1E"/>
    <w:rsid w:val="00890F30"/>
    <w:rsid w:val="00890F5B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2E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1"/>
    <w:rsid w:val="00891B35"/>
    <w:rsid w:val="00891B83"/>
    <w:rsid w:val="00891BA8"/>
    <w:rsid w:val="00891BA9"/>
    <w:rsid w:val="00891C0D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57"/>
    <w:rsid w:val="00892285"/>
    <w:rsid w:val="0089228A"/>
    <w:rsid w:val="00892298"/>
    <w:rsid w:val="00892341"/>
    <w:rsid w:val="008923AB"/>
    <w:rsid w:val="00892402"/>
    <w:rsid w:val="00892486"/>
    <w:rsid w:val="00892542"/>
    <w:rsid w:val="00892571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7D"/>
    <w:rsid w:val="00892D83"/>
    <w:rsid w:val="00892F2F"/>
    <w:rsid w:val="00892FA7"/>
    <w:rsid w:val="0089303A"/>
    <w:rsid w:val="008930C2"/>
    <w:rsid w:val="008930C9"/>
    <w:rsid w:val="00893108"/>
    <w:rsid w:val="0089311F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0F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75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9CA"/>
    <w:rsid w:val="00894A26"/>
    <w:rsid w:val="00894A27"/>
    <w:rsid w:val="00894ABD"/>
    <w:rsid w:val="00894ABF"/>
    <w:rsid w:val="00894B32"/>
    <w:rsid w:val="00894B76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441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08"/>
    <w:rsid w:val="008957A2"/>
    <w:rsid w:val="00895802"/>
    <w:rsid w:val="00895806"/>
    <w:rsid w:val="00895836"/>
    <w:rsid w:val="00895890"/>
    <w:rsid w:val="008958D1"/>
    <w:rsid w:val="008958FF"/>
    <w:rsid w:val="008959F4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A0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58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4E9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C79"/>
    <w:rsid w:val="00897DB4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2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9DB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B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4F9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495"/>
    <w:rsid w:val="008A254F"/>
    <w:rsid w:val="008A2585"/>
    <w:rsid w:val="008A2599"/>
    <w:rsid w:val="008A25DF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47"/>
    <w:rsid w:val="008A28D7"/>
    <w:rsid w:val="008A2939"/>
    <w:rsid w:val="008A2957"/>
    <w:rsid w:val="008A296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41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004"/>
    <w:rsid w:val="008A4185"/>
    <w:rsid w:val="008A419C"/>
    <w:rsid w:val="008A421F"/>
    <w:rsid w:val="008A4230"/>
    <w:rsid w:val="008A424E"/>
    <w:rsid w:val="008A42F1"/>
    <w:rsid w:val="008A4411"/>
    <w:rsid w:val="008A4428"/>
    <w:rsid w:val="008A4471"/>
    <w:rsid w:val="008A456D"/>
    <w:rsid w:val="008A45B8"/>
    <w:rsid w:val="008A461F"/>
    <w:rsid w:val="008A4651"/>
    <w:rsid w:val="008A46E1"/>
    <w:rsid w:val="008A4736"/>
    <w:rsid w:val="008A4740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CE9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0E0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EB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18"/>
    <w:rsid w:val="008A6857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6F"/>
    <w:rsid w:val="008A6D8C"/>
    <w:rsid w:val="008A6DA5"/>
    <w:rsid w:val="008A6DB6"/>
    <w:rsid w:val="008A6DD0"/>
    <w:rsid w:val="008A6E8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66E"/>
    <w:rsid w:val="008A7803"/>
    <w:rsid w:val="008A785D"/>
    <w:rsid w:val="008A787E"/>
    <w:rsid w:val="008A7932"/>
    <w:rsid w:val="008A7974"/>
    <w:rsid w:val="008A798B"/>
    <w:rsid w:val="008A7A5D"/>
    <w:rsid w:val="008A7A8D"/>
    <w:rsid w:val="008A7B60"/>
    <w:rsid w:val="008A7B90"/>
    <w:rsid w:val="008A7B99"/>
    <w:rsid w:val="008A7B9A"/>
    <w:rsid w:val="008A7BBE"/>
    <w:rsid w:val="008A7D4E"/>
    <w:rsid w:val="008A7D4F"/>
    <w:rsid w:val="008A7D89"/>
    <w:rsid w:val="008A7DF0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85"/>
    <w:rsid w:val="008B0BBB"/>
    <w:rsid w:val="008B0BC0"/>
    <w:rsid w:val="008B0C2C"/>
    <w:rsid w:val="008B0C76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7A5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CF1"/>
    <w:rsid w:val="008B1D64"/>
    <w:rsid w:val="008B1D96"/>
    <w:rsid w:val="008B1DEC"/>
    <w:rsid w:val="008B1E44"/>
    <w:rsid w:val="008B1E5A"/>
    <w:rsid w:val="008B1E88"/>
    <w:rsid w:val="008B1F1A"/>
    <w:rsid w:val="008B1FD2"/>
    <w:rsid w:val="008B2030"/>
    <w:rsid w:val="008B2065"/>
    <w:rsid w:val="008B20AF"/>
    <w:rsid w:val="008B20B2"/>
    <w:rsid w:val="008B20ED"/>
    <w:rsid w:val="008B21E2"/>
    <w:rsid w:val="008B21FC"/>
    <w:rsid w:val="008B221F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BEC"/>
    <w:rsid w:val="008B2C0C"/>
    <w:rsid w:val="008B2C31"/>
    <w:rsid w:val="008B2D5A"/>
    <w:rsid w:val="008B2DB2"/>
    <w:rsid w:val="008B2DF0"/>
    <w:rsid w:val="008B2E15"/>
    <w:rsid w:val="008B2E31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9D7"/>
    <w:rsid w:val="008B3A65"/>
    <w:rsid w:val="008B3B10"/>
    <w:rsid w:val="008B3B4D"/>
    <w:rsid w:val="008B3C94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34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EE6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7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2AE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3E3"/>
    <w:rsid w:val="008B749F"/>
    <w:rsid w:val="008B74D5"/>
    <w:rsid w:val="008B74DC"/>
    <w:rsid w:val="008B750F"/>
    <w:rsid w:val="008B75D2"/>
    <w:rsid w:val="008B76E9"/>
    <w:rsid w:val="008B7704"/>
    <w:rsid w:val="008B7733"/>
    <w:rsid w:val="008B77A8"/>
    <w:rsid w:val="008B789C"/>
    <w:rsid w:val="008B7947"/>
    <w:rsid w:val="008B79CC"/>
    <w:rsid w:val="008B79D4"/>
    <w:rsid w:val="008B79F2"/>
    <w:rsid w:val="008B7A1C"/>
    <w:rsid w:val="008B7A3F"/>
    <w:rsid w:val="008B7A57"/>
    <w:rsid w:val="008B7A6D"/>
    <w:rsid w:val="008B7A70"/>
    <w:rsid w:val="008B7AB6"/>
    <w:rsid w:val="008B7AFB"/>
    <w:rsid w:val="008B7B85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0F5"/>
    <w:rsid w:val="008C0130"/>
    <w:rsid w:val="008C0139"/>
    <w:rsid w:val="008C0157"/>
    <w:rsid w:val="008C017A"/>
    <w:rsid w:val="008C0195"/>
    <w:rsid w:val="008C01C4"/>
    <w:rsid w:val="008C01CC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AD"/>
    <w:rsid w:val="008C06AE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CC8"/>
    <w:rsid w:val="008C0D1A"/>
    <w:rsid w:val="008C0DF1"/>
    <w:rsid w:val="008C0E19"/>
    <w:rsid w:val="008C0E25"/>
    <w:rsid w:val="008C0E5C"/>
    <w:rsid w:val="008C0E63"/>
    <w:rsid w:val="008C0EAD"/>
    <w:rsid w:val="008C1035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3E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4E"/>
    <w:rsid w:val="008C268C"/>
    <w:rsid w:val="008C26B1"/>
    <w:rsid w:val="008C26DE"/>
    <w:rsid w:val="008C2729"/>
    <w:rsid w:val="008C280B"/>
    <w:rsid w:val="008C28C5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BE6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2"/>
    <w:rsid w:val="008C3757"/>
    <w:rsid w:val="008C383E"/>
    <w:rsid w:val="008C384C"/>
    <w:rsid w:val="008C38A7"/>
    <w:rsid w:val="008C390E"/>
    <w:rsid w:val="008C3972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07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0B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8CA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43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6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AF6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42"/>
    <w:rsid w:val="008D0466"/>
    <w:rsid w:val="008D048B"/>
    <w:rsid w:val="008D0559"/>
    <w:rsid w:val="008D0568"/>
    <w:rsid w:val="008D05E3"/>
    <w:rsid w:val="008D069F"/>
    <w:rsid w:val="008D06F3"/>
    <w:rsid w:val="008D0723"/>
    <w:rsid w:val="008D0729"/>
    <w:rsid w:val="008D072C"/>
    <w:rsid w:val="008D073F"/>
    <w:rsid w:val="008D081B"/>
    <w:rsid w:val="008D0848"/>
    <w:rsid w:val="008D0889"/>
    <w:rsid w:val="008D08C5"/>
    <w:rsid w:val="008D0949"/>
    <w:rsid w:val="008D099E"/>
    <w:rsid w:val="008D0A25"/>
    <w:rsid w:val="008D0A5E"/>
    <w:rsid w:val="008D0AE8"/>
    <w:rsid w:val="008D0B70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6D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A57"/>
    <w:rsid w:val="008D2B09"/>
    <w:rsid w:val="008D2B2F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1B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E9B"/>
    <w:rsid w:val="008D3F2F"/>
    <w:rsid w:val="008D3FB5"/>
    <w:rsid w:val="008D3FEE"/>
    <w:rsid w:val="008D4044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AF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89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2A"/>
    <w:rsid w:val="008D4A85"/>
    <w:rsid w:val="008D4AB2"/>
    <w:rsid w:val="008D4AC8"/>
    <w:rsid w:val="008D4AD8"/>
    <w:rsid w:val="008D4B0F"/>
    <w:rsid w:val="008D4B75"/>
    <w:rsid w:val="008D4C25"/>
    <w:rsid w:val="008D4CB9"/>
    <w:rsid w:val="008D4CD0"/>
    <w:rsid w:val="008D4DBB"/>
    <w:rsid w:val="008D4E0F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AF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7B"/>
    <w:rsid w:val="008D7384"/>
    <w:rsid w:val="008D73FD"/>
    <w:rsid w:val="008D743E"/>
    <w:rsid w:val="008D7467"/>
    <w:rsid w:val="008D74FE"/>
    <w:rsid w:val="008D7601"/>
    <w:rsid w:val="008D762C"/>
    <w:rsid w:val="008D765E"/>
    <w:rsid w:val="008D7752"/>
    <w:rsid w:val="008D7779"/>
    <w:rsid w:val="008D77CA"/>
    <w:rsid w:val="008D77EB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AD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81"/>
    <w:rsid w:val="008E0CCD"/>
    <w:rsid w:val="008E0CD7"/>
    <w:rsid w:val="008E0D28"/>
    <w:rsid w:val="008E0DBE"/>
    <w:rsid w:val="008E0E3F"/>
    <w:rsid w:val="008E0E8C"/>
    <w:rsid w:val="008E0EB9"/>
    <w:rsid w:val="008E0EDB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9DC"/>
    <w:rsid w:val="008E1ACE"/>
    <w:rsid w:val="008E1AD7"/>
    <w:rsid w:val="008E1B18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EB1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9DB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D2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43"/>
    <w:rsid w:val="008E3EA2"/>
    <w:rsid w:val="008E3ECE"/>
    <w:rsid w:val="008E3EE9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BF5"/>
    <w:rsid w:val="008E4C22"/>
    <w:rsid w:val="008E4C2F"/>
    <w:rsid w:val="008E4C47"/>
    <w:rsid w:val="008E4CDD"/>
    <w:rsid w:val="008E4CFC"/>
    <w:rsid w:val="008E4D0A"/>
    <w:rsid w:val="008E4D3C"/>
    <w:rsid w:val="008E4E17"/>
    <w:rsid w:val="008E4E50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1"/>
    <w:rsid w:val="008E50BD"/>
    <w:rsid w:val="008E51D4"/>
    <w:rsid w:val="008E5341"/>
    <w:rsid w:val="008E5372"/>
    <w:rsid w:val="008E5373"/>
    <w:rsid w:val="008E5423"/>
    <w:rsid w:val="008E5429"/>
    <w:rsid w:val="008E5456"/>
    <w:rsid w:val="008E54D7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1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9B3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B4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6F9"/>
    <w:rsid w:val="008E773D"/>
    <w:rsid w:val="008E77A5"/>
    <w:rsid w:val="008E77D2"/>
    <w:rsid w:val="008E780E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87"/>
    <w:rsid w:val="008F06BF"/>
    <w:rsid w:val="008F06FC"/>
    <w:rsid w:val="008F070C"/>
    <w:rsid w:val="008F0718"/>
    <w:rsid w:val="008F0796"/>
    <w:rsid w:val="008F0798"/>
    <w:rsid w:val="008F07F9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CF5"/>
    <w:rsid w:val="008F0E44"/>
    <w:rsid w:val="008F0E4C"/>
    <w:rsid w:val="008F0F25"/>
    <w:rsid w:val="008F0F9E"/>
    <w:rsid w:val="008F0FAD"/>
    <w:rsid w:val="008F0FE0"/>
    <w:rsid w:val="008F1012"/>
    <w:rsid w:val="008F1066"/>
    <w:rsid w:val="008F10B5"/>
    <w:rsid w:val="008F10D4"/>
    <w:rsid w:val="008F1145"/>
    <w:rsid w:val="008F11F2"/>
    <w:rsid w:val="008F1255"/>
    <w:rsid w:val="008F125E"/>
    <w:rsid w:val="008F12B8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8BB"/>
    <w:rsid w:val="008F192C"/>
    <w:rsid w:val="008F1934"/>
    <w:rsid w:val="008F1942"/>
    <w:rsid w:val="008F194C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4E"/>
    <w:rsid w:val="008F2255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5FD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9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70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9F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6D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62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5F3"/>
    <w:rsid w:val="008F56AA"/>
    <w:rsid w:val="008F56CD"/>
    <w:rsid w:val="008F5708"/>
    <w:rsid w:val="008F5733"/>
    <w:rsid w:val="008F581B"/>
    <w:rsid w:val="008F58E0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6F24"/>
    <w:rsid w:val="008F70C6"/>
    <w:rsid w:val="008F70D0"/>
    <w:rsid w:val="008F7115"/>
    <w:rsid w:val="008F7144"/>
    <w:rsid w:val="008F717A"/>
    <w:rsid w:val="008F717C"/>
    <w:rsid w:val="008F71F9"/>
    <w:rsid w:val="008F720E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C8"/>
    <w:rsid w:val="008F7DD1"/>
    <w:rsid w:val="008F7EDF"/>
    <w:rsid w:val="008F7EE9"/>
    <w:rsid w:val="008F7F32"/>
    <w:rsid w:val="008F7F76"/>
    <w:rsid w:val="008F7F7E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8F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1FFC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31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6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A0"/>
    <w:rsid w:val="009033B1"/>
    <w:rsid w:val="009033DD"/>
    <w:rsid w:val="00903405"/>
    <w:rsid w:val="0090342A"/>
    <w:rsid w:val="00903535"/>
    <w:rsid w:val="0090357C"/>
    <w:rsid w:val="009035F3"/>
    <w:rsid w:val="0090361C"/>
    <w:rsid w:val="0090370F"/>
    <w:rsid w:val="00903756"/>
    <w:rsid w:val="00903832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AD0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1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6"/>
    <w:rsid w:val="0090599B"/>
    <w:rsid w:val="009059A0"/>
    <w:rsid w:val="009059E4"/>
    <w:rsid w:val="009059F1"/>
    <w:rsid w:val="009059F9"/>
    <w:rsid w:val="00905BA3"/>
    <w:rsid w:val="00905C28"/>
    <w:rsid w:val="00905C32"/>
    <w:rsid w:val="00905C6D"/>
    <w:rsid w:val="00905CF3"/>
    <w:rsid w:val="00905D41"/>
    <w:rsid w:val="00905D8B"/>
    <w:rsid w:val="00905E25"/>
    <w:rsid w:val="00905ED3"/>
    <w:rsid w:val="00905F29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04"/>
    <w:rsid w:val="00906645"/>
    <w:rsid w:val="009066A7"/>
    <w:rsid w:val="00906729"/>
    <w:rsid w:val="0090675E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52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8B"/>
    <w:rsid w:val="009070E9"/>
    <w:rsid w:val="00907135"/>
    <w:rsid w:val="00907161"/>
    <w:rsid w:val="00907167"/>
    <w:rsid w:val="00907181"/>
    <w:rsid w:val="009071AC"/>
    <w:rsid w:val="00907201"/>
    <w:rsid w:val="00907234"/>
    <w:rsid w:val="009072AD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796"/>
    <w:rsid w:val="00907819"/>
    <w:rsid w:val="00907849"/>
    <w:rsid w:val="00907883"/>
    <w:rsid w:val="009078B1"/>
    <w:rsid w:val="009078E2"/>
    <w:rsid w:val="009078E6"/>
    <w:rsid w:val="009079CC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48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02"/>
    <w:rsid w:val="00910745"/>
    <w:rsid w:val="00910779"/>
    <w:rsid w:val="00910789"/>
    <w:rsid w:val="009107FE"/>
    <w:rsid w:val="00910807"/>
    <w:rsid w:val="00910860"/>
    <w:rsid w:val="009108BA"/>
    <w:rsid w:val="009108D9"/>
    <w:rsid w:val="00910935"/>
    <w:rsid w:val="00910958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0E"/>
    <w:rsid w:val="00910F8F"/>
    <w:rsid w:val="00910FAB"/>
    <w:rsid w:val="00910FBF"/>
    <w:rsid w:val="00911005"/>
    <w:rsid w:val="0091107F"/>
    <w:rsid w:val="00911086"/>
    <w:rsid w:val="0091111A"/>
    <w:rsid w:val="00911133"/>
    <w:rsid w:val="009111BB"/>
    <w:rsid w:val="009112D5"/>
    <w:rsid w:val="009112FB"/>
    <w:rsid w:val="00911306"/>
    <w:rsid w:val="00911313"/>
    <w:rsid w:val="0091131B"/>
    <w:rsid w:val="0091134D"/>
    <w:rsid w:val="009113D8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39"/>
    <w:rsid w:val="00911893"/>
    <w:rsid w:val="00911894"/>
    <w:rsid w:val="009118BE"/>
    <w:rsid w:val="009118D3"/>
    <w:rsid w:val="009118E7"/>
    <w:rsid w:val="00911A22"/>
    <w:rsid w:val="00911A94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2D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AFF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6B"/>
    <w:rsid w:val="00912FA1"/>
    <w:rsid w:val="0091308C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1E"/>
    <w:rsid w:val="00914A6D"/>
    <w:rsid w:val="00914A6E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9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4FF"/>
    <w:rsid w:val="009155DD"/>
    <w:rsid w:val="0091561F"/>
    <w:rsid w:val="0091568D"/>
    <w:rsid w:val="009156BA"/>
    <w:rsid w:val="00915766"/>
    <w:rsid w:val="0091578B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C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3B"/>
    <w:rsid w:val="009171C1"/>
    <w:rsid w:val="00917215"/>
    <w:rsid w:val="0091726F"/>
    <w:rsid w:val="00917270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63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B4"/>
    <w:rsid w:val="009200CA"/>
    <w:rsid w:val="009200D4"/>
    <w:rsid w:val="0092014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3"/>
    <w:rsid w:val="0092060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1E"/>
    <w:rsid w:val="00920B48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2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DC8"/>
    <w:rsid w:val="00922ED0"/>
    <w:rsid w:val="00922F16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A3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E96"/>
    <w:rsid w:val="00923F52"/>
    <w:rsid w:val="00923F63"/>
    <w:rsid w:val="0092408A"/>
    <w:rsid w:val="00924121"/>
    <w:rsid w:val="00924176"/>
    <w:rsid w:val="0092418C"/>
    <w:rsid w:val="009241B3"/>
    <w:rsid w:val="0092420E"/>
    <w:rsid w:val="009242A7"/>
    <w:rsid w:val="009242E2"/>
    <w:rsid w:val="00924405"/>
    <w:rsid w:val="009244DA"/>
    <w:rsid w:val="0092458E"/>
    <w:rsid w:val="00924593"/>
    <w:rsid w:val="009245B7"/>
    <w:rsid w:val="00924602"/>
    <w:rsid w:val="00924626"/>
    <w:rsid w:val="00924666"/>
    <w:rsid w:val="00924689"/>
    <w:rsid w:val="0092468A"/>
    <w:rsid w:val="00924699"/>
    <w:rsid w:val="009246DD"/>
    <w:rsid w:val="009246E7"/>
    <w:rsid w:val="0092474D"/>
    <w:rsid w:val="009247A7"/>
    <w:rsid w:val="00924849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7D4"/>
    <w:rsid w:val="00925833"/>
    <w:rsid w:val="0092585E"/>
    <w:rsid w:val="00925892"/>
    <w:rsid w:val="00925951"/>
    <w:rsid w:val="009259A5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CD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1A"/>
    <w:rsid w:val="00926873"/>
    <w:rsid w:val="009268D4"/>
    <w:rsid w:val="009268DE"/>
    <w:rsid w:val="00926901"/>
    <w:rsid w:val="0092691A"/>
    <w:rsid w:val="0092696D"/>
    <w:rsid w:val="00926A27"/>
    <w:rsid w:val="00926A75"/>
    <w:rsid w:val="00926A9C"/>
    <w:rsid w:val="00926ABB"/>
    <w:rsid w:val="00926CC8"/>
    <w:rsid w:val="00926D6E"/>
    <w:rsid w:val="00926E22"/>
    <w:rsid w:val="00926E35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60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4F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0FC6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9C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8F2"/>
    <w:rsid w:val="0093192B"/>
    <w:rsid w:val="00931956"/>
    <w:rsid w:val="00931A57"/>
    <w:rsid w:val="00931A98"/>
    <w:rsid w:val="00931A9C"/>
    <w:rsid w:val="00931BF2"/>
    <w:rsid w:val="00931BF9"/>
    <w:rsid w:val="00931C61"/>
    <w:rsid w:val="00931CA3"/>
    <w:rsid w:val="00931CE5"/>
    <w:rsid w:val="00931D6F"/>
    <w:rsid w:val="00931DAF"/>
    <w:rsid w:val="00931EAC"/>
    <w:rsid w:val="00931F0D"/>
    <w:rsid w:val="00931F56"/>
    <w:rsid w:val="00931FB6"/>
    <w:rsid w:val="00931FCF"/>
    <w:rsid w:val="00932019"/>
    <w:rsid w:val="00932063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0E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0E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8F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A"/>
    <w:rsid w:val="0093329C"/>
    <w:rsid w:val="0093344C"/>
    <w:rsid w:val="0093346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AB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AEE"/>
    <w:rsid w:val="00933B03"/>
    <w:rsid w:val="00933C22"/>
    <w:rsid w:val="00933C3F"/>
    <w:rsid w:val="00933C64"/>
    <w:rsid w:val="00933CBC"/>
    <w:rsid w:val="00933DEC"/>
    <w:rsid w:val="00933E62"/>
    <w:rsid w:val="00933E73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DB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6E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45"/>
    <w:rsid w:val="00935172"/>
    <w:rsid w:val="009351B9"/>
    <w:rsid w:val="00935210"/>
    <w:rsid w:val="00935216"/>
    <w:rsid w:val="009352A3"/>
    <w:rsid w:val="00935331"/>
    <w:rsid w:val="00935346"/>
    <w:rsid w:val="009353D9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7B6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1F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39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9B3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4F"/>
    <w:rsid w:val="00940853"/>
    <w:rsid w:val="00940962"/>
    <w:rsid w:val="009409C6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E2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8F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38"/>
    <w:rsid w:val="00943F55"/>
    <w:rsid w:val="00943F83"/>
    <w:rsid w:val="00944056"/>
    <w:rsid w:val="0094406F"/>
    <w:rsid w:val="00944088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70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7"/>
    <w:rsid w:val="00944EF9"/>
    <w:rsid w:val="00944EFB"/>
    <w:rsid w:val="00944F57"/>
    <w:rsid w:val="00944FE4"/>
    <w:rsid w:val="00945017"/>
    <w:rsid w:val="0094504F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B8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CEF"/>
    <w:rsid w:val="00946D22"/>
    <w:rsid w:val="00946D25"/>
    <w:rsid w:val="00946E05"/>
    <w:rsid w:val="00946FBA"/>
    <w:rsid w:val="00946FC6"/>
    <w:rsid w:val="00946FE9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64"/>
    <w:rsid w:val="00947C72"/>
    <w:rsid w:val="00947C95"/>
    <w:rsid w:val="00947CC6"/>
    <w:rsid w:val="00947D02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4CE"/>
    <w:rsid w:val="00950573"/>
    <w:rsid w:val="0095057C"/>
    <w:rsid w:val="009505AF"/>
    <w:rsid w:val="009505C5"/>
    <w:rsid w:val="00950605"/>
    <w:rsid w:val="00950639"/>
    <w:rsid w:val="0095064B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44"/>
    <w:rsid w:val="00950BCD"/>
    <w:rsid w:val="00950C01"/>
    <w:rsid w:val="00950D57"/>
    <w:rsid w:val="00950EF9"/>
    <w:rsid w:val="00950F16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77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17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32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4C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CF0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A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0DD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58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6E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00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2F3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CD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6E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8A9"/>
    <w:rsid w:val="0096098C"/>
    <w:rsid w:val="009609CD"/>
    <w:rsid w:val="009609DC"/>
    <w:rsid w:val="00960A66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9D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1"/>
    <w:rsid w:val="00961BCE"/>
    <w:rsid w:val="00961BD5"/>
    <w:rsid w:val="00961BF7"/>
    <w:rsid w:val="00961C25"/>
    <w:rsid w:val="00961CDC"/>
    <w:rsid w:val="00961CE4"/>
    <w:rsid w:val="00961D3B"/>
    <w:rsid w:val="00961DFC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4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B80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3E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CE0"/>
    <w:rsid w:val="00963E59"/>
    <w:rsid w:val="00963E9E"/>
    <w:rsid w:val="00963EB3"/>
    <w:rsid w:val="00963F44"/>
    <w:rsid w:val="00963F58"/>
    <w:rsid w:val="00963F6A"/>
    <w:rsid w:val="00964018"/>
    <w:rsid w:val="0096401D"/>
    <w:rsid w:val="00964099"/>
    <w:rsid w:val="009640A2"/>
    <w:rsid w:val="009640DC"/>
    <w:rsid w:val="009640EE"/>
    <w:rsid w:val="00964188"/>
    <w:rsid w:val="00964193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2F7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57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07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0"/>
    <w:rsid w:val="0096656C"/>
    <w:rsid w:val="00966579"/>
    <w:rsid w:val="00966591"/>
    <w:rsid w:val="0096667D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AD"/>
    <w:rsid w:val="00966DB6"/>
    <w:rsid w:val="00966EAF"/>
    <w:rsid w:val="00966F19"/>
    <w:rsid w:val="00966F35"/>
    <w:rsid w:val="00966F6E"/>
    <w:rsid w:val="0096703C"/>
    <w:rsid w:val="009670CD"/>
    <w:rsid w:val="00967149"/>
    <w:rsid w:val="00967198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7DD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84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9C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09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99"/>
    <w:rsid w:val="009725E2"/>
    <w:rsid w:val="009725F9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26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BE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9EA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6F85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3A7"/>
    <w:rsid w:val="00977455"/>
    <w:rsid w:val="00977488"/>
    <w:rsid w:val="00977511"/>
    <w:rsid w:val="00977541"/>
    <w:rsid w:val="00977570"/>
    <w:rsid w:val="00977571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35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4D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29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1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0C"/>
    <w:rsid w:val="0098477A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B5D"/>
    <w:rsid w:val="00984C18"/>
    <w:rsid w:val="00984C23"/>
    <w:rsid w:val="00984C89"/>
    <w:rsid w:val="00984D4D"/>
    <w:rsid w:val="00984DFC"/>
    <w:rsid w:val="00984E00"/>
    <w:rsid w:val="00984E87"/>
    <w:rsid w:val="00984E95"/>
    <w:rsid w:val="00984F08"/>
    <w:rsid w:val="00984F7E"/>
    <w:rsid w:val="00984F88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62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B8"/>
    <w:rsid w:val="00986ADD"/>
    <w:rsid w:val="00986AE5"/>
    <w:rsid w:val="00986B03"/>
    <w:rsid w:val="00986B16"/>
    <w:rsid w:val="00986B7D"/>
    <w:rsid w:val="00986BD8"/>
    <w:rsid w:val="00986C53"/>
    <w:rsid w:val="00986CB7"/>
    <w:rsid w:val="00986CE1"/>
    <w:rsid w:val="00986CE6"/>
    <w:rsid w:val="00986D19"/>
    <w:rsid w:val="00986D2B"/>
    <w:rsid w:val="00986D64"/>
    <w:rsid w:val="00986D70"/>
    <w:rsid w:val="00986D79"/>
    <w:rsid w:val="00986D8D"/>
    <w:rsid w:val="00986E44"/>
    <w:rsid w:val="00986E79"/>
    <w:rsid w:val="00986EE0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B5"/>
    <w:rsid w:val="009876D6"/>
    <w:rsid w:val="009876DF"/>
    <w:rsid w:val="00987753"/>
    <w:rsid w:val="009877CC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3E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5BB"/>
    <w:rsid w:val="00991642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9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2FD0"/>
    <w:rsid w:val="009930AD"/>
    <w:rsid w:val="0099324B"/>
    <w:rsid w:val="0099329E"/>
    <w:rsid w:val="0099336D"/>
    <w:rsid w:val="0099336E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AE7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9E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4FDB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2F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CF"/>
    <w:rsid w:val="00996ED3"/>
    <w:rsid w:val="00996EEA"/>
    <w:rsid w:val="00996FAA"/>
    <w:rsid w:val="00996FEA"/>
    <w:rsid w:val="00996FFB"/>
    <w:rsid w:val="0099709B"/>
    <w:rsid w:val="009970C8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C1"/>
    <w:rsid w:val="009976D4"/>
    <w:rsid w:val="00997720"/>
    <w:rsid w:val="00997792"/>
    <w:rsid w:val="009978B2"/>
    <w:rsid w:val="00997917"/>
    <w:rsid w:val="0099797E"/>
    <w:rsid w:val="00997985"/>
    <w:rsid w:val="00997A86"/>
    <w:rsid w:val="00997B50"/>
    <w:rsid w:val="00997B5D"/>
    <w:rsid w:val="00997B67"/>
    <w:rsid w:val="00997C41"/>
    <w:rsid w:val="00997C4F"/>
    <w:rsid w:val="00997C60"/>
    <w:rsid w:val="00997C70"/>
    <w:rsid w:val="00997DED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8C5"/>
    <w:rsid w:val="009A1948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114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3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CF"/>
    <w:rsid w:val="009A32EE"/>
    <w:rsid w:val="009A3317"/>
    <w:rsid w:val="009A338D"/>
    <w:rsid w:val="009A33BE"/>
    <w:rsid w:val="009A346A"/>
    <w:rsid w:val="009A346F"/>
    <w:rsid w:val="009A3482"/>
    <w:rsid w:val="009A35B1"/>
    <w:rsid w:val="009A3673"/>
    <w:rsid w:val="009A36A7"/>
    <w:rsid w:val="009A376A"/>
    <w:rsid w:val="009A37CD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57"/>
    <w:rsid w:val="009A3BAE"/>
    <w:rsid w:val="009A3BCE"/>
    <w:rsid w:val="009A3C23"/>
    <w:rsid w:val="009A3C9C"/>
    <w:rsid w:val="009A3CB4"/>
    <w:rsid w:val="009A3D25"/>
    <w:rsid w:val="009A3DA2"/>
    <w:rsid w:val="009A3DEF"/>
    <w:rsid w:val="009A3E57"/>
    <w:rsid w:val="009A3E9E"/>
    <w:rsid w:val="009A3EB2"/>
    <w:rsid w:val="009A3ED2"/>
    <w:rsid w:val="009A3F26"/>
    <w:rsid w:val="009A3F61"/>
    <w:rsid w:val="009A3FF3"/>
    <w:rsid w:val="009A409C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36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65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99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CD8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4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07"/>
    <w:rsid w:val="009A7124"/>
    <w:rsid w:val="009A7204"/>
    <w:rsid w:val="009A7238"/>
    <w:rsid w:val="009A72BA"/>
    <w:rsid w:val="009A72CD"/>
    <w:rsid w:val="009A72E4"/>
    <w:rsid w:val="009A7302"/>
    <w:rsid w:val="009A738E"/>
    <w:rsid w:val="009A73C5"/>
    <w:rsid w:val="009A73CF"/>
    <w:rsid w:val="009A73D7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683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B62"/>
    <w:rsid w:val="009B0C3F"/>
    <w:rsid w:val="009B0C6B"/>
    <w:rsid w:val="009B0CC0"/>
    <w:rsid w:val="009B0D11"/>
    <w:rsid w:val="009B0D94"/>
    <w:rsid w:val="009B0DCD"/>
    <w:rsid w:val="009B0DCF"/>
    <w:rsid w:val="009B0E6D"/>
    <w:rsid w:val="009B0EB3"/>
    <w:rsid w:val="009B0F04"/>
    <w:rsid w:val="009B0F0E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1"/>
    <w:rsid w:val="009B148D"/>
    <w:rsid w:val="009B14F7"/>
    <w:rsid w:val="009B155D"/>
    <w:rsid w:val="009B15E3"/>
    <w:rsid w:val="009B15FB"/>
    <w:rsid w:val="009B167D"/>
    <w:rsid w:val="009B16C5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C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36"/>
    <w:rsid w:val="009B2742"/>
    <w:rsid w:val="009B278E"/>
    <w:rsid w:val="009B27D8"/>
    <w:rsid w:val="009B27E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5"/>
    <w:rsid w:val="009B2F39"/>
    <w:rsid w:val="009B2FF6"/>
    <w:rsid w:val="009B301C"/>
    <w:rsid w:val="009B3108"/>
    <w:rsid w:val="009B3118"/>
    <w:rsid w:val="009B3171"/>
    <w:rsid w:val="009B3213"/>
    <w:rsid w:val="009B328D"/>
    <w:rsid w:val="009B331F"/>
    <w:rsid w:val="009B334B"/>
    <w:rsid w:val="009B33B1"/>
    <w:rsid w:val="009B33E2"/>
    <w:rsid w:val="009B33F4"/>
    <w:rsid w:val="009B344E"/>
    <w:rsid w:val="009B34A0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09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7E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CB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12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8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4D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39"/>
    <w:rsid w:val="009B6A58"/>
    <w:rsid w:val="009B6A59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52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6F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1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C9"/>
    <w:rsid w:val="009C0BDC"/>
    <w:rsid w:val="009C0C03"/>
    <w:rsid w:val="009C0C7F"/>
    <w:rsid w:val="009C0C9B"/>
    <w:rsid w:val="009C0CC7"/>
    <w:rsid w:val="009C0D16"/>
    <w:rsid w:val="009C0D70"/>
    <w:rsid w:val="009C0DDE"/>
    <w:rsid w:val="009C0E7A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6D"/>
    <w:rsid w:val="009C1A76"/>
    <w:rsid w:val="009C1A8B"/>
    <w:rsid w:val="009C1B71"/>
    <w:rsid w:val="009C1C78"/>
    <w:rsid w:val="009C1CA5"/>
    <w:rsid w:val="009C1CF7"/>
    <w:rsid w:val="009C1D1E"/>
    <w:rsid w:val="009C1D2B"/>
    <w:rsid w:val="009C1D85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0D3"/>
    <w:rsid w:val="009C2167"/>
    <w:rsid w:val="009C218B"/>
    <w:rsid w:val="009C22A2"/>
    <w:rsid w:val="009C22E9"/>
    <w:rsid w:val="009C230A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69"/>
    <w:rsid w:val="009C2B86"/>
    <w:rsid w:val="009C2B8F"/>
    <w:rsid w:val="009C2C00"/>
    <w:rsid w:val="009C2C67"/>
    <w:rsid w:val="009C2D44"/>
    <w:rsid w:val="009C2D50"/>
    <w:rsid w:val="009C2DFB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C0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BA1"/>
    <w:rsid w:val="009C3C67"/>
    <w:rsid w:val="009C3D33"/>
    <w:rsid w:val="009C3D3A"/>
    <w:rsid w:val="009C3DC8"/>
    <w:rsid w:val="009C3E3C"/>
    <w:rsid w:val="009C3E70"/>
    <w:rsid w:val="009C3FD9"/>
    <w:rsid w:val="009C402C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C8"/>
    <w:rsid w:val="009C49D6"/>
    <w:rsid w:val="009C4A28"/>
    <w:rsid w:val="009C4A82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D70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143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32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69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764"/>
    <w:rsid w:val="009C6789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BE"/>
    <w:rsid w:val="009C70C4"/>
    <w:rsid w:val="009C7105"/>
    <w:rsid w:val="009C7137"/>
    <w:rsid w:val="009C7166"/>
    <w:rsid w:val="009C7184"/>
    <w:rsid w:val="009C71AB"/>
    <w:rsid w:val="009C71D0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69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E8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65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67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A6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B4"/>
    <w:rsid w:val="009D1CE6"/>
    <w:rsid w:val="009D1D39"/>
    <w:rsid w:val="009D1D5A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4A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4E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8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A1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DEC"/>
    <w:rsid w:val="009D4E8E"/>
    <w:rsid w:val="009D4F03"/>
    <w:rsid w:val="009D4F73"/>
    <w:rsid w:val="009D4F8D"/>
    <w:rsid w:val="009D4FF7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A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1AF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09D"/>
    <w:rsid w:val="009D7133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3DA"/>
    <w:rsid w:val="009D7415"/>
    <w:rsid w:val="009D74A0"/>
    <w:rsid w:val="009D7676"/>
    <w:rsid w:val="009D769E"/>
    <w:rsid w:val="009D7730"/>
    <w:rsid w:val="009D7748"/>
    <w:rsid w:val="009D776D"/>
    <w:rsid w:val="009D77B5"/>
    <w:rsid w:val="009D77BB"/>
    <w:rsid w:val="009D77E9"/>
    <w:rsid w:val="009D7810"/>
    <w:rsid w:val="009D7827"/>
    <w:rsid w:val="009D7842"/>
    <w:rsid w:val="009D78E3"/>
    <w:rsid w:val="009D798C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6F"/>
    <w:rsid w:val="009D7DF5"/>
    <w:rsid w:val="009D7E3B"/>
    <w:rsid w:val="009D7EBC"/>
    <w:rsid w:val="009D7F4A"/>
    <w:rsid w:val="009D7F53"/>
    <w:rsid w:val="009D7F5E"/>
    <w:rsid w:val="009D7FC6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7F2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1F3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AB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73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21"/>
    <w:rsid w:val="009E1F5C"/>
    <w:rsid w:val="009E1F89"/>
    <w:rsid w:val="009E2072"/>
    <w:rsid w:val="009E20E5"/>
    <w:rsid w:val="009E20FF"/>
    <w:rsid w:val="009E2127"/>
    <w:rsid w:val="009E2182"/>
    <w:rsid w:val="009E2194"/>
    <w:rsid w:val="009E2198"/>
    <w:rsid w:val="009E21BA"/>
    <w:rsid w:val="009E21BB"/>
    <w:rsid w:val="009E21D9"/>
    <w:rsid w:val="009E222C"/>
    <w:rsid w:val="009E228A"/>
    <w:rsid w:val="009E22A9"/>
    <w:rsid w:val="009E22AD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8CC"/>
    <w:rsid w:val="009E29A0"/>
    <w:rsid w:val="009E2ADF"/>
    <w:rsid w:val="009E2AF6"/>
    <w:rsid w:val="009E2B5F"/>
    <w:rsid w:val="009E2B64"/>
    <w:rsid w:val="009E2C47"/>
    <w:rsid w:val="009E2DE8"/>
    <w:rsid w:val="009E2E05"/>
    <w:rsid w:val="009E2E3E"/>
    <w:rsid w:val="009E2E52"/>
    <w:rsid w:val="009E2F3F"/>
    <w:rsid w:val="009E2F89"/>
    <w:rsid w:val="009E2FBC"/>
    <w:rsid w:val="009E3071"/>
    <w:rsid w:val="009E30CD"/>
    <w:rsid w:val="009E30E4"/>
    <w:rsid w:val="009E30F6"/>
    <w:rsid w:val="009E3126"/>
    <w:rsid w:val="009E313E"/>
    <w:rsid w:val="009E3163"/>
    <w:rsid w:val="009E31A2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6"/>
    <w:rsid w:val="009E356A"/>
    <w:rsid w:val="009E35C2"/>
    <w:rsid w:val="009E35D8"/>
    <w:rsid w:val="009E3622"/>
    <w:rsid w:val="009E362C"/>
    <w:rsid w:val="009E3675"/>
    <w:rsid w:val="009E36B4"/>
    <w:rsid w:val="009E36F9"/>
    <w:rsid w:val="009E3733"/>
    <w:rsid w:val="009E3740"/>
    <w:rsid w:val="009E3748"/>
    <w:rsid w:val="009E375D"/>
    <w:rsid w:val="009E376F"/>
    <w:rsid w:val="009E3770"/>
    <w:rsid w:val="009E37E8"/>
    <w:rsid w:val="009E3801"/>
    <w:rsid w:val="009E38D2"/>
    <w:rsid w:val="009E399C"/>
    <w:rsid w:val="009E39B1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35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5C8"/>
    <w:rsid w:val="009E563A"/>
    <w:rsid w:val="009E5695"/>
    <w:rsid w:val="009E5698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7A"/>
    <w:rsid w:val="009E5A87"/>
    <w:rsid w:val="009E5ABD"/>
    <w:rsid w:val="009E5B74"/>
    <w:rsid w:val="009E5BA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2E9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3D"/>
    <w:rsid w:val="009F0CAD"/>
    <w:rsid w:val="009F0CAE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1D4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4EA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8C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6FA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3FD"/>
    <w:rsid w:val="009F3403"/>
    <w:rsid w:val="009F345E"/>
    <w:rsid w:val="009F347C"/>
    <w:rsid w:val="009F35FE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75"/>
    <w:rsid w:val="009F3C82"/>
    <w:rsid w:val="009F3D70"/>
    <w:rsid w:val="009F3DC0"/>
    <w:rsid w:val="009F3DFE"/>
    <w:rsid w:val="009F3EC0"/>
    <w:rsid w:val="009F3EE6"/>
    <w:rsid w:val="009F3EF6"/>
    <w:rsid w:val="009F3F40"/>
    <w:rsid w:val="009F402B"/>
    <w:rsid w:val="009F40BE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D4"/>
    <w:rsid w:val="009F45E7"/>
    <w:rsid w:val="009F4674"/>
    <w:rsid w:val="009F47A8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8E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4B9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5F90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C7B"/>
    <w:rsid w:val="009F7CC1"/>
    <w:rsid w:val="009F7D26"/>
    <w:rsid w:val="009F7D68"/>
    <w:rsid w:val="009F7D9B"/>
    <w:rsid w:val="009F7E3E"/>
    <w:rsid w:val="009F7E94"/>
    <w:rsid w:val="009F7EB1"/>
    <w:rsid w:val="009F7F23"/>
    <w:rsid w:val="009F7F63"/>
    <w:rsid w:val="009F7F6D"/>
    <w:rsid w:val="009F7FB4"/>
    <w:rsid w:val="00A0000E"/>
    <w:rsid w:val="00A00065"/>
    <w:rsid w:val="00A00071"/>
    <w:rsid w:val="00A000F8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5E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9A1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9D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96B"/>
    <w:rsid w:val="00A03A7F"/>
    <w:rsid w:val="00A03AC4"/>
    <w:rsid w:val="00A03AF7"/>
    <w:rsid w:val="00A03B0F"/>
    <w:rsid w:val="00A03B5D"/>
    <w:rsid w:val="00A03BC9"/>
    <w:rsid w:val="00A03BD4"/>
    <w:rsid w:val="00A03C24"/>
    <w:rsid w:val="00A03CA1"/>
    <w:rsid w:val="00A03CA2"/>
    <w:rsid w:val="00A03CAE"/>
    <w:rsid w:val="00A03E2B"/>
    <w:rsid w:val="00A03E50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0A"/>
    <w:rsid w:val="00A046FC"/>
    <w:rsid w:val="00A04719"/>
    <w:rsid w:val="00A04782"/>
    <w:rsid w:val="00A04876"/>
    <w:rsid w:val="00A04946"/>
    <w:rsid w:val="00A04993"/>
    <w:rsid w:val="00A049F4"/>
    <w:rsid w:val="00A04B0A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2B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576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6D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A3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1C"/>
    <w:rsid w:val="00A0638E"/>
    <w:rsid w:val="00A063D3"/>
    <w:rsid w:val="00A06478"/>
    <w:rsid w:val="00A064C3"/>
    <w:rsid w:val="00A0653F"/>
    <w:rsid w:val="00A065F9"/>
    <w:rsid w:val="00A0666D"/>
    <w:rsid w:val="00A06697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58"/>
    <w:rsid w:val="00A06ACA"/>
    <w:rsid w:val="00A06AD2"/>
    <w:rsid w:val="00A06B15"/>
    <w:rsid w:val="00A06B6B"/>
    <w:rsid w:val="00A06B75"/>
    <w:rsid w:val="00A06BDE"/>
    <w:rsid w:val="00A06C1C"/>
    <w:rsid w:val="00A06C39"/>
    <w:rsid w:val="00A06D06"/>
    <w:rsid w:val="00A06D1F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0A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54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BC7"/>
    <w:rsid w:val="00A10C95"/>
    <w:rsid w:val="00A10D3B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52"/>
    <w:rsid w:val="00A114B5"/>
    <w:rsid w:val="00A114BD"/>
    <w:rsid w:val="00A11554"/>
    <w:rsid w:val="00A11601"/>
    <w:rsid w:val="00A1171D"/>
    <w:rsid w:val="00A1171F"/>
    <w:rsid w:val="00A117B7"/>
    <w:rsid w:val="00A117EC"/>
    <w:rsid w:val="00A1190C"/>
    <w:rsid w:val="00A1192A"/>
    <w:rsid w:val="00A119C1"/>
    <w:rsid w:val="00A11A91"/>
    <w:rsid w:val="00A11B42"/>
    <w:rsid w:val="00A11B50"/>
    <w:rsid w:val="00A11B8E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C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CD5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4E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666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1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05"/>
    <w:rsid w:val="00A15844"/>
    <w:rsid w:val="00A15899"/>
    <w:rsid w:val="00A158C0"/>
    <w:rsid w:val="00A15952"/>
    <w:rsid w:val="00A15A16"/>
    <w:rsid w:val="00A15A20"/>
    <w:rsid w:val="00A15A53"/>
    <w:rsid w:val="00A15AB5"/>
    <w:rsid w:val="00A15AB6"/>
    <w:rsid w:val="00A15B51"/>
    <w:rsid w:val="00A15B9F"/>
    <w:rsid w:val="00A15C83"/>
    <w:rsid w:val="00A15DBC"/>
    <w:rsid w:val="00A15DC5"/>
    <w:rsid w:val="00A15E43"/>
    <w:rsid w:val="00A15EAB"/>
    <w:rsid w:val="00A15EDF"/>
    <w:rsid w:val="00A15FE8"/>
    <w:rsid w:val="00A15FF6"/>
    <w:rsid w:val="00A1600B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EFB"/>
    <w:rsid w:val="00A16F48"/>
    <w:rsid w:val="00A16F8D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A9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22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50"/>
    <w:rsid w:val="00A17E8A"/>
    <w:rsid w:val="00A17EE7"/>
    <w:rsid w:val="00A17FA2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4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BB"/>
    <w:rsid w:val="00A20ED5"/>
    <w:rsid w:val="00A21008"/>
    <w:rsid w:val="00A21035"/>
    <w:rsid w:val="00A21124"/>
    <w:rsid w:val="00A21156"/>
    <w:rsid w:val="00A211B4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46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6D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2D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45"/>
    <w:rsid w:val="00A24D72"/>
    <w:rsid w:val="00A24D78"/>
    <w:rsid w:val="00A24DCF"/>
    <w:rsid w:val="00A24DE6"/>
    <w:rsid w:val="00A24E0E"/>
    <w:rsid w:val="00A24E59"/>
    <w:rsid w:val="00A24E65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C"/>
    <w:rsid w:val="00A2531F"/>
    <w:rsid w:val="00A25383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4B"/>
    <w:rsid w:val="00A25A55"/>
    <w:rsid w:val="00A25A6A"/>
    <w:rsid w:val="00A25AA8"/>
    <w:rsid w:val="00A25AE7"/>
    <w:rsid w:val="00A25CCF"/>
    <w:rsid w:val="00A25D9A"/>
    <w:rsid w:val="00A25DAD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82"/>
    <w:rsid w:val="00A268A1"/>
    <w:rsid w:val="00A26918"/>
    <w:rsid w:val="00A26934"/>
    <w:rsid w:val="00A2693F"/>
    <w:rsid w:val="00A269F7"/>
    <w:rsid w:val="00A26A06"/>
    <w:rsid w:val="00A26AC2"/>
    <w:rsid w:val="00A26B67"/>
    <w:rsid w:val="00A26B69"/>
    <w:rsid w:val="00A26BE1"/>
    <w:rsid w:val="00A26C1B"/>
    <w:rsid w:val="00A26C46"/>
    <w:rsid w:val="00A26C72"/>
    <w:rsid w:val="00A26C89"/>
    <w:rsid w:val="00A26D00"/>
    <w:rsid w:val="00A26D83"/>
    <w:rsid w:val="00A26E25"/>
    <w:rsid w:val="00A26E49"/>
    <w:rsid w:val="00A26F28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6"/>
    <w:rsid w:val="00A2724C"/>
    <w:rsid w:val="00A27310"/>
    <w:rsid w:val="00A27339"/>
    <w:rsid w:val="00A27344"/>
    <w:rsid w:val="00A27403"/>
    <w:rsid w:val="00A27473"/>
    <w:rsid w:val="00A27554"/>
    <w:rsid w:val="00A27571"/>
    <w:rsid w:val="00A27581"/>
    <w:rsid w:val="00A275D9"/>
    <w:rsid w:val="00A275FF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03"/>
    <w:rsid w:val="00A27ADB"/>
    <w:rsid w:val="00A27BA3"/>
    <w:rsid w:val="00A27BD6"/>
    <w:rsid w:val="00A27C19"/>
    <w:rsid w:val="00A27C3D"/>
    <w:rsid w:val="00A27C6D"/>
    <w:rsid w:val="00A27DAC"/>
    <w:rsid w:val="00A27DDB"/>
    <w:rsid w:val="00A27E13"/>
    <w:rsid w:val="00A27F43"/>
    <w:rsid w:val="00A27F52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BC0"/>
    <w:rsid w:val="00A30BCA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25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34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AA"/>
    <w:rsid w:val="00A31DC6"/>
    <w:rsid w:val="00A31DFB"/>
    <w:rsid w:val="00A31E56"/>
    <w:rsid w:val="00A31E6E"/>
    <w:rsid w:val="00A31E7A"/>
    <w:rsid w:val="00A31ECB"/>
    <w:rsid w:val="00A31F1E"/>
    <w:rsid w:val="00A31F2E"/>
    <w:rsid w:val="00A31F32"/>
    <w:rsid w:val="00A31F4B"/>
    <w:rsid w:val="00A31F86"/>
    <w:rsid w:val="00A31FAF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A96"/>
    <w:rsid w:val="00A33B64"/>
    <w:rsid w:val="00A33B9D"/>
    <w:rsid w:val="00A33BBE"/>
    <w:rsid w:val="00A33BF9"/>
    <w:rsid w:val="00A33C14"/>
    <w:rsid w:val="00A33C81"/>
    <w:rsid w:val="00A33C94"/>
    <w:rsid w:val="00A33C9B"/>
    <w:rsid w:val="00A33CD3"/>
    <w:rsid w:val="00A33D3D"/>
    <w:rsid w:val="00A33DBF"/>
    <w:rsid w:val="00A33DE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AF"/>
    <w:rsid w:val="00A347DC"/>
    <w:rsid w:val="00A34858"/>
    <w:rsid w:val="00A348B5"/>
    <w:rsid w:val="00A348E3"/>
    <w:rsid w:val="00A34948"/>
    <w:rsid w:val="00A34972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C9F"/>
    <w:rsid w:val="00A34DC8"/>
    <w:rsid w:val="00A34DCF"/>
    <w:rsid w:val="00A34DE6"/>
    <w:rsid w:val="00A34F8B"/>
    <w:rsid w:val="00A34FC6"/>
    <w:rsid w:val="00A34FD1"/>
    <w:rsid w:val="00A3501F"/>
    <w:rsid w:val="00A3503D"/>
    <w:rsid w:val="00A35056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BCE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9ED"/>
    <w:rsid w:val="00A36A3A"/>
    <w:rsid w:val="00A36AAE"/>
    <w:rsid w:val="00A36AC3"/>
    <w:rsid w:val="00A36ACE"/>
    <w:rsid w:val="00A36AE3"/>
    <w:rsid w:val="00A36AE6"/>
    <w:rsid w:val="00A36AF6"/>
    <w:rsid w:val="00A36AFF"/>
    <w:rsid w:val="00A36B68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98"/>
    <w:rsid w:val="00A379A2"/>
    <w:rsid w:val="00A37A4A"/>
    <w:rsid w:val="00A37A59"/>
    <w:rsid w:val="00A37A94"/>
    <w:rsid w:val="00A37AE2"/>
    <w:rsid w:val="00A37AE5"/>
    <w:rsid w:val="00A37BDA"/>
    <w:rsid w:val="00A37C2A"/>
    <w:rsid w:val="00A37C39"/>
    <w:rsid w:val="00A37C5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EF5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10"/>
    <w:rsid w:val="00A40249"/>
    <w:rsid w:val="00A4028C"/>
    <w:rsid w:val="00A40337"/>
    <w:rsid w:val="00A4038B"/>
    <w:rsid w:val="00A4038F"/>
    <w:rsid w:val="00A403D2"/>
    <w:rsid w:val="00A403E7"/>
    <w:rsid w:val="00A40447"/>
    <w:rsid w:val="00A40457"/>
    <w:rsid w:val="00A4045D"/>
    <w:rsid w:val="00A40472"/>
    <w:rsid w:val="00A40479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16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EC7"/>
    <w:rsid w:val="00A40FD3"/>
    <w:rsid w:val="00A4102F"/>
    <w:rsid w:val="00A4103A"/>
    <w:rsid w:val="00A410B9"/>
    <w:rsid w:val="00A410E8"/>
    <w:rsid w:val="00A41123"/>
    <w:rsid w:val="00A4114F"/>
    <w:rsid w:val="00A4116B"/>
    <w:rsid w:val="00A411E6"/>
    <w:rsid w:val="00A41252"/>
    <w:rsid w:val="00A41292"/>
    <w:rsid w:val="00A4129B"/>
    <w:rsid w:val="00A412A4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DA"/>
    <w:rsid w:val="00A421E2"/>
    <w:rsid w:val="00A42259"/>
    <w:rsid w:val="00A4237B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D4D"/>
    <w:rsid w:val="00A42E24"/>
    <w:rsid w:val="00A42EC2"/>
    <w:rsid w:val="00A42ED0"/>
    <w:rsid w:val="00A42F18"/>
    <w:rsid w:val="00A42F8D"/>
    <w:rsid w:val="00A43047"/>
    <w:rsid w:val="00A43051"/>
    <w:rsid w:val="00A43089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55"/>
    <w:rsid w:val="00A44BA7"/>
    <w:rsid w:val="00A44CC7"/>
    <w:rsid w:val="00A44CF4"/>
    <w:rsid w:val="00A44D1B"/>
    <w:rsid w:val="00A44D77"/>
    <w:rsid w:val="00A44DFF"/>
    <w:rsid w:val="00A44E2A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C0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3"/>
    <w:rsid w:val="00A45FFC"/>
    <w:rsid w:val="00A4600D"/>
    <w:rsid w:val="00A460A1"/>
    <w:rsid w:val="00A460B2"/>
    <w:rsid w:val="00A460CC"/>
    <w:rsid w:val="00A4610B"/>
    <w:rsid w:val="00A461A3"/>
    <w:rsid w:val="00A4620C"/>
    <w:rsid w:val="00A46256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26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7E1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1E9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0DD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1C4"/>
    <w:rsid w:val="00A52245"/>
    <w:rsid w:val="00A52293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31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3D"/>
    <w:rsid w:val="00A55A5E"/>
    <w:rsid w:val="00A55A7A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2B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5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9A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5F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18"/>
    <w:rsid w:val="00A57EF6"/>
    <w:rsid w:val="00A57F03"/>
    <w:rsid w:val="00A57F77"/>
    <w:rsid w:val="00A57FE0"/>
    <w:rsid w:val="00A600B4"/>
    <w:rsid w:val="00A601C4"/>
    <w:rsid w:val="00A601FB"/>
    <w:rsid w:val="00A602B0"/>
    <w:rsid w:val="00A6038A"/>
    <w:rsid w:val="00A60400"/>
    <w:rsid w:val="00A60408"/>
    <w:rsid w:val="00A60415"/>
    <w:rsid w:val="00A60444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AD6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4E1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9A"/>
    <w:rsid w:val="00A61AFC"/>
    <w:rsid w:val="00A61B24"/>
    <w:rsid w:val="00A61B41"/>
    <w:rsid w:val="00A61B6D"/>
    <w:rsid w:val="00A61BBB"/>
    <w:rsid w:val="00A61BD3"/>
    <w:rsid w:val="00A61BF2"/>
    <w:rsid w:val="00A61C4A"/>
    <w:rsid w:val="00A61C6D"/>
    <w:rsid w:val="00A61CD2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2ED"/>
    <w:rsid w:val="00A6230F"/>
    <w:rsid w:val="00A62324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09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12E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70"/>
    <w:rsid w:val="00A657A9"/>
    <w:rsid w:val="00A657CB"/>
    <w:rsid w:val="00A657DD"/>
    <w:rsid w:val="00A657F2"/>
    <w:rsid w:val="00A65903"/>
    <w:rsid w:val="00A659A1"/>
    <w:rsid w:val="00A659C0"/>
    <w:rsid w:val="00A659FA"/>
    <w:rsid w:val="00A65A6F"/>
    <w:rsid w:val="00A65ADB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33"/>
    <w:rsid w:val="00A66171"/>
    <w:rsid w:val="00A661AD"/>
    <w:rsid w:val="00A661CC"/>
    <w:rsid w:val="00A6627E"/>
    <w:rsid w:val="00A66290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5D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3F7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940"/>
    <w:rsid w:val="00A67A30"/>
    <w:rsid w:val="00A67A9F"/>
    <w:rsid w:val="00A67AAC"/>
    <w:rsid w:val="00A67AC3"/>
    <w:rsid w:val="00A67ADE"/>
    <w:rsid w:val="00A67B97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DFB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3FB"/>
    <w:rsid w:val="00A71403"/>
    <w:rsid w:val="00A71427"/>
    <w:rsid w:val="00A714EA"/>
    <w:rsid w:val="00A71516"/>
    <w:rsid w:val="00A71541"/>
    <w:rsid w:val="00A71556"/>
    <w:rsid w:val="00A71610"/>
    <w:rsid w:val="00A71642"/>
    <w:rsid w:val="00A7166E"/>
    <w:rsid w:val="00A71679"/>
    <w:rsid w:val="00A716AB"/>
    <w:rsid w:val="00A716C4"/>
    <w:rsid w:val="00A716FA"/>
    <w:rsid w:val="00A71760"/>
    <w:rsid w:val="00A717E7"/>
    <w:rsid w:val="00A71803"/>
    <w:rsid w:val="00A7184A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35"/>
    <w:rsid w:val="00A71E91"/>
    <w:rsid w:val="00A71F04"/>
    <w:rsid w:val="00A71FAE"/>
    <w:rsid w:val="00A71FD1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6F6"/>
    <w:rsid w:val="00A73708"/>
    <w:rsid w:val="00A737FB"/>
    <w:rsid w:val="00A73806"/>
    <w:rsid w:val="00A73818"/>
    <w:rsid w:val="00A73934"/>
    <w:rsid w:val="00A7399F"/>
    <w:rsid w:val="00A73A05"/>
    <w:rsid w:val="00A73A6C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94"/>
    <w:rsid w:val="00A742A2"/>
    <w:rsid w:val="00A742CD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73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85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9A5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A7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C82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01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77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967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D7"/>
    <w:rsid w:val="00A83EDD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8E8"/>
    <w:rsid w:val="00A84959"/>
    <w:rsid w:val="00A849DA"/>
    <w:rsid w:val="00A84A92"/>
    <w:rsid w:val="00A84ACA"/>
    <w:rsid w:val="00A84AD0"/>
    <w:rsid w:val="00A84AF8"/>
    <w:rsid w:val="00A84B69"/>
    <w:rsid w:val="00A84B9B"/>
    <w:rsid w:val="00A84BE9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A8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88"/>
    <w:rsid w:val="00A862A1"/>
    <w:rsid w:val="00A862A9"/>
    <w:rsid w:val="00A86348"/>
    <w:rsid w:val="00A8634A"/>
    <w:rsid w:val="00A86351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C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9ED"/>
    <w:rsid w:val="00A87A75"/>
    <w:rsid w:val="00A87AB8"/>
    <w:rsid w:val="00A87B48"/>
    <w:rsid w:val="00A87B58"/>
    <w:rsid w:val="00A87B9C"/>
    <w:rsid w:val="00A87BA9"/>
    <w:rsid w:val="00A87BE3"/>
    <w:rsid w:val="00A87C05"/>
    <w:rsid w:val="00A87C2E"/>
    <w:rsid w:val="00A87C8D"/>
    <w:rsid w:val="00A87C93"/>
    <w:rsid w:val="00A87D15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4BB"/>
    <w:rsid w:val="00A9052D"/>
    <w:rsid w:val="00A90555"/>
    <w:rsid w:val="00A905AC"/>
    <w:rsid w:val="00A905D1"/>
    <w:rsid w:val="00A90642"/>
    <w:rsid w:val="00A9064E"/>
    <w:rsid w:val="00A906B9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7BD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22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E8D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9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90"/>
    <w:rsid w:val="00A93BA6"/>
    <w:rsid w:val="00A93BDF"/>
    <w:rsid w:val="00A93C0E"/>
    <w:rsid w:val="00A93C51"/>
    <w:rsid w:val="00A93CE9"/>
    <w:rsid w:val="00A93CEF"/>
    <w:rsid w:val="00A93D04"/>
    <w:rsid w:val="00A93D07"/>
    <w:rsid w:val="00A93D34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12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63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CBC"/>
    <w:rsid w:val="00A95D2B"/>
    <w:rsid w:val="00A95D46"/>
    <w:rsid w:val="00A95DAF"/>
    <w:rsid w:val="00A95DD8"/>
    <w:rsid w:val="00A95DF6"/>
    <w:rsid w:val="00A95E19"/>
    <w:rsid w:val="00A95E33"/>
    <w:rsid w:val="00A95E34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18"/>
    <w:rsid w:val="00A96548"/>
    <w:rsid w:val="00A965AE"/>
    <w:rsid w:val="00A965C7"/>
    <w:rsid w:val="00A96677"/>
    <w:rsid w:val="00A966D3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06D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EB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69"/>
    <w:rsid w:val="00A97DBF"/>
    <w:rsid w:val="00A97E1B"/>
    <w:rsid w:val="00A97E81"/>
    <w:rsid w:val="00A97E90"/>
    <w:rsid w:val="00A97F2B"/>
    <w:rsid w:val="00A97F52"/>
    <w:rsid w:val="00A97F74"/>
    <w:rsid w:val="00A97FCA"/>
    <w:rsid w:val="00A97FFC"/>
    <w:rsid w:val="00AA0013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62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49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9F"/>
    <w:rsid w:val="00AA1BED"/>
    <w:rsid w:val="00AA1C6D"/>
    <w:rsid w:val="00AA1C80"/>
    <w:rsid w:val="00AA1C9A"/>
    <w:rsid w:val="00AA1CAC"/>
    <w:rsid w:val="00AA1D39"/>
    <w:rsid w:val="00AA1D66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89"/>
    <w:rsid w:val="00AA238C"/>
    <w:rsid w:val="00AA23A8"/>
    <w:rsid w:val="00AA23CE"/>
    <w:rsid w:val="00AA23F0"/>
    <w:rsid w:val="00AA24D4"/>
    <w:rsid w:val="00AA252C"/>
    <w:rsid w:val="00AA25BF"/>
    <w:rsid w:val="00AA2640"/>
    <w:rsid w:val="00AA264D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62A"/>
    <w:rsid w:val="00AA373B"/>
    <w:rsid w:val="00AA37CF"/>
    <w:rsid w:val="00AA3815"/>
    <w:rsid w:val="00AA384B"/>
    <w:rsid w:val="00AA384D"/>
    <w:rsid w:val="00AA3944"/>
    <w:rsid w:val="00AA3955"/>
    <w:rsid w:val="00AA3AD6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12A"/>
    <w:rsid w:val="00AA5208"/>
    <w:rsid w:val="00AA523B"/>
    <w:rsid w:val="00AA52D7"/>
    <w:rsid w:val="00AA5344"/>
    <w:rsid w:val="00AA53B2"/>
    <w:rsid w:val="00AA5423"/>
    <w:rsid w:val="00AA546E"/>
    <w:rsid w:val="00AA547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5"/>
    <w:rsid w:val="00AA5CDD"/>
    <w:rsid w:val="00AA5D5A"/>
    <w:rsid w:val="00AA5EBD"/>
    <w:rsid w:val="00AA5ED0"/>
    <w:rsid w:val="00AA60A6"/>
    <w:rsid w:val="00AA60DD"/>
    <w:rsid w:val="00AA60DE"/>
    <w:rsid w:val="00AA61EA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2B"/>
    <w:rsid w:val="00AB0260"/>
    <w:rsid w:val="00AB0282"/>
    <w:rsid w:val="00AB02C3"/>
    <w:rsid w:val="00AB02E9"/>
    <w:rsid w:val="00AB038B"/>
    <w:rsid w:val="00AB0396"/>
    <w:rsid w:val="00AB03A5"/>
    <w:rsid w:val="00AB03FC"/>
    <w:rsid w:val="00AB0417"/>
    <w:rsid w:val="00AB0455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4E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6AA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3B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8C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9F"/>
    <w:rsid w:val="00AB4CDA"/>
    <w:rsid w:val="00AB4D4D"/>
    <w:rsid w:val="00AB4D7C"/>
    <w:rsid w:val="00AB4DA8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BD4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8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83"/>
    <w:rsid w:val="00AB6990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DDC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6BB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A6"/>
    <w:rsid w:val="00AB7AB7"/>
    <w:rsid w:val="00AB7B2C"/>
    <w:rsid w:val="00AB7BC6"/>
    <w:rsid w:val="00AB7BD2"/>
    <w:rsid w:val="00AB7C3F"/>
    <w:rsid w:val="00AB7C45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0D"/>
    <w:rsid w:val="00AC032E"/>
    <w:rsid w:val="00AC03AB"/>
    <w:rsid w:val="00AC03DD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B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0A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3F3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7C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899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16"/>
    <w:rsid w:val="00AC3D56"/>
    <w:rsid w:val="00AC3D7E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DB"/>
    <w:rsid w:val="00AC46F3"/>
    <w:rsid w:val="00AC46F5"/>
    <w:rsid w:val="00AC4736"/>
    <w:rsid w:val="00AC4797"/>
    <w:rsid w:val="00AC479C"/>
    <w:rsid w:val="00AC47CF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3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570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0E"/>
    <w:rsid w:val="00AC661C"/>
    <w:rsid w:val="00AC6683"/>
    <w:rsid w:val="00AC66D6"/>
    <w:rsid w:val="00AC671E"/>
    <w:rsid w:val="00AC6754"/>
    <w:rsid w:val="00AC675F"/>
    <w:rsid w:val="00AC677A"/>
    <w:rsid w:val="00AC6801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24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1A"/>
    <w:rsid w:val="00AC7479"/>
    <w:rsid w:val="00AC7504"/>
    <w:rsid w:val="00AC7644"/>
    <w:rsid w:val="00AC7671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D98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2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4B1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A66"/>
    <w:rsid w:val="00AD3AF2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1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C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AB"/>
    <w:rsid w:val="00AD47C2"/>
    <w:rsid w:val="00AD47E9"/>
    <w:rsid w:val="00AD4911"/>
    <w:rsid w:val="00AD4937"/>
    <w:rsid w:val="00AD4946"/>
    <w:rsid w:val="00AD49F9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BFA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E0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1F3"/>
    <w:rsid w:val="00AD7218"/>
    <w:rsid w:val="00AD723A"/>
    <w:rsid w:val="00AD7295"/>
    <w:rsid w:val="00AD7298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35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0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93B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30"/>
    <w:rsid w:val="00AE0E5A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0F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0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00"/>
    <w:rsid w:val="00AE32D8"/>
    <w:rsid w:val="00AE3334"/>
    <w:rsid w:val="00AE33AD"/>
    <w:rsid w:val="00AE344F"/>
    <w:rsid w:val="00AE3456"/>
    <w:rsid w:val="00AE3479"/>
    <w:rsid w:val="00AE34B7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3FF1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49"/>
    <w:rsid w:val="00AE48B0"/>
    <w:rsid w:val="00AE48C4"/>
    <w:rsid w:val="00AE49E1"/>
    <w:rsid w:val="00AE49EC"/>
    <w:rsid w:val="00AE4A3F"/>
    <w:rsid w:val="00AE4A49"/>
    <w:rsid w:val="00AE4ABB"/>
    <w:rsid w:val="00AE4AD5"/>
    <w:rsid w:val="00AE4B50"/>
    <w:rsid w:val="00AE4B7D"/>
    <w:rsid w:val="00AE4BD2"/>
    <w:rsid w:val="00AE4BD5"/>
    <w:rsid w:val="00AE4C7B"/>
    <w:rsid w:val="00AE4CCA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22"/>
    <w:rsid w:val="00AE54E6"/>
    <w:rsid w:val="00AE5609"/>
    <w:rsid w:val="00AE5639"/>
    <w:rsid w:val="00AE5648"/>
    <w:rsid w:val="00AE5664"/>
    <w:rsid w:val="00AE5760"/>
    <w:rsid w:val="00AE5767"/>
    <w:rsid w:val="00AE577D"/>
    <w:rsid w:val="00AE57B1"/>
    <w:rsid w:val="00AE57C3"/>
    <w:rsid w:val="00AE5878"/>
    <w:rsid w:val="00AE58D5"/>
    <w:rsid w:val="00AE5904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1"/>
    <w:rsid w:val="00AE62CE"/>
    <w:rsid w:val="00AE6375"/>
    <w:rsid w:val="00AE6397"/>
    <w:rsid w:val="00AE63CD"/>
    <w:rsid w:val="00AE63E1"/>
    <w:rsid w:val="00AE63F4"/>
    <w:rsid w:val="00AE640C"/>
    <w:rsid w:val="00AE6466"/>
    <w:rsid w:val="00AE64CF"/>
    <w:rsid w:val="00AE6544"/>
    <w:rsid w:val="00AE657F"/>
    <w:rsid w:val="00AE65A8"/>
    <w:rsid w:val="00AE65AE"/>
    <w:rsid w:val="00AE65B7"/>
    <w:rsid w:val="00AE6701"/>
    <w:rsid w:val="00AE6747"/>
    <w:rsid w:val="00AE67AD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66"/>
    <w:rsid w:val="00AE7575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B95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37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0A3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98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B6"/>
    <w:rsid w:val="00AF21C3"/>
    <w:rsid w:val="00AF21D0"/>
    <w:rsid w:val="00AF21EE"/>
    <w:rsid w:val="00AF2283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D9"/>
    <w:rsid w:val="00AF27EF"/>
    <w:rsid w:val="00AF2838"/>
    <w:rsid w:val="00AF284A"/>
    <w:rsid w:val="00AF289B"/>
    <w:rsid w:val="00AF28D6"/>
    <w:rsid w:val="00AF29AA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3F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2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CC"/>
    <w:rsid w:val="00AF44FB"/>
    <w:rsid w:val="00AF451F"/>
    <w:rsid w:val="00AF454A"/>
    <w:rsid w:val="00AF4593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42"/>
    <w:rsid w:val="00AF4C77"/>
    <w:rsid w:val="00AF4C80"/>
    <w:rsid w:val="00AF4D32"/>
    <w:rsid w:val="00AF4D5F"/>
    <w:rsid w:val="00AF4DDF"/>
    <w:rsid w:val="00AF4DED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B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12"/>
    <w:rsid w:val="00AF5D3A"/>
    <w:rsid w:val="00AF5DA3"/>
    <w:rsid w:val="00AF5E2B"/>
    <w:rsid w:val="00AF5E31"/>
    <w:rsid w:val="00AF5E5C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0B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61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281"/>
    <w:rsid w:val="00AF7311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81A"/>
    <w:rsid w:val="00AF79F4"/>
    <w:rsid w:val="00AF7AD8"/>
    <w:rsid w:val="00AF7B47"/>
    <w:rsid w:val="00AF7B6E"/>
    <w:rsid w:val="00AF7B78"/>
    <w:rsid w:val="00AF7B79"/>
    <w:rsid w:val="00AF7BC6"/>
    <w:rsid w:val="00AF7BF5"/>
    <w:rsid w:val="00AF7CA9"/>
    <w:rsid w:val="00AF7CB0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79"/>
    <w:rsid w:val="00B000D5"/>
    <w:rsid w:val="00B00170"/>
    <w:rsid w:val="00B002CC"/>
    <w:rsid w:val="00B00415"/>
    <w:rsid w:val="00B00468"/>
    <w:rsid w:val="00B00493"/>
    <w:rsid w:val="00B00506"/>
    <w:rsid w:val="00B00508"/>
    <w:rsid w:val="00B0052D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8A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7E8"/>
    <w:rsid w:val="00B0180B"/>
    <w:rsid w:val="00B0190A"/>
    <w:rsid w:val="00B01923"/>
    <w:rsid w:val="00B01A0D"/>
    <w:rsid w:val="00B01A74"/>
    <w:rsid w:val="00B01AB2"/>
    <w:rsid w:val="00B01B43"/>
    <w:rsid w:val="00B01B52"/>
    <w:rsid w:val="00B01B99"/>
    <w:rsid w:val="00B01C92"/>
    <w:rsid w:val="00B01CDD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3F7"/>
    <w:rsid w:val="00B02403"/>
    <w:rsid w:val="00B02423"/>
    <w:rsid w:val="00B0256C"/>
    <w:rsid w:val="00B0265C"/>
    <w:rsid w:val="00B0269E"/>
    <w:rsid w:val="00B026BC"/>
    <w:rsid w:val="00B027A1"/>
    <w:rsid w:val="00B027BA"/>
    <w:rsid w:val="00B028D1"/>
    <w:rsid w:val="00B02900"/>
    <w:rsid w:val="00B0290C"/>
    <w:rsid w:val="00B02962"/>
    <w:rsid w:val="00B02964"/>
    <w:rsid w:val="00B029CA"/>
    <w:rsid w:val="00B02A16"/>
    <w:rsid w:val="00B02A21"/>
    <w:rsid w:val="00B02A7C"/>
    <w:rsid w:val="00B02BE9"/>
    <w:rsid w:val="00B02C1A"/>
    <w:rsid w:val="00B02C76"/>
    <w:rsid w:val="00B02CBA"/>
    <w:rsid w:val="00B02D0F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2FE"/>
    <w:rsid w:val="00B03311"/>
    <w:rsid w:val="00B0335F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90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97"/>
    <w:rsid w:val="00B03EEA"/>
    <w:rsid w:val="00B03EF3"/>
    <w:rsid w:val="00B03F25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AC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35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EB"/>
    <w:rsid w:val="00B050F3"/>
    <w:rsid w:val="00B051BB"/>
    <w:rsid w:val="00B051C7"/>
    <w:rsid w:val="00B05207"/>
    <w:rsid w:val="00B0524B"/>
    <w:rsid w:val="00B052C9"/>
    <w:rsid w:val="00B0531B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1E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6F"/>
    <w:rsid w:val="00B064AD"/>
    <w:rsid w:val="00B064C4"/>
    <w:rsid w:val="00B06543"/>
    <w:rsid w:val="00B06549"/>
    <w:rsid w:val="00B06559"/>
    <w:rsid w:val="00B065A6"/>
    <w:rsid w:val="00B065EA"/>
    <w:rsid w:val="00B06700"/>
    <w:rsid w:val="00B06844"/>
    <w:rsid w:val="00B0689B"/>
    <w:rsid w:val="00B0691E"/>
    <w:rsid w:val="00B0696D"/>
    <w:rsid w:val="00B069A9"/>
    <w:rsid w:val="00B06A74"/>
    <w:rsid w:val="00B06AD3"/>
    <w:rsid w:val="00B06B5B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3D"/>
    <w:rsid w:val="00B072BD"/>
    <w:rsid w:val="00B07380"/>
    <w:rsid w:val="00B073A1"/>
    <w:rsid w:val="00B07444"/>
    <w:rsid w:val="00B07445"/>
    <w:rsid w:val="00B07495"/>
    <w:rsid w:val="00B07572"/>
    <w:rsid w:val="00B07591"/>
    <w:rsid w:val="00B07610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CC"/>
    <w:rsid w:val="00B07ED4"/>
    <w:rsid w:val="00B07ED5"/>
    <w:rsid w:val="00B07F97"/>
    <w:rsid w:val="00B07FCA"/>
    <w:rsid w:val="00B1004E"/>
    <w:rsid w:val="00B10088"/>
    <w:rsid w:val="00B100DB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490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82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0"/>
    <w:rsid w:val="00B11007"/>
    <w:rsid w:val="00B1100F"/>
    <w:rsid w:val="00B110EB"/>
    <w:rsid w:val="00B1112F"/>
    <w:rsid w:val="00B11173"/>
    <w:rsid w:val="00B111A0"/>
    <w:rsid w:val="00B111BB"/>
    <w:rsid w:val="00B1123C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26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1FC"/>
    <w:rsid w:val="00B12204"/>
    <w:rsid w:val="00B122A5"/>
    <w:rsid w:val="00B122EF"/>
    <w:rsid w:val="00B1230C"/>
    <w:rsid w:val="00B124F9"/>
    <w:rsid w:val="00B1252B"/>
    <w:rsid w:val="00B1257B"/>
    <w:rsid w:val="00B12584"/>
    <w:rsid w:val="00B12628"/>
    <w:rsid w:val="00B12634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67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50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A3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2B"/>
    <w:rsid w:val="00B14870"/>
    <w:rsid w:val="00B1489C"/>
    <w:rsid w:val="00B148A0"/>
    <w:rsid w:val="00B148F5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CEB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0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12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3E4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BAF"/>
    <w:rsid w:val="00B17CB8"/>
    <w:rsid w:val="00B17D0B"/>
    <w:rsid w:val="00B17DC4"/>
    <w:rsid w:val="00B17E0D"/>
    <w:rsid w:val="00B17E31"/>
    <w:rsid w:val="00B17E6B"/>
    <w:rsid w:val="00B17ECD"/>
    <w:rsid w:val="00B17F7D"/>
    <w:rsid w:val="00B17FC6"/>
    <w:rsid w:val="00B17FDE"/>
    <w:rsid w:val="00B20012"/>
    <w:rsid w:val="00B200C5"/>
    <w:rsid w:val="00B2024C"/>
    <w:rsid w:val="00B2025F"/>
    <w:rsid w:val="00B2027A"/>
    <w:rsid w:val="00B2028B"/>
    <w:rsid w:val="00B202AD"/>
    <w:rsid w:val="00B202EC"/>
    <w:rsid w:val="00B20334"/>
    <w:rsid w:val="00B203E0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C60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08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0D"/>
    <w:rsid w:val="00B21641"/>
    <w:rsid w:val="00B216D0"/>
    <w:rsid w:val="00B2170F"/>
    <w:rsid w:val="00B2173E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CC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AB6"/>
    <w:rsid w:val="00B22B3A"/>
    <w:rsid w:val="00B22C76"/>
    <w:rsid w:val="00B22C8E"/>
    <w:rsid w:val="00B22D1C"/>
    <w:rsid w:val="00B22D6B"/>
    <w:rsid w:val="00B22D9A"/>
    <w:rsid w:val="00B22DA9"/>
    <w:rsid w:val="00B22DCF"/>
    <w:rsid w:val="00B22E86"/>
    <w:rsid w:val="00B22F00"/>
    <w:rsid w:val="00B22FC7"/>
    <w:rsid w:val="00B2300D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46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3E3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DD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24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30"/>
    <w:rsid w:val="00B2698E"/>
    <w:rsid w:val="00B2699A"/>
    <w:rsid w:val="00B269B9"/>
    <w:rsid w:val="00B269E4"/>
    <w:rsid w:val="00B26AB7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2E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8C1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82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61"/>
    <w:rsid w:val="00B32AA5"/>
    <w:rsid w:val="00B32AC0"/>
    <w:rsid w:val="00B32ADB"/>
    <w:rsid w:val="00B32B99"/>
    <w:rsid w:val="00B32C8B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7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5BE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3F"/>
    <w:rsid w:val="00B34ACC"/>
    <w:rsid w:val="00B34BB3"/>
    <w:rsid w:val="00B34BDB"/>
    <w:rsid w:val="00B34BE3"/>
    <w:rsid w:val="00B34C18"/>
    <w:rsid w:val="00B34CEB"/>
    <w:rsid w:val="00B34D27"/>
    <w:rsid w:val="00B34D66"/>
    <w:rsid w:val="00B34E52"/>
    <w:rsid w:val="00B34E8C"/>
    <w:rsid w:val="00B34E91"/>
    <w:rsid w:val="00B34E98"/>
    <w:rsid w:val="00B34EA5"/>
    <w:rsid w:val="00B34F0C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3B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DC3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3A5"/>
    <w:rsid w:val="00B3640E"/>
    <w:rsid w:val="00B36456"/>
    <w:rsid w:val="00B3648C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16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8C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62B"/>
    <w:rsid w:val="00B3774C"/>
    <w:rsid w:val="00B3782D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8B"/>
    <w:rsid w:val="00B37FD2"/>
    <w:rsid w:val="00B40027"/>
    <w:rsid w:val="00B400C1"/>
    <w:rsid w:val="00B40101"/>
    <w:rsid w:val="00B40180"/>
    <w:rsid w:val="00B40239"/>
    <w:rsid w:val="00B40429"/>
    <w:rsid w:val="00B4058D"/>
    <w:rsid w:val="00B405B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94"/>
    <w:rsid w:val="00B40BC0"/>
    <w:rsid w:val="00B40BE6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9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DE"/>
    <w:rsid w:val="00B41EF3"/>
    <w:rsid w:val="00B41F43"/>
    <w:rsid w:val="00B41FE8"/>
    <w:rsid w:val="00B42015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A6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A1"/>
    <w:rsid w:val="00B42BBA"/>
    <w:rsid w:val="00B42BFD"/>
    <w:rsid w:val="00B42E1E"/>
    <w:rsid w:val="00B42E20"/>
    <w:rsid w:val="00B42E31"/>
    <w:rsid w:val="00B42E8A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4D8"/>
    <w:rsid w:val="00B43555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49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3D"/>
    <w:rsid w:val="00B44784"/>
    <w:rsid w:val="00B4479E"/>
    <w:rsid w:val="00B447CC"/>
    <w:rsid w:val="00B447DA"/>
    <w:rsid w:val="00B447E6"/>
    <w:rsid w:val="00B44851"/>
    <w:rsid w:val="00B4497D"/>
    <w:rsid w:val="00B449C2"/>
    <w:rsid w:val="00B44A27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2B"/>
    <w:rsid w:val="00B4513B"/>
    <w:rsid w:val="00B45141"/>
    <w:rsid w:val="00B45184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0F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BE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B9"/>
    <w:rsid w:val="00B464E2"/>
    <w:rsid w:val="00B4654A"/>
    <w:rsid w:val="00B465AC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07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42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0FC0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68"/>
    <w:rsid w:val="00B51CAF"/>
    <w:rsid w:val="00B51CD8"/>
    <w:rsid w:val="00B51CE0"/>
    <w:rsid w:val="00B51D07"/>
    <w:rsid w:val="00B51D0C"/>
    <w:rsid w:val="00B51D26"/>
    <w:rsid w:val="00B51DBB"/>
    <w:rsid w:val="00B51DD0"/>
    <w:rsid w:val="00B51E9A"/>
    <w:rsid w:val="00B51ED8"/>
    <w:rsid w:val="00B51F31"/>
    <w:rsid w:val="00B51F7F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0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B8"/>
    <w:rsid w:val="00B52BCB"/>
    <w:rsid w:val="00B52C4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45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19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1D7"/>
    <w:rsid w:val="00B5421E"/>
    <w:rsid w:val="00B54238"/>
    <w:rsid w:val="00B5423B"/>
    <w:rsid w:val="00B54263"/>
    <w:rsid w:val="00B542C0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5E7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B87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1AA"/>
    <w:rsid w:val="00B55251"/>
    <w:rsid w:val="00B55291"/>
    <w:rsid w:val="00B552E0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3"/>
    <w:rsid w:val="00B55FA8"/>
    <w:rsid w:val="00B55FC3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985"/>
    <w:rsid w:val="00B56A2C"/>
    <w:rsid w:val="00B56AA1"/>
    <w:rsid w:val="00B56B49"/>
    <w:rsid w:val="00B56BA5"/>
    <w:rsid w:val="00B56BE3"/>
    <w:rsid w:val="00B56C17"/>
    <w:rsid w:val="00B56CB5"/>
    <w:rsid w:val="00B56CFB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93"/>
    <w:rsid w:val="00B57BB8"/>
    <w:rsid w:val="00B57C81"/>
    <w:rsid w:val="00B57C99"/>
    <w:rsid w:val="00B57DA8"/>
    <w:rsid w:val="00B57DBE"/>
    <w:rsid w:val="00B57F63"/>
    <w:rsid w:val="00B57F92"/>
    <w:rsid w:val="00B57F94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09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79F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E83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23"/>
    <w:rsid w:val="00B62349"/>
    <w:rsid w:val="00B62394"/>
    <w:rsid w:val="00B62460"/>
    <w:rsid w:val="00B6246A"/>
    <w:rsid w:val="00B6247F"/>
    <w:rsid w:val="00B624FE"/>
    <w:rsid w:val="00B62540"/>
    <w:rsid w:val="00B6264A"/>
    <w:rsid w:val="00B6265E"/>
    <w:rsid w:val="00B6267C"/>
    <w:rsid w:val="00B62768"/>
    <w:rsid w:val="00B627DF"/>
    <w:rsid w:val="00B62817"/>
    <w:rsid w:val="00B6293D"/>
    <w:rsid w:val="00B62955"/>
    <w:rsid w:val="00B629B4"/>
    <w:rsid w:val="00B62A47"/>
    <w:rsid w:val="00B62A7E"/>
    <w:rsid w:val="00B62A8E"/>
    <w:rsid w:val="00B62AB0"/>
    <w:rsid w:val="00B62ABE"/>
    <w:rsid w:val="00B62AD4"/>
    <w:rsid w:val="00B62AF0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1F"/>
    <w:rsid w:val="00B62F72"/>
    <w:rsid w:val="00B62F83"/>
    <w:rsid w:val="00B63057"/>
    <w:rsid w:val="00B6306B"/>
    <w:rsid w:val="00B6308F"/>
    <w:rsid w:val="00B630B7"/>
    <w:rsid w:val="00B63125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94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79F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3FB9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3F9"/>
    <w:rsid w:val="00B64418"/>
    <w:rsid w:val="00B64439"/>
    <w:rsid w:val="00B64476"/>
    <w:rsid w:val="00B64484"/>
    <w:rsid w:val="00B64506"/>
    <w:rsid w:val="00B64566"/>
    <w:rsid w:val="00B645F0"/>
    <w:rsid w:val="00B645FF"/>
    <w:rsid w:val="00B6465A"/>
    <w:rsid w:val="00B64693"/>
    <w:rsid w:val="00B646A4"/>
    <w:rsid w:val="00B646B7"/>
    <w:rsid w:val="00B648AA"/>
    <w:rsid w:val="00B6491E"/>
    <w:rsid w:val="00B64948"/>
    <w:rsid w:val="00B64954"/>
    <w:rsid w:val="00B6496B"/>
    <w:rsid w:val="00B6498A"/>
    <w:rsid w:val="00B64ADB"/>
    <w:rsid w:val="00B64B4E"/>
    <w:rsid w:val="00B64B63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55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1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A2D"/>
    <w:rsid w:val="00B67A35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02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1C"/>
    <w:rsid w:val="00B71E4A"/>
    <w:rsid w:val="00B71E6F"/>
    <w:rsid w:val="00B71E8F"/>
    <w:rsid w:val="00B71EC1"/>
    <w:rsid w:val="00B71F4C"/>
    <w:rsid w:val="00B71F64"/>
    <w:rsid w:val="00B71FAA"/>
    <w:rsid w:val="00B7201D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4E"/>
    <w:rsid w:val="00B72555"/>
    <w:rsid w:val="00B725CF"/>
    <w:rsid w:val="00B725E8"/>
    <w:rsid w:val="00B726DD"/>
    <w:rsid w:val="00B727D8"/>
    <w:rsid w:val="00B72851"/>
    <w:rsid w:val="00B7288D"/>
    <w:rsid w:val="00B72895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BEB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6A"/>
    <w:rsid w:val="00B73386"/>
    <w:rsid w:val="00B73388"/>
    <w:rsid w:val="00B733B4"/>
    <w:rsid w:val="00B734CE"/>
    <w:rsid w:val="00B7357A"/>
    <w:rsid w:val="00B735C3"/>
    <w:rsid w:val="00B735E5"/>
    <w:rsid w:val="00B735FA"/>
    <w:rsid w:val="00B73735"/>
    <w:rsid w:val="00B737A7"/>
    <w:rsid w:val="00B737BB"/>
    <w:rsid w:val="00B73830"/>
    <w:rsid w:val="00B73855"/>
    <w:rsid w:val="00B7389C"/>
    <w:rsid w:val="00B73917"/>
    <w:rsid w:val="00B73930"/>
    <w:rsid w:val="00B73960"/>
    <w:rsid w:val="00B73977"/>
    <w:rsid w:val="00B7398E"/>
    <w:rsid w:val="00B739DA"/>
    <w:rsid w:val="00B73ABA"/>
    <w:rsid w:val="00B73AD2"/>
    <w:rsid w:val="00B73B54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96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BA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EFD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2E4"/>
    <w:rsid w:val="00B753F7"/>
    <w:rsid w:val="00B75436"/>
    <w:rsid w:val="00B75474"/>
    <w:rsid w:val="00B754CA"/>
    <w:rsid w:val="00B7550E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1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37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4F1"/>
    <w:rsid w:val="00B77586"/>
    <w:rsid w:val="00B775E4"/>
    <w:rsid w:val="00B7765B"/>
    <w:rsid w:val="00B7769C"/>
    <w:rsid w:val="00B77714"/>
    <w:rsid w:val="00B77734"/>
    <w:rsid w:val="00B77750"/>
    <w:rsid w:val="00B7775F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4A"/>
    <w:rsid w:val="00B80151"/>
    <w:rsid w:val="00B801F7"/>
    <w:rsid w:val="00B80260"/>
    <w:rsid w:val="00B802B3"/>
    <w:rsid w:val="00B8032E"/>
    <w:rsid w:val="00B80339"/>
    <w:rsid w:val="00B8034C"/>
    <w:rsid w:val="00B803D4"/>
    <w:rsid w:val="00B8042B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2D"/>
    <w:rsid w:val="00B8088B"/>
    <w:rsid w:val="00B808D4"/>
    <w:rsid w:val="00B80937"/>
    <w:rsid w:val="00B8098D"/>
    <w:rsid w:val="00B809B9"/>
    <w:rsid w:val="00B809F9"/>
    <w:rsid w:val="00B80AA5"/>
    <w:rsid w:val="00B80ABC"/>
    <w:rsid w:val="00B80B60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0FF8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26D"/>
    <w:rsid w:val="00B812B8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0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22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85"/>
    <w:rsid w:val="00B830B8"/>
    <w:rsid w:val="00B830BB"/>
    <w:rsid w:val="00B830D9"/>
    <w:rsid w:val="00B830F3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52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B2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7B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3"/>
    <w:rsid w:val="00B851DC"/>
    <w:rsid w:val="00B851ED"/>
    <w:rsid w:val="00B85213"/>
    <w:rsid w:val="00B85267"/>
    <w:rsid w:val="00B852E8"/>
    <w:rsid w:val="00B853AA"/>
    <w:rsid w:val="00B853BD"/>
    <w:rsid w:val="00B853C4"/>
    <w:rsid w:val="00B85400"/>
    <w:rsid w:val="00B8540E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75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8"/>
    <w:rsid w:val="00B85F7A"/>
    <w:rsid w:val="00B85F86"/>
    <w:rsid w:val="00B86029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2FE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EFC"/>
    <w:rsid w:val="00B86FDF"/>
    <w:rsid w:val="00B86FE8"/>
    <w:rsid w:val="00B87041"/>
    <w:rsid w:val="00B87189"/>
    <w:rsid w:val="00B871F3"/>
    <w:rsid w:val="00B87236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BCB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43"/>
    <w:rsid w:val="00B91198"/>
    <w:rsid w:val="00B911FA"/>
    <w:rsid w:val="00B9122B"/>
    <w:rsid w:val="00B91342"/>
    <w:rsid w:val="00B91399"/>
    <w:rsid w:val="00B914AE"/>
    <w:rsid w:val="00B914AF"/>
    <w:rsid w:val="00B91516"/>
    <w:rsid w:val="00B91550"/>
    <w:rsid w:val="00B915B2"/>
    <w:rsid w:val="00B915DC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09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1D0"/>
    <w:rsid w:val="00B9325C"/>
    <w:rsid w:val="00B9326D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AA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07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46"/>
    <w:rsid w:val="00B94E65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81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7E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647"/>
    <w:rsid w:val="00B96742"/>
    <w:rsid w:val="00B96789"/>
    <w:rsid w:val="00B967ED"/>
    <w:rsid w:val="00B9685F"/>
    <w:rsid w:val="00B968D9"/>
    <w:rsid w:val="00B968F0"/>
    <w:rsid w:val="00B969F6"/>
    <w:rsid w:val="00B96A79"/>
    <w:rsid w:val="00B96AA6"/>
    <w:rsid w:val="00B96ABC"/>
    <w:rsid w:val="00B96B11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6D"/>
    <w:rsid w:val="00B9719A"/>
    <w:rsid w:val="00B971C6"/>
    <w:rsid w:val="00B972E5"/>
    <w:rsid w:val="00B9733C"/>
    <w:rsid w:val="00B9735A"/>
    <w:rsid w:val="00B9737C"/>
    <w:rsid w:val="00B973AC"/>
    <w:rsid w:val="00B973B1"/>
    <w:rsid w:val="00B973BC"/>
    <w:rsid w:val="00B9741F"/>
    <w:rsid w:val="00B97454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A0"/>
    <w:rsid w:val="00BA0BCB"/>
    <w:rsid w:val="00BA0C88"/>
    <w:rsid w:val="00BA0D2D"/>
    <w:rsid w:val="00BA0D51"/>
    <w:rsid w:val="00BA0DC4"/>
    <w:rsid w:val="00BA0DD6"/>
    <w:rsid w:val="00BA0E1B"/>
    <w:rsid w:val="00BA0E29"/>
    <w:rsid w:val="00BA0E4F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12"/>
    <w:rsid w:val="00BA1943"/>
    <w:rsid w:val="00BA1A5C"/>
    <w:rsid w:val="00BA1A8C"/>
    <w:rsid w:val="00BA1AC8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C45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59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4C3"/>
    <w:rsid w:val="00BA2511"/>
    <w:rsid w:val="00BA25F8"/>
    <w:rsid w:val="00BA265A"/>
    <w:rsid w:val="00BA2671"/>
    <w:rsid w:val="00BA2791"/>
    <w:rsid w:val="00BA2802"/>
    <w:rsid w:val="00BA28E2"/>
    <w:rsid w:val="00BA28F8"/>
    <w:rsid w:val="00BA2925"/>
    <w:rsid w:val="00BA29CD"/>
    <w:rsid w:val="00BA2A35"/>
    <w:rsid w:val="00BA2A9B"/>
    <w:rsid w:val="00BA2AA6"/>
    <w:rsid w:val="00BA2AF2"/>
    <w:rsid w:val="00BA2B24"/>
    <w:rsid w:val="00BA2B29"/>
    <w:rsid w:val="00BA2C14"/>
    <w:rsid w:val="00BA2C1C"/>
    <w:rsid w:val="00BA2C2A"/>
    <w:rsid w:val="00BA2CC5"/>
    <w:rsid w:val="00BA2CC8"/>
    <w:rsid w:val="00BA2D14"/>
    <w:rsid w:val="00BA2D1E"/>
    <w:rsid w:val="00BA2D80"/>
    <w:rsid w:val="00BA2E15"/>
    <w:rsid w:val="00BA2E36"/>
    <w:rsid w:val="00BA2E5A"/>
    <w:rsid w:val="00BA2E69"/>
    <w:rsid w:val="00BA2EE9"/>
    <w:rsid w:val="00BA2F04"/>
    <w:rsid w:val="00BA2F2E"/>
    <w:rsid w:val="00BA2FC7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8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32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CAA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40"/>
    <w:rsid w:val="00BA5D5F"/>
    <w:rsid w:val="00BA5D91"/>
    <w:rsid w:val="00BA5DB2"/>
    <w:rsid w:val="00BA5DBB"/>
    <w:rsid w:val="00BA5E85"/>
    <w:rsid w:val="00BA5F09"/>
    <w:rsid w:val="00BA5F2A"/>
    <w:rsid w:val="00BA5F89"/>
    <w:rsid w:val="00BA5FEC"/>
    <w:rsid w:val="00BA6011"/>
    <w:rsid w:val="00BA60D1"/>
    <w:rsid w:val="00BA60F4"/>
    <w:rsid w:val="00BA60FC"/>
    <w:rsid w:val="00BA6119"/>
    <w:rsid w:val="00BA6208"/>
    <w:rsid w:val="00BA6216"/>
    <w:rsid w:val="00BA6251"/>
    <w:rsid w:val="00BA6260"/>
    <w:rsid w:val="00BA6292"/>
    <w:rsid w:val="00BA633C"/>
    <w:rsid w:val="00BA63E7"/>
    <w:rsid w:val="00BA6458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AC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AD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5F8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85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011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4A"/>
    <w:rsid w:val="00BB055C"/>
    <w:rsid w:val="00BB0618"/>
    <w:rsid w:val="00BB0650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0D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8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6A8"/>
    <w:rsid w:val="00BB276A"/>
    <w:rsid w:val="00BB278C"/>
    <w:rsid w:val="00BB279E"/>
    <w:rsid w:val="00BB27ED"/>
    <w:rsid w:val="00BB283E"/>
    <w:rsid w:val="00BB2841"/>
    <w:rsid w:val="00BB287A"/>
    <w:rsid w:val="00BB28F8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69D"/>
    <w:rsid w:val="00BB374D"/>
    <w:rsid w:val="00BB377B"/>
    <w:rsid w:val="00BB3791"/>
    <w:rsid w:val="00BB37C4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52"/>
    <w:rsid w:val="00BB3BBD"/>
    <w:rsid w:val="00BB3BF1"/>
    <w:rsid w:val="00BB3C31"/>
    <w:rsid w:val="00BB3D92"/>
    <w:rsid w:val="00BB3E03"/>
    <w:rsid w:val="00BB3E10"/>
    <w:rsid w:val="00BB3E35"/>
    <w:rsid w:val="00BB3E84"/>
    <w:rsid w:val="00BB3F56"/>
    <w:rsid w:val="00BB3FBA"/>
    <w:rsid w:val="00BB4056"/>
    <w:rsid w:val="00BB405C"/>
    <w:rsid w:val="00BB4072"/>
    <w:rsid w:val="00BB40B2"/>
    <w:rsid w:val="00BB4243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9AD"/>
    <w:rsid w:val="00BB4A11"/>
    <w:rsid w:val="00BB4A18"/>
    <w:rsid w:val="00BB4A1A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E8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281"/>
    <w:rsid w:val="00BB5341"/>
    <w:rsid w:val="00BB53B8"/>
    <w:rsid w:val="00BB542F"/>
    <w:rsid w:val="00BB5471"/>
    <w:rsid w:val="00BB547A"/>
    <w:rsid w:val="00BB54A2"/>
    <w:rsid w:val="00BB54B1"/>
    <w:rsid w:val="00BB54DB"/>
    <w:rsid w:val="00BB5520"/>
    <w:rsid w:val="00BB557A"/>
    <w:rsid w:val="00BB55DF"/>
    <w:rsid w:val="00BB5687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01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AD"/>
    <w:rsid w:val="00BB76EB"/>
    <w:rsid w:val="00BB7722"/>
    <w:rsid w:val="00BB7762"/>
    <w:rsid w:val="00BB77AF"/>
    <w:rsid w:val="00BB780A"/>
    <w:rsid w:val="00BB7866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DE2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82"/>
    <w:rsid w:val="00BC01DF"/>
    <w:rsid w:val="00BC023F"/>
    <w:rsid w:val="00BC0263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3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1B9"/>
    <w:rsid w:val="00BC127D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1B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1FC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A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C53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7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14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1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86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59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1F0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05"/>
    <w:rsid w:val="00BC6656"/>
    <w:rsid w:val="00BC6681"/>
    <w:rsid w:val="00BC6737"/>
    <w:rsid w:val="00BC6745"/>
    <w:rsid w:val="00BC6786"/>
    <w:rsid w:val="00BC685E"/>
    <w:rsid w:val="00BC6860"/>
    <w:rsid w:val="00BC6934"/>
    <w:rsid w:val="00BC69C8"/>
    <w:rsid w:val="00BC6A2A"/>
    <w:rsid w:val="00BC6A8D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9E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C0"/>
    <w:rsid w:val="00BC7CDD"/>
    <w:rsid w:val="00BC7D69"/>
    <w:rsid w:val="00BC7D88"/>
    <w:rsid w:val="00BC7D94"/>
    <w:rsid w:val="00BC7EE1"/>
    <w:rsid w:val="00BC7F21"/>
    <w:rsid w:val="00BC7FDE"/>
    <w:rsid w:val="00BD0150"/>
    <w:rsid w:val="00BD018B"/>
    <w:rsid w:val="00BD023C"/>
    <w:rsid w:val="00BD026A"/>
    <w:rsid w:val="00BD028A"/>
    <w:rsid w:val="00BD02AE"/>
    <w:rsid w:val="00BD02FA"/>
    <w:rsid w:val="00BD031D"/>
    <w:rsid w:val="00BD03DB"/>
    <w:rsid w:val="00BD04E0"/>
    <w:rsid w:val="00BD0513"/>
    <w:rsid w:val="00BD0527"/>
    <w:rsid w:val="00BD0554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8E8"/>
    <w:rsid w:val="00BD0959"/>
    <w:rsid w:val="00BD0974"/>
    <w:rsid w:val="00BD09B7"/>
    <w:rsid w:val="00BD09DA"/>
    <w:rsid w:val="00BD0A93"/>
    <w:rsid w:val="00BD0AA0"/>
    <w:rsid w:val="00BD0AC1"/>
    <w:rsid w:val="00BD0B4C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87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82"/>
    <w:rsid w:val="00BD16AD"/>
    <w:rsid w:val="00BD174A"/>
    <w:rsid w:val="00BD17DA"/>
    <w:rsid w:val="00BD184E"/>
    <w:rsid w:val="00BD18B9"/>
    <w:rsid w:val="00BD18E7"/>
    <w:rsid w:val="00BD1913"/>
    <w:rsid w:val="00BD1967"/>
    <w:rsid w:val="00BD1A24"/>
    <w:rsid w:val="00BD1A77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ED9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8F5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1A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0A"/>
    <w:rsid w:val="00BD3821"/>
    <w:rsid w:val="00BD3869"/>
    <w:rsid w:val="00BD3870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1F8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DD4"/>
    <w:rsid w:val="00BD4E2F"/>
    <w:rsid w:val="00BD4E78"/>
    <w:rsid w:val="00BD4EAE"/>
    <w:rsid w:val="00BD4EC8"/>
    <w:rsid w:val="00BD4EEF"/>
    <w:rsid w:val="00BD4F13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91"/>
    <w:rsid w:val="00BD57EB"/>
    <w:rsid w:val="00BD57F6"/>
    <w:rsid w:val="00BD5855"/>
    <w:rsid w:val="00BD595A"/>
    <w:rsid w:val="00BD59CF"/>
    <w:rsid w:val="00BD59F5"/>
    <w:rsid w:val="00BD5A04"/>
    <w:rsid w:val="00BD5A6C"/>
    <w:rsid w:val="00BD5B64"/>
    <w:rsid w:val="00BD5BAD"/>
    <w:rsid w:val="00BD5BAF"/>
    <w:rsid w:val="00BD5C32"/>
    <w:rsid w:val="00BD5C66"/>
    <w:rsid w:val="00BD5C92"/>
    <w:rsid w:val="00BD5CB2"/>
    <w:rsid w:val="00BD5CFD"/>
    <w:rsid w:val="00BD5D54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18A"/>
    <w:rsid w:val="00BD62C0"/>
    <w:rsid w:val="00BD62DB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886"/>
    <w:rsid w:val="00BD6909"/>
    <w:rsid w:val="00BD693F"/>
    <w:rsid w:val="00BD6992"/>
    <w:rsid w:val="00BD69BD"/>
    <w:rsid w:val="00BD69EB"/>
    <w:rsid w:val="00BD6A29"/>
    <w:rsid w:val="00BD6A3D"/>
    <w:rsid w:val="00BD6B16"/>
    <w:rsid w:val="00BD6B57"/>
    <w:rsid w:val="00BD6BBA"/>
    <w:rsid w:val="00BD6BED"/>
    <w:rsid w:val="00BD6C40"/>
    <w:rsid w:val="00BD6CA7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2F4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9FA"/>
    <w:rsid w:val="00BD7A4B"/>
    <w:rsid w:val="00BD7ACD"/>
    <w:rsid w:val="00BD7B39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D7FD1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67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5D"/>
    <w:rsid w:val="00BE0E7A"/>
    <w:rsid w:val="00BE0E96"/>
    <w:rsid w:val="00BE0ECB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2E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15A"/>
    <w:rsid w:val="00BE2187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67"/>
    <w:rsid w:val="00BE2A8B"/>
    <w:rsid w:val="00BE2CBB"/>
    <w:rsid w:val="00BE2D56"/>
    <w:rsid w:val="00BE2DA5"/>
    <w:rsid w:val="00BE2DAC"/>
    <w:rsid w:val="00BE2DB4"/>
    <w:rsid w:val="00BE2DC2"/>
    <w:rsid w:val="00BE2E1D"/>
    <w:rsid w:val="00BE2E21"/>
    <w:rsid w:val="00BE2E24"/>
    <w:rsid w:val="00BE2E57"/>
    <w:rsid w:val="00BE2F12"/>
    <w:rsid w:val="00BE2F87"/>
    <w:rsid w:val="00BE2FE5"/>
    <w:rsid w:val="00BE300F"/>
    <w:rsid w:val="00BE304B"/>
    <w:rsid w:val="00BE3054"/>
    <w:rsid w:val="00BE30C8"/>
    <w:rsid w:val="00BE315E"/>
    <w:rsid w:val="00BE3174"/>
    <w:rsid w:val="00BE318C"/>
    <w:rsid w:val="00BE3222"/>
    <w:rsid w:val="00BE3223"/>
    <w:rsid w:val="00BE3260"/>
    <w:rsid w:val="00BE32C1"/>
    <w:rsid w:val="00BE3333"/>
    <w:rsid w:val="00BE3340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24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7F"/>
    <w:rsid w:val="00BE4496"/>
    <w:rsid w:val="00BE44D7"/>
    <w:rsid w:val="00BE452C"/>
    <w:rsid w:val="00BE4568"/>
    <w:rsid w:val="00BE459F"/>
    <w:rsid w:val="00BE460F"/>
    <w:rsid w:val="00BE4649"/>
    <w:rsid w:val="00BE46C1"/>
    <w:rsid w:val="00BE46FC"/>
    <w:rsid w:val="00BE472E"/>
    <w:rsid w:val="00BE47C0"/>
    <w:rsid w:val="00BE480E"/>
    <w:rsid w:val="00BE483F"/>
    <w:rsid w:val="00BE4847"/>
    <w:rsid w:val="00BE48AE"/>
    <w:rsid w:val="00BE4932"/>
    <w:rsid w:val="00BE4984"/>
    <w:rsid w:val="00BE49B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7C"/>
    <w:rsid w:val="00BE4FA7"/>
    <w:rsid w:val="00BE4FBC"/>
    <w:rsid w:val="00BE4FD9"/>
    <w:rsid w:val="00BE5019"/>
    <w:rsid w:val="00BE50EF"/>
    <w:rsid w:val="00BE50F7"/>
    <w:rsid w:val="00BE5149"/>
    <w:rsid w:val="00BE5175"/>
    <w:rsid w:val="00BE51E8"/>
    <w:rsid w:val="00BE5209"/>
    <w:rsid w:val="00BE52CB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25"/>
    <w:rsid w:val="00BE5D74"/>
    <w:rsid w:val="00BE5D89"/>
    <w:rsid w:val="00BE5E12"/>
    <w:rsid w:val="00BE5E86"/>
    <w:rsid w:val="00BE5ED4"/>
    <w:rsid w:val="00BE5FB7"/>
    <w:rsid w:val="00BE5FD2"/>
    <w:rsid w:val="00BE5FFA"/>
    <w:rsid w:val="00BE606C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AD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D6F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47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5F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8F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028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2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0FA7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1FFF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04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0A3"/>
    <w:rsid w:val="00BF60CE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68"/>
    <w:rsid w:val="00BF6A85"/>
    <w:rsid w:val="00BF6AF3"/>
    <w:rsid w:val="00BF6B07"/>
    <w:rsid w:val="00BF6C21"/>
    <w:rsid w:val="00BF6CEE"/>
    <w:rsid w:val="00BF6D6F"/>
    <w:rsid w:val="00BF6D70"/>
    <w:rsid w:val="00BF6E1A"/>
    <w:rsid w:val="00BF6E7B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57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56"/>
    <w:rsid w:val="00BF7C64"/>
    <w:rsid w:val="00BF7C87"/>
    <w:rsid w:val="00BF7CA6"/>
    <w:rsid w:val="00BF7CB1"/>
    <w:rsid w:val="00BF7CC9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4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77"/>
    <w:rsid w:val="00C00685"/>
    <w:rsid w:val="00C00695"/>
    <w:rsid w:val="00C006B9"/>
    <w:rsid w:val="00C0083A"/>
    <w:rsid w:val="00C0083E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78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B7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88"/>
    <w:rsid w:val="00C01FB0"/>
    <w:rsid w:val="00C01FE1"/>
    <w:rsid w:val="00C0209D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0C"/>
    <w:rsid w:val="00C0291E"/>
    <w:rsid w:val="00C02939"/>
    <w:rsid w:val="00C029E0"/>
    <w:rsid w:val="00C02A1E"/>
    <w:rsid w:val="00C02A3A"/>
    <w:rsid w:val="00C02A5D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B0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36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6D"/>
    <w:rsid w:val="00C04AA4"/>
    <w:rsid w:val="00C04B7E"/>
    <w:rsid w:val="00C04CB8"/>
    <w:rsid w:val="00C04D73"/>
    <w:rsid w:val="00C04DDF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5FF5"/>
    <w:rsid w:val="00C0604F"/>
    <w:rsid w:val="00C060D9"/>
    <w:rsid w:val="00C060DA"/>
    <w:rsid w:val="00C0611B"/>
    <w:rsid w:val="00C0617F"/>
    <w:rsid w:val="00C061A0"/>
    <w:rsid w:val="00C061CF"/>
    <w:rsid w:val="00C061F3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52"/>
    <w:rsid w:val="00C06668"/>
    <w:rsid w:val="00C06671"/>
    <w:rsid w:val="00C066E9"/>
    <w:rsid w:val="00C06786"/>
    <w:rsid w:val="00C06794"/>
    <w:rsid w:val="00C067A0"/>
    <w:rsid w:val="00C06803"/>
    <w:rsid w:val="00C06817"/>
    <w:rsid w:val="00C068EF"/>
    <w:rsid w:val="00C069A4"/>
    <w:rsid w:val="00C069B0"/>
    <w:rsid w:val="00C069CB"/>
    <w:rsid w:val="00C069D5"/>
    <w:rsid w:val="00C06A00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94"/>
    <w:rsid w:val="00C073E6"/>
    <w:rsid w:val="00C073FE"/>
    <w:rsid w:val="00C0744D"/>
    <w:rsid w:val="00C07450"/>
    <w:rsid w:val="00C07467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5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C6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32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54"/>
    <w:rsid w:val="00C1037F"/>
    <w:rsid w:val="00C103A8"/>
    <w:rsid w:val="00C10506"/>
    <w:rsid w:val="00C105AA"/>
    <w:rsid w:val="00C105E8"/>
    <w:rsid w:val="00C10624"/>
    <w:rsid w:val="00C1064B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DCD"/>
    <w:rsid w:val="00C10E09"/>
    <w:rsid w:val="00C10EA6"/>
    <w:rsid w:val="00C10EAC"/>
    <w:rsid w:val="00C10EB1"/>
    <w:rsid w:val="00C10EC5"/>
    <w:rsid w:val="00C10EDC"/>
    <w:rsid w:val="00C10FE2"/>
    <w:rsid w:val="00C11002"/>
    <w:rsid w:val="00C110C0"/>
    <w:rsid w:val="00C110D4"/>
    <w:rsid w:val="00C110F0"/>
    <w:rsid w:val="00C11150"/>
    <w:rsid w:val="00C11157"/>
    <w:rsid w:val="00C1119B"/>
    <w:rsid w:val="00C111E0"/>
    <w:rsid w:val="00C11202"/>
    <w:rsid w:val="00C11261"/>
    <w:rsid w:val="00C11271"/>
    <w:rsid w:val="00C112FB"/>
    <w:rsid w:val="00C11396"/>
    <w:rsid w:val="00C113D3"/>
    <w:rsid w:val="00C114B0"/>
    <w:rsid w:val="00C1151A"/>
    <w:rsid w:val="00C11534"/>
    <w:rsid w:val="00C115C3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3E"/>
    <w:rsid w:val="00C12050"/>
    <w:rsid w:val="00C120DC"/>
    <w:rsid w:val="00C12120"/>
    <w:rsid w:val="00C121F9"/>
    <w:rsid w:val="00C12206"/>
    <w:rsid w:val="00C1226A"/>
    <w:rsid w:val="00C1226B"/>
    <w:rsid w:val="00C122A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8C1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01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4"/>
    <w:rsid w:val="00C133FB"/>
    <w:rsid w:val="00C13447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20"/>
    <w:rsid w:val="00C13D24"/>
    <w:rsid w:val="00C13D30"/>
    <w:rsid w:val="00C13D5F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55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32"/>
    <w:rsid w:val="00C15097"/>
    <w:rsid w:val="00C150A8"/>
    <w:rsid w:val="00C150B3"/>
    <w:rsid w:val="00C150D7"/>
    <w:rsid w:val="00C150F2"/>
    <w:rsid w:val="00C15155"/>
    <w:rsid w:val="00C15177"/>
    <w:rsid w:val="00C151B5"/>
    <w:rsid w:val="00C15213"/>
    <w:rsid w:val="00C15261"/>
    <w:rsid w:val="00C15283"/>
    <w:rsid w:val="00C152B0"/>
    <w:rsid w:val="00C152D4"/>
    <w:rsid w:val="00C15366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97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DF1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6E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62"/>
    <w:rsid w:val="00C1668E"/>
    <w:rsid w:val="00C166D7"/>
    <w:rsid w:val="00C1672F"/>
    <w:rsid w:val="00C1675A"/>
    <w:rsid w:val="00C167D7"/>
    <w:rsid w:val="00C1689F"/>
    <w:rsid w:val="00C168FE"/>
    <w:rsid w:val="00C1693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0A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B0"/>
    <w:rsid w:val="00C179D3"/>
    <w:rsid w:val="00C179F7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D8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1C"/>
    <w:rsid w:val="00C20773"/>
    <w:rsid w:val="00C207A2"/>
    <w:rsid w:val="00C2081B"/>
    <w:rsid w:val="00C2081C"/>
    <w:rsid w:val="00C2088E"/>
    <w:rsid w:val="00C2089A"/>
    <w:rsid w:val="00C209A4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0F"/>
    <w:rsid w:val="00C20F3E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5F"/>
    <w:rsid w:val="00C218A3"/>
    <w:rsid w:val="00C218BC"/>
    <w:rsid w:val="00C218EB"/>
    <w:rsid w:val="00C21935"/>
    <w:rsid w:val="00C219FE"/>
    <w:rsid w:val="00C21A10"/>
    <w:rsid w:val="00C21A3B"/>
    <w:rsid w:val="00C21A4E"/>
    <w:rsid w:val="00C21A6C"/>
    <w:rsid w:val="00C21A8F"/>
    <w:rsid w:val="00C21AB7"/>
    <w:rsid w:val="00C21ACD"/>
    <w:rsid w:val="00C21AD0"/>
    <w:rsid w:val="00C21B14"/>
    <w:rsid w:val="00C21BDD"/>
    <w:rsid w:val="00C21C87"/>
    <w:rsid w:val="00C21D1C"/>
    <w:rsid w:val="00C21D79"/>
    <w:rsid w:val="00C21F08"/>
    <w:rsid w:val="00C21FDF"/>
    <w:rsid w:val="00C22036"/>
    <w:rsid w:val="00C2203E"/>
    <w:rsid w:val="00C220B1"/>
    <w:rsid w:val="00C221D8"/>
    <w:rsid w:val="00C22218"/>
    <w:rsid w:val="00C2226A"/>
    <w:rsid w:val="00C22272"/>
    <w:rsid w:val="00C222FB"/>
    <w:rsid w:val="00C22341"/>
    <w:rsid w:val="00C22365"/>
    <w:rsid w:val="00C22384"/>
    <w:rsid w:val="00C223F0"/>
    <w:rsid w:val="00C22414"/>
    <w:rsid w:val="00C22426"/>
    <w:rsid w:val="00C22482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04"/>
    <w:rsid w:val="00C23222"/>
    <w:rsid w:val="00C23237"/>
    <w:rsid w:val="00C23272"/>
    <w:rsid w:val="00C232D1"/>
    <w:rsid w:val="00C23365"/>
    <w:rsid w:val="00C234AD"/>
    <w:rsid w:val="00C2351C"/>
    <w:rsid w:val="00C23532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8FF"/>
    <w:rsid w:val="00C23906"/>
    <w:rsid w:val="00C239C6"/>
    <w:rsid w:val="00C239D8"/>
    <w:rsid w:val="00C239FC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6F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EA7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7C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91"/>
    <w:rsid w:val="00C25CEC"/>
    <w:rsid w:val="00C25D0A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90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6B4"/>
    <w:rsid w:val="00C2772F"/>
    <w:rsid w:val="00C277B9"/>
    <w:rsid w:val="00C277EE"/>
    <w:rsid w:val="00C2780D"/>
    <w:rsid w:val="00C2781C"/>
    <w:rsid w:val="00C278E3"/>
    <w:rsid w:val="00C279A3"/>
    <w:rsid w:val="00C27AD4"/>
    <w:rsid w:val="00C27AEB"/>
    <w:rsid w:val="00C27C8B"/>
    <w:rsid w:val="00C27C92"/>
    <w:rsid w:val="00C27D33"/>
    <w:rsid w:val="00C27DB2"/>
    <w:rsid w:val="00C27E00"/>
    <w:rsid w:val="00C27E93"/>
    <w:rsid w:val="00C27F4E"/>
    <w:rsid w:val="00C30060"/>
    <w:rsid w:val="00C30088"/>
    <w:rsid w:val="00C30095"/>
    <w:rsid w:val="00C30213"/>
    <w:rsid w:val="00C3023C"/>
    <w:rsid w:val="00C302E6"/>
    <w:rsid w:val="00C3032F"/>
    <w:rsid w:val="00C30342"/>
    <w:rsid w:val="00C3036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31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6A6"/>
    <w:rsid w:val="00C316F4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1F39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A8"/>
    <w:rsid w:val="00C33BB5"/>
    <w:rsid w:val="00C33BE3"/>
    <w:rsid w:val="00C33BF4"/>
    <w:rsid w:val="00C33C95"/>
    <w:rsid w:val="00C33CA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B6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7A"/>
    <w:rsid w:val="00C34ED5"/>
    <w:rsid w:val="00C34F38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92"/>
    <w:rsid w:val="00C35EB3"/>
    <w:rsid w:val="00C35ECA"/>
    <w:rsid w:val="00C35FA0"/>
    <w:rsid w:val="00C35FAB"/>
    <w:rsid w:val="00C35FFC"/>
    <w:rsid w:val="00C3601E"/>
    <w:rsid w:val="00C3604C"/>
    <w:rsid w:val="00C360B1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96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9E6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88A"/>
    <w:rsid w:val="00C40968"/>
    <w:rsid w:val="00C409D9"/>
    <w:rsid w:val="00C40AAF"/>
    <w:rsid w:val="00C40AF5"/>
    <w:rsid w:val="00C40AFC"/>
    <w:rsid w:val="00C40B23"/>
    <w:rsid w:val="00C40B5A"/>
    <w:rsid w:val="00C40B7D"/>
    <w:rsid w:val="00C40BCE"/>
    <w:rsid w:val="00C40BD4"/>
    <w:rsid w:val="00C40C1D"/>
    <w:rsid w:val="00C40CF9"/>
    <w:rsid w:val="00C40D09"/>
    <w:rsid w:val="00C40DBC"/>
    <w:rsid w:val="00C40E3B"/>
    <w:rsid w:val="00C40E44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7E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2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3E4"/>
    <w:rsid w:val="00C43454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88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331"/>
    <w:rsid w:val="00C4436B"/>
    <w:rsid w:val="00C44371"/>
    <w:rsid w:val="00C443C8"/>
    <w:rsid w:val="00C44454"/>
    <w:rsid w:val="00C444D8"/>
    <w:rsid w:val="00C444FC"/>
    <w:rsid w:val="00C4451C"/>
    <w:rsid w:val="00C44525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80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BD"/>
    <w:rsid w:val="00C451F2"/>
    <w:rsid w:val="00C4520B"/>
    <w:rsid w:val="00C452D4"/>
    <w:rsid w:val="00C45343"/>
    <w:rsid w:val="00C4538E"/>
    <w:rsid w:val="00C45489"/>
    <w:rsid w:val="00C454C2"/>
    <w:rsid w:val="00C4552D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968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0EB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44"/>
    <w:rsid w:val="00C46B6A"/>
    <w:rsid w:val="00C46B78"/>
    <w:rsid w:val="00C46B7F"/>
    <w:rsid w:val="00C46BF9"/>
    <w:rsid w:val="00C46C2E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DB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8EF"/>
    <w:rsid w:val="00C50A31"/>
    <w:rsid w:val="00C50A3D"/>
    <w:rsid w:val="00C50A74"/>
    <w:rsid w:val="00C50A96"/>
    <w:rsid w:val="00C50A9B"/>
    <w:rsid w:val="00C50AD6"/>
    <w:rsid w:val="00C50AE8"/>
    <w:rsid w:val="00C50CE6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9EB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0A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B8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3A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00"/>
    <w:rsid w:val="00C543BA"/>
    <w:rsid w:val="00C543C8"/>
    <w:rsid w:val="00C5440B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9B4"/>
    <w:rsid w:val="00C549C2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BD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38"/>
    <w:rsid w:val="00C55348"/>
    <w:rsid w:val="00C5539F"/>
    <w:rsid w:val="00C553A7"/>
    <w:rsid w:val="00C553CC"/>
    <w:rsid w:val="00C55488"/>
    <w:rsid w:val="00C5549E"/>
    <w:rsid w:val="00C5566C"/>
    <w:rsid w:val="00C556AA"/>
    <w:rsid w:val="00C55769"/>
    <w:rsid w:val="00C5578C"/>
    <w:rsid w:val="00C557CD"/>
    <w:rsid w:val="00C557EF"/>
    <w:rsid w:val="00C5586A"/>
    <w:rsid w:val="00C558BD"/>
    <w:rsid w:val="00C558C7"/>
    <w:rsid w:val="00C558EF"/>
    <w:rsid w:val="00C5592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22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B"/>
    <w:rsid w:val="00C55EFF"/>
    <w:rsid w:val="00C55F05"/>
    <w:rsid w:val="00C55F0E"/>
    <w:rsid w:val="00C55F59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48E"/>
    <w:rsid w:val="00C56502"/>
    <w:rsid w:val="00C565FE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44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D8"/>
    <w:rsid w:val="00C601E9"/>
    <w:rsid w:val="00C602C4"/>
    <w:rsid w:val="00C60313"/>
    <w:rsid w:val="00C6038D"/>
    <w:rsid w:val="00C6038F"/>
    <w:rsid w:val="00C60439"/>
    <w:rsid w:val="00C6058E"/>
    <w:rsid w:val="00C606B6"/>
    <w:rsid w:val="00C606CE"/>
    <w:rsid w:val="00C6075A"/>
    <w:rsid w:val="00C607EA"/>
    <w:rsid w:val="00C6080D"/>
    <w:rsid w:val="00C6082C"/>
    <w:rsid w:val="00C608EE"/>
    <w:rsid w:val="00C60928"/>
    <w:rsid w:val="00C60A66"/>
    <w:rsid w:val="00C60B13"/>
    <w:rsid w:val="00C60B6C"/>
    <w:rsid w:val="00C60B8A"/>
    <w:rsid w:val="00C60BE5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8F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E1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2FE"/>
    <w:rsid w:val="00C62351"/>
    <w:rsid w:val="00C62352"/>
    <w:rsid w:val="00C6235C"/>
    <w:rsid w:val="00C6239B"/>
    <w:rsid w:val="00C62464"/>
    <w:rsid w:val="00C62481"/>
    <w:rsid w:val="00C6249B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7C8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2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53"/>
    <w:rsid w:val="00C64D94"/>
    <w:rsid w:val="00C64DEE"/>
    <w:rsid w:val="00C64E56"/>
    <w:rsid w:val="00C64EDB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19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9E0"/>
    <w:rsid w:val="00C66A68"/>
    <w:rsid w:val="00C66A7E"/>
    <w:rsid w:val="00C66AC4"/>
    <w:rsid w:val="00C66AE3"/>
    <w:rsid w:val="00C66AFA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1D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11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C6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0E5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59"/>
    <w:rsid w:val="00C71FE3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1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5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34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6F7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7D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6C"/>
    <w:rsid w:val="00C75574"/>
    <w:rsid w:val="00C75575"/>
    <w:rsid w:val="00C75584"/>
    <w:rsid w:val="00C7560F"/>
    <w:rsid w:val="00C756A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5FFB"/>
    <w:rsid w:val="00C760A7"/>
    <w:rsid w:val="00C760A8"/>
    <w:rsid w:val="00C760FA"/>
    <w:rsid w:val="00C7610D"/>
    <w:rsid w:val="00C7616D"/>
    <w:rsid w:val="00C76174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7A"/>
    <w:rsid w:val="00C76393"/>
    <w:rsid w:val="00C76441"/>
    <w:rsid w:val="00C76449"/>
    <w:rsid w:val="00C7647F"/>
    <w:rsid w:val="00C764B6"/>
    <w:rsid w:val="00C764E1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B59"/>
    <w:rsid w:val="00C76B70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5B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58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B"/>
    <w:rsid w:val="00C81E6C"/>
    <w:rsid w:val="00C81EE8"/>
    <w:rsid w:val="00C81F0E"/>
    <w:rsid w:val="00C81FD0"/>
    <w:rsid w:val="00C82043"/>
    <w:rsid w:val="00C82067"/>
    <w:rsid w:val="00C82084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67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B0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1C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B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13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9F"/>
    <w:rsid w:val="00C865B6"/>
    <w:rsid w:val="00C86680"/>
    <w:rsid w:val="00C86725"/>
    <w:rsid w:val="00C8672F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B9"/>
    <w:rsid w:val="00C87FE4"/>
    <w:rsid w:val="00C87FF4"/>
    <w:rsid w:val="00C9001B"/>
    <w:rsid w:val="00C90029"/>
    <w:rsid w:val="00C90194"/>
    <w:rsid w:val="00C901BE"/>
    <w:rsid w:val="00C901C2"/>
    <w:rsid w:val="00C901E8"/>
    <w:rsid w:val="00C9021C"/>
    <w:rsid w:val="00C90241"/>
    <w:rsid w:val="00C902DF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0C"/>
    <w:rsid w:val="00C909F4"/>
    <w:rsid w:val="00C90A4D"/>
    <w:rsid w:val="00C90A54"/>
    <w:rsid w:val="00C90A56"/>
    <w:rsid w:val="00C90B45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C1"/>
    <w:rsid w:val="00C910DB"/>
    <w:rsid w:val="00C91104"/>
    <w:rsid w:val="00C91116"/>
    <w:rsid w:val="00C911DD"/>
    <w:rsid w:val="00C912D9"/>
    <w:rsid w:val="00C91307"/>
    <w:rsid w:val="00C91378"/>
    <w:rsid w:val="00C913D3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9C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4E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CA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49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6"/>
    <w:rsid w:val="00C93E5D"/>
    <w:rsid w:val="00C93E7D"/>
    <w:rsid w:val="00C93E91"/>
    <w:rsid w:val="00C93EAA"/>
    <w:rsid w:val="00C93EDC"/>
    <w:rsid w:val="00C93F0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392"/>
    <w:rsid w:val="00C9444D"/>
    <w:rsid w:val="00C944B8"/>
    <w:rsid w:val="00C94509"/>
    <w:rsid w:val="00C94515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5B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4FFB"/>
    <w:rsid w:val="00C95018"/>
    <w:rsid w:val="00C950B0"/>
    <w:rsid w:val="00C95141"/>
    <w:rsid w:val="00C95233"/>
    <w:rsid w:val="00C9523F"/>
    <w:rsid w:val="00C9524F"/>
    <w:rsid w:val="00C95273"/>
    <w:rsid w:val="00C9527C"/>
    <w:rsid w:val="00C9529E"/>
    <w:rsid w:val="00C952C3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66B"/>
    <w:rsid w:val="00C9571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00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5FB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8C"/>
    <w:rsid w:val="00C97B94"/>
    <w:rsid w:val="00C97BE9"/>
    <w:rsid w:val="00C97C40"/>
    <w:rsid w:val="00C97F36"/>
    <w:rsid w:val="00C97F4A"/>
    <w:rsid w:val="00C97F7C"/>
    <w:rsid w:val="00C97F81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9F4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1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9F5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93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0F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0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8C1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BBE"/>
    <w:rsid w:val="00CA3C5F"/>
    <w:rsid w:val="00CA3C66"/>
    <w:rsid w:val="00CA3CAB"/>
    <w:rsid w:val="00CA3D29"/>
    <w:rsid w:val="00CA3E06"/>
    <w:rsid w:val="00CA3E6D"/>
    <w:rsid w:val="00CA3E90"/>
    <w:rsid w:val="00CA3F1E"/>
    <w:rsid w:val="00CA3F2B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7B"/>
    <w:rsid w:val="00CA4F7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9A"/>
    <w:rsid w:val="00CA51C8"/>
    <w:rsid w:val="00CA51CC"/>
    <w:rsid w:val="00CA5205"/>
    <w:rsid w:val="00CA5358"/>
    <w:rsid w:val="00CA537E"/>
    <w:rsid w:val="00CA546D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D"/>
    <w:rsid w:val="00CA60DF"/>
    <w:rsid w:val="00CA611E"/>
    <w:rsid w:val="00CA613D"/>
    <w:rsid w:val="00CA6282"/>
    <w:rsid w:val="00CA628E"/>
    <w:rsid w:val="00CA6345"/>
    <w:rsid w:val="00CA6374"/>
    <w:rsid w:val="00CA6386"/>
    <w:rsid w:val="00CA63F5"/>
    <w:rsid w:val="00CA6473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46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94"/>
    <w:rsid w:val="00CA6FB0"/>
    <w:rsid w:val="00CA6FEE"/>
    <w:rsid w:val="00CA7003"/>
    <w:rsid w:val="00CA7096"/>
    <w:rsid w:val="00CA70EC"/>
    <w:rsid w:val="00CA7107"/>
    <w:rsid w:val="00CA7125"/>
    <w:rsid w:val="00CA7153"/>
    <w:rsid w:val="00CA7180"/>
    <w:rsid w:val="00CA7193"/>
    <w:rsid w:val="00CA71B3"/>
    <w:rsid w:val="00CA7204"/>
    <w:rsid w:val="00CA7249"/>
    <w:rsid w:val="00CA724B"/>
    <w:rsid w:val="00CA7282"/>
    <w:rsid w:val="00CA72A1"/>
    <w:rsid w:val="00CA72C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A9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AE8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47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4CC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BF"/>
    <w:rsid w:val="00CB15E8"/>
    <w:rsid w:val="00CB162D"/>
    <w:rsid w:val="00CB166A"/>
    <w:rsid w:val="00CB16AB"/>
    <w:rsid w:val="00CB16B5"/>
    <w:rsid w:val="00CB1734"/>
    <w:rsid w:val="00CB1741"/>
    <w:rsid w:val="00CB1747"/>
    <w:rsid w:val="00CB176F"/>
    <w:rsid w:val="00CB1807"/>
    <w:rsid w:val="00CB1870"/>
    <w:rsid w:val="00CB187F"/>
    <w:rsid w:val="00CB1890"/>
    <w:rsid w:val="00CB18BD"/>
    <w:rsid w:val="00CB1939"/>
    <w:rsid w:val="00CB194B"/>
    <w:rsid w:val="00CB19A8"/>
    <w:rsid w:val="00CB19AB"/>
    <w:rsid w:val="00CB19C3"/>
    <w:rsid w:val="00CB19DA"/>
    <w:rsid w:val="00CB1A31"/>
    <w:rsid w:val="00CB1A76"/>
    <w:rsid w:val="00CB1A98"/>
    <w:rsid w:val="00CB1ADA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0F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5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52"/>
    <w:rsid w:val="00CB348B"/>
    <w:rsid w:val="00CB34B4"/>
    <w:rsid w:val="00CB34ED"/>
    <w:rsid w:val="00CB3551"/>
    <w:rsid w:val="00CB35AD"/>
    <w:rsid w:val="00CB35D2"/>
    <w:rsid w:val="00CB35D8"/>
    <w:rsid w:val="00CB3628"/>
    <w:rsid w:val="00CB365E"/>
    <w:rsid w:val="00CB36FF"/>
    <w:rsid w:val="00CB3705"/>
    <w:rsid w:val="00CB37BD"/>
    <w:rsid w:val="00CB385B"/>
    <w:rsid w:val="00CB38DB"/>
    <w:rsid w:val="00CB391C"/>
    <w:rsid w:val="00CB396A"/>
    <w:rsid w:val="00CB3971"/>
    <w:rsid w:val="00CB39B2"/>
    <w:rsid w:val="00CB39EA"/>
    <w:rsid w:val="00CB3A61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3FD3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2F1"/>
    <w:rsid w:val="00CB431C"/>
    <w:rsid w:val="00CB435A"/>
    <w:rsid w:val="00CB43B9"/>
    <w:rsid w:val="00CB43CE"/>
    <w:rsid w:val="00CB4411"/>
    <w:rsid w:val="00CB443D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9F5"/>
    <w:rsid w:val="00CB4A1E"/>
    <w:rsid w:val="00CB4A36"/>
    <w:rsid w:val="00CB4ABF"/>
    <w:rsid w:val="00CB4B4D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7A0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EC"/>
    <w:rsid w:val="00CB5CFC"/>
    <w:rsid w:val="00CB5D8B"/>
    <w:rsid w:val="00CB5E1B"/>
    <w:rsid w:val="00CB5EA6"/>
    <w:rsid w:val="00CB5EF8"/>
    <w:rsid w:val="00CB6047"/>
    <w:rsid w:val="00CB610D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9A"/>
    <w:rsid w:val="00CB66D4"/>
    <w:rsid w:val="00CB66F1"/>
    <w:rsid w:val="00CB66F2"/>
    <w:rsid w:val="00CB674A"/>
    <w:rsid w:val="00CB6757"/>
    <w:rsid w:val="00CB67AE"/>
    <w:rsid w:val="00CB67B4"/>
    <w:rsid w:val="00CB689D"/>
    <w:rsid w:val="00CB691C"/>
    <w:rsid w:val="00CB69E6"/>
    <w:rsid w:val="00CB69EF"/>
    <w:rsid w:val="00CB69F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07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1E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0E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8E"/>
    <w:rsid w:val="00CC0BAF"/>
    <w:rsid w:val="00CC0C04"/>
    <w:rsid w:val="00CC0C8E"/>
    <w:rsid w:val="00CC0CCB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00E"/>
    <w:rsid w:val="00CC111C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50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C55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3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84"/>
    <w:rsid w:val="00CC44C1"/>
    <w:rsid w:val="00CC44D3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0D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24"/>
    <w:rsid w:val="00CC5D30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58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BA3"/>
    <w:rsid w:val="00CC6C5C"/>
    <w:rsid w:val="00CC6CDA"/>
    <w:rsid w:val="00CC6CDE"/>
    <w:rsid w:val="00CC6D6B"/>
    <w:rsid w:val="00CC6E05"/>
    <w:rsid w:val="00CC6F42"/>
    <w:rsid w:val="00CC6F46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4A3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2F7"/>
    <w:rsid w:val="00CD0307"/>
    <w:rsid w:val="00CD031E"/>
    <w:rsid w:val="00CD0353"/>
    <w:rsid w:val="00CD035B"/>
    <w:rsid w:val="00CD0423"/>
    <w:rsid w:val="00CD043E"/>
    <w:rsid w:val="00CD045D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5F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45"/>
    <w:rsid w:val="00CD164B"/>
    <w:rsid w:val="00CD16AF"/>
    <w:rsid w:val="00CD16ED"/>
    <w:rsid w:val="00CD16EF"/>
    <w:rsid w:val="00CD177E"/>
    <w:rsid w:val="00CD17D6"/>
    <w:rsid w:val="00CD17E5"/>
    <w:rsid w:val="00CD1831"/>
    <w:rsid w:val="00CD18A8"/>
    <w:rsid w:val="00CD191E"/>
    <w:rsid w:val="00CD19A1"/>
    <w:rsid w:val="00CD1A79"/>
    <w:rsid w:val="00CD1AA1"/>
    <w:rsid w:val="00CD1AAE"/>
    <w:rsid w:val="00CD1AB8"/>
    <w:rsid w:val="00CD1AD5"/>
    <w:rsid w:val="00CD1AE7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2B"/>
    <w:rsid w:val="00CD2063"/>
    <w:rsid w:val="00CD20DA"/>
    <w:rsid w:val="00CD20E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A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577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0F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5B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BB8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27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C8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C5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17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8"/>
    <w:rsid w:val="00CE0E0D"/>
    <w:rsid w:val="00CE0E9F"/>
    <w:rsid w:val="00CE0EBA"/>
    <w:rsid w:val="00CE0EC9"/>
    <w:rsid w:val="00CE0F59"/>
    <w:rsid w:val="00CE0F88"/>
    <w:rsid w:val="00CE0F95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5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65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4A"/>
    <w:rsid w:val="00CE2798"/>
    <w:rsid w:val="00CE27A1"/>
    <w:rsid w:val="00CE27A3"/>
    <w:rsid w:val="00CE27E8"/>
    <w:rsid w:val="00CE27EA"/>
    <w:rsid w:val="00CE2888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40"/>
    <w:rsid w:val="00CE339C"/>
    <w:rsid w:val="00CE33AF"/>
    <w:rsid w:val="00CE33C8"/>
    <w:rsid w:val="00CE349B"/>
    <w:rsid w:val="00CE35A1"/>
    <w:rsid w:val="00CE3883"/>
    <w:rsid w:val="00CE39F6"/>
    <w:rsid w:val="00CE39F8"/>
    <w:rsid w:val="00CE3A01"/>
    <w:rsid w:val="00CE3AD9"/>
    <w:rsid w:val="00CE3AF1"/>
    <w:rsid w:val="00CE3CDA"/>
    <w:rsid w:val="00CE3D02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6B5"/>
    <w:rsid w:val="00CE4779"/>
    <w:rsid w:val="00CE477B"/>
    <w:rsid w:val="00CE47AC"/>
    <w:rsid w:val="00CE47BE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21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BB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58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0"/>
    <w:rsid w:val="00CE57A8"/>
    <w:rsid w:val="00CE57CF"/>
    <w:rsid w:val="00CE57F4"/>
    <w:rsid w:val="00CE581B"/>
    <w:rsid w:val="00CE5886"/>
    <w:rsid w:val="00CE589E"/>
    <w:rsid w:val="00CE58DC"/>
    <w:rsid w:val="00CE58E9"/>
    <w:rsid w:val="00CE5955"/>
    <w:rsid w:val="00CE59AA"/>
    <w:rsid w:val="00CE59EC"/>
    <w:rsid w:val="00CE5A1A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1D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73"/>
    <w:rsid w:val="00CF0184"/>
    <w:rsid w:val="00CF022F"/>
    <w:rsid w:val="00CF0317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1A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AA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EEA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1F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24"/>
    <w:rsid w:val="00CF3D88"/>
    <w:rsid w:val="00CF3DC0"/>
    <w:rsid w:val="00CF3E0E"/>
    <w:rsid w:val="00CF3EBC"/>
    <w:rsid w:val="00CF3F4F"/>
    <w:rsid w:val="00CF3FBC"/>
    <w:rsid w:val="00CF3FF7"/>
    <w:rsid w:val="00CF4071"/>
    <w:rsid w:val="00CF40C2"/>
    <w:rsid w:val="00CF40D7"/>
    <w:rsid w:val="00CF40E9"/>
    <w:rsid w:val="00CF41B3"/>
    <w:rsid w:val="00CF4230"/>
    <w:rsid w:val="00CF4249"/>
    <w:rsid w:val="00CF426B"/>
    <w:rsid w:val="00CF4273"/>
    <w:rsid w:val="00CF4285"/>
    <w:rsid w:val="00CF42DB"/>
    <w:rsid w:val="00CF4302"/>
    <w:rsid w:val="00CF440E"/>
    <w:rsid w:val="00CF4471"/>
    <w:rsid w:val="00CF4476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BC"/>
    <w:rsid w:val="00CF47F3"/>
    <w:rsid w:val="00CF4843"/>
    <w:rsid w:val="00CF485F"/>
    <w:rsid w:val="00CF48A6"/>
    <w:rsid w:val="00CF48B0"/>
    <w:rsid w:val="00CF4911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98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0A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16"/>
    <w:rsid w:val="00CF753B"/>
    <w:rsid w:val="00CF75F3"/>
    <w:rsid w:val="00CF7602"/>
    <w:rsid w:val="00CF7615"/>
    <w:rsid w:val="00CF7648"/>
    <w:rsid w:val="00CF7649"/>
    <w:rsid w:val="00CF764C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7B"/>
    <w:rsid w:val="00CF7E8D"/>
    <w:rsid w:val="00CF7EC7"/>
    <w:rsid w:val="00CF7FC5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4D7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2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0C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9DD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BF1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48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BED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9B"/>
    <w:rsid w:val="00D03FB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4C5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88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4A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CB5"/>
    <w:rsid w:val="00D05D25"/>
    <w:rsid w:val="00D05D46"/>
    <w:rsid w:val="00D05D50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0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4B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B8"/>
    <w:rsid w:val="00D102E5"/>
    <w:rsid w:val="00D1030C"/>
    <w:rsid w:val="00D10352"/>
    <w:rsid w:val="00D104B6"/>
    <w:rsid w:val="00D104B9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9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3C8"/>
    <w:rsid w:val="00D113D4"/>
    <w:rsid w:val="00D11495"/>
    <w:rsid w:val="00D114B2"/>
    <w:rsid w:val="00D114C5"/>
    <w:rsid w:val="00D11569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A5"/>
    <w:rsid w:val="00D129B0"/>
    <w:rsid w:val="00D129B1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0F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07"/>
    <w:rsid w:val="00D13540"/>
    <w:rsid w:val="00D13589"/>
    <w:rsid w:val="00D1368A"/>
    <w:rsid w:val="00D136A3"/>
    <w:rsid w:val="00D136C2"/>
    <w:rsid w:val="00D136E8"/>
    <w:rsid w:val="00D136FB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EC3"/>
    <w:rsid w:val="00D13F02"/>
    <w:rsid w:val="00D13F03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A80"/>
    <w:rsid w:val="00D14B3F"/>
    <w:rsid w:val="00D14B62"/>
    <w:rsid w:val="00D14BA8"/>
    <w:rsid w:val="00D14BE6"/>
    <w:rsid w:val="00D14C89"/>
    <w:rsid w:val="00D14CED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7D4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9A"/>
    <w:rsid w:val="00D15CB9"/>
    <w:rsid w:val="00D15CBD"/>
    <w:rsid w:val="00D15CCA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1E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3A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A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2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8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6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B0F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2B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AA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6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42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34"/>
    <w:rsid w:val="00D25D47"/>
    <w:rsid w:val="00D25D4A"/>
    <w:rsid w:val="00D25D79"/>
    <w:rsid w:val="00D25D85"/>
    <w:rsid w:val="00D25D9B"/>
    <w:rsid w:val="00D25DCB"/>
    <w:rsid w:val="00D25E35"/>
    <w:rsid w:val="00D25E3B"/>
    <w:rsid w:val="00D25E8A"/>
    <w:rsid w:val="00D25EF6"/>
    <w:rsid w:val="00D25EF8"/>
    <w:rsid w:val="00D25F82"/>
    <w:rsid w:val="00D25FCA"/>
    <w:rsid w:val="00D26028"/>
    <w:rsid w:val="00D26031"/>
    <w:rsid w:val="00D2612E"/>
    <w:rsid w:val="00D26130"/>
    <w:rsid w:val="00D26147"/>
    <w:rsid w:val="00D26162"/>
    <w:rsid w:val="00D261AB"/>
    <w:rsid w:val="00D261B4"/>
    <w:rsid w:val="00D261BF"/>
    <w:rsid w:val="00D261ED"/>
    <w:rsid w:val="00D26276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3FD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DF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00"/>
    <w:rsid w:val="00D30904"/>
    <w:rsid w:val="00D3092B"/>
    <w:rsid w:val="00D3096F"/>
    <w:rsid w:val="00D30999"/>
    <w:rsid w:val="00D30A07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A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78"/>
    <w:rsid w:val="00D323D9"/>
    <w:rsid w:val="00D32413"/>
    <w:rsid w:val="00D32451"/>
    <w:rsid w:val="00D3248D"/>
    <w:rsid w:val="00D324E4"/>
    <w:rsid w:val="00D32533"/>
    <w:rsid w:val="00D32544"/>
    <w:rsid w:val="00D3256C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5C"/>
    <w:rsid w:val="00D3287D"/>
    <w:rsid w:val="00D328B7"/>
    <w:rsid w:val="00D328E3"/>
    <w:rsid w:val="00D32928"/>
    <w:rsid w:val="00D32998"/>
    <w:rsid w:val="00D329A7"/>
    <w:rsid w:val="00D329E9"/>
    <w:rsid w:val="00D32A62"/>
    <w:rsid w:val="00D32AAF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25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D2"/>
    <w:rsid w:val="00D341FE"/>
    <w:rsid w:val="00D344DE"/>
    <w:rsid w:val="00D344FE"/>
    <w:rsid w:val="00D3451B"/>
    <w:rsid w:val="00D34566"/>
    <w:rsid w:val="00D345E9"/>
    <w:rsid w:val="00D346CB"/>
    <w:rsid w:val="00D34754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57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5E5"/>
    <w:rsid w:val="00D35618"/>
    <w:rsid w:val="00D3561D"/>
    <w:rsid w:val="00D356A5"/>
    <w:rsid w:val="00D35703"/>
    <w:rsid w:val="00D35725"/>
    <w:rsid w:val="00D3577F"/>
    <w:rsid w:val="00D3578E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27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99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8D0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8A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5B9"/>
    <w:rsid w:val="00D40687"/>
    <w:rsid w:val="00D406C7"/>
    <w:rsid w:val="00D406C9"/>
    <w:rsid w:val="00D4072D"/>
    <w:rsid w:val="00D407F6"/>
    <w:rsid w:val="00D4083C"/>
    <w:rsid w:val="00D408E2"/>
    <w:rsid w:val="00D408E3"/>
    <w:rsid w:val="00D408F4"/>
    <w:rsid w:val="00D40A34"/>
    <w:rsid w:val="00D40A68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82"/>
    <w:rsid w:val="00D415A7"/>
    <w:rsid w:val="00D415ED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0"/>
    <w:rsid w:val="00D423C7"/>
    <w:rsid w:val="00D42477"/>
    <w:rsid w:val="00D42481"/>
    <w:rsid w:val="00D424C5"/>
    <w:rsid w:val="00D424D0"/>
    <w:rsid w:val="00D42589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DC"/>
    <w:rsid w:val="00D42BF3"/>
    <w:rsid w:val="00D42C2C"/>
    <w:rsid w:val="00D42C69"/>
    <w:rsid w:val="00D42CBF"/>
    <w:rsid w:val="00D42CD6"/>
    <w:rsid w:val="00D42CE8"/>
    <w:rsid w:val="00D42D63"/>
    <w:rsid w:val="00D42D7A"/>
    <w:rsid w:val="00D42DB3"/>
    <w:rsid w:val="00D42E25"/>
    <w:rsid w:val="00D42E3C"/>
    <w:rsid w:val="00D42F05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98A"/>
    <w:rsid w:val="00D43A16"/>
    <w:rsid w:val="00D43A53"/>
    <w:rsid w:val="00D43ACB"/>
    <w:rsid w:val="00D43AD1"/>
    <w:rsid w:val="00D43B19"/>
    <w:rsid w:val="00D43B98"/>
    <w:rsid w:val="00D43C01"/>
    <w:rsid w:val="00D43C3B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A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83B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BA"/>
    <w:rsid w:val="00D453C5"/>
    <w:rsid w:val="00D4541F"/>
    <w:rsid w:val="00D4545A"/>
    <w:rsid w:val="00D454B7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A7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5B0"/>
    <w:rsid w:val="00D46607"/>
    <w:rsid w:val="00D46625"/>
    <w:rsid w:val="00D46650"/>
    <w:rsid w:val="00D46673"/>
    <w:rsid w:val="00D466A2"/>
    <w:rsid w:val="00D4677F"/>
    <w:rsid w:val="00D467D4"/>
    <w:rsid w:val="00D46849"/>
    <w:rsid w:val="00D46850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11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54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9C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9A"/>
    <w:rsid w:val="00D513E4"/>
    <w:rsid w:val="00D5140B"/>
    <w:rsid w:val="00D5141B"/>
    <w:rsid w:val="00D5142D"/>
    <w:rsid w:val="00D51464"/>
    <w:rsid w:val="00D514A6"/>
    <w:rsid w:val="00D51508"/>
    <w:rsid w:val="00D51599"/>
    <w:rsid w:val="00D515E5"/>
    <w:rsid w:val="00D516D5"/>
    <w:rsid w:val="00D516E9"/>
    <w:rsid w:val="00D51721"/>
    <w:rsid w:val="00D51727"/>
    <w:rsid w:val="00D517CD"/>
    <w:rsid w:val="00D517EB"/>
    <w:rsid w:val="00D51801"/>
    <w:rsid w:val="00D5181B"/>
    <w:rsid w:val="00D51847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69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6EF"/>
    <w:rsid w:val="00D5278F"/>
    <w:rsid w:val="00D527A1"/>
    <w:rsid w:val="00D527BA"/>
    <w:rsid w:val="00D5284F"/>
    <w:rsid w:val="00D52894"/>
    <w:rsid w:val="00D528A3"/>
    <w:rsid w:val="00D5293E"/>
    <w:rsid w:val="00D5295E"/>
    <w:rsid w:val="00D52A77"/>
    <w:rsid w:val="00D52ABF"/>
    <w:rsid w:val="00D52AC0"/>
    <w:rsid w:val="00D52B30"/>
    <w:rsid w:val="00D52B5A"/>
    <w:rsid w:val="00D52BF3"/>
    <w:rsid w:val="00D52C37"/>
    <w:rsid w:val="00D52C91"/>
    <w:rsid w:val="00D52CD8"/>
    <w:rsid w:val="00D52DB0"/>
    <w:rsid w:val="00D52E13"/>
    <w:rsid w:val="00D52E4D"/>
    <w:rsid w:val="00D52F0F"/>
    <w:rsid w:val="00D52F1A"/>
    <w:rsid w:val="00D52F71"/>
    <w:rsid w:val="00D53052"/>
    <w:rsid w:val="00D5315D"/>
    <w:rsid w:val="00D5316F"/>
    <w:rsid w:val="00D531B2"/>
    <w:rsid w:val="00D531B9"/>
    <w:rsid w:val="00D531C2"/>
    <w:rsid w:val="00D531D5"/>
    <w:rsid w:val="00D53236"/>
    <w:rsid w:val="00D532D8"/>
    <w:rsid w:val="00D532E2"/>
    <w:rsid w:val="00D5338C"/>
    <w:rsid w:val="00D5342F"/>
    <w:rsid w:val="00D5346C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37"/>
    <w:rsid w:val="00D53B46"/>
    <w:rsid w:val="00D53B50"/>
    <w:rsid w:val="00D53B53"/>
    <w:rsid w:val="00D53B5C"/>
    <w:rsid w:val="00D53C4D"/>
    <w:rsid w:val="00D53C5B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50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5A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4E"/>
    <w:rsid w:val="00D56F84"/>
    <w:rsid w:val="00D56FED"/>
    <w:rsid w:val="00D57003"/>
    <w:rsid w:val="00D57008"/>
    <w:rsid w:val="00D57028"/>
    <w:rsid w:val="00D5703E"/>
    <w:rsid w:val="00D570B4"/>
    <w:rsid w:val="00D57109"/>
    <w:rsid w:val="00D57140"/>
    <w:rsid w:val="00D57228"/>
    <w:rsid w:val="00D57290"/>
    <w:rsid w:val="00D572FF"/>
    <w:rsid w:val="00D57377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EB2"/>
    <w:rsid w:val="00D57F8C"/>
    <w:rsid w:val="00D57FB3"/>
    <w:rsid w:val="00D57FDA"/>
    <w:rsid w:val="00D60017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82"/>
    <w:rsid w:val="00D606C0"/>
    <w:rsid w:val="00D606CF"/>
    <w:rsid w:val="00D60852"/>
    <w:rsid w:val="00D60868"/>
    <w:rsid w:val="00D6094A"/>
    <w:rsid w:val="00D609A4"/>
    <w:rsid w:val="00D609B0"/>
    <w:rsid w:val="00D609BC"/>
    <w:rsid w:val="00D60A0C"/>
    <w:rsid w:val="00D60A39"/>
    <w:rsid w:val="00D60B2D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D8A"/>
    <w:rsid w:val="00D60EEE"/>
    <w:rsid w:val="00D60F0A"/>
    <w:rsid w:val="00D60F0B"/>
    <w:rsid w:val="00D60F67"/>
    <w:rsid w:val="00D60F9A"/>
    <w:rsid w:val="00D6108A"/>
    <w:rsid w:val="00D610B1"/>
    <w:rsid w:val="00D610D1"/>
    <w:rsid w:val="00D610D7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6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56"/>
    <w:rsid w:val="00D61EB6"/>
    <w:rsid w:val="00D61F24"/>
    <w:rsid w:val="00D61F4C"/>
    <w:rsid w:val="00D61F5F"/>
    <w:rsid w:val="00D61F76"/>
    <w:rsid w:val="00D61F8A"/>
    <w:rsid w:val="00D61FA8"/>
    <w:rsid w:val="00D61FAA"/>
    <w:rsid w:val="00D62025"/>
    <w:rsid w:val="00D62039"/>
    <w:rsid w:val="00D620D0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03"/>
    <w:rsid w:val="00D62B4A"/>
    <w:rsid w:val="00D62C1E"/>
    <w:rsid w:val="00D62C6D"/>
    <w:rsid w:val="00D62CD5"/>
    <w:rsid w:val="00D62D12"/>
    <w:rsid w:val="00D62D21"/>
    <w:rsid w:val="00D62DAF"/>
    <w:rsid w:val="00D62E32"/>
    <w:rsid w:val="00D62E5D"/>
    <w:rsid w:val="00D62EB0"/>
    <w:rsid w:val="00D62ECC"/>
    <w:rsid w:val="00D62ED6"/>
    <w:rsid w:val="00D62F72"/>
    <w:rsid w:val="00D62FF3"/>
    <w:rsid w:val="00D6303A"/>
    <w:rsid w:val="00D6309A"/>
    <w:rsid w:val="00D630CC"/>
    <w:rsid w:val="00D63108"/>
    <w:rsid w:val="00D6311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DD0"/>
    <w:rsid w:val="00D63E22"/>
    <w:rsid w:val="00D63E2A"/>
    <w:rsid w:val="00D63E94"/>
    <w:rsid w:val="00D63EB1"/>
    <w:rsid w:val="00D63ED0"/>
    <w:rsid w:val="00D63EF0"/>
    <w:rsid w:val="00D63F0F"/>
    <w:rsid w:val="00D63F19"/>
    <w:rsid w:val="00D63F3B"/>
    <w:rsid w:val="00D63FE9"/>
    <w:rsid w:val="00D6406B"/>
    <w:rsid w:val="00D64084"/>
    <w:rsid w:val="00D6409F"/>
    <w:rsid w:val="00D640C6"/>
    <w:rsid w:val="00D640C7"/>
    <w:rsid w:val="00D64190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6F5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32"/>
    <w:rsid w:val="00D64B40"/>
    <w:rsid w:val="00D64BBC"/>
    <w:rsid w:val="00D64C2B"/>
    <w:rsid w:val="00D64C31"/>
    <w:rsid w:val="00D64CA9"/>
    <w:rsid w:val="00D64CAA"/>
    <w:rsid w:val="00D64D50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1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8F"/>
    <w:rsid w:val="00D65B99"/>
    <w:rsid w:val="00D65C1E"/>
    <w:rsid w:val="00D65C20"/>
    <w:rsid w:val="00D65C56"/>
    <w:rsid w:val="00D65C5A"/>
    <w:rsid w:val="00D65CB3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79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3A7"/>
    <w:rsid w:val="00D67477"/>
    <w:rsid w:val="00D674A7"/>
    <w:rsid w:val="00D67518"/>
    <w:rsid w:val="00D6751D"/>
    <w:rsid w:val="00D67522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17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88"/>
    <w:rsid w:val="00D70EAE"/>
    <w:rsid w:val="00D70EE7"/>
    <w:rsid w:val="00D70F32"/>
    <w:rsid w:val="00D70F40"/>
    <w:rsid w:val="00D70F68"/>
    <w:rsid w:val="00D70FC2"/>
    <w:rsid w:val="00D710A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1A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4F0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CEE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11"/>
    <w:rsid w:val="00D7422B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4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B5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0BA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582"/>
    <w:rsid w:val="00D75650"/>
    <w:rsid w:val="00D756C4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D8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7B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77FEF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41B"/>
    <w:rsid w:val="00D8055E"/>
    <w:rsid w:val="00D8056F"/>
    <w:rsid w:val="00D80611"/>
    <w:rsid w:val="00D80631"/>
    <w:rsid w:val="00D80650"/>
    <w:rsid w:val="00D806EF"/>
    <w:rsid w:val="00D806FD"/>
    <w:rsid w:val="00D80708"/>
    <w:rsid w:val="00D8070B"/>
    <w:rsid w:val="00D80741"/>
    <w:rsid w:val="00D8075A"/>
    <w:rsid w:val="00D8079C"/>
    <w:rsid w:val="00D80870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6F"/>
    <w:rsid w:val="00D81289"/>
    <w:rsid w:val="00D812D8"/>
    <w:rsid w:val="00D81308"/>
    <w:rsid w:val="00D81341"/>
    <w:rsid w:val="00D8136A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05"/>
    <w:rsid w:val="00D8183F"/>
    <w:rsid w:val="00D81841"/>
    <w:rsid w:val="00D818E5"/>
    <w:rsid w:val="00D818F3"/>
    <w:rsid w:val="00D81978"/>
    <w:rsid w:val="00D8198D"/>
    <w:rsid w:val="00D81994"/>
    <w:rsid w:val="00D819EC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16"/>
    <w:rsid w:val="00D82347"/>
    <w:rsid w:val="00D82364"/>
    <w:rsid w:val="00D823B6"/>
    <w:rsid w:val="00D82404"/>
    <w:rsid w:val="00D8242E"/>
    <w:rsid w:val="00D8243A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07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DD3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5FB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0D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39"/>
    <w:rsid w:val="00D8655A"/>
    <w:rsid w:val="00D8656B"/>
    <w:rsid w:val="00D865D2"/>
    <w:rsid w:val="00D8661B"/>
    <w:rsid w:val="00D8666C"/>
    <w:rsid w:val="00D86681"/>
    <w:rsid w:val="00D866F7"/>
    <w:rsid w:val="00D8670D"/>
    <w:rsid w:val="00D8675A"/>
    <w:rsid w:val="00D8679D"/>
    <w:rsid w:val="00D868F2"/>
    <w:rsid w:val="00D86A3B"/>
    <w:rsid w:val="00D86AE9"/>
    <w:rsid w:val="00D86B22"/>
    <w:rsid w:val="00D86B5F"/>
    <w:rsid w:val="00D86C69"/>
    <w:rsid w:val="00D86C9D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1E4"/>
    <w:rsid w:val="00D901FA"/>
    <w:rsid w:val="00D90201"/>
    <w:rsid w:val="00D90365"/>
    <w:rsid w:val="00D9042B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A9"/>
    <w:rsid w:val="00D909BE"/>
    <w:rsid w:val="00D909F3"/>
    <w:rsid w:val="00D90A4E"/>
    <w:rsid w:val="00D90A4F"/>
    <w:rsid w:val="00D90A56"/>
    <w:rsid w:val="00D90AFF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C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4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54"/>
    <w:rsid w:val="00D921AC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76"/>
    <w:rsid w:val="00D93284"/>
    <w:rsid w:val="00D932E0"/>
    <w:rsid w:val="00D932E4"/>
    <w:rsid w:val="00D9330C"/>
    <w:rsid w:val="00D93380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52"/>
    <w:rsid w:val="00D93872"/>
    <w:rsid w:val="00D9387E"/>
    <w:rsid w:val="00D93975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7F"/>
    <w:rsid w:val="00D93D85"/>
    <w:rsid w:val="00D93DB2"/>
    <w:rsid w:val="00D93DC9"/>
    <w:rsid w:val="00D93DEF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5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EC"/>
    <w:rsid w:val="00D950FC"/>
    <w:rsid w:val="00D95128"/>
    <w:rsid w:val="00D95131"/>
    <w:rsid w:val="00D951DC"/>
    <w:rsid w:val="00D9525E"/>
    <w:rsid w:val="00D952C4"/>
    <w:rsid w:val="00D95354"/>
    <w:rsid w:val="00D95410"/>
    <w:rsid w:val="00D9541F"/>
    <w:rsid w:val="00D9548E"/>
    <w:rsid w:val="00D955A0"/>
    <w:rsid w:val="00D955E4"/>
    <w:rsid w:val="00D955E7"/>
    <w:rsid w:val="00D95608"/>
    <w:rsid w:val="00D9566B"/>
    <w:rsid w:val="00D9567A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1A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3E9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1F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1C0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2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CFB"/>
    <w:rsid w:val="00DA0D05"/>
    <w:rsid w:val="00DA0D81"/>
    <w:rsid w:val="00DA0ECB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8E"/>
    <w:rsid w:val="00DA16C6"/>
    <w:rsid w:val="00DA1775"/>
    <w:rsid w:val="00DA181E"/>
    <w:rsid w:val="00DA1822"/>
    <w:rsid w:val="00DA187E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4F"/>
    <w:rsid w:val="00DA1DA0"/>
    <w:rsid w:val="00DA1DD5"/>
    <w:rsid w:val="00DA1E13"/>
    <w:rsid w:val="00DA1E66"/>
    <w:rsid w:val="00DA1F30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60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0BC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5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4E6"/>
    <w:rsid w:val="00DA4503"/>
    <w:rsid w:val="00DA4522"/>
    <w:rsid w:val="00DA45E0"/>
    <w:rsid w:val="00DA46AB"/>
    <w:rsid w:val="00DA46B5"/>
    <w:rsid w:val="00DA46F1"/>
    <w:rsid w:val="00DA46F4"/>
    <w:rsid w:val="00DA476A"/>
    <w:rsid w:val="00DA4773"/>
    <w:rsid w:val="00DA485B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4A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683"/>
    <w:rsid w:val="00DA575A"/>
    <w:rsid w:val="00DA5765"/>
    <w:rsid w:val="00DA5809"/>
    <w:rsid w:val="00DA58BD"/>
    <w:rsid w:val="00DA5945"/>
    <w:rsid w:val="00DA5949"/>
    <w:rsid w:val="00DA595E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01"/>
    <w:rsid w:val="00DA5E92"/>
    <w:rsid w:val="00DA5EA7"/>
    <w:rsid w:val="00DA5EC1"/>
    <w:rsid w:val="00DA5F62"/>
    <w:rsid w:val="00DA5F78"/>
    <w:rsid w:val="00DA5F96"/>
    <w:rsid w:val="00DA5FBE"/>
    <w:rsid w:val="00DA6039"/>
    <w:rsid w:val="00DA60E2"/>
    <w:rsid w:val="00DA60FB"/>
    <w:rsid w:val="00DA6141"/>
    <w:rsid w:val="00DA61F8"/>
    <w:rsid w:val="00DA6313"/>
    <w:rsid w:val="00DA6345"/>
    <w:rsid w:val="00DA6362"/>
    <w:rsid w:val="00DA648D"/>
    <w:rsid w:val="00DA6498"/>
    <w:rsid w:val="00DA649F"/>
    <w:rsid w:val="00DA6507"/>
    <w:rsid w:val="00DA65E1"/>
    <w:rsid w:val="00DA666A"/>
    <w:rsid w:val="00DA6703"/>
    <w:rsid w:val="00DA672D"/>
    <w:rsid w:val="00DA673B"/>
    <w:rsid w:val="00DA677C"/>
    <w:rsid w:val="00DA678D"/>
    <w:rsid w:val="00DA67E5"/>
    <w:rsid w:val="00DA67EF"/>
    <w:rsid w:val="00DA688B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7F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39"/>
    <w:rsid w:val="00DB0285"/>
    <w:rsid w:val="00DB0398"/>
    <w:rsid w:val="00DB043F"/>
    <w:rsid w:val="00DB0449"/>
    <w:rsid w:val="00DB0469"/>
    <w:rsid w:val="00DB0503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1C"/>
    <w:rsid w:val="00DB234A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8D4"/>
    <w:rsid w:val="00DB294B"/>
    <w:rsid w:val="00DB29D0"/>
    <w:rsid w:val="00DB2B45"/>
    <w:rsid w:val="00DB2B68"/>
    <w:rsid w:val="00DB2BA6"/>
    <w:rsid w:val="00DB2CD7"/>
    <w:rsid w:val="00DB2D81"/>
    <w:rsid w:val="00DB2D8B"/>
    <w:rsid w:val="00DB2D8D"/>
    <w:rsid w:val="00DB2DF6"/>
    <w:rsid w:val="00DB2E02"/>
    <w:rsid w:val="00DB2E11"/>
    <w:rsid w:val="00DB2E6F"/>
    <w:rsid w:val="00DB2EE0"/>
    <w:rsid w:val="00DB2F6E"/>
    <w:rsid w:val="00DB2FFC"/>
    <w:rsid w:val="00DB30FE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AB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01"/>
    <w:rsid w:val="00DB3A16"/>
    <w:rsid w:val="00DB3A2F"/>
    <w:rsid w:val="00DB3A42"/>
    <w:rsid w:val="00DB3B94"/>
    <w:rsid w:val="00DB3C3C"/>
    <w:rsid w:val="00DB3C5A"/>
    <w:rsid w:val="00DB3CA0"/>
    <w:rsid w:val="00DB3CC8"/>
    <w:rsid w:val="00DB3CEE"/>
    <w:rsid w:val="00DB3D42"/>
    <w:rsid w:val="00DB3D6F"/>
    <w:rsid w:val="00DB3D96"/>
    <w:rsid w:val="00DB3DD2"/>
    <w:rsid w:val="00DB3DE4"/>
    <w:rsid w:val="00DB3E35"/>
    <w:rsid w:val="00DB3E45"/>
    <w:rsid w:val="00DB3EBA"/>
    <w:rsid w:val="00DB3F3B"/>
    <w:rsid w:val="00DB403F"/>
    <w:rsid w:val="00DB4187"/>
    <w:rsid w:val="00DB41D1"/>
    <w:rsid w:val="00DB41D4"/>
    <w:rsid w:val="00DB42B4"/>
    <w:rsid w:val="00DB4323"/>
    <w:rsid w:val="00DB4359"/>
    <w:rsid w:val="00DB435F"/>
    <w:rsid w:val="00DB4412"/>
    <w:rsid w:val="00DB441B"/>
    <w:rsid w:val="00DB446B"/>
    <w:rsid w:val="00DB4489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0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12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5A1"/>
    <w:rsid w:val="00DB569C"/>
    <w:rsid w:val="00DB56E3"/>
    <w:rsid w:val="00DB5700"/>
    <w:rsid w:val="00DB5761"/>
    <w:rsid w:val="00DB57D7"/>
    <w:rsid w:val="00DB58A5"/>
    <w:rsid w:val="00DB599A"/>
    <w:rsid w:val="00DB5A35"/>
    <w:rsid w:val="00DB5AC6"/>
    <w:rsid w:val="00DB5AF0"/>
    <w:rsid w:val="00DB5B8F"/>
    <w:rsid w:val="00DB5C5C"/>
    <w:rsid w:val="00DB5D23"/>
    <w:rsid w:val="00DB5D91"/>
    <w:rsid w:val="00DB5E35"/>
    <w:rsid w:val="00DB5E53"/>
    <w:rsid w:val="00DB5EC4"/>
    <w:rsid w:val="00DB5ED8"/>
    <w:rsid w:val="00DB5F53"/>
    <w:rsid w:val="00DB5F5E"/>
    <w:rsid w:val="00DB5F62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AF"/>
    <w:rsid w:val="00DB66E3"/>
    <w:rsid w:val="00DB66E7"/>
    <w:rsid w:val="00DB6706"/>
    <w:rsid w:val="00DB6731"/>
    <w:rsid w:val="00DB673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0A"/>
    <w:rsid w:val="00DB7893"/>
    <w:rsid w:val="00DB78FF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8CD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38"/>
    <w:rsid w:val="00DC0ED7"/>
    <w:rsid w:val="00DC0F80"/>
    <w:rsid w:val="00DC1073"/>
    <w:rsid w:val="00DC10C8"/>
    <w:rsid w:val="00DC10E2"/>
    <w:rsid w:val="00DC10F2"/>
    <w:rsid w:val="00DC1175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49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27"/>
    <w:rsid w:val="00DC1873"/>
    <w:rsid w:val="00DC1878"/>
    <w:rsid w:val="00DC187C"/>
    <w:rsid w:val="00DC1886"/>
    <w:rsid w:val="00DC1900"/>
    <w:rsid w:val="00DC19A9"/>
    <w:rsid w:val="00DC19C2"/>
    <w:rsid w:val="00DC1A30"/>
    <w:rsid w:val="00DC1A9A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5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D9F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3AE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890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39"/>
    <w:rsid w:val="00DC4FF6"/>
    <w:rsid w:val="00DC4FFF"/>
    <w:rsid w:val="00DC50BE"/>
    <w:rsid w:val="00DC50C0"/>
    <w:rsid w:val="00DC5115"/>
    <w:rsid w:val="00DC5171"/>
    <w:rsid w:val="00DC51DE"/>
    <w:rsid w:val="00DC51E5"/>
    <w:rsid w:val="00DC524F"/>
    <w:rsid w:val="00DC534F"/>
    <w:rsid w:val="00DC5372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64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02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48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9CD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C74"/>
    <w:rsid w:val="00DD0DBB"/>
    <w:rsid w:val="00DD0DD3"/>
    <w:rsid w:val="00DD0E27"/>
    <w:rsid w:val="00DD0EAE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67"/>
    <w:rsid w:val="00DD1970"/>
    <w:rsid w:val="00DD1974"/>
    <w:rsid w:val="00DD197C"/>
    <w:rsid w:val="00DD1990"/>
    <w:rsid w:val="00DD19AA"/>
    <w:rsid w:val="00DD1A39"/>
    <w:rsid w:val="00DD1A85"/>
    <w:rsid w:val="00DD1AC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1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4F2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9C6"/>
    <w:rsid w:val="00DD2A1C"/>
    <w:rsid w:val="00DD2A23"/>
    <w:rsid w:val="00DD2A49"/>
    <w:rsid w:val="00DD2A60"/>
    <w:rsid w:val="00DD2ABE"/>
    <w:rsid w:val="00DD2AEC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4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39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9B"/>
    <w:rsid w:val="00DD56A3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92"/>
    <w:rsid w:val="00DD5BD0"/>
    <w:rsid w:val="00DD5BD4"/>
    <w:rsid w:val="00DD5C1C"/>
    <w:rsid w:val="00DD5C63"/>
    <w:rsid w:val="00DD5CB2"/>
    <w:rsid w:val="00DD5CED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96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1F9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67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C2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1FA0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0D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0"/>
    <w:rsid w:val="00DE3071"/>
    <w:rsid w:val="00DE3187"/>
    <w:rsid w:val="00DE31FC"/>
    <w:rsid w:val="00DE3217"/>
    <w:rsid w:val="00DE3330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4B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C5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2A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0E"/>
    <w:rsid w:val="00DE4826"/>
    <w:rsid w:val="00DE48ED"/>
    <w:rsid w:val="00DE48FA"/>
    <w:rsid w:val="00DE4960"/>
    <w:rsid w:val="00DE497A"/>
    <w:rsid w:val="00DE497C"/>
    <w:rsid w:val="00DE4981"/>
    <w:rsid w:val="00DE4986"/>
    <w:rsid w:val="00DE4A26"/>
    <w:rsid w:val="00DE4A7E"/>
    <w:rsid w:val="00DE4ADD"/>
    <w:rsid w:val="00DE4AF5"/>
    <w:rsid w:val="00DE4B9B"/>
    <w:rsid w:val="00DE4BD6"/>
    <w:rsid w:val="00DE4C41"/>
    <w:rsid w:val="00DE4C7E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1F"/>
    <w:rsid w:val="00DE5365"/>
    <w:rsid w:val="00DE558D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0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960"/>
    <w:rsid w:val="00DE6A6B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9ED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53"/>
    <w:rsid w:val="00DE7E72"/>
    <w:rsid w:val="00DE7EE2"/>
    <w:rsid w:val="00DE7F21"/>
    <w:rsid w:val="00DE7F43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DC5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25"/>
    <w:rsid w:val="00DF2858"/>
    <w:rsid w:val="00DF286D"/>
    <w:rsid w:val="00DF28AE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4C2"/>
    <w:rsid w:val="00DF3515"/>
    <w:rsid w:val="00DF35A7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83"/>
    <w:rsid w:val="00DF3A99"/>
    <w:rsid w:val="00DF3A9F"/>
    <w:rsid w:val="00DF3AAB"/>
    <w:rsid w:val="00DF3ACC"/>
    <w:rsid w:val="00DF3B46"/>
    <w:rsid w:val="00DF3B5B"/>
    <w:rsid w:val="00DF3BC2"/>
    <w:rsid w:val="00DF3BE6"/>
    <w:rsid w:val="00DF3C13"/>
    <w:rsid w:val="00DF3C5A"/>
    <w:rsid w:val="00DF3C6E"/>
    <w:rsid w:val="00DF3CD9"/>
    <w:rsid w:val="00DF3D6B"/>
    <w:rsid w:val="00DF3E66"/>
    <w:rsid w:val="00DF3ED8"/>
    <w:rsid w:val="00DF3F2F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5E2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53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4C"/>
    <w:rsid w:val="00DF5C52"/>
    <w:rsid w:val="00DF5CFB"/>
    <w:rsid w:val="00DF5D10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5F7F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E5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4C7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93C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88"/>
    <w:rsid w:val="00E017DC"/>
    <w:rsid w:val="00E017DF"/>
    <w:rsid w:val="00E01821"/>
    <w:rsid w:val="00E0182C"/>
    <w:rsid w:val="00E0185C"/>
    <w:rsid w:val="00E0188E"/>
    <w:rsid w:val="00E018B3"/>
    <w:rsid w:val="00E018FF"/>
    <w:rsid w:val="00E01972"/>
    <w:rsid w:val="00E01991"/>
    <w:rsid w:val="00E019C0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68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A5C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0DC"/>
    <w:rsid w:val="00E0314A"/>
    <w:rsid w:val="00E0316B"/>
    <w:rsid w:val="00E031A4"/>
    <w:rsid w:val="00E031B0"/>
    <w:rsid w:val="00E031B3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4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0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2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1BC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9"/>
    <w:rsid w:val="00E05F9E"/>
    <w:rsid w:val="00E05FFC"/>
    <w:rsid w:val="00E06013"/>
    <w:rsid w:val="00E0603B"/>
    <w:rsid w:val="00E0604B"/>
    <w:rsid w:val="00E06069"/>
    <w:rsid w:val="00E06079"/>
    <w:rsid w:val="00E0612C"/>
    <w:rsid w:val="00E06160"/>
    <w:rsid w:val="00E0616A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CC0"/>
    <w:rsid w:val="00E06D67"/>
    <w:rsid w:val="00E06DBF"/>
    <w:rsid w:val="00E06E16"/>
    <w:rsid w:val="00E06F4D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873"/>
    <w:rsid w:val="00E07983"/>
    <w:rsid w:val="00E0799F"/>
    <w:rsid w:val="00E079FD"/>
    <w:rsid w:val="00E07ADA"/>
    <w:rsid w:val="00E07AF9"/>
    <w:rsid w:val="00E07B08"/>
    <w:rsid w:val="00E07B60"/>
    <w:rsid w:val="00E07BCC"/>
    <w:rsid w:val="00E07BEA"/>
    <w:rsid w:val="00E07C59"/>
    <w:rsid w:val="00E07CB8"/>
    <w:rsid w:val="00E07D0E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90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01"/>
    <w:rsid w:val="00E11618"/>
    <w:rsid w:val="00E11657"/>
    <w:rsid w:val="00E116A9"/>
    <w:rsid w:val="00E1173A"/>
    <w:rsid w:val="00E1182D"/>
    <w:rsid w:val="00E1183C"/>
    <w:rsid w:val="00E11844"/>
    <w:rsid w:val="00E1184C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56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3A"/>
    <w:rsid w:val="00E12AAE"/>
    <w:rsid w:val="00E12AD3"/>
    <w:rsid w:val="00E12B64"/>
    <w:rsid w:val="00E12CA2"/>
    <w:rsid w:val="00E12D26"/>
    <w:rsid w:val="00E12DD6"/>
    <w:rsid w:val="00E12E24"/>
    <w:rsid w:val="00E12E32"/>
    <w:rsid w:val="00E12E38"/>
    <w:rsid w:val="00E12E72"/>
    <w:rsid w:val="00E12E97"/>
    <w:rsid w:val="00E12ED8"/>
    <w:rsid w:val="00E12F2F"/>
    <w:rsid w:val="00E12F39"/>
    <w:rsid w:val="00E12F51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3D"/>
    <w:rsid w:val="00E13A68"/>
    <w:rsid w:val="00E13A71"/>
    <w:rsid w:val="00E13B79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E90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BB3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2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05"/>
    <w:rsid w:val="00E16C2B"/>
    <w:rsid w:val="00E16C4D"/>
    <w:rsid w:val="00E16CD5"/>
    <w:rsid w:val="00E16D70"/>
    <w:rsid w:val="00E16E8C"/>
    <w:rsid w:val="00E16EA7"/>
    <w:rsid w:val="00E16EFD"/>
    <w:rsid w:val="00E16F00"/>
    <w:rsid w:val="00E16FC8"/>
    <w:rsid w:val="00E1700C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3F"/>
    <w:rsid w:val="00E17352"/>
    <w:rsid w:val="00E1735B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33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CFC"/>
    <w:rsid w:val="00E17D11"/>
    <w:rsid w:val="00E17D22"/>
    <w:rsid w:val="00E17DE5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3F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24D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5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54"/>
    <w:rsid w:val="00E21EA6"/>
    <w:rsid w:val="00E21EB0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53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5D"/>
    <w:rsid w:val="00E23AC4"/>
    <w:rsid w:val="00E23BDD"/>
    <w:rsid w:val="00E23CD0"/>
    <w:rsid w:val="00E23CEF"/>
    <w:rsid w:val="00E23D48"/>
    <w:rsid w:val="00E23D52"/>
    <w:rsid w:val="00E23D9D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14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8C"/>
    <w:rsid w:val="00E24FB5"/>
    <w:rsid w:val="00E24FB8"/>
    <w:rsid w:val="00E24FC5"/>
    <w:rsid w:val="00E250A6"/>
    <w:rsid w:val="00E250B3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AE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7C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9"/>
    <w:rsid w:val="00E25F1C"/>
    <w:rsid w:val="00E25F3C"/>
    <w:rsid w:val="00E25F7F"/>
    <w:rsid w:val="00E25FAB"/>
    <w:rsid w:val="00E25FFA"/>
    <w:rsid w:val="00E260DF"/>
    <w:rsid w:val="00E260E7"/>
    <w:rsid w:val="00E2614C"/>
    <w:rsid w:val="00E26185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3FE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BF1"/>
    <w:rsid w:val="00E26C31"/>
    <w:rsid w:val="00E26C38"/>
    <w:rsid w:val="00E26CB1"/>
    <w:rsid w:val="00E26E0E"/>
    <w:rsid w:val="00E26E8D"/>
    <w:rsid w:val="00E26F12"/>
    <w:rsid w:val="00E26F30"/>
    <w:rsid w:val="00E26F47"/>
    <w:rsid w:val="00E2705A"/>
    <w:rsid w:val="00E27071"/>
    <w:rsid w:val="00E2721F"/>
    <w:rsid w:val="00E27223"/>
    <w:rsid w:val="00E272E7"/>
    <w:rsid w:val="00E272FC"/>
    <w:rsid w:val="00E273FF"/>
    <w:rsid w:val="00E2751F"/>
    <w:rsid w:val="00E27555"/>
    <w:rsid w:val="00E275D8"/>
    <w:rsid w:val="00E27632"/>
    <w:rsid w:val="00E2767F"/>
    <w:rsid w:val="00E2768D"/>
    <w:rsid w:val="00E27700"/>
    <w:rsid w:val="00E27755"/>
    <w:rsid w:val="00E277DA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C4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4D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66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73"/>
    <w:rsid w:val="00E32B91"/>
    <w:rsid w:val="00E32BAB"/>
    <w:rsid w:val="00E32BC3"/>
    <w:rsid w:val="00E32BD1"/>
    <w:rsid w:val="00E32C08"/>
    <w:rsid w:val="00E32C1B"/>
    <w:rsid w:val="00E32C80"/>
    <w:rsid w:val="00E32D1F"/>
    <w:rsid w:val="00E32D3F"/>
    <w:rsid w:val="00E32D41"/>
    <w:rsid w:val="00E32D5D"/>
    <w:rsid w:val="00E32D76"/>
    <w:rsid w:val="00E32DEA"/>
    <w:rsid w:val="00E32E55"/>
    <w:rsid w:val="00E32EB4"/>
    <w:rsid w:val="00E32EF6"/>
    <w:rsid w:val="00E32F1D"/>
    <w:rsid w:val="00E32F5A"/>
    <w:rsid w:val="00E32FBB"/>
    <w:rsid w:val="00E330A1"/>
    <w:rsid w:val="00E330A8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6B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76"/>
    <w:rsid w:val="00E344F7"/>
    <w:rsid w:val="00E3453E"/>
    <w:rsid w:val="00E345CF"/>
    <w:rsid w:val="00E34622"/>
    <w:rsid w:val="00E346E7"/>
    <w:rsid w:val="00E347B2"/>
    <w:rsid w:val="00E34808"/>
    <w:rsid w:val="00E3483E"/>
    <w:rsid w:val="00E34957"/>
    <w:rsid w:val="00E34976"/>
    <w:rsid w:val="00E3498F"/>
    <w:rsid w:val="00E34998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5E"/>
    <w:rsid w:val="00E34E85"/>
    <w:rsid w:val="00E34EDB"/>
    <w:rsid w:val="00E34EDF"/>
    <w:rsid w:val="00E34F4A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6D2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34"/>
    <w:rsid w:val="00E35D8D"/>
    <w:rsid w:val="00E35E22"/>
    <w:rsid w:val="00E35E72"/>
    <w:rsid w:val="00E35EAE"/>
    <w:rsid w:val="00E35EFA"/>
    <w:rsid w:val="00E35F24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66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0A"/>
    <w:rsid w:val="00E36E39"/>
    <w:rsid w:val="00E36E87"/>
    <w:rsid w:val="00E36EE0"/>
    <w:rsid w:val="00E36FCF"/>
    <w:rsid w:val="00E3701B"/>
    <w:rsid w:val="00E37067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BF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AB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0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36"/>
    <w:rsid w:val="00E4164F"/>
    <w:rsid w:val="00E416A0"/>
    <w:rsid w:val="00E416D2"/>
    <w:rsid w:val="00E41779"/>
    <w:rsid w:val="00E4185E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1FD"/>
    <w:rsid w:val="00E422E5"/>
    <w:rsid w:val="00E423A1"/>
    <w:rsid w:val="00E423B9"/>
    <w:rsid w:val="00E42421"/>
    <w:rsid w:val="00E424FD"/>
    <w:rsid w:val="00E425B8"/>
    <w:rsid w:val="00E425D2"/>
    <w:rsid w:val="00E425FB"/>
    <w:rsid w:val="00E42607"/>
    <w:rsid w:val="00E42665"/>
    <w:rsid w:val="00E426E9"/>
    <w:rsid w:val="00E4270A"/>
    <w:rsid w:val="00E427B0"/>
    <w:rsid w:val="00E4289A"/>
    <w:rsid w:val="00E428BF"/>
    <w:rsid w:val="00E42948"/>
    <w:rsid w:val="00E429A1"/>
    <w:rsid w:val="00E429EB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43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5C"/>
    <w:rsid w:val="00E437B2"/>
    <w:rsid w:val="00E43822"/>
    <w:rsid w:val="00E43838"/>
    <w:rsid w:val="00E43872"/>
    <w:rsid w:val="00E438B4"/>
    <w:rsid w:val="00E438D5"/>
    <w:rsid w:val="00E439BB"/>
    <w:rsid w:val="00E439F3"/>
    <w:rsid w:val="00E43A80"/>
    <w:rsid w:val="00E43AF9"/>
    <w:rsid w:val="00E43B83"/>
    <w:rsid w:val="00E43BEF"/>
    <w:rsid w:val="00E43C09"/>
    <w:rsid w:val="00E43C66"/>
    <w:rsid w:val="00E43CD8"/>
    <w:rsid w:val="00E43CF8"/>
    <w:rsid w:val="00E43D2B"/>
    <w:rsid w:val="00E43E45"/>
    <w:rsid w:val="00E43E54"/>
    <w:rsid w:val="00E43ED6"/>
    <w:rsid w:val="00E43F22"/>
    <w:rsid w:val="00E43F89"/>
    <w:rsid w:val="00E43FD6"/>
    <w:rsid w:val="00E4403E"/>
    <w:rsid w:val="00E4404B"/>
    <w:rsid w:val="00E4404C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4F"/>
    <w:rsid w:val="00E44B5E"/>
    <w:rsid w:val="00E44B6C"/>
    <w:rsid w:val="00E44BA0"/>
    <w:rsid w:val="00E44C21"/>
    <w:rsid w:val="00E44C23"/>
    <w:rsid w:val="00E44D4E"/>
    <w:rsid w:val="00E44DAC"/>
    <w:rsid w:val="00E44DED"/>
    <w:rsid w:val="00E44E3B"/>
    <w:rsid w:val="00E44E74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1F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33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8E"/>
    <w:rsid w:val="00E461EB"/>
    <w:rsid w:val="00E46267"/>
    <w:rsid w:val="00E462DF"/>
    <w:rsid w:val="00E4633B"/>
    <w:rsid w:val="00E4635D"/>
    <w:rsid w:val="00E46396"/>
    <w:rsid w:val="00E46423"/>
    <w:rsid w:val="00E464B4"/>
    <w:rsid w:val="00E464CE"/>
    <w:rsid w:val="00E464F7"/>
    <w:rsid w:val="00E4650A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BF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6C2"/>
    <w:rsid w:val="00E47705"/>
    <w:rsid w:val="00E477CD"/>
    <w:rsid w:val="00E478C6"/>
    <w:rsid w:val="00E478CE"/>
    <w:rsid w:val="00E47929"/>
    <w:rsid w:val="00E47935"/>
    <w:rsid w:val="00E4796B"/>
    <w:rsid w:val="00E47B36"/>
    <w:rsid w:val="00E47B4B"/>
    <w:rsid w:val="00E47BF4"/>
    <w:rsid w:val="00E47C89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4E6"/>
    <w:rsid w:val="00E50501"/>
    <w:rsid w:val="00E5051A"/>
    <w:rsid w:val="00E505B3"/>
    <w:rsid w:val="00E505C5"/>
    <w:rsid w:val="00E50603"/>
    <w:rsid w:val="00E5061D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8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388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EB"/>
    <w:rsid w:val="00E51BF9"/>
    <w:rsid w:val="00E51C75"/>
    <w:rsid w:val="00E51CC6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0B"/>
    <w:rsid w:val="00E5255C"/>
    <w:rsid w:val="00E52599"/>
    <w:rsid w:val="00E525A3"/>
    <w:rsid w:val="00E525A9"/>
    <w:rsid w:val="00E525E3"/>
    <w:rsid w:val="00E52646"/>
    <w:rsid w:val="00E52719"/>
    <w:rsid w:val="00E52744"/>
    <w:rsid w:val="00E52750"/>
    <w:rsid w:val="00E52889"/>
    <w:rsid w:val="00E528E3"/>
    <w:rsid w:val="00E52904"/>
    <w:rsid w:val="00E52966"/>
    <w:rsid w:val="00E52A82"/>
    <w:rsid w:val="00E52B56"/>
    <w:rsid w:val="00E52B6F"/>
    <w:rsid w:val="00E52BAD"/>
    <w:rsid w:val="00E52D65"/>
    <w:rsid w:val="00E52DC1"/>
    <w:rsid w:val="00E52DCB"/>
    <w:rsid w:val="00E52F12"/>
    <w:rsid w:val="00E5304B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62"/>
    <w:rsid w:val="00E534A1"/>
    <w:rsid w:val="00E5355D"/>
    <w:rsid w:val="00E5356B"/>
    <w:rsid w:val="00E53572"/>
    <w:rsid w:val="00E5357F"/>
    <w:rsid w:val="00E535A8"/>
    <w:rsid w:val="00E53670"/>
    <w:rsid w:val="00E53738"/>
    <w:rsid w:val="00E537D0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38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12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E7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3C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27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95"/>
    <w:rsid w:val="00E573DD"/>
    <w:rsid w:val="00E573E4"/>
    <w:rsid w:val="00E5741A"/>
    <w:rsid w:val="00E5748E"/>
    <w:rsid w:val="00E574B3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8A"/>
    <w:rsid w:val="00E603C0"/>
    <w:rsid w:val="00E603E0"/>
    <w:rsid w:val="00E604A8"/>
    <w:rsid w:val="00E604FB"/>
    <w:rsid w:val="00E60525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50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C19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20C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88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1FA9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4F"/>
    <w:rsid w:val="00E62650"/>
    <w:rsid w:val="00E62678"/>
    <w:rsid w:val="00E62726"/>
    <w:rsid w:val="00E62753"/>
    <w:rsid w:val="00E6278E"/>
    <w:rsid w:val="00E627CD"/>
    <w:rsid w:val="00E62818"/>
    <w:rsid w:val="00E62826"/>
    <w:rsid w:val="00E6286C"/>
    <w:rsid w:val="00E628B9"/>
    <w:rsid w:val="00E628F4"/>
    <w:rsid w:val="00E62957"/>
    <w:rsid w:val="00E62A36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86"/>
    <w:rsid w:val="00E632BA"/>
    <w:rsid w:val="00E63543"/>
    <w:rsid w:val="00E6356F"/>
    <w:rsid w:val="00E635F1"/>
    <w:rsid w:val="00E6367B"/>
    <w:rsid w:val="00E636FA"/>
    <w:rsid w:val="00E636FE"/>
    <w:rsid w:val="00E6375A"/>
    <w:rsid w:val="00E6377A"/>
    <w:rsid w:val="00E637EC"/>
    <w:rsid w:val="00E638AC"/>
    <w:rsid w:val="00E638F3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1"/>
    <w:rsid w:val="00E64715"/>
    <w:rsid w:val="00E64719"/>
    <w:rsid w:val="00E64740"/>
    <w:rsid w:val="00E6481F"/>
    <w:rsid w:val="00E64830"/>
    <w:rsid w:val="00E648D0"/>
    <w:rsid w:val="00E648D2"/>
    <w:rsid w:val="00E6494B"/>
    <w:rsid w:val="00E64957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48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18"/>
    <w:rsid w:val="00E67454"/>
    <w:rsid w:val="00E67457"/>
    <w:rsid w:val="00E67494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2C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EEE"/>
    <w:rsid w:val="00E70F52"/>
    <w:rsid w:val="00E70FD8"/>
    <w:rsid w:val="00E7102F"/>
    <w:rsid w:val="00E710F0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EE9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04"/>
    <w:rsid w:val="00E72B10"/>
    <w:rsid w:val="00E72B65"/>
    <w:rsid w:val="00E72B76"/>
    <w:rsid w:val="00E72DF2"/>
    <w:rsid w:val="00E72EE2"/>
    <w:rsid w:val="00E72F17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493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72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1B"/>
    <w:rsid w:val="00E74F43"/>
    <w:rsid w:val="00E75011"/>
    <w:rsid w:val="00E75059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35"/>
    <w:rsid w:val="00E75977"/>
    <w:rsid w:val="00E759B9"/>
    <w:rsid w:val="00E75A1A"/>
    <w:rsid w:val="00E75A93"/>
    <w:rsid w:val="00E75ACE"/>
    <w:rsid w:val="00E75B1E"/>
    <w:rsid w:val="00E75B6A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5D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B0"/>
    <w:rsid w:val="00E77FE8"/>
    <w:rsid w:val="00E8024F"/>
    <w:rsid w:val="00E80288"/>
    <w:rsid w:val="00E8028E"/>
    <w:rsid w:val="00E80295"/>
    <w:rsid w:val="00E802F4"/>
    <w:rsid w:val="00E80359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1A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AFE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45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6F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73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2AC"/>
    <w:rsid w:val="00E86382"/>
    <w:rsid w:val="00E863BB"/>
    <w:rsid w:val="00E8642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32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3F"/>
    <w:rsid w:val="00E872B5"/>
    <w:rsid w:val="00E872BF"/>
    <w:rsid w:val="00E87378"/>
    <w:rsid w:val="00E87400"/>
    <w:rsid w:val="00E87428"/>
    <w:rsid w:val="00E8744D"/>
    <w:rsid w:val="00E874AD"/>
    <w:rsid w:val="00E87501"/>
    <w:rsid w:val="00E8753A"/>
    <w:rsid w:val="00E8756A"/>
    <w:rsid w:val="00E87593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1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6DD"/>
    <w:rsid w:val="00E917E0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8E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87"/>
    <w:rsid w:val="00E927E2"/>
    <w:rsid w:val="00E927F4"/>
    <w:rsid w:val="00E92848"/>
    <w:rsid w:val="00E92901"/>
    <w:rsid w:val="00E92929"/>
    <w:rsid w:val="00E9293B"/>
    <w:rsid w:val="00E929A1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2F92"/>
    <w:rsid w:val="00E92FB2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53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D7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3A"/>
    <w:rsid w:val="00E94DBA"/>
    <w:rsid w:val="00E94E10"/>
    <w:rsid w:val="00E94E5B"/>
    <w:rsid w:val="00E94E6A"/>
    <w:rsid w:val="00E94EFE"/>
    <w:rsid w:val="00E94FDB"/>
    <w:rsid w:val="00E9501C"/>
    <w:rsid w:val="00E95027"/>
    <w:rsid w:val="00E9504E"/>
    <w:rsid w:val="00E95074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3BF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9B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D1"/>
    <w:rsid w:val="00E96DF9"/>
    <w:rsid w:val="00E96E44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2E6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51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AC8"/>
    <w:rsid w:val="00E97B30"/>
    <w:rsid w:val="00E97B3A"/>
    <w:rsid w:val="00E97B8D"/>
    <w:rsid w:val="00E97BEF"/>
    <w:rsid w:val="00E97BF0"/>
    <w:rsid w:val="00E97C55"/>
    <w:rsid w:val="00E97CBF"/>
    <w:rsid w:val="00E97CD4"/>
    <w:rsid w:val="00E97D40"/>
    <w:rsid w:val="00E97D63"/>
    <w:rsid w:val="00E97D73"/>
    <w:rsid w:val="00E97EAB"/>
    <w:rsid w:val="00E97F83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C3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8F2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ACE"/>
    <w:rsid w:val="00EA1B00"/>
    <w:rsid w:val="00EA1B63"/>
    <w:rsid w:val="00EA1BBC"/>
    <w:rsid w:val="00EA1C0D"/>
    <w:rsid w:val="00EA1CE7"/>
    <w:rsid w:val="00EA1DC9"/>
    <w:rsid w:val="00EA1E45"/>
    <w:rsid w:val="00EA1F77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CF6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1A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06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8"/>
    <w:rsid w:val="00EA546C"/>
    <w:rsid w:val="00EA54FE"/>
    <w:rsid w:val="00EA550E"/>
    <w:rsid w:val="00EA5593"/>
    <w:rsid w:val="00EA55EE"/>
    <w:rsid w:val="00EA5638"/>
    <w:rsid w:val="00EA5876"/>
    <w:rsid w:val="00EA58A4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06"/>
    <w:rsid w:val="00EA6883"/>
    <w:rsid w:val="00EA68D5"/>
    <w:rsid w:val="00EA69FB"/>
    <w:rsid w:val="00EA6AF4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1F3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8D"/>
    <w:rsid w:val="00EA75A7"/>
    <w:rsid w:val="00EA769A"/>
    <w:rsid w:val="00EA76AB"/>
    <w:rsid w:val="00EA76C1"/>
    <w:rsid w:val="00EA76C4"/>
    <w:rsid w:val="00EA76DB"/>
    <w:rsid w:val="00EA7700"/>
    <w:rsid w:val="00EA7791"/>
    <w:rsid w:val="00EA77B1"/>
    <w:rsid w:val="00EA77F2"/>
    <w:rsid w:val="00EA7857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99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73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BF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AF2"/>
    <w:rsid w:val="00EB1B60"/>
    <w:rsid w:val="00EB1C4D"/>
    <w:rsid w:val="00EB1C50"/>
    <w:rsid w:val="00EB1C65"/>
    <w:rsid w:val="00EB1C8B"/>
    <w:rsid w:val="00EB1CA6"/>
    <w:rsid w:val="00EB1CE3"/>
    <w:rsid w:val="00EB1D88"/>
    <w:rsid w:val="00EB1DC5"/>
    <w:rsid w:val="00EB1E47"/>
    <w:rsid w:val="00EB1E88"/>
    <w:rsid w:val="00EB1EB5"/>
    <w:rsid w:val="00EB1EDD"/>
    <w:rsid w:val="00EB1F61"/>
    <w:rsid w:val="00EB1F9B"/>
    <w:rsid w:val="00EB1FA8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C2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67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8F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87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0F0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3A3"/>
    <w:rsid w:val="00EB7411"/>
    <w:rsid w:val="00EB74AB"/>
    <w:rsid w:val="00EB74DA"/>
    <w:rsid w:val="00EB7516"/>
    <w:rsid w:val="00EB76B6"/>
    <w:rsid w:val="00EB770C"/>
    <w:rsid w:val="00EB772B"/>
    <w:rsid w:val="00EB7791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0D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1A"/>
    <w:rsid w:val="00EC1324"/>
    <w:rsid w:val="00EC1435"/>
    <w:rsid w:val="00EC14F7"/>
    <w:rsid w:val="00EC14FF"/>
    <w:rsid w:val="00EC155C"/>
    <w:rsid w:val="00EC15B8"/>
    <w:rsid w:val="00EC15DE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16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19"/>
    <w:rsid w:val="00EC2061"/>
    <w:rsid w:val="00EC20DD"/>
    <w:rsid w:val="00EC2153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3DF"/>
    <w:rsid w:val="00EC3423"/>
    <w:rsid w:val="00EC3427"/>
    <w:rsid w:val="00EC342E"/>
    <w:rsid w:val="00EC346B"/>
    <w:rsid w:val="00EC346E"/>
    <w:rsid w:val="00EC353D"/>
    <w:rsid w:val="00EC3548"/>
    <w:rsid w:val="00EC3596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4FB"/>
    <w:rsid w:val="00EC4533"/>
    <w:rsid w:val="00EC4562"/>
    <w:rsid w:val="00EC45F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C1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3C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7D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7C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56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4A"/>
    <w:rsid w:val="00EC716B"/>
    <w:rsid w:val="00EC71DB"/>
    <w:rsid w:val="00EC72AE"/>
    <w:rsid w:val="00EC7346"/>
    <w:rsid w:val="00EC7386"/>
    <w:rsid w:val="00EC748F"/>
    <w:rsid w:val="00EC74B6"/>
    <w:rsid w:val="00EC7576"/>
    <w:rsid w:val="00EC75C3"/>
    <w:rsid w:val="00EC76BA"/>
    <w:rsid w:val="00EC77CE"/>
    <w:rsid w:val="00EC77D0"/>
    <w:rsid w:val="00EC7807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05"/>
    <w:rsid w:val="00ED0D4F"/>
    <w:rsid w:val="00ED0D68"/>
    <w:rsid w:val="00ED0E52"/>
    <w:rsid w:val="00ED0E84"/>
    <w:rsid w:val="00ED0E8F"/>
    <w:rsid w:val="00ED0EAE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393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87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652"/>
    <w:rsid w:val="00ED365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96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22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8D1"/>
    <w:rsid w:val="00ED6956"/>
    <w:rsid w:val="00ED69B4"/>
    <w:rsid w:val="00ED6A37"/>
    <w:rsid w:val="00ED6A4D"/>
    <w:rsid w:val="00ED6B77"/>
    <w:rsid w:val="00ED6CDB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2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59F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12B"/>
    <w:rsid w:val="00EE01B8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71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B8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09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6A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2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9E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72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B2"/>
    <w:rsid w:val="00EE49CA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3C"/>
    <w:rsid w:val="00EE4D6E"/>
    <w:rsid w:val="00EE4E4E"/>
    <w:rsid w:val="00EE4EC2"/>
    <w:rsid w:val="00EE4ECC"/>
    <w:rsid w:val="00EE4F06"/>
    <w:rsid w:val="00EE4F41"/>
    <w:rsid w:val="00EE5003"/>
    <w:rsid w:val="00EE5027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45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6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2D4"/>
    <w:rsid w:val="00EE7308"/>
    <w:rsid w:val="00EE7405"/>
    <w:rsid w:val="00EE74D1"/>
    <w:rsid w:val="00EE755D"/>
    <w:rsid w:val="00EE77D1"/>
    <w:rsid w:val="00EE7886"/>
    <w:rsid w:val="00EE7892"/>
    <w:rsid w:val="00EE7894"/>
    <w:rsid w:val="00EE7897"/>
    <w:rsid w:val="00EE7907"/>
    <w:rsid w:val="00EE795E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576"/>
    <w:rsid w:val="00EF0626"/>
    <w:rsid w:val="00EF06A0"/>
    <w:rsid w:val="00EF06F4"/>
    <w:rsid w:val="00EF06FC"/>
    <w:rsid w:val="00EF073F"/>
    <w:rsid w:val="00EF078F"/>
    <w:rsid w:val="00EF07CF"/>
    <w:rsid w:val="00EF0846"/>
    <w:rsid w:val="00EF08F7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06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4C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DA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B93"/>
    <w:rsid w:val="00EF2C05"/>
    <w:rsid w:val="00EF2CA9"/>
    <w:rsid w:val="00EF2CB9"/>
    <w:rsid w:val="00EF2D98"/>
    <w:rsid w:val="00EF2DC8"/>
    <w:rsid w:val="00EF2E7D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05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D1A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61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6D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2D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74F"/>
    <w:rsid w:val="00EF582D"/>
    <w:rsid w:val="00EF58CD"/>
    <w:rsid w:val="00EF59E4"/>
    <w:rsid w:val="00EF59FB"/>
    <w:rsid w:val="00EF59FD"/>
    <w:rsid w:val="00EF5A0C"/>
    <w:rsid w:val="00EF5A73"/>
    <w:rsid w:val="00EF5A8A"/>
    <w:rsid w:val="00EF5AAD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366"/>
    <w:rsid w:val="00EF641C"/>
    <w:rsid w:val="00EF64F5"/>
    <w:rsid w:val="00EF64F9"/>
    <w:rsid w:val="00EF6501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2A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D8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24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62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59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25A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9E5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51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6F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4B"/>
    <w:rsid w:val="00F02F8C"/>
    <w:rsid w:val="00F02F97"/>
    <w:rsid w:val="00F02FA2"/>
    <w:rsid w:val="00F03010"/>
    <w:rsid w:val="00F03203"/>
    <w:rsid w:val="00F03276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97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4E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33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C1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C7"/>
    <w:rsid w:val="00F056E4"/>
    <w:rsid w:val="00F057D0"/>
    <w:rsid w:val="00F057FD"/>
    <w:rsid w:val="00F0581E"/>
    <w:rsid w:val="00F0588C"/>
    <w:rsid w:val="00F058DE"/>
    <w:rsid w:val="00F0595B"/>
    <w:rsid w:val="00F0597A"/>
    <w:rsid w:val="00F05A23"/>
    <w:rsid w:val="00F05A9B"/>
    <w:rsid w:val="00F05B4E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1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04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49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9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180"/>
    <w:rsid w:val="00F1224C"/>
    <w:rsid w:val="00F12343"/>
    <w:rsid w:val="00F123AC"/>
    <w:rsid w:val="00F123E9"/>
    <w:rsid w:val="00F1253B"/>
    <w:rsid w:val="00F125BA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BB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6C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14"/>
    <w:rsid w:val="00F1456A"/>
    <w:rsid w:val="00F14647"/>
    <w:rsid w:val="00F14649"/>
    <w:rsid w:val="00F146D2"/>
    <w:rsid w:val="00F146D8"/>
    <w:rsid w:val="00F1471D"/>
    <w:rsid w:val="00F14780"/>
    <w:rsid w:val="00F148A4"/>
    <w:rsid w:val="00F148CB"/>
    <w:rsid w:val="00F148E5"/>
    <w:rsid w:val="00F14924"/>
    <w:rsid w:val="00F1498C"/>
    <w:rsid w:val="00F149CD"/>
    <w:rsid w:val="00F149EE"/>
    <w:rsid w:val="00F14A20"/>
    <w:rsid w:val="00F14A31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88"/>
    <w:rsid w:val="00F14DBD"/>
    <w:rsid w:val="00F14DC3"/>
    <w:rsid w:val="00F14DCB"/>
    <w:rsid w:val="00F14E06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855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2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573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1D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CB2"/>
    <w:rsid w:val="00F16D1B"/>
    <w:rsid w:val="00F16D8C"/>
    <w:rsid w:val="00F16DF6"/>
    <w:rsid w:val="00F16E0C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E7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0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54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75"/>
    <w:rsid w:val="00F214C9"/>
    <w:rsid w:val="00F214DE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E1C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B1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52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9E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73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AF8"/>
    <w:rsid w:val="00F25CAE"/>
    <w:rsid w:val="00F25CD9"/>
    <w:rsid w:val="00F25D65"/>
    <w:rsid w:val="00F25D78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BD"/>
    <w:rsid w:val="00F263DC"/>
    <w:rsid w:val="00F26438"/>
    <w:rsid w:val="00F2645D"/>
    <w:rsid w:val="00F26499"/>
    <w:rsid w:val="00F264C4"/>
    <w:rsid w:val="00F264ED"/>
    <w:rsid w:val="00F26545"/>
    <w:rsid w:val="00F26569"/>
    <w:rsid w:val="00F265B3"/>
    <w:rsid w:val="00F2663B"/>
    <w:rsid w:val="00F2666B"/>
    <w:rsid w:val="00F266C0"/>
    <w:rsid w:val="00F2670F"/>
    <w:rsid w:val="00F26786"/>
    <w:rsid w:val="00F267E6"/>
    <w:rsid w:val="00F26800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3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76"/>
    <w:rsid w:val="00F274CA"/>
    <w:rsid w:val="00F275B0"/>
    <w:rsid w:val="00F2766D"/>
    <w:rsid w:val="00F27736"/>
    <w:rsid w:val="00F277A9"/>
    <w:rsid w:val="00F2787B"/>
    <w:rsid w:val="00F278BC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340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EC2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76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8D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B0"/>
    <w:rsid w:val="00F327ED"/>
    <w:rsid w:val="00F32869"/>
    <w:rsid w:val="00F328B6"/>
    <w:rsid w:val="00F328D3"/>
    <w:rsid w:val="00F32B04"/>
    <w:rsid w:val="00F32B3A"/>
    <w:rsid w:val="00F32BAB"/>
    <w:rsid w:val="00F32C16"/>
    <w:rsid w:val="00F32C4A"/>
    <w:rsid w:val="00F32C5E"/>
    <w:rsid w:val="00F32CBF"/>
    <w:rsid w:val="00F32D47"/>
    <w:rsid w:val="00F32DBB"/>
    <w:rsid w:val="00F32DDA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1F6"/>
    <w:rsid w:val="00F3322C"/>
    <w:rsid w:val="00F33263"/>
    <w:rsid w:val="00F33289"/>
    <w:rsid w:val="00F332D5"/>
    <w:rsid w:val="00F33314"/>
    <w:rsid w:val="00F33333"/>
    <w:rsid w:val="00F3335A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A8"/>
    <w:rsid w:val="00F33EDE"/>
    <w:rsid w:val="00F33F87"/>
    <w:rsid w:val="00F33FF6"/>
    <w:rsid w:val="00F34023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0A"/>
    <w:rsid w:val="00F34A3B"/>
    <w:rsid w:val="00F34A85"/>
    <w:rsid w:val="00F34B34"/>
    <w:rsid w:val="00F34C05"/>
    <w:rsid w:val="00F34D30"/>
    <w:rsid w:val="00F34D39"/>
    <w:rsid w:val="00F34D8B"/>
    <w:rsid w:val="00F34DFE"/>
    <w:rsid w:val="00F34E80"/>
    <w:rsid w:val="00F34EB2"/>
    <w:rsid w:val="00F34F27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CB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CA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9E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5F5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996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85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4C0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AAC"/>
    <w:rsid w:val="00F37BFF"/>
    <w:rsid w:val="00F37CAD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07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6FA"/>
    <w:rsid w:val="00F40711"/>
    <w:rsid w:val="00F4075F"/>
    <w:rsid w:val="00F407B2"/>
    <w:rsid w:val="00F4081B"/>
    <w:rsid w:val="00F40838"/>
    <w:rsid w:val="00F4087A"/>
    <w:rsid w:val="00F408C5"/>
    <w:rsid w:val="00F408CB"/>
    <w:rsid w:val="00F40968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0EBF"/>
    <w:rsid w:val="00F40EFE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1CB"/>
    <w:rsid w:val="00F422C5"/>
    <w:rsid w:val="00F4230B"/>
    <w:rsid w:val="00F42370"/>
    <w:rsid w:val="00F4239B"/>
    <w:rsid w:val="00F423AC"/>
    <w:rsid w:val="00F423F9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6F6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C"/>
    <w:rsid w:val="00F4415F"/>
    <w:rsid w:val="00F44184"/>
    <w:rsid w:val="00F441E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C"/>
    <w:rsid w:val="00F4655E"/>
    <w:rsid w:val="00F46574"/>
    <w:rsid w:val="00F465C2"/>
    <w:rsid w:val="00F4662E"/>
    <w:rsid w:val="00F4663D"/>
    <w:rsid w:val="00F46650"/>
    <w:rsid w:val="00F4666E"/>
    <w:rsid w:val="00F466D7"/>
    <w:rsid w:val="00F46733"/>
    <w:rsid w:val="00F46831"/>
    <w:rsid w:val="00F46840"/>
    <w:rsid w:val="00F46842"/>
    <w:rsid w:val="00F4689C"/>
    <w:rsid w:val="00F468ED"/>
    <w:rsid w:val="00F46929"/>
    <w:rsid w:val="00F4692B"/>
    <w:rsid w:val="00F4692D"/>
    <w:rsid w:val="00F46949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33"/>
    <w:rsid w:val="00F46EF4"/>
    <w:rsid w:val="00F46F14"/>
    <w:rsid w:val="00F46FA0"/>
    <w:rsid w:val="00F46FD8"/>
    <w:rsid w:val="00F47041"/>
    <w:rsid w:val="00F47189"/>
    <w:rsid w:val="00F471E2"/>
    <w:rsid w:val="00F471FC"/>
    <w:rsid w:val="00F47270"/>
    <w:rsid w:val="00F4728C"/>
    <w:rsid w:val="00F47328"/>
    <w:rsid w:val="00F47371"/>
    <w:rsid w:val="00F473DD"/>
    <w:rsid w:val="00F473F9"/>
    <w:rsid w:val="00F473FC"/>
    <w:rsid w:val="00F474C0"/>
    <w:rsid w:val="00F475DB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EB3"/>
    <w:rsid w:val="00F47F26"/>
    <w:rsid w:val="00F47F41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71"/>
    <w:rsid w:val="00F51087"/>
    <w:rsid w:val="00F51106"/>
    <w:rsid w:val="00F51205"/>
    <w:rsid w:val="00F51207"/>
    <w:rsid w:val="00F5121D"/>
    <w:rsid w:val="00F51231"/>
    <w:rsid w:val="00F5125E"/>
    <w:rsid w:val="00F51272"/>
    <w:rsid w:val="00F512D6"/>
    <w:rsid w:val="00F512D7"/>
    <w:rsid w:val="00F512EB"/>
    <w:rsid w:val="00F51316"/>
    <w:rsid w:val="00F51358"/>
    <w:rsid w:val="00F5138F"/>
    <w:rsid w:val="00F513A3"/>
    <w:rsid w:val="00F513EE"/>
    <w:rsid w:val="00F51452"/>
    <w:rsid w:val="00F514D4"/>
    <w:rsid w:val="00F5157D"/>
    <w:rsid w:val="00F515D7"/>
    <w:rsid w:val="00F51719"/>
    <w:rsid w:val="00F51779"/>
    <w:rsid w:val="00F517EA"/>
    <w:rsid w:val="00F517F0"/>
    <w:rsid w:val="00F51808"/>
    <w:rsid w:val="00F51814"/>
    <w:rsid w:val="00F518E8"/>
    <w:rsid w:val="00F518F3"/>
    <w:rsid w:val="00F51911"/>
    <w:rsid w:val="00F5198E"/>
    <w:rsid w:val="00F51ACD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32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38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DF3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9E5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07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52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5"/>
    <w:rsid w:val="00F577AC"/>
    <w:rsid w:val="00F577B7"/>
    <w:rsid w:val="00F577C2"/>
    <w:rsid w:val="00F57932"/>
    <w:rsid w:val="00F5796B"/>
    <w:rsid w:val="00F57981"/>
    <w:rsid w:val="00F57991"/>
    <w:rsid w:val="00F57ADC"/>
    <w:rsid w:val="00F57B0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E70"/>
    <w:rsid w:val="00F57EC3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863"/>
    <w:rsid w:val="00F6093B"/>
    <w:rsid w:val="00F6098A"/>
    <w:rsid w:val="00F609D0"/>
    <w:rsid w:val="00F609D3"/>
    <w:rsid w:val="00F609F4"/>
    <w:rsid w:val="00F60A68"/>
    <w:rsid w:val="00F60AC1"/>
    <w:rsid w:val="00F60AF6"/>
    <w:rsid w:val="00F60BDB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1E2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C6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AA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7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52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0C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B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6F"/>
    <w:rsid w:val="00F636CC"/>
    <w:rsid w:val="00F636E5"/>
    <w:rsid w:val="00F636F2"/>
    <w:rsid w:val="00F63701"/>
    <w:rsid w:val="00F63702"/>
    <w:rsid w:val="00F63705"/>
    <w:rsid w:val="00F63708"/>
    <w:rsid w:val="00F63751"/>
    <w:rsid w:val="00F637A8"/>
    <w:rsid w:val="00F63819"/>
    <w:rsid w:val="00F638BD"/>
    <w:rsid w:val="00F63942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187"/>
    <w:rsid w:val="00F6426A"/>
    <w:rsid w:val="00F642D6"/>
    <w:rsid w:val="00F64316"/>
    <w:rsid w:val="00F643CF"/>
    <w:rsid w:val="00F64493"/>
    <w:rsid w:val="00F644A4"/>
    <w:rsid w:val="00F64535"/>
    <w:rsid w:val="00F6455C"/>
    <w:rsid w:val="00F64590"/>
    <w:rsid w:val="00F645BD"/>
    <w:rsid w:val="00F646BE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49"/>
    <w:rsid w:val="00F65954"/>
    <w:rsid w:val="00F6595B"/>
    <w:rsid w:val="00F65A21"/>
    <w:rsid w:val="00F65A2E"/>
    <w:rsid w:val="00F65A3F"/>
    <w:rsid w:val="00F65A60"/>
    <w:rsid w:val="00F65AAC"/>
    <w:rsid w:val="00F65ADA"/>
    <w:rsid w:val="00F65ADD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4C"/>
    <w:rsid w:val="00F6618B"/>
    <w:rsid w:val="00F66227"/>
    <w:rsid w:val="00F6625C"/>
    <w:rsid w:val="00F66265"/>
    <w:rsid w:val="00F662D3"/>
    <w:rsid w:val="00F66389"/>
    <w:rsid w:val="00F663C1"/>
    <w:rsid w:val="00F6648F"/>
    <w:rsid w:val="00F66511"/>
    <w:rsid w:val="00F66555"/>
    <w:rsid w:val="00F66674"/>
    <w:rsid w:val="00F6669E"/>
    <w:rsid w:val="00F666AB"/>
    <w:rsid w:val="00F666CC"/>
    <w:rsid w:val="00F66722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925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1C1"/>
    <w:rsid w:val="00F6728E"/>
    <w:rsid w:val="00F6735A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C0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39"/>
    <w:rsid w:val="00F71286"/>
    <w:rsid w:val="00F713C4"/>
    <w:rsid w:val="00F713E0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3B"/>
    <w:rsid w:val="00F71CB0"/>
    <w:rsid w:val="00F71D85"/>
    <w:rsid w:val="00F71E1F"/>
    <w:rsid w:val="00F71E33"/>
    <w:rsid w:val="00F71E47"/>
    <w:rsid w:val="00F71E4D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6E"/>
    <w:rsid w:val="00F7279D"/>
    <w:rsid w:val="00F727E1"/>
    <w:rsid w:val="00F72874"/>
    <w:rsid w:val="00F72913"/>
    <w:rsid w:val="00F7291D"/>
    <w:rsid w:val="00F72950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DD5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4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94"/>
    <w:rsid w:val="00F736AF"/>
    <w:rsid w:val="00F736C9"/>
    <w:rsid w:val="00F73754"/>
    <w:rsid w:val="00F7376B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CDD"/>
    <w:rsid w:val="00F73D40"/>
    <w:rsid w:val="00F73DCB"/>
    <w:rsid w:val="00F73DE8"/>
    <w:rsid w:val="00F73EEF"/>
    <w:rsid w:val="00F73F4E"/>
    <w:rsid w:val="00F73F87"/>
    <w:rsid w:val="00F73FF9"/>
    <w:rsid w:val="00F7406F"/>
    <w:rsid w:val="00F740A8"/>
    <w:rsid w:val="00F74134"/>
    <w:rsid w:val="00F74172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4FF4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55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14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88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31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49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53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29"/>
    <w:rsid w:val="00F77637"/>
    <w:rsid w:val="00F77646"/>
    <w:rsid w:val="00F776BD"/>
    <w:rsid w:val="00F77730"/>
    <w:rsid w:val="00F77776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3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1D"/>
    <w:rsid w:val="00F80084"/>
    <w:rsid w:val="00F800DF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6E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52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5A5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9E"/>
    <w:rsid w:val="00F81BA4"/>
    <w:rsid w:val="00F81C05"/>
    <w:rsid w:val="00F81C45"/>
    <w:rsid w:val="00F81C54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95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72"/>
    <w:rsid w:val="00F83A84"/>
    <w:rsid w:val="00F83AB4"/>
    <w:rsid w:val="00F83B35"/>
    <w:rsid w:val="00F83B37"/>
    <w:rsid w:val="00F83B63"/>
    <w:rsid w:val="00F83BD9"/>
    <w:rsid w:val="00F83BF3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39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7CC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AA3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77"/>
    <w:rsid w:val="00F85DBA"/>
    <w:rsid w:val="00F85E24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92"/>
    <w:rsid w:val="00F866E1"/>
    <w:rsid w:val="00F866FB"/>
    <w:rsid w:val="00F868CC"/>
    <w:rsid w:val="00F8690C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48"/>
    <w:rsid w:val="00F8745E"/>
    <w:rsid w:val="00F87476"/>
    <w:rsid w:val="00F874FF"/>
    <w:rsid w:val="00F875CE"/>
    <w:rsid w:val="00F8764C"/>
    <w:rsid w:val="00F8768F"/>
    <w:rsid w:val="00F876E4"/>
    <w:rsid w:val="00F876ED"/>
    <w:rsid w:val="00F8770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D"/>
    <w:rsid w:val="00F902DF"/>
    <w:rsid w:val="00F9032E"/>
    <w:rsid w:val="00F903CB"/>
    <w:rsid w:val="00F90406"/>
    <w:rsid w:val="00F90458"/>
    <w:rsid w:val="00F9049B"/>
    <w:rsid w:val="00F904A7"/>
    <w:rsid w:val="00F9051B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25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6B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B5A"/>
    <w:rsid w:val="00F92C66"/>
    <w:rsid w:val="00F92C7C"/>
    <w:rsid w:val="00F92C85"/>
    <w:rsid w:val="00F92CF6"/>
    <w:rsid w:val="00F92D71"/>
    <w:rsid w:val="00F92D9E"/>
    <w:rsid w:val="00F92DED"/>
    <w:rsid w:val="00F92E0D"/>
    <w:rsid w:val="00F92E11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31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5"/>
    <w:rsid w:val="00F93D09"/>
    <w:rsid w:val="00F93D28"/>
    <w:rsid w:val="00F93D43"/>
    <w:rsid w:val="00F93D69"/>
    <w:rsid w:val="00F93D8A"/>
    <w:rsid w:val="00F93DBA"/>
    <w:rsid w:val="00F93DD3"/>
    <w:rsid w:val="00F93DD6"/>
    <w:rsid w:val="00F93E17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12"/>
    <w:rsid w:val="00F94627"/>
    <w:rsid w:val="00F94680"/>
    <w:rsid w:val="00F946AF"/>
    <w:rsid w:val="00F946C4"/>
    <w:rsid w:val="00F946D8"/>
    <w:rsid w:val="00F94708"/>
    <w:rsid w:val="00F947B4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6C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C4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2C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67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6C"/>
    <w:rsid w:val="00F97DEB"/>
    <w:rsid w:val="00F97E70"/>
    <w:rsid w:val="00F97F4A"/>
    <w:rsid w:val="00F97F96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69"/>
    <w:rsid w:val="00FA08CC"/>
    <w:rsid w:val="00FA08CF"/>
    <w:rsid w:val="00FA08FC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17"/>
    <w:rsid w:val="00FA1241"/>
    <w:rsid w:val="00FA1273"/>
    <w:rsid w:val="00FA128B"/>
    <w:rsid w:val="00FA128C"/>
    <w:rsid w:val="00FA129C"/>
    <w:rsid w:val="00FA12A9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3C"/>
    <w:rsid w:val="00FA1D6A"/>
    <w:rsid w:val="00FA1D74"/>
    <w:rsid w:val="00FA1D8B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167"/>
    <w:rsid w:val="00FA2313"/>
    <w:rsid w:val="00FA233B"/>
    <w:rsid w:val="00FA2374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6CE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0D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DA"/>
    <w:rsid w:val="00FA33EB"/>
    <w:rsid w:val="00FA33F4"/>
    <w:rsid w:val="00FA343A"/>
    <w:rsid w:val="00FA34AB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73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6E"/>
    <w:rsid w:val="00FA3FBF"/>
    <w:rsid w:val="00FA3FF1"/>
    <w:rsid w:val="00FA401D"/>
    <w:rsid w:val="00FA407B"/>
    <w:rsid w:val="00FA4106"/>
    <w:rsid w:val="00FA4135"/>
    <w:rsid w:val="00FA414C"/>
    <w:rsid w:val="00FA4170"/>
    <w:rsid w:val="00FA418E"/>
    <w:rsid w:val="00FA41C1"/>
    <w:rsid w:val="00FA41FF"/>
    <w:rsid w:val="00FA42C3"/>
    <w:rsid w:val="00FA42CB"/>
    <w:rsid w:val="00FA437D"/>
    <w:rsid w:val="00FA4396"/>
    <w:rsid w:val="00FA43B6"/>
    <w:rsid w:val="00FA43F9"/>
    <w:rsid w:val="00FA4423"/>
    <w:rsid w:val="00FA4467"/>
    <w:rsid w:val="00FA4498"/>
    <w:rsid w:val="00FA44F9"/>
    <w:rsid w:val="00FA4508"/>
    <w:rsid w:val="00FA450B"/>
    <w:rsid w:val="00FA457B"/>
    <w:rsid w:val="00FA459A"/>
    <w:rsid w:val="00FA45AA"/>
    <w:rsid w:val="00FA45B3"/>
    <w:rsid w:val="00FA4673"/>
    <w:rsid w:val="00FA46AF"/>
    <w:rsid w:val="00FA4763"/>
    <w:rsid w:val="00FA4767"/>
    <w:rsid w:val="00FA4853"/>
    <w:rsid w:val="00FA4878"/>
    <w:rsid w:val="00FA48F9"/>
    <w:rsid w:val="00FA4958"/>
    <w:rsid w:val="00FA4A19"/>
    <w:rsid w:val="00FA4A82"/>
    <w:rsid w:val="00FA4C96"/>
    <w:rsid w:val="00FA4CC3"/>
    <w:rsid w:val="00FA4D4B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56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D98"/>
    <w:rsid w:val="00FA5E88"/>
    <w:rsid w:val="00FA5ECE"/>
    <w:rsid w:val="00FA5EFF"/>
    <w:rsid w:val="00FA5F1D"/>
    <w:rsid w:val="00FA5F2C"/>
    <w:rsid w:val="00FA5F57"/>
    <w:rsid w:val="00FA6040"/>
    <w:rsid w:val="00FA6107"/>
    <w:rsid w:val="00FA6130"/>
    <w:rsid w:val="00FA6210"/>
    <w:rsid w:val="00FA62AB"/>
    <w:rsid w:val="00FA630C"/>
    <w:rsid w:val="00FA63F6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3C"/>
    <w:rsid w:val="00FA685B"/>
    <w:rsid w:val="00FA68F3"/>
    <w:rsid w:val="00FA693D"/>
    <w:rsid w:val="00FA694C"/>
    <w:rsid w:val="00FA6994"/>
    <w:rsid w:val="00FA6A10"/>
    <w:rsid w:val="00FA6A2E"/>
    <w:rsid w:val="00FA6A5B"/>
    <w:rsid w:val="00FA6A9A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1E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0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BE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30"/>
    <w:rsid w:val="00FB1AB4"/>
    <w:rsid w:val="00FB1AF5"/>
    <w:rsid w:val="00FB1B24"/>
    <w:rsid w:val="00FB1C07"/>
    <w:rsid w:val="00FB1C71"/>
    <w:rsid w:val="00FB1CCF"/>
    <w:rsid w:val="00FB1D4F"/>
    <w:rsid w:val="00FB1D50"/>
    <w:rsid w:val="00FB1D87"/>
    <w:rsid w:val="00FB1DD9"/>
    <w:rsid w:val="00FB1E62"/>
    <w:rsid w:val="00FB1E65"/>
    <w:rsid w:val="00FB1E6B"/>
    <w:rsid w:val="00FB1E8B"/>
    <w:rsid w:val="00FB1EE0"/>
    <w:rsid w:val="00FB1F6B"/>
    <w:rsid w:val="00FB1F8C"/>
    <w:rsid w:val="00FB1FF1"/>
    <w:rsid w:val="00FB1FF6"/>
    <w:rsid w:val="00FB21B8"/>
    <w:rsid w:val="00FB22EB"/>
    <w:rsid w:val="00FB2312"/>
    <w:rsid w:val="00FB232D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2C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2A9"/>
    <w:rsid w:val="00FB432F"/>
    <w:rsid w:val="00FB43FB"/>
    <w:rsid w:val="00FB4427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20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52E"/>
    <w:rsid w:val="00FB5621"/>
    <w:rsid w:val="00FB5722"/>
    <w:rsid w:val="00FB5884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5F9"/>
    <w:rsid w:val="00FB660C"/>
    <w:rsid w:val="00FB665F"/>
    <w:rsid w:val="00FB6660"/>
    <w:rsid w:val="00FB669B"/>
    <w:rsid w:val="00FB68B1"/>
    <w:rsid w:val="00FB68B4"/>
    <w:rsid w:val="00FB68E0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3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68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5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0F69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786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2C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5F8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3D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1B"/>
    <w:rsid w:val="00FC2F36"/>
    <w:rsid w:val="00FC2FF6"/>
    <w:rsid w:val="00FC3101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4DF"/>
    <w:rsid w:val="00FC353C"/>
    <w:rsid w:val="00FC353F"/>
    <w:rsid w:val="00FC35B0"/>
    <w:rsid w:val="00FC35FC"/>
    <w:rsid w:val="00FC36C9"/>
    <w:rsid w:val="00FC36CD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88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3FEF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D7"/>
    <w:rsid w:val="00FC46E3"/>
    <w:rsid w:val="00FC478E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34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1CB"/>
    <w:rsid w:val="00FC5216"/>
    <w:rsid w:val="00FC52A0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49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E84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9A3"/>
    <w:rsid w:val="00FC6A87"/>
    <w:rsid w:val="00FC6ABC"/>
    <w:rsid w:val="00FC6C64"/>
    <w:rsid w:val="00FC6C6F"/>
    <w:rsid w:val="00FC6D1E"/>
    <w:rsid w:val="00FC6DBC"/>
    <w:rsid w:val="00FC6E1B"/>
    <w:rsid w:val="00FC6E7A"/>
    <w:rsid w:val="00FC6EB6"/>
    <w:rsid w:val="00FC6EC1"/>
    <w:rsid w:val="00FC6F0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7"/>
    <w:rsid w:val="00FD04DB"/>
    <w:rsid w:val="00FD051B"/>
    <w:rsid w:val="00FD062D"/>
    <w:rsid w:val="00FD0634"/>
    <w:rsid w:val="00FD0684"/>
    <w:rsid w:val="00FD06E0"/>
    <w:rsid w:val="00FD072B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02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3B1"/>
    <w:rsid w:val="00FD140A"/>
    <w:rsid w:val="00FD145B"/>
    <w:rsid w:val="00FD146C"/>
    <w:rsid w:val="00FD14BF"/>
    <w:rsid w:val="00FD157C"/>
    <w:rsid w:val="00FD15BD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00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2B6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30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51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6A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39"/>
    <w:rsid w:val="00FD4E41"/>
    <w:rsid w:val="00FD4E69"/>
    <w:rsid w:val="00FD4EC3"/>
    <w:rsid w:val="00FD4EE4"/>
    <w:rsid w:val="00FD4EEB"/>
    <w:rsid w:val="00FD4FBB"/>
    <w:rsid w:val="00FD501F"/>
    <w:rsid w:val="00FD5029"/>
    <w:rsid w:val="00FD5036"/>
    <w:rsid w:val="00FD505E"/>
    <w:rsid w:val="00FD5155"/>
    <w:rsid w:val="00FD5168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02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49"/>
    <w:rsid w:val="00FD5B84"/>
    <w:rsid w:val="00FD5BC1"/>
    <w:rsid w:val="00FD5C10"/>
    <w:rsid w:val="00FD5CBE"/>
    <w:rsid w:val="00FD5CF4"/>
    <w:rsid w:val="00FD5CFA"/>
    <w:rsid w:val="00FD5D23"/>
    <w:rsid w:val="00FD5D83"/>
    <w:rsid w:val="00FD5DC4"/>
    <w:rsid w:val="00FD5DC9"/>
    <w:rsid w:val="00FD5E28"/>
    <w:rsid w:val="00FD5EAF"/>
    <w:rsid w:val="00FD5ECF"/>
    <w:rsid w:val="00FD5F27"/>
    <w:rsid w:val="00FD5F3F"/>
    <w:rsid w:val="00FD5F48"/>
    <w:rsid w:val="00FD5F68"/>
    <w:rsid w:val="00FD5FA0"/>
    <w:rsid w:val="00FD601B"/>
    <w:rsid w:val="00FD6065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75"/>
    <w:rsid w:val="00FD6A96"/>
    <w:rsid w:val="00FD6AC4"/>
    <w:rsid w:val="00FD6AF7"/>
    <w:rsid w:val="00FD6B18"/>
    <w:rsid w:val="00FD6B2D"/>
    <w:rsid w:val="00FD6B44"/>
    <w:rsid w:val="00FD6C7E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0F6"/>
    <w:rsid w:val="00FD7157"/>
    <w:rsid w:val="00FD7181"/>
    <w:rsid w:val="00FD71DE"/>
    <w:rsid w:val="00FD7457"/>
    <w:rsid w:val="00FD745E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9F3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37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803"/>
    <w:rsid w:val="00FE0823"/>
    <w:rsid w:val="00FE093D"/>
    <w:rsid w:val="00FE094D"/>
    <w:rsid w:val="00FE0994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2C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15"/>
    <w:rsid w:val="00FE1556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4B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7D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DE"/>
    <w:rsid w:val="00FE2AEA"/>
    <w:rsid w:val="00FE2B15"/>
    <w:rsid w:val="00FE2C43"/>
    <w:rsid w:val="00FE2C88"/>
    <w:rsid w:val="00FE2CD3"/>
    <w:rsid w:val="00FE2D1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149"/>
    <w:rsid w:val="00FE3227"/>
    <w:rsid w:val="00FE32D3"/>
    <w:rsid w:val="00FE3330"/>
    <w:rsid w:val="00FE33E1"/>
    <w:rsid w:val="00FE34E1"/>
    <w:rsid w:val="00FE353F"/>
    <w:rsid w:val="00FE3566"/>
    <w:rsid w:val="00FE3596"/>
    <w:rsid w:val="00FE35BD"/>
    <w:rsid w:val="00FE35FE"/>
    <w:rsid w:val="00FE36AE"/>
    <w:rsid w:val="00FE3781"/>
    <w:rsid w:val="00FE3873"/>
    <w:rsid w:val="00FE38A9"/>
    <w:rsid w:val="00FE3946"/>
    <w:rsid w:val="00FE39A5"/>
    <w:rsid w:val="00FE3A42"/>
    <w:rsid w:val="00FE3A90"/>
    <w:rsid w:val="00FE3C36"/>
    <w:rsid w:val="00FE3C73"/>
    <w:rsid w:val="00FE3C86"/>
    <w:rsid w:val="00FE3CC3"/>
    <w:rsid w:val="00FE3CD6"/>
    <w:rsid w:val="00FE3CFF"/>
    <w:rsid w:val="00FE3D22"/>
    <w:rsid w:val="00FE3D52"/>
    <w:rsid w:val="00FE3D59"/>
    <w:rsid w:val="00FE3DDF"/>
    <w:rsid w:val="00FE3DF4"/>
    <w:rsid w:val="00FE3E02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4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DD3"/>
    <w:rsid w:val="00FE6E38"/>
    <w:rsid w:val="00FE6ED3"/>
    <w:rsid w:val="00FE6F3F"/>
    <w:rsid w:val="00FE6FF2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C7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9D"/>
    <w:rsid w:val="00FF04DA"/>
    <w:rsid w:val="00FF0505"/>
    <w:rsid w:val="00FF0572"/>
    <w:rsid w:val="00FF05B2"/>
    <w:rsid w:val="00FF0619"/>
    <w:rsid w:val="00FF0641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0BA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96"/>
    <w:rsid w:val="00FF1DC9"/>
    <w:rsid w:val="00FF1DF6"/>
    <w:rsid w:val="00FF1E1A"/>
    <w:rsid w:val="00FF1E25"/>
    <w:rsid w:val="00FF1E30"/>
    <w:rsid w:val="00FF1E35"/>
    <w:rsid w:val="00FF1E92"/>
    <w:rsid w:val="00FF1E9F"/>
    <w:rsid w:val="00FF1ECA"/>
    <w:rsid w:val="00FF2013"/>
    <w:rsid w:val="00FF2018"/>
    <w:rsid w:val="00FF20E2"/>
    <w:rsid w:val="00FF22D8"/>
    <w:rsid w:val="00FF22EB"/>
    <w:rsid w:val="00FF2396"/>
    <w:rsid w:val="00FF23FA"/>
    <w:rsid w:val="00FF241A"/>
    <w:rsid w:val="00FF24AC"/>
    <w:rsid w:val="00FF24C0"/>
    <w:rsid w:val="00FF263B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DC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CD0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D5"/>
    <w:rsid w:val="00FF56E4"/>
    <w:rsid w:val="00FF5726"/>
    <w:rsid w:val="00FF573D"/>
    <w:rsid w:val="00FF58B1"/>
    <w:rsid w:val="00FF58FD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8F"/>
    <w:rsid w:val="00FF5FCD"/>
    <w:rsid w:val="00FF5FD7"/>
    <w:rsid w:val="00FF6104"/>
    <w:rsid w:val="00FF612D"/>
    <w:rsid w:val="00FF6136"/>
    <w:rsid w:val="00FF6177"/>
    <w:rsid w:val="00FF6199"/>
    <w:rsid w:val="00FF61C8"/>
    <w:rsid w:val="00FF61E5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20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73FCB17C-E5E6-4893-A8EC-A3312F003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93F33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1">
    <w:name w:val="Menção Pendente31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C03636"/>
    <w:rPr>
      <w:color w:val="605E5C"/>
      <w:shd w:val="clear" w:color="auto" w:fill="E1DFDD"/>
    </w:rPr>
  </w:style>
  <w:style w:type="character" w:customStyle="1" w:styleId="MenoPendente5">
    <w:name w:val="Menção Pendente5"/>
    <w:basedOn w:val="Fontepargpadro"/>
    <w:uiPriority w:val="99"/>
    <w:semiHidden/>
    <w:unhideWhenUsed/>
    <w:rsid w:val="00AF5D12"/>
    <w:rPr>
      <w:color w:val="605E5C"/>
      <w:shd w:val="clear" w:color="auto" w:fill="E1DFDD"/>
    </w:rPr>
  </w:style>
  <w:style w:type="character" w:customStyle="1" w:styleId="MenoPendente6">
    <w:name w:val="Menção Pendente6"/>
    <w:basedOn w:val="Fontepargpadro"/>
    <w:uiPriority w:val="99"/>
    <w:semiHidden/>
    <w:unhideWhenUsed/>
    <w:rsid w:val="006074F0"/>
    <w:rPr>
      <w:color w:val="605E5C"/>
      <w:shd w:val="clear" w:color="auto" w:fill="E1DFDD"/>
    </w:rPr>
  </w:style>
  <w:style w:type="character" w:customStyle="1" w:styleId="oypena">
    <w:name w:val="oypena"/>
    <w:basedOn w:val="Fontepargpadro"/>
    <w:rsid w:val="0071281A"/>
  </w:style>
  <w:style w:type="paragraph" w:customStyle="1" w:styleId="cvgsua">
    <w:name w:val="cvgsua"/>
    <w:basedOn w:val="Normal"/>
    <w:rsid w:val="00A52293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7">
    <w:name w:val="Menção Pendente7"/>
    <w:basedOn w:val="Fontepargpadro"/>
    <w:uiPriority w:val="99"/>
    <w:semiHidden/>
    <w:unhideWhenUsed/>
    <w:rsid w:val="00AF0A37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B72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9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4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1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6304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1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4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57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0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</w:divsChild>
        </w:div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7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6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8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6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8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8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1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74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5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3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40391">
                          <w:marLeft w:val="0"/>
                          <w:marRight w:val="0"/>
                          <w:marTop w:val="6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618711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8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43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77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5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7369623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6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99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6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4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6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2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3601">
          <w:marLeft w:val="0"/>
          <w:marRight w:val="0"/>
          <w:marTop w:val="0"/>
          <w:marBottom w:val="0"/>
          <w:divBdr>
            <w:top w:val="none" w:sz="0" w:space="5" w:color="DDDDDD"/>
            <w:left w:val="none" w:sz="0" w:space="11" w:color="DDDDDD"/>
            <w:bottom w:val="single" w:sz="6" w:space="5" w:color="DDDDDD"/>
            <w:right w:val="none" w:sz="0" w:space="31" w:color="DDDDDD"/>
          </w:divBdr>
        </w:div>
        <w:div w:id="20640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76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1649">
              <w:marLeft w:val="0"/>
              <w:marRight w:val="0"/>
              <w:marTop w:val="0"/>
              <w:marBottom w:val="0"/>
              <w:divBdr>
                <w:top w:val="none" w:sz="0" w:space="0" w:color="DDDDDD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9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2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1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86726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32028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07193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97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06924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45485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51283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139300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420361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3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82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9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737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2562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04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00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5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2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4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9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2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80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25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32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8515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21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8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38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35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199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3963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8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57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5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15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93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50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02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846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908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992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0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6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35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1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3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8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1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3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8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79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42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7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5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4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8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87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1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50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07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2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1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6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02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bocaiuva.mg.gov.br" TargetMode="External"/><Relationship Id="rId117" Type="http://schemas.openxmlformats.org/officeDocument/2006/relationships/hyperlink" Target="http://www.gov.br/compras" TargetMode="External"/><Relationship Id="rId21" Type="http://schemas.openxmlformats.org/officeDocument/2006/relationships/hyperlink" Target="http://www.licitardigital.com.br" TargetMode="External"/><Relationship Id="rId42" Type="http://schemas.openxmlformats.org/officeDocument/2006/relationships/hyperlink" Target="https://www.estreladosul.mg.gov.br/publicacoes" TargetMode="External"/><Relationship Id="rId47" Type="http://schemas.openxmlformats.org/officeDocument/2006/relationships/hyperlink" Target="https://ammlicita.org.br" TargetMode="External"/><Relationship Id="rId63" Type="http://schemas.openxmlformats.org/officeDocument/2006/relationships/hyperlink" Target="http://www.pocosdecaldas.mg.gov.br" TargetMode="External"/><Relationship Id="rId68" Type="http://schemas.openxmlformats.org/officeDocument/2006/relationships/hyperlink" Target="http://www.saofrancisco.mg.gov.br" TargetMode="External"/><Relationship Id="rId84" Type="http://schemas.openxmlformats.org/officeDocument/2006/relationships/hyperlink" Target="http://www.infraestrutura.ba.gov.br" TargetMode="External"/><Relationship Id="rId89" Type="http://schemas.openxmlformats.org/officeDocument/2006/relationships/hyperlink" Target="https://pncp.gov.br/" TargetMode="External"/><Relationship Id="rId112" Type="http://schemas.openxmlformats.org/officeDocument/2006/relationships/hyperlink" Target="http://www.licitacoes-e.com.br" TargetMode="External"/><Relationship Id="rId16" Type="http://schemas.openxmlformats.org/officeDocument/2006/relationships/hyperlink" Target="mailto:cpli@copasa.com.br" TargetMode="External"/><Relationship Id="rId107" Type="http://schemas.openxmlformats.org/officeDocument/2006/relationships/hyperlink" Target="http://www.gov.br/compras" TargetMode="External"/><Relationship Id="rId11" Type="http://schemas.openxmlformats.org/officeDocument/2006/relationships/image" Target="media/image1.png"/><Relationship Id="rId32" Type="http://schemas.openxmlformats.org/officeDocument/2006/relationships/hyperlink" Target="https://licitamaisbrasil.com.br//" TargetMode="External"/><Relationship Id="rId37" Type="http://schemas.openxmlformats.org/officeDocument/2006/relationships/hyperlink" Target="mailto:licitacao@cuparaque.mg.gov.br" TargetMode="External"/><Relationship Id="rId53" Type="http://schemas.openxmlformats.org/officeDocument/2006/relationships/hyperlink" Target="https://camarapedraazul.licitapp.com.br//" TargetMode="External"/><Relationship Id="rId58" Type="http://schemas.openxmlformats.org/officeDocument/2006/relationships/hyperlink" Target="http://www.licitardigital.com.br" TargetMode="External"/><Relationship Id="rId74" Type="http://schemas.openxmlformats.org/officeDocument/2006/relationships/hyperlink" Target="https://licitacoes-e2.bb.com.br/aop-inter-estatico/tela-inicial" TargetMode="External"/><Relationship Id="rId79" Type="http://schemas.openxmlformats.org/officeDocument/2006/relationships/hyperlink" Target="mailto:cpl@infra.ba.gov.br" TargetMode="External"/><Relationship Id="rId102" Type="http://schemas.openxmlformats.org/officeDocument/2006/relationships/hyperlink" Target="http://www.gov.br/compras" TargetMode="External"/><Relationship Id="rId123" Type="http://schemas.openxmlformats.org/officeDocument/2006/relationships/image" Target="media/image5.png"/><Relationship Id="rId128" Type="http://schemas.openxmlformats.org/officeDocument/2006/relationships/fontTable" Target="fontTable.xml"/><Relationship Id="rId5" Type="http://schemas.openxmlformats.org/officeDocument/2006/relationships/numbering" Target="numbering.xml"/><Relationship Id="rId90" Type="http://schemas.openxmlformats.org/officeDocument/2006/relationships/hyperlink" Target="http://www.infraestrutura.ba.gov.br" TargetMode="External"/><Relationship Id="rId95" Type="http://schemas.openxmlformats.org/officeDocument/2006/relationships/hyperlink" Target="https://www.gov.br/compras/edital/393027-5-90302-2024" TargetMode="External"/><Relationship Id="rId19" Type="http://schemas.openxmlformats.org/officeDocument/2006/relationships/hyperlink" Target="http://www.compras.mg.gov.br" TargetMode="External"/><Relationship Id="rId14" Type="http://schemas.openxmlformats.org/officeDocument/2006/relationships/hyperlink" Target="https://www.gov.br/compras/pt-br/fornecedor" TargetMode="External"/><Relationship Id="rId22" Type="http://schemas.openxmlformats.org/officeDocument/2006/relationships/hyperlink" Target="mailto:licitacao@aguasvermelhas.mg.gov.br" TargetMode="External"/><Relationship Id="rId27" Type="http://schemas.openxmlformats.org/officeDocument/2006/relationships/hyperlink" Target="http://www.portaldecompraspublicas.com.br" TargetMode="External"/><Relationship Id="rId30" Type="http://schemas.openxmlformats.org/officeDocument/2006/relationships/hyperlink" Target="http://www.capitolio.mg.gov.br" TargetMode="External"/><Relationship Id="rId35" Type="http://schemas.openxmlformats.org/officeDocument/2006/relationships/hyperlink" Target="https://www.conegomarinho.mg.gov.br/licitacoes/" TargetMode="External"/><Relationship Id="rId43" Type="http://schemas.openxmlformats.org/officeDocument/2006/relationships/hyperlink" Target="https://app2.licitardigital.com.br/pesquisa" TargetMode="External"/><Relationship Id="rId48" Type="http://schemas.openxmlformats.org/officeDocument/2006/relationships/hyperlink" Target="https://ammlicita.org.br" TargetMode="External"/><Relationship Id="rId56" Type="http://schemas.openxmlformats.org/officeDocument/2006/relationships/hyperlink" Target="http://www.pecanha.mg.gov.br" TargetMode="External"/><Relationship Id="rId64" Type="http://schemas.openxmlformats.org/officeDocument/2006/relationships/hyperlink" Target="http://www.gov.br/pncp/pt-br" TargetMode="External"/><Relationship Id="rId69" Type="http://schemas.openxmlformats.org/officeDocument/2006/relationships/hyperlink" Target="http://www.portaldecompraspublicas.com.br" TargetMode="External"/><Relationship Id="rId77" Type="http://schemas.openxmlformats.org/officeDocument/2006/relationships/hyperlink" Target="https://pncp.gov.br/" TargetMode="External"/><Relationship Id="rId100" Type="http://schemas.openxmlformats.org/officeDocument/2006/relationships/hyperlink" Target="https://www.gov.br/compras/pt-br/" TargetMode="External"/><Relationship Id="rId105" Type="http://schemas.openxmlformats.org/officeDocument/2006/relationships/hyperlink" Target="https://www.gov.br/compras/edital/393011-5-90294-2024" TargetMode="External"/><Relationship Id="rId113" Type="http://schemas.openxmlformats.org/officeDocument/2006/relationships/hyperlink" Target="http://www.saneago.com.br" TargetMode="External"/><Relationship Id="rId118" Type="http://schemas.openxmlformats.org/officeDocument/2006/relationships/hyperlink" Target="https://pottencial.com.br/" TargetMode="External"/><Relationship Id="rId126" Type="http://schemas.openxmlformats.org/officeDocument/2006/relationships/header" Target="header1.xml"/><Relationship Id="rId8" Type="http://schemas.openxmlformats.org/officeDocument/2006/relationships/webSettings" Target="webSettings.xml"/><Relationship Id="rId51" Type="http://schemas.openxmlformats.org/officeDocument/2006/relationships/hyperlink" Target="http://www.novobbmnet.com.br" TargetMode="External"/><Relationship Id="rId72" Type="http://schemas.openxmlformats.org/officeDocument/2006/relationships/hyperlink" Target="http://www.licitardigital.com.br" TargetMode="External"/><Relationship Id="rId80" Type="http://schemas.openxmlformats.org/officeDocument/2006/relationships/hyperlink" Target="https://licitacoes-e2.bb.com.br/aopinter-estatico/tela-inicial" TargetMode="External"/><Relationship Id="rId85" Type="http://schemas.openxmlformats.org/officeDocument/2006/relationships/hyperlink" Target="mailto:cpl@infra.ba.gov.br" TargetMode="External"/><Relationship Id="rId93" Type="http://schemas.openxmlformats.org/officeDocument/2006/relationships/hyperlink" Target="http://www.licitacoes-e.com.br" TargetMode="External"/><Relationship Id="rId98" Type="http://schemas.openxmlformats.org/officeDocument/2006/relationships/hyperlink" Target="https://www.gov.br/compras/pt-br" TargetMode="External"/><Relationship Id="rId121" Type="http://schemas.openxmlformats.org/officeDocument/2006/relationships/image" Target="media/image4.jpeg"/><Relationship Id="rId3" Type="http://schemas.openxmlformats.org/officeDocument/2006/relationships/customXml" Target="../customXml/item3.xml"/><Relationship Id="rId12" Type="http://schemas.openxmlformats.org/officeDocument/2006/relationships/hyperlink" Target="http://www.gov.br/compras" TargetMode="External"/><Relationship Id="rId17" Type="http://schemas.openxmlformats.org/officeDocument/2006/relationships/hyperlink" Target="mailto:cpli@copasa.com.br" TargetMode="External"/><Relationship Id="rId25" Type="http://schemas.openxmlformats.org/officeDocument/2006/relationships/hyperlink" Target="http://WWW.LICITANET.COM.BR" TargetMode="External"/><Relationship Id="rId33" Type="http://schemas.openxmlformats.org/officeDocument/2006/relationships/hyperlink" Target="mailto:licitacao@carmopolisdeminas.mg.gov.br" TargetMode="External"/><Relationship Id="rId38" Type="http://schemas.openxmlformats.org/officeDocument/2006/relationships/hyperlink" Target="http://www.compras.gov.br" TargetMode="External"/><Relationship Id="rId46" Type="http://schemas.openxmlformats.org/officeDocument/2006/relationships/hyperlink" Target="http://www.licitardigital.com.br" TargetMode="External"/><Relationship Id="rId59" Type="http://schemas.openxmlformats.org/officeDocument/2006/relationships/hyperlink" Target="http://www.licitardigital.com.br" TargetMode="External"/><Relationship Id="rId67" Type="http://schemas.openxmlformats.org/officeDocument/2006/relationships/hyperlink" Target="mailto:licitacao@saofrancisco.mg.gov.br" TargetMode="External"/><Relationship Id="rId103" Type="http://schemas.openxmlformats.org/officeDocument/2006/relationships/hyperlink" Target="http://www.gov.br/compras" TargetMode="External"/><Relationship Id="rId108" Type="http://schemas.openxmlformats.org/officeDocument/2006/relationships/hyperlink" Target="http://www.gov.br/dnit/ptbr/assuntos/licitacoes/superintendencias/editais-de-licitacoes/" TargetMode="External"/><Relationship Id="rId116" Type="http://schemas.openxmlformats.org/officeDocument/2006/relationships/hyperlink" Target="http://www.gov.br/compras" TargetMode="External"/><Relationship Id="rId124" Type="http://schemas.openxmlformats.org/officeDocument/2006/relationships/hyperlink" Target="https://atentasaude.com.br/contato/" TargetMode="External"/><Relationship Id="rId129" Type="http://schemas.openxmlformats.org/officeDocument/2006/relationships/theme" Target="theme/theme1.xml"/><Relationship Id="rId20" Type="http://schemas.openxmlformats.org/officeDocument/2006/relationships/hyperlink" Target="http://www.licitardigital.com.br" TargetMode="External"/><Relationship Id="rId41" Type="http://schemas.openxmlformats.org/officeDocument/2006/relationships/hyperlink" Target="http://www.divinopolis.mg.gov.br" TargetMode="External"/><Relationship Id="rId54" Type="http://schemas.openxmlformats.org/officeDocument/2006/relationships/hyperlink" Target="http://www.camaramunicipaldepedraazul.mg.gov.br" TargetMode="External"/><Relationship Id="rId62" Type="http://schemas.openxmlformats.org/officeDocument/2006/relationships/hyperlink" Target="http://www.portaldecompraspublicas.com.br" TargetMode="External"/><Relationship Id="rId70" Type="http://schemas.openxmlformats.org/officeDocument/2006/relationships/hyperlink" Target="mailto:licitacao@saogoncalodoriopreto.mg.gov.br" TargetMode="External"/><Relationship Id="rId75" Type="http://schemas.openxmlformats.org/officeDocument/2006/relationships/hyperlink" Target="http://www.comprasnet.ba.gov.br" TargetMode="External"/><Relationship Id="rId83" Type="http://schemas.openxmlformats.org/officeDocument/2006/relationships/hyperlink" Target="https://pncp.gov.br/" TargetMode="External"/><Relationship Id="rId88" Type="http://schemas.openxmlformats.org/officeDocument/2006/relationships/hyperlink" Target="https://licitacoes-e2.bb.com.br/aop-inter-estatico/tela-inicial" TargetMode="External"/><Relationship Id="rId91" Type="http://schemas.openxmlformats.org/officeDocument/2006/relationships/hyperlink" Target="mailto:cpl@infra.ba.gov.br" TargetMode="External"/><Relationship Id="rId96" Type="http://schemas.openxmlformats.org/officeDocument/2006/relationships/hyperlink" Target="http://www.gov.br/compras" TargetMode="External"/><Relationship Id="rId111" Type="http://schemas.openxmlformats.org/officeDocument/2006/relationships/hyperlink" Target="http://www.saneago.com.br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cpli@copasa.com.br" TargetMode="External"/><Relationship Id="rId23" Type="http://schemas.openxmlformats.org/officeDocument/2006/relationships/hyperlink" Target="http://www.aguasvermelhas.mg.gov.br" TargetMode="External"/><Relationship Id="rId28" Type="http://schemas.openxmlformats.org/officeDocument/2006/relationships/hyperlink" Target="http://www.cachoeirademinas.mg.gov.br" TargetMode="External"/><Relationship Id="rId36" Type="http://schemas.openxmlformats.org/officeDocument/2006/relationships/hyperlink" Target="http://www.licitardigital.com.br" TargetMode="External"/><Relationship Id="rId49" Type="http://schemas.openxmlformats.org/officeDocument/2006/relationships/hyperlink" Target="https://www.montesantodeminas.mg.gov.br" TargetMode="External"/><Relationship Id="rId57" Type="http://schemas.openxmlformats.org/officeDocument/2006/relationships/hyperlink" Target="mailto:licitapecanha@gmail.com" TargetMode="External"/><Relationship Id="rId106" Type="http://schemas.openxmlformats.org/officeDocument/2006/relationships/hyperlink" Target="http://www.gov.br/compras" TargetMode="External"/><Relationship Id="rId114" Type="http://schemas.openxmlformats.org/officeDocument/2006/relationships/hyperlink" Target="http://www.petronect.com.br" TargetMode="External"/><Relationship Id="rId119" Type="http://schemas.openxmlformats.org/officeDocument/2006/relationships/image" Target="media/image3.png"/><Relationship Id="rId127" Type="http://schemas.openxmlformats.org/officeDocument/2006/relationships/footer" Target="footer1.xml"/><Relationship Id="rId10" Type="http://schemas.openxmlformats.org/officeDocument/2006/relationships/endnotes" Target="endnotes.xml"/><Relationship Id="rId31" Type="http://schemas.openxmlformats.org/officeDocument/2006/relationships/hyperlink" Target="http://www.licitardigital.com.br" TargetMode="External"/><Relationship Id="rId44" Type="http://schemas.openxmlformats.org/officeDocument/2006/relationships/hyperlink" Target="http://www.goiana.mg.gov.br" TargetMode="External"/><Relationship Id="rId52" Type="http://schemas.openxmlformats.org/officeDocument/2006/relationships/hyperlink" Target="https://camarapedraazul.licitapp.com.br//" TargetMode="External"/><Relationship Id="rId60" Type="http://schemas.openxmlformats.org/officeDocument/2006/relationships/hyperlink" Target="http://www.cimvalpi.mg.gov.br" TargetMode="External"/><Relationship Id="rId65" Type="http://schemas.openxmlformats.org/officeDocument/2006/relationships/hyperlink" Target="mailto:sepop.projetos@gmail.com" TargetMode="External"/><Relationship Id="rId73" Type="http://schemas.openxmlformats.org/officeDocument/2006/relationships/hyperlink" Target="mailto:licitacaovirgolandia@hotmail.com" TargetMode="External"/><Relationship Id="rId78" Type="http://schemas.openxmlformats.org/officeDocument/2006/relationships/hyperlink" Target="http://www.infraestrutura.ba.gov.br" TargetMode="External"/><Relationship Id="rId81" Type="http://schemas.openxmlformats.org/officeDocument/2006/relationships/hyperlink" Target="http://www.comprasnet.ba.gov.br" TargetMode="External"/><Relationship Id="rId86" Type="http://schemas.openxmlformats.org/officeDocument/2006/relationships/hyperlink" Target="https://licitacoes-e2.bb.com.br/aop-inter-estatico/tela-inicial" TargetMode="External"/><Relationship Id="rId94" Type="http://schemas.openxmlformats.org/officeDocument/2006/relationships/hyperlink" Target="mailto:plc.esclarecimentos@embasa.ba.gov.br" TargetMode="External"/><Relationship Id="rId99" Type="http://schemas.openxmlformats.org/officeDocument/2006/relationships/hyperlink" Target="http://www.caesb.df.gov.br" TargetMode="External"/><Relationship Id="rId101" Type="http://schemas.openxmlformats.org/officeDocument/2006/relationships/hyperlink" Target="mailto:licitacao@caesb.df.gov.br" TargetMode="External"/><Relationship Id="rId122" Type="http://schemas.openxmlformats.org/officeDocument/2006/relationships/hyperlink" Target="https://profitto.co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www.pbh.gov.br" TargetMode="External"/><Relationship Id="rId18" Type="http://schemas.openxmlformats.org/officeDocument/2006/relationships/image" Target="media/image2.png"/><Relationship Id="rId39" Type="http://schemas.openxmlformats.org/officeDocument/2006/relationships/hyperlink" Target="http://www.divinopolis.mg.gov.br" TargetMode="External"/><Relationship Id="rId109" Type="http://schemas.openxmlformats.org/officeDocument/2006/relationships/hyperlink" Target="http://www.gov.br/compras" TargetMode="External"/><Relationship Id="rId34" Type="http://schemas.openxmlformats.org/officeDocument/2006/relationships/hyperlink" Target="https://www.portaldecompraspublicas.com.br/" TargetMode="External"/><Relationship Id="rId50" Type="http://schemas.openxmlformats.org/officeDocument/2006/relationships/hyperlink" Target="http://www.munhoz.mg.gov.br" TargetMode="External"/><Relationship Id="rId55" Type="http://schemas.openxmlformats.org/officeDocument/2006/relationships/hyperlink" Target="http://www.comprasbr.com.br" TargetMode="External"/><Relationship Id="rId76" Type="http://schemas.openxmlformats.org/officeDocument/2006/relationships/hyperlink" Target="https://licitacoes-e2.bb.com.br/aop-inter-estatico/tela-inicial" TargetMode="External"/><Relationship Id="rId97" Type="http://schemas.openxmlformats.org/officeDocument/2006/relationships/hyperlink" Target="http://www.gov.br/compras" TargetMode="External"/><Relationship Id="rId104" Type="http://schemas.openxmlformats.org/officeDocument/2006/relationships/hyperlink" Target="https://www.slu.df.gov.br/preg&#227;o-em-andamento/" TargetMode="External"/><Relationship Id="rId120" Type="http://schemas.openxmlformats.org/officeDocument/2006/relationships/hyperlink" Target="https://www.triamanorte.com.br/" TargetMode="External"/><Relationship Id="rId125" Type="http://schemas.openxmlformats.org/officeDocument/2006/relationships/image" Target="media/image6.jpeg"/><Relationship Id="rId7" Type="http://schemas.openxmlformats.org/officeDocument/2006/relationships/settings" Target="settings.xml"/><Relationship Id="rId71" Type="http://schemas.openxmlformats.org/officeDocument/2006/relationships/hyperlink" Target="mailto:adm@varginha.mg.gov.br" TargetMode="External"/><Relationship Id="rId92" Type="http://schemas.openxmlformats.org/officeDocument/2006/relationships/hyperlink" Target="http://www.licitacoes-e.com.br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novobbmnet.com.br/" TargetMode="External"/><Relationship Id="rId24" Type="http://schemas.openxmlformats.org/officeDocument/2006/relationships/hyperlink" Target="http://www.alemparaiba.mg.gov.br" TargetMode="External"/><Relationship Id="rId40" Type="http://schemas.openxmlformats.org/officeDocument/2006/relationships/hyperlink" Target="http://www.compras.gov.br" TargetMode="External"/><Relationship Id="rId45" Type="http://schemas.openxmlformats.org/officeDocument/2006/relationships/hyperlink" Target="http://www.jequitiba.mg.gov.br" TargetMode="External"/><Relationship Id="rId66" Type="http://schemas.openxmlformats.org/officeDocument/2006/relationships/hyperlink" Target="http://www.ribeiraodasneves.mg.gov.br" TargetMode="External"/><Relationship Id="rId87" Type="http://schemas.openxmlformats.org/officeDocument/2006/relationships/hyperlink" Target="http://www.comprasnet.ba.gov.br" TargetMode="External"/><Relationship Id="rId110" Type="http://schemas.openxmlformats.org/officeDocument/2006/relationships/hyperlink" Target="http://www.licitacoes-e.com.br" TargetMode="External"/><Relationship Id="rId115" Type="http://schemas.openxmlformats.org/officeDocument/2006/relationships/hyperlink" Target="https://www.gov.br/compras/edital/393014-5-90296-2024" TargetMode="External"/><Relationship Id="rId61" Type="http://schemas.openxmlformats.org/officeDocument/2006/relationships/hyperlink" Target="http://www.licitardigital.com.br" TargetMode="External"/><Relationship Id="rId82" Type="http://schemas.openxmlformats.org/officeDocument/2006/relationships/hyperlink" Target="https://licitacoes-e2.bb.com.br/aop-inter-estatico/tela-inicia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ana.lopes\SINDICATO%20DA%20INDUSTRIA%20DA%20CONSTRUCAO%20PESADA%20NO%20ESTADO%20DE%20MG\Licitacao%20-%20Documentos\Licitacao\BL2024\licitacao@sicepotm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  <wetp:taskpane dockstate="right" visibility="0" width="350" row="1">
    <wetp:webextensionref xmlns:r="http://schemas.openxmlformats.org/officeDocument/2006/relationships" r:id="rId2"/>
  </wetp:taskpane>
</wetp:taskpanes>
</file>

<file path=word/webextensions/webextension1.xml><?xml version="1.0" encoding="utf-8"?>
<we:webextension xmlns:we="http://schemas.microsoft.com/office/webextensions/webextension/2010/11" id="{DB6CD5FD-1D7D-418A-B028-FCBC8CA31CBD}">
  <we:reference id="wa104381727" version="1.0.0.9" store="pt-BR" storeType="OMEX"/>
  <we:alternateReferences>
    <we:reference id="wa104381727" version="1.0.0.9" store="wa104381727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7240F865-315C-4011-BCBE-7862F6229002}">
  <we:reference id="wa104380099" version="1.2.0.0" store="pt-BR" storeType="OMEX"/>
  <we:alternateReferences>
    <we:reference id="wa104380099" version="1.2.0.0" store="WA104380099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6E29326FCD844B804757ED13EF4B10" ma:contentTypeVersion="13" ma:contentTypeDescription="Create a new document." ma:contentTypeScope="" ma:versionID="13c176c1e1875d0ddf11792813cfeac2">
  <xsd:schema xmlns:xsd="http://www.w3.org/2001/XMLSchema" xmlns:xs="http://www.w3.org/2001/XMLSchema" xmlns:p="http://schemas.microsoft.com/office/2006/metadata/properties" xmlns:ns2="57a67b1b-4102-4c86-afd8-b42c65e09a46" xmlns:ns3="3e2f1699-ae17-4586-b7e7-5ecefed869db" targetNamespace="http://schemas.microsoft.com/office/2006/metadata/properties" ma:root="true" ma:fieldsID="2adebfb087c8d8f62a2f7dab18544eb0" ns2:_="" ns3:_="">
    <xsd:import namespace="57a67b1b-4102-4c86-afd8-b42c65e09a46"/>
    <xsd:import namespace="3e2f1699-ae17-4586-b7e7-5ecefed869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fc69798-bf47-41ca-ba80-3e76120db2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f1699-ae17-4586-b7e7-5ecefed869d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681772df-90eb-4d1e-9812-acd2eaedb6be}" ma:internalName="TaxCatchAll" ma:showField="CatchAllData" ma:web="3e2f1699-ae17-4586-b7e7-5ecefed86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2f1699-ae17-4586-b7e7-5ecefed869db" xsi:nil="true"/>
    <lcf76f155ced4ddcb4097134ff3c332f xmlns="57a67b1b-4102-4c86-afd8-b42c65e09a46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A29DFEE-21E8-4F47-9395-5351D94291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3e2f1699-ae17-4586-b7e7-5ecefed869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C35F1B-B25E-4AF6-9E7D-94799EE25E4E}">
  <ds:schemaRefs>
    <ds:schemaRef ds:uri="http://schemas.microsoft.com/office/2006/metadata/properties"/>
    <ds:schemaRef ds:uri="http://schemas.microsoft.com/office/infopath/2007/PartnerControls"/>
    <ds:schemaRef ds:uri="3e2f1699-ae17-4586-b7e7-5ecefed869db"/>
    <ds:schemaRef ds:uri="57a67b1b-4102-4c86-afd8-b42c65e09a46"/>
  </ds:schemaRefs>
</ds:datastoreItem>
</file>

<file path=customXml/itemProps4.xml><?xml version="1.0" encoding="utf-8"?>
<ds:datastoreItem xmlns:ds="http://schemas.openxmlformats.org/officeDocument/2006/customXml" ds:itemID="{22175B5A-9E0A-464A-806A-1B5C72FFD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15</Pages>
  <Words>6472</Words>
  <Characters>34949</Characters>
  <Application>Microsoft Office Word</Application>
  <DocSecurity>0</DocSecurity>
  <Lines>291</Lines>
  <Paragraphs>82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41339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Ana Lopes</cp:lastModifiedBy>
  <cp:revision>25</cp:revision>
  <cp:lastPrinted>2024-08-20T21:29:00Z</cp:lastPrinted>
  <dcterms:created xsi:type="dcterms:W3CDTF">2024-08-21T12:06:00Z</dcterms:created>
  <dcterms:modified xsi:type="dcterms:W3CDTF">2024-08-21T21:03:00Z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0x010100606E29326FCD844B804757ED13EF4B10</vt:lpwstr>
  </property>
  <property fmtid="{D5CDD505-2E9C-101B-9397-08002B2CF9AE}" pid="3" name="MediaServiceImageTags">
    <vt:lpwstr/>
  </property>
</Properties>
</file>