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BFF42AA">
                <wp:simplePos x="0" y="0"/>
                <wp:positionH relativeFrom="margin">
                  <wp:align>left</wp:align>
                </wp:positionH>
                <wp:positionV relativeFrom="paragraph">
                  <wp:posOffset>-191660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FF10A7C" w:rsidR="008E0036" w:rsidRPr="00151818" w:rsidRDefault="008E003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05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SETEMBRO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164</w:t>
                            </w:r>
                          </w:p>
                          <w:p w14:paraId="40613626" w14:textId="77777777" w:rsidR="008E0036" w:rsidRPr="00186A8C" w:rsidRDefault="008E003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15.1pt;width:199.1pt;height:19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" filled="f" stroked="f">
                <v:textbox>
                  <w:txbxContent>
                    <w:p w14:paraId="735C8B84" w14:textId="0FF10A7C" w:rsidR="008E0036" w:rsidRPr="00151818" w:rsidRDefault="008E003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05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SETEMBRO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164</w:t>
                      </w:r>
                    </w:p>
                    <w:p w14:paraId="40613626" w14:textId="77777777" w:rsidR="008E0036" w:rsidRPr="00186A8C" w:rsidRDefault="008E003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0E3C26" w:rsidR="004368D1" w:rsidRPr="00C771ED" w:rsidRDefault="00D904E4" w:rsidP="00C771ED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0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9"/>
        <w:gridCol w:w="5059"/>
      </w:tblGrid>
      <w:tr w:rsidR="00C771ED" w14:paraId="1C22479F" w14:textId="77777777" w:rsidTr="00C771ED">
        <w:trPr>
          <w:cantSplit/>
          <w:trHeight w:val="44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E125" w14:textId="77777777" w:rsidR="00C771ED" w:rsidRDefault="00C771ED" w:rsidP="00686DBC">
            <w:pPr>
              <w:spacing w:after="160" w:line="256" w:lineRule="auto"/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eastAsia="en-US"/>
              </w:rPr>
              <w:t>SMOBI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9056F" w14:textId="77777777" w:rsidR="00C771ED" w:rsidRDefault="00C771ED" w:rsidP="00686DB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AE6144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CONCORRÊNCIA ELETRÔNICA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- </w:t>
            </w:r>
            <w:r w:rsidRPr="00EB0716">
              <w:rPr>
                <w:rFonts w:asciiTheme="minorHAnsi" w:eastAsiaTheme="minorHAnsi" w:hAnsiTheme="minorHAnsi" w:cstheme="minorHAnsi"/>
                <w:b/>
                <w:lang w:eastAsia="en-US"/>
              </w:rPr>
              <w:t>NLLC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AE6144">
              <w:rPr>
                <w:rFonts w:asciiTheme="minorHAnsi" w:eastAsiaTheme="minorHAnsi" w:hAnsiTheme="minorHAnsi" w:cstheme="minorHAnsi"/>
                <w:b/>
                <w:lang w:eastAsia="en-US"/>
              </w:rPr>
              <w:t>Nº 0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11</w:t>
            </w:r>
            <w:r w:rsidRPr="00AE6144">
              <w:rPr>
                <w:rFonts w:asciiTheme="minorHAnsi" w:eastAsiaTheme="minorHAnsi" w:hAnsiTheme="minorHAnsi" w:cstheme="minorHAnsi"/>
                <w:b/>
                <w:lang w:eastAsia="en-US"/>
              </w:rPr>
              <w:t>/2025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- CC</w:t>
            </w:r>
          </w:p>
        </w:tc>
      </w:tr>
      <w:tr w:rsidR="00C771ED" w14:paraId="43B688F1" w14:textId="77777777" w:rsidTr="00C771ED">
        <w:trPr>
          <w:cantSplit/>
          <w:trHeight w:val="491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25F7F" w14:textId="77777777" w:rsidR="00C771ED" w:rsidRDefault="00C771ED" w:rsidP="00686DBC">
            <w:pPr>
              <w:spacing w:after="160" w:line="25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Endereço: </w:t>
            </w:r>
            <w:r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</w:t>
            </w:r>
            <w:r w:rsidRPr="001A25FD">
              <w:rPr>
                <w:rFonts w:asciiTheme="majorHAnsi" w:hAnsiTheme="majorHAnsi" w:cstheme="majorHAnsi"/>
              </w:rPr>
              <w:t xml:space="preserve">Rua dos </w:t>
            </w:r>
            <w:proofErr w:type="spellStart"/>
            <w:r w:rsidRPr="001A25FD">
              <w:rPr>
                <w:rFonts w:asciiTheme="majorHAnsi" w:hAnsiTheme="majorHAnsi" w:cstheme="majorHAnsi"/>
              </w:rPr>
              <w:t>Guajajaras</w:t>
            </w:r>
            <w:proofErr w:type="spellEnd"/>
            <w:r w:rsidRPr="001A25FD">
              <w:rPr>
                <w:rFonts w:asciiTheme="majorHAnsi" w:hAnsiTheme="majorHAnsi" w:cstheme="majorHAnsi"/>
              </w:rPr>
              <w:t xml:space="preserve">, 1107 Bairro: Centro Belo Horizonte </w:t>
            </w:r>
            <w:r>
              <w:rPr>
                <w:rFonts w:asciiTheme="majorHAnsi" w:hAnsiTheme="majorHAnsi" w:cstheme="majorHAnsi"/>
              </w:rPr>
              <w:t>–</w:t>
            </w:r>
            <w:r w:rsidRPr="001A25FD">
              <w:rPr>
                <w:rFonts w:asciiTheme="majorHAnsi" w:hAnsiTheme="majorHAnsi" w:cstheme="majorHAnsi"/>
              </w:rPr>
              <w:t> M</w:t>
            </w:r>
            <w:r>
              <w:rPr>
                <w:rFonts w:asciiTheme="majorHAnsi" w:hAnsiTheme="majorHAnsi" w:cstheme="majorHAnsi"/>
              </w:rPr>
              <w:t>G.</w:t>
            </w:r>
          </w:p>
        </w:tc>
      </w:tr>
      <w:tr w:rsidR="00C771ED" w14:paraId="5B087B8A" w14:textId="77777777" w:rsidTr="00C771ED">
        <w:trPr>
          <w:cantSplit/>
          <w:trHeight w:val="1317"/>
        </w:trPr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5E6A" w14:textId="77777777" w:rsidR="00C771ED" w:rsidRDefault="00C771ED" w:rsidP="00686DB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color w:val="000000"/>
              </w:rPr>
              <w:t xml:space="preserve">OBJETO: </w:t>
            </w:r>
            <w:r w:rsidRPr="001A25FD">
              <w:rPr>
                <w:rFonts w:asciiTheme="majorHAnsi" w:hAnsiTheme="majorHAnsi" w:cstheme="majorHAnsi"/>
              </w:rPr>
              <w:t>Execução da Construção de tipologia padrão para a UPA nordeste.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F2AF" w14:textId="77777777" w:rsidR="00C771ED" w:rsidRDefault="00C771ED" w:rsidP="00686DBC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DATAS:</w:t>
            </w:r>
          </w:p>
          <w:p w14:paraId="48C4E5D0" w14:textId="77777777" w:rsidR="00C771ED" w:rsidRDefault="00C771ED" w:rsidP="00686DBC">
            <w:pPr>
              <w:rPr>
                <w:rFonts w:asciiTheme="majorHAnsi" w:hAnsiTheme="majorHAnsi" w:cstheme="majorHAnsi"/>
                <w:bCs/>
              </w:rPr>
            </w:pPr>
          </w:p>
          <w:p w14:paraId="44B125EB" w14:textId="77777777" w:rsidR="00C771ED" w:rsidRDefault="00C771ED" w:rsidP="00C771ED">
            <w:pPr>
              <w:numPr>
                <w:ilvl w:val="0"/>
                <w:numId w:val="3"/>
              </w:numPr>
              <w:spacing w:after="160" w:line="25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25/09/</w:t>
            </w:r>
            <w:proofErr w:type="gramStart"/>
            <w:r>
              <w:rPr>
                <w:rFonts w:asciiTheme="majorHAnsi" w:hAnsiTheme="majorHAnsi" w:cstheme="majorHAnsi"/>
              </w:rPr>
              <w:t>2025  às</w:t>
            </w:r>
            <w:proofErr w:type="gramEnd"/>
            <w:r>
              <w:rPr>
                <w:rFonts w:asciiTheme="majorHAnsi" w:hAnsiTheme="majorHAnsi" w:cstheme="majorHAnsi"/>
              </w:rPr>
              <w:t xml:space="preserve"> 14h00min.</w:t>
            </w:r>
          </w:p>
        </w:tc>
      </w:tr>
      <w:tr w:rsidR="00C771ED" w14:paraId="7573D700" w14:textId="77777777" w:rsidTr="00C771ED">
        <w:trPr>
          <w:cantSplit/>
          <w:trHeight w:val="29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84ECC" w14:textId="77777777" w:rsidR="00C771ED" w:rsidRDefault="00C771ED" w:rsidP="00686DB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C771ED" w14:paraId="6F05C644" w14:textId="77777777" w:rsidTr="00C771ED">
        <w:trPr>
          <w:cantSplit/>
          <w:trHeight w:val="82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149B" w14:textId="77777777" w:rsidR="00C771ED" w:rsidRDefault="00C771ED" w:rsidP="00686DB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  <w:p w14:paraId="027F7706" w14:textId="77777777" w:rsidR="00C771ED" w:rsidRDefault="00C771ED" w:rsidP="00686DB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R$ 20.717.212,80</w:t>
            </w:r>
          </w:p>
        </w:tc>
      </w:tr>
      <w:tr w:rsidR="00C771ED" w14:paraId="0BF138DB" w14:textId="77777777" w:rsidTr="00C771ED">
        <w:trPr>
          <w:cantSplit/>
          <w:trHeight w:val="596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1B89" w14:textId="77777777" w:rsidR="00C771ED" w:rsidRDefault="00C771ED" w:rsidP="00686DBC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OBSERVAÇÕES</w:t>
            </w:r>
            <w:r w:rsidRPr="00AE6144">
              <w:rPr>
                <w:rFonts w:asciiTheme="majorHAnsi" w:hAnsiTheme="majorHAnsi" w:cstheme="majorHAnsi"/>
                <w:color w:val="000000"/>
              </w:rPr>
              <w:t>:   O Edital e seus anexos encontram-se disponíveis para acesso dos interessados no site da PBH, no link licitações e editais (</w:t>
            </w:r>
            <w:hyperlink r:id="rId11" w:history="1">
              <w:r w:rsidRPr="00AE6144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AE6144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AE6144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AE6144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2AAD242A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5A71AD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BCA063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D61E0D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EFA662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72DB0CB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EE458A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929D0B8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438D25A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2EA805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49710D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182E07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E72AC2" w14:textId="42B45426" w:rsidR="00226EC2" w:rsidRDefault="00CB1084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226EC2">
        <w:rPr>
          <w:rFonts w:asciiTheme="minorHAnsi" w:hAnsiTheme="minorHAnsi" w:cstheme="minorHAnsi"/>
          <w:b/>
        </w:rPr>
        <w:t xml:space="preserve"> </w:t>
      </w:r>
      <w:r w:rsidR="00226EC2" w:rsidRPr="00226EC2">
        <w:rPr>
          <w:rFonts w:asciiTheme="minorHAnsi" w:hAnsiTheme="minorHAnsi" w:cstheme="minorHAnsi"/>
          <w:b/>
        </w:rPr>
        <w:t>BIQUINHAS</w:t>
      </w:r>
      <w:r w:rsidR="005B1083">
        <w:rPr>
          <w:rFonts w:asciiTheme="minorHAnsi" w:hAnsiTheme="minorHAnsi" w:cstheme="minorHAnsi"/>
          <w:b/>
        </w:rPr>
        <w:t xml:space="preserve"> - </w:t>
      </w:r>
      <w:r w:rsidR="005B1083" w:rsidRPr="005B1083">
        <w:rPr>
          <w:rFonts w:asciiTheme="minorHAnsi" w:hAnsiTheme="minorHAnsi" w:cstheme="minorHAnsi"/>
          <w:b/>
          <w:caps/>
        </w:rPr>
        <w:t>mg</w:t>
      </w:r>
      <w:r w:rsidR="005B1083">
        <w:rPr>
          <w:rFonts w:asciiTheme="minorHAnsi" w:hAnsiTheme="minorHAnsi" w:cstheme="minorHAnsi"/>
          <w:b/>
        </w:rPr>
        <w:t xml:space="preserve"> -</w:t>
      </w:r>
      <w:r w:rsidR="00226EC2">
        <w:t xml:space="preserve"> </w:t>
      </w:r>
      <w:r w:rsidR="00226EC2" w:rsidRPr="00226EC2">
        <w:rPr>
          <w:rFonts w:asciiTheme="minorHAnsi" w:hAnsiTheme="minorHAnsi" w:cstheme="minorHAnsi"/>
          <w:b/>
        </w:rPr>
        <w:t xml:space="preserve">CONCORRÊNCIA </w:t>
      </w:r>
      <w:r w:rsidR="00226EC2" w:rsidRPr="00226EC2">
        <w:rPr>
          <w:rFonts w:asciiTheme="minorHAnsi" w:hAnsiTheme="minorHAnsi" w:cstheme="minorHAnsi"/>
          <w:b/>
          <w:caps/>
        </w:rPr>
        <w:t>nº</w:t>
      </w:r>
      <w:r w:rsidR="00226EC2">
        <w:rPr>
          <w:rFonts w:asciiTheme="minorHAnsi" w:hAnsiTheme="minorHAnsi" w:cstheme="minorHAnsi"/>
          <w:b/>
        </w:rPr>
        <w:t xml:space="preserve"> </w:t>
      </w:r>
      <w:r w:rsidR="00226EC2" w:rsidRPr="00226EC2">
        <w:rPr>
          <w:rFonts w:asciiTheme="minorHAnsi" w:hAnsiTheme="minorHAnsi" w:cstheme="minorHAnsi"/>
          <w:b/>
        </w:rPr>
        <w:t>002/2</w:t>
      </w:r>
      <w:r w:rsidR="00226EC2">
        <w:rPr>
          <w:rFonts w:asciiTheme="minorHAnsi" w:hAnsiTheme="minorHAnsi" w:cstheme="minorHAnsi"/>
          <w:b/>
        </w:rPr>
        <w:t>02</w:t>
      </w:r>
      <w:r w:rsidR="00226EC2" w:rsidRPr="00226EC2">
        <w:rPr>
          <w:rFonts w:asciiTheme="minorHAnsi" w:hAnsiTheme="minorHAnsi" w:cstheme="minorHAnsi"/>
          <w:b/>
        </w:rPr>
        <w:t>5</w:t>
      </w:r>
      <w:r w:rsidR="00226EC2">
        <w:t xml:space="preserve"> </w:t>
      </w:r>
    </w:p>
    <w:p w14:paraId="50F025B8" w14:textId="7F15EE43" w:rsidR="00057575" w:rsidRPr="00226EC2" w:rsidRDefault="00226E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26EC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226EC2">
        <w:rPr>
          <w:rFonts w:asciiTheme="majorHAnsi" w:hAnsiTheme="majorHAnsi" w:cstheme="majorHAnsi"/>
        </w:rPr>
        <w:t xml:space="preserve">Contratação de pessoa jurídica especializada para execução parcial de obra na área de recreação da Praça Paulo Egídio. </w:t>
      </w:r>
      <w:r w:rsidR="005B1083">
        <w:rPr>
          <w:rFonts w:asciiTheme="majorHAnsi" w:hAnsiTheme="majorHAnsi" w:cstheme="majorHAnsi"/>
        </w:rPr>
        <w:t>Edital disponível no site:</w:t>
      </w:r>
      <w:r w:rsidRPr="00226EC2">
        <w:rPr>
          <w:rFonts w:asciiTheme="majorHAnsi" w:hAnsiTheme="majorHAnsi" w:cstheme="majorHAnsi"/>
        </w:rPr>
        <w:t xml:space="preserve"> </w:t>
      </w:r>
      <w:hyperlink r:id="rId13" w:history="1">
        <w:r w:rsidR="005B1083" w:rsidRPr="002005E9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="005B1083">
        <w:rPr>
          <w:rFonts w:asciiTheme="majorHAnsi" w:hAnsiTheme="majorHAnsi" w:cstheme="majorHAnsi"/>
        </w:rPr>
        <w:t xml:space="preserve"> e </w:t>
      </w:r>
      <w:hyperlink r:id="rId14" w:history="1">
        <w:r w:rsidR="005B1083" w:rsidRPr="002005E9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5B1083">
        <w:rPr>
          <w:rFonts w:asciiTheme="majorHAnsi" w:hAnsiTheme="majorHAnsi" w:cstheme="majorHAnsi"/>
        </w:rPr>
        <w:t>.  Credenciamento até às 09h</w:t>
      </w:r>
      <w:r w:rsidRPr="00226EC2">
        <w:rPr>
          <w:rFonts w:asciiTheme="majorHAnsi" w:hAnsiTheme="majorHAnsi" w:cstheme="majorHAnsi"/>
        </w:rPr>
        <w:t>50</w:t>
      </w:r>
      <w:proofErr w:type="gramStart"/>
      <w:r w:rsidR="005B1083">
        <w:rPr>
          <w:rFonts w:asciiTheme="majorHAnsi" w:hAnsiTheme="majorHAnsi" w:cstheme="majorHAnsi"/>
        </w:rPr>
        <w:t xml:space="preserve">min, </w:t>
      </w:r>
      <w:r w:rsidRPr="00226EC2">
        <w:rPr>
          <w:rFonts w:asciiTheme="majorHAnsi" w:hAnsiTheme="majorHAnsi" w:cstheme="majorHAnsi"/>
        </w:rPr>
        <w:t xml:space="preserve"> do</w:t>
      </w:r>
      <w:proofErr w:type="gramEnd"/>
      <w:r w:rsidRPr="00226EC2">
        <w:rPr>
          <w:rFonts w:asciiTheme="majorHAnsi" w:hAnsiTheme="majorHAnsi" w:cstheme="majorHAnsi"/>
        </w:rPr>
        <w:t xml:space="preserve"> dia 22/09/2025. </w:t>
      </w:r>
      <w:r w:rsidR="005B1083">
        <w:rPr>
          <w:rFonts w:asciiTheme="majorHAnsi" w:hAnsiTheme="majorHAnsi" w:cstheme="majorHAnsi"/>
        </w:rPr>
        <w:t xml:space="preserve"> A data de </w:t>
      </w:r>
      <w:r w:rsidR="005B1083" w:rsidRPr="00226EC2">
        <w:rPr>
          <w:rFonts w:asciiTheme="majorHAnsi" w:hAnsiTheme="majorHAnsi" w:cstheme="majorHAnsi"/>
        </w:rPr>
        <w:t xml:space="preserve">abertura </w:t>
      </w:r>
      <w:r w:rsidR="005B1083">
        <w:rPr>
          <w:rFonts w:asciiTheme="majorHAnsi" w:hAnsiTheme="majorHAnsi" w:cstheme="majorHAnsi"/>
        </w:rPr>
        <w:t xml:space="preserve">da sessão está prevista para o dia </w:t>
      </w:r>
      <w:r w:rsidR="00103185">
        <w:rPr>
          <w:rFonts w:asciiTheme="majorHAnsi" w:hAnsiTheme="majorHAnsi" w:cstheme="majorHAnsi"/>
        </w:rPr>
        <w:t>22/09/2025</w:t>
      </w:r>
      <w:r w:rsidR="005B1083">
        <w:rPr>
          <w:rFonts w:asciiTheme="majorHAnsi" w:hAnsiTheme="majorHAnsi" w:cstheme="majorHAnsi"/>
        </w:rPr>
        <w:t>,</w:t>
      </w:r>
      <w:r w:rsidR="00103185">
        <w:rPr>
          <w:rFonts w:asciiTheme="majorHAnsi" w:hAnsiTheme="majorHAnsi" w:cstheme="majorHAnsi"/>
        </w:rPr>
        <w:t xml:space="preserve"> </w:t>
      </w:r>
      <w:r w:rsidR="005B1083">
        <w:rPr>
          <w:rFonts w:asciiTheme="majorHAnsi" w:hAnsiTheme="majorHAnsi" w:cstheme="majorHAnsi"/>
        </w:rPr>
        <w:t>às 10h</w:t>
      </w:r>
      <w:r w:rsidR="005B1083" w:rsidRPr="00226EC2">
        <w:rPr>
          <w:rFonts w:asciiTheme="majorHAnsi" w:hAnsiTheme="majorHAnsi" w:cstheme="majorHAnsi"/>
        </w:rPr>
        <w:t>00</w:t>
      </w:r>
      <w:r w:rsidR="005B1083">
        <w:rPr>
          <w:rFonts w:asciiTheme="majorHAnsi" w:hAnsiTheme="majorHAnsi" w:cstheme="majorHAnsi"/>
        </w:rPr>
        <w:t>min.</w:t>
      </w:r>
      <w:r w:rsidR="005B1083" w:rsidRPr="00226EC2">
        <w:rPr>
          <w:rFonts w:asciiTheme="majorHAnsi" w:hAnsiTheme="majorHAnsi" w:cstheme="majorHAnsi"/>
        </w:rPr>
        <w:t xml:space="preserve"> </w:t>
      </w:r>
      <w:r w:rsidRPr="00226EC2">
        <w:rPr>
          <w:rFonts w:asciiTheme="majorHAnsi" w:hAnsiTheme="majorHAnsi" w:cstheme="majorHAnsi"/>
        </w:rPr>
        <w:t xml:space="preserve">Informações pelo e-mail: </w:t>
      </w:r>
      <w:hyperlink r:id="rId15" w:history="1">
        <w:r w:rsidR="00103185" w:rsidRPr="002005E9">
          <w:rPr>
            <w:rStyle w:val="Hyperlink"/>
            <w:rFonts w:asciiTheme="majorHAnsi" w:hAnsiTheme="majorHAnsi" w:cstheme="majorHAnsi"/>
          </w:rPr>
          <w:t>licitação@biquinhas.mg.gov.br</w:t>
        </w:r>
      </w:hyperlink>
      <w:r w:rsidR="00103185">
        <w:rPr>
          <w:rFonts w:asciiTheme="majorHAnsi" w:hAnsiTheme="majorHAnsi" w:cstheme="majorHAnsi"/>
        </w:rPr>
        <w:t xml:space="preserve">.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10B92DB3" w14:textId="69AC3F65" w:rsidR="00226EC2" w:rsidRDefault="005C572F" w:rsidP="00057575">
      <w:pPr>
        <w:autoSpaceDE w:val="0"/>
        <w:autoSpaceDN w:val="0"/>
        <w:adjustRightInd w:val="0"/>
        <w:ind w:left="142"/>
        <w:jc w:val="both"/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="005B1083" w:rsidRPr="005C572F">
        <w:rPr>
          <w:rFonts w:asciiTheme="minorHAnsi" w:hAnsiTheme="minorHAnsi" w:cstheme="minorHAnsi"/>
          <w:b/>
        </w:rPr>
        <w:t>DE</w:t>
      </w:r>
      <w:r w:rsidR="005B1083" w:rsidRPr="005C572F">
        <w:t xml:space="preserve"> </w:t>
      </w:r>
      <w:r w:rsidR="005B1083" w:rsidRPr="00226EC2">
        <w:rPr>
          <w:rFonts w:asciiTheme="minorHAnsi" w:hAnsiTheme="minorHAnsi" w:cstheme="minorHAnsi"/>
          <w:b/>
        </w:rPr>
        <w:t>CAPARAÓ</w:t>
      </w:r>
      <w:r w:rsidR="005B1083">
        <w:rPr>
          <w:rFonts w:asciiTheme="minorHAnsi" w:hAnsiTheme="minorHAnsi" w:cstheme="minorHAnsi"/>
          <w:b/>
        </w:rPr>
        <w:t xml:space="preserve"> - </w:t>
      </w:r>
      <w:r w:rsidR="005B1083" w:rsidRPr="005B1083">
        <w:rPr>
          <w:rFonts w:asciiTheme="minorHAnsi" w:hAnsiTheme="minorHAnsi" w:cstheme="minorHAnsi"/>
          <w:b/>
          <w:caps/>
        </w:rPr>
        <w:t>mg</w:t>
      </w:r>
      <w:r w:rsidR="005B1083">
        <w:rPr>
          <w:rFonts w:asciiTheme="minorHAnsi" w:hAnsiTheme="minorHAnsi" w:cstheme="minorHAnsi"/>
          <w:b/>
        </w:rPr>
        <w:t xml:space="preserve"> -</w:t>
      </w:r>
      <w:r w:rsidR="005B1083" w:rsidRPr="00226EC2">
        <w:rPr>
          <w:rFonts w:asciiTheme="minorHAnsi" w:hAnsiTheme="minorHAnsi" w:cstheme="minorHAnsi"/>
          <w:b/>
        </w:rPr>
        <w:t xml:space="preserve"> CONCORRÊNCIA</w:t>
      </w:r>
      <w:r w:rsidR="005B1083">
        <w:rPr>
          <w:rFonts w:asciiTheme="minorHAnsi" w:hAnsiTheme="minorHAnsi" w:cstheme="minorHAnsi"/>
          <w:b/>
        </w:rPr>
        <w:t xml:space="preserve"> Nº</w:t>
      </w:r>
      <w:r w:rsidR="005B1083" w:rsidRPr="00226EC2">
        <w:rPr>
          <w:rFonts w:asciiTheme="minorHAnsi" w:hAnsiTheme="minorHAnsi" w:cstheme="minorHAnsi"/>
          <w:b/>
        </w:rPr>
        <w:t xml:space="preserve"> </w:t>
      </w:r>
      <w:r w:rsidR="00226EC2" w:rsidRPr="00226EC2">
        <w:rPr>
          <w:rFonts w:asciiTheme="minorHAnsi" w:hAnsiTheme="minorHAnsi" w:cstheme="minorHAnsi"/>
          <w:b/>
        </w:rPr>
        <w:t>006/2025</w:t>
      </w:r>
      <w:r w:rsidR="00226EC2" w:rsidRPr="00226EC2">
        <w:t xml:space="preserve"> </w:t>
      </w:r>
    </w:p>
    <w:p w14:paraId="37029E4E" w14:textId="09D148EC" w:rsidR="00057575" w:rsidRPr="005C572F" w:rsidRDefault="00226EC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26EC2">
        <w:rPr>
          <w:rFonts w:asciiTheme="majorHAnsi" w:hAnsiTheme="majorHAnsi" w:cstheme="majorHAnsi"/>
        </w:rPr>
        <w:t xml:space="preserve">Contratação de empresa especializada para prestação de serviços de engenharia visando a execução de calçamento </w:t>
      </w:r>
      <w:proofErr w:type="spellStart"/>
      <w:r w:rsidRPr="00226EC2">
        <w:rPr>
          <w:rFonts w:asciiTheme="majorHAnsi" w:hAnsiTheme="majorHAnsi" w:cstheme="majorHAnsi"/>
        </w:rPr>
        <w:t>intertravado</w:t>
      </w:r>
      <w:proofErr w:type="spellEnd"/>
      <w:r w:rsidRPr="00226EC2">
        <w:rPr>
          <w:rFonts w:asciiTheme="majorHAnsi" w:hAnsiTheme="majorHAnsi" w:cstheme="majorHAnsi"/>
        </w:rPr>
        <w:t xml:space="preserve"> em bloco retangular na est</w:t>
      </w:r>
      <w:r w:rsidR="005B1083">
        <w:rPr>
          <w:rFonts w:asciiTheme="majorHAnsi" w:hAnsiTheme="majorHAnsi" w:cstheme="majorHAnsi"/>
        </w:rPr>
        <w:t>rada de acesso ao Portal da Lua</w:t>
      </w:r>
      <w:r w:rsidRPr="00226EC2">
        <w:rPr>
          <w:rFonts w:asciiTheme="majorHAnsi" w:hAnsiTheme="majorHAnsi" w:cstheme="majorHAnsi"/>
        </w:rPr>
        <w:t>. A sessão pública será realizada dia 22/09/2025</w:t>
      </w:r>
      <w:r w:rsidR="005B1083">
        <w:rPr>
          <w:rFonts w:asciiTheme="majorHAnsi" w:hAnsiTheme="majorHAnsi" w:cstheme="majorHAnsi"/>
        </w:rPr>
        <w:t>,</w:t>
      </w:r>
      <w:r w:rsidRPr="00226EC2">
        <w:rPr>
          <w:rFonts w:asciiTheme="majorHAnsi" w:hAnsiTheme="majorHAnsi" w:cstheme="majorHAnsi"/>
        </w:rPr>
        <w:t xml:space="preserve"> às 13h00min, através da plataforma eletrônica</w:t>
      </w:r>
      <w:r w:rsidR="005B1083">
        <w:rPr>
          <w:rFonts w:asciiTheme="majorHAnsi" w:hAnsiTheme="majorHAnsi" w:cstheme="majorHAnsi"/>
        </w:rPr>
        <w:t xml:space="preserve">: </w:t>
      </w:r>
      <w:hyperlink r:id="rId16" w:history="1">
        <w:r w:rsidR="005B1083" w:rsidRPr="002005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26EC2">
        <w:rPr>
          <w:rFonts w:asciiTheme="majorHAnsi" w:hAnsiTheme="majorHAnsi" w:cstheme="majorHAnsi"/>
        </w:rPr>
        <w:t>. Maiores informações pelo telefone</w:t>
      </w:r>
      <w:r w:rsidR="005B1083">
        <w:rPr>
          <w:rFonts w:asciiTheme="majorHAnsi" w:hAnsiTheme="majorHAnsi" w:cstheme="majorHAnsi"/>
        </w:rPr>
        <w:t>:</w:t>
      </w:r>
      <w:r w:rsidRPr="00226EC2">
        <w:rPr>
          <w:rFonts w:asciiTheme="majorHAnsi" w:hAnsiTheme="majorHAnsi" w:cstheme="majorHAnsi"/>
        </w:rPr>
        <w:t xml:space="preserve"> (32) 3747-1286</w:t>
      </w:r>
      <w:r w:rsidR="005B1083">
        <w:rPr>
          <w:rFonts w:asciiTheme="majorHAnsi" w:hAnsiTheme="majorHAnsi" w:cstheme="majorHAnsi"/>
        </w:rPr>
        <w:t>.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8CC0A6" w14:textId="5FA93686" w:rsidR="00B616A0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5B1083" w:rsidRPr="00226EC2">
        <w:rPr>
          <w:rFonts w:asciiTheme="minorHAnsi" w:hAnsiTheme="minorHAnsi" w:cstheme="minorHAnsi"/>
          <w:b/>
        </w:rPr>
        <w:t>COUTO DE MAGALHÃES DE MINAS</w:t>
      </w:r>
      <w:r w:rsidR="005B1083">
        <w:rPr>
          <w:rFonts w:asciiTheme="minorHAnsi" w:hAnsiTheme="minorHAnsi" w:cstheme="minorHAnsi"/>
          <w:b/>
        </w:rPr>
        <w:t xml:space="preserve"> -</w:t>
      </w:r>
      <w:r w:rsidR="005B1083" w:rsidRPr="00226EC2">
        <w:rPr>
          <w:rFonts w:asciiTheme="minorHAnsi" w:hAnsiTheme="minorHAnsi" w:cstheme="minorHAnsi"/>
          <w:b/>
        </w:rPr>
        <w:t xml:space="preserve"> CONCORRÊNCIA </w:t>
      </w:r>
      <w:r w:rsidR="00226EC2" w:rsidRPr="00226EC2">
        <w:rPr>
          <w:rFonts w:asciiTheme="minorHAnsi" w:hAnsiTheme="minorHAnsi" w:cstheme="minorHAnsi"/>
          <w:b/>
        </w:rPr>
        <w:t>ELETRÔNICA Nº 004/2025</w:t>
      </w:r>
    </w:p>
    <w:p w14:paraId="52E34132" w14:textId="586497BD" w:rsidR="00057575" w:rsidRDefault="005B108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B1083">
        <w:rPr>
          <w:rFonts w:asciiTheme="majorHAnsi" w:hAnsiTheme="majorHAnsi" w:cstheme="majorHAnsi"/>
        </w:rPr>
        <w:t>Contratação</w:t>
      </w:r>
      <w:r w:rsidRPr="00226EC2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de empresa para execução de reforma e ampliação de unidade de saúde PSF Prefeito Geraldo Alves </w:t>
      </w:r>
      <w:proofErr w:type="gramStart"/>
      <w:r w:rsidR="00226EC2" w:rsidRPr="00226EC2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 xml:space="preserve"> </w:t>
      </w:r>
      <w:r w:rsidRPr="00226EC2">
        <w:rPr>
          <w:rFonts w:asciiTheme="majorHAnsi" w:hAnsiTheme="majorHAnsi" w:cstheme="majorHAnsi"/>
        </w:rPr>
        <w:t>Município</w:t>
      </w:r>
      <w:proofErr w:type="gramEnd"/>
      <w:r w:rsidRPr="00226EC2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 Couto de Magalhães de Minas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A data </w:t>
      </w:r>
      <w:r w:rsidR="00226EC2" w:rsidRPr="00226EC2">
        <w:rPr>
          <w:rFonts w:asciiTheme="majorHAnsi" w:hAnsiTheme="majorHAnsi" w:cstheme="majorHAnsi"/>
        </w:rPr>
        <w:t xml:space="preserve">de </w:t>
      </w:r>
      <w:r w:rsidRPr="00226EC2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está prevista para o dia </w:t>
      </w:r>
      <w:r w:rsidR="00226EC2" w:rsidRPr="00226EC2">
        <w:rPr>
          <w:rFonts w:asciiTheme="majorHAnsi" w:hAnsiTheme="majorHAnsi" w:cstheme="majorHAnsi"/>
        </w:rPr>
        <w:t xml:space="preserve"> 23/09/2025</w:t>
      </w:r>
      <w:r>
        <w:rPr>
          <w:rFonts w:asciiTheme="majorHAnsi" w:hAnsiTheme="majorHAnsi" w:cstheme="majorHAnsi"/>
        </w:rPr>
        <w:t>, às 08h30min</w:t>
      </w:r>
      <w:r w:rsidR="00226EC2" w:rsidRPr="00226EC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O Edital de licitação se encontra disponível nos sites</w:t>
      </w:r>
      <w:r>
        <w:rPr>
          <w:rFonts w:asciiTheme="majorHAnsi" w:hAnsiTheme="majorHAnsi" w:cstheme="majorHAnsi"/>
        </w:rPr>
        <w:t xml:space="preserve">: </w:t>
      </w:r>
      <w:hyperlink r:id="rId17" w:history="1">
        <w:r w:rsidRPr="002005E9">
          <w:rPr>
            <w:rStyle w:val="Hyperlink"/>
            <w:rFonts w:asciiTheme="majorHAnsi" w:hAnsiTheme="majorHAnsi" w:cstheme="majorHAnsi"/>
          </w:rPr>
          <w:t>https://coutodemagalhaesdeminas.mg.gov.br/licitações</w:t>
        </w:r>
      </w:hyperlink>
      <w:r>
        <w:rPr>
          <w:rFonts w:asciiTheme="majorHAnsi" w:hAnsiTheme="majorHAnsi" w:cstheme="majorHAnsi"/>
        </w:rPr>
        <w:t xml:space="preserve"> e </w:t>
      </w:r>
      <w:hyperlink r:id="rId18" w:history="1">
        <w:r w:rsidRPr="002005E9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226EC2" w:rsidRPr="00226EC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Informações pelo </w:t>
      </w:r>
      <w:r w:rsidR="00226EC2" w:rsidRPr="00226EC2">
        <w:rPr>
          <w:rFonts w:asciiTheme="majorHAnsi" w:hAnsiTheme="majorHAnsi" w:cstheme="majorHAnsi"/>
        </w:rPr>
        <w:t xml:space="preserve">e-mail: </w:t>
      </w:r>
      <w:hyperlink r:id="rId19" w:history="1">
        <w:r w:rsidRPr="002005E9">
          <w:rPr>
            <w:rStyle w:val="Hyperlink"/>
            <w:rFonts w:asciiTheme="majorHAnsi" w:hAnsiTheme="majorHAnsi" w:cstheme="majorHAnsi"/>
          </w:rPr>
          <w:t>licitacao@coutodemagalhaesdeminas.mg.gov.br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226EC2">
        <w:rPr>
          <w:rFonts w:asciiTheme="majorHAnsi" w:hAnsiTheme="majorHAnsi" w:cstheme="majorHAnsi"/>
        </w:rPr>
        <w:t>(38) 99914-6970</w:t>
      </w:r>
      <w:r>
        <w:rPr>
          <w:rFonts w:asciiTheme="majorHAnsi" w:hAnsiTheme="majorHAnsi" w:cstheme="majorHAnsi"/>
        </w:rPr>
        <w:t>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FC556A" w14:textId="40C78022" w:rsidR="00226EC2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226EC2" w:rsidRPr="00226EC2">
        <w:rPr>
          <w:rFonts w:asciiTheme="minorHAnsi" w:hAnsiTheme="minorHAnsi" w:cstheme="minorHAnsi"/>
          <w:b/>
        </w:rPr>
        <w:t xml:space="preserve"> DIVISA ALEGRE</w:t>
      </w:r>
      <w:r w:rsidRPr="00703F0A">
        <w:rPr>
          <w:rFonts w:asciiTheme="minorHAnsi" w:hAnsiTheme="minorHAnsi" w:cstheme="minorHAnsi"/>
          <w:b/>
        </w:rPr>
        <w:t xml:space="preserve"> </w:t>
      </w:r>
      <w:r w:rsidR="00512055">
        <w:rPr>
          <w:rFonts w:asciiTheme="minorHAnsi" w:hAnsiTheme="minorHAnsi" w:cstheme="minorHAnsi"/>
          <w:b/>
        </w:rPr>
        <w:t xml:space="preserve">- </w:t>
      </w:r>
      <w:r w:rsidR="00512055" w:rsidRPr="005B1083">
        <w:rPr>
          <w:rFonts w:asciiTheme="minorHAnsi" w:hAnsiTheme="minorHAnsi" w:cstheme="minorHAnsi"/>
          <w:b/>
          <w:caps/>
        </w:rPr>
        <w:t>mg</w:t>
      </w:r>
      <w:r w:rsidR="00512055">
        <w:rPr>
          <w:rFonts w:asciiTheme="minorHAnsi" w:hAnsiTheme="minorHAnsi" w:cstheme="minorHAnsi"/>
          <w:b/>
        </w:rPr>
        <w:t xml:space="preserve"> -</w:t>
      </w:r>
      <w:r w:rsidR="00512055">
        <w:t xml:space="preserve"> </w:t>
      </w:r>
      <w:r w:rsidR="00226EC2" w:rsidRPr="00226EC2">
        <w:rPr>
          <w:rFonts w:asciiTheme="minorHAnsi" w:hAnsiTheme="minorHAnsi" w:cstheme="minorHAnsi"/>
          <w:b/>
        </w:rPr>
        <w:t xml:space="preserve">CONCORRÊNCIA Nº 0004/2025 </w:t>
      </w:r>
    </w:p>
    <w:p w14:paraId="05615354" w14:textId="6779B79D" w:rsidR="005C572F" w:rsidRDefault="005B108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26EC2" w:rsidRPr="00226EC2">
        <w:rPr>
          <w:rFonts w:asciiTheme="majorHAnsi" w:hAnsiTheme="majorHAnsi" w:cstheme="majorHAnsi"/>
        </w:rPr>
        <w:t xml:space="preserve">  Contratação de empresa especializada para conclusão de </w:t>
      </w:r>
      <w:r w:rsidRPr="00226EC2">
        <w:rPr>
          <w:rFonts w:asciiTheme="majorHAnsi" w:hAnsiTheme="majorHAnsi" w:cstheme="majorHAnsi"/>
        </w:rPr>
        <w:t xml:space="preserve">uma Creche </w:t>
      </w:r>
      <w:proofErr w:type="spellStart"/>
      <w:r w:rsidRPr="00226EC2">
        <w:rPr>
          <w:rFonts w:asciiTheme="majorHAnsi" w:hAnsiTheme="majorHAnsi" w:cstheme="majorHAnsi"/>
        </w:rPr>
        <w:t>Proinfância</w:t>
      </w:r>
      <w:proofErr w:type="spellEnd"/>
      <w:r w:rsidRPr="00226EC2">
        <w:rPr>
          <w:rFonts w:asciiTheme="majorHAnsi" w:hAnsiTheme="majorHAnsi" w:cstheme="majorHAnsi"/>
        </w:rPr>
        <w:t xml:space="preserve"> – TIPO 2, </w:t>
      </w:r>
      <w:proofErr w:type="spellStart"/>
      <w:r w:rsidRPr="00226EC2">
        <w:rPr>
          <w:rFonts w:asciiTheme="majorHAnsi" w:hAnsiTheme="majorHAnsi" w:cstheme="majorHAnsi"/>
        </w:rPr>
        <w:t>pac</w:t>
      </w:r>
      <w:proofErr w:type="spellEnd"/>
      <w:r w:rsidRPr="00226EC2">
        <w:rPr>
          <w:rFonts w:asciiTheme="majorHAnsi" w:hAnsiTheme="majorHAnsi" w:cstheme="majorHAnsi"/>
        </w:rPr>
        <w:t xml:space="preserve"> 2 nº </w:t>
      </w:r>
      <w:r w:rsidR="00226EC2" w:rsidRPr="00226EC2">
        <w:rPr>
          <w:rFonts w:asciiTheme="majorHAnsi" w:hAnsiTheme="majorHAnsi" w:cstheme="majorHAnsi"/>
        </w:rPr>
        <w:t xml:space="preserve">na sede do </w:t>
      </w:r>
      <w:r w:rsidRPr="00226EC2">
        <w:rPr>
          <w:rFonts w:asciiTheme="majorHAnsi" w:hAnsiTheme="majorHAnsi" w:cstheme="majorHAnsi"/>
        </w:rPr>
        <w:t xml:space="preserve">Município </w:t>
      </w:r>
      <w:r w:rsidR="00226EC2" w:rsidRPr="00226EC2">
        <w:rPr>
          <w:rFonts w:asciiTheme="majorHAnsi" w:hAnsiTheme="majorHAnsi" w:cstheme="majorHAnsi"/>
        </w:rPr>
        <w:t>de Divisa Alegre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512055">
        <w:rPr>
          <w:rFonts w:asciiTheme="majorHAnsi" w:hAnsiTheme="majorHAnsi" w:cstheme="majorHAnsi"/>
        </w:rPr>
        <w:t>MG.</w:t>
      </w:r>
      <w:r w:rsidR="00226EC2" w:rsidRPr="00226EC2">
        <w:rPr>
          <w:rFonts w:asciiTheme="majorHAnsi" w:hAnsiTheme="majorHAnsi" w:cstheme="majorHAnsi"/>
        </w:rPr>
        <w:t xml:space="preserve"> </w:t>
      </w:r>
      <w:r w:rsidR="00512055">
        <w:rPr>
          <w:rFonts w:asciiTheme="majorHAnsi" w:hAnsiTheme="majorHAnsi" w:cstheme="majorHAnsi"/>
        </w:rPr>
        <w:t xml:space="preserve">A data de realização está prevista para o </w:t>
      </w:r>
      <w:r w:rsidR="00226EC2" w:rsidRPr="00226EC2">
        <w:rPr>
          <w:rFonts w:asciiTheme="majorHAnsi" w:hAnsiTheme="majorHAnsi" w:cstheme="majorHAnsi"/>
        </w:rPr>
        <w:t>dia 19/09/2025</w:t>
      </w:r>
      <w:r w:rsidR="00512055">
        <w:rPr>
          <w:rFonts w:asciiTheme="majorHAnsi" w:hAnsiTheme="majorHAnsi" w:cstheme="majorHAnsi"/>
        </w:rPr>
        <w:t>,</w:t>
      </w:r>
      <w:r w:rsidR="00226EC2" w:rsidRPr="00226EC2">
        <w:rPr>
          <w:rFonts w:asciiTheme="majorHAnsi" w:hAnsiTheme="majorHAnsi" w:cstheme="majorHAnsi"/>
        </w:rPr>
        <w:t xml:space="preserve"> às </w:t>
      </w:r>
      <w:r w:rsidR="00226EC2" w:rsidRPr="00226EC2">
        <w:rPr>
          <w:rFonts w:asciiTheme="majorHAnsi" w:hAnsiTheme="majorHAnsi" w:cstheme="majorHAnsi"/>
        </w:rPr>
        <w:lastRenderedPageBreak/>
        <w:t>09</w:t>
      </w:r>
      <w:r w:rsidR="00512055">
        <w:rPr>
          <w:rFonts w:asciiTheme="majorHAnsi" w:hAnsiTheme="majorHAnsi" w:cstheme="majorHAnsi"/>
        </w:rPr>
        <w:t>h</w:t>
      </w:r>
      <w:r w:rsidR="00226EC2" w:rsidRPr="00226EC2">
        <w:rPr>
          <w:rFonts w:asciiTheme="majorHAnsi" w:hAnsiTheme="majorHAnsi" w:cstheme="majorHAnsi"/>
        </w:rPr>
        <w:t>00</w:t>
      </w:r>
      <w:r w:rsidR="00512055">
        <w:rPr>
          <w:rFonts w:asciiTheme="majorHAnsi" w:hAnsiTheme="majorHAnsi" w:cstheme="majorHAnsi"/>
        </w:rPr>
        <w:t>min</w:t>
      </w:r>
      <w:r w:rsidR="00226EC2" w:rsidRPr="00226EC2">
        <w:rPr>
          <w:rFonts w:asciiTheme="majorHAnsi" w:hAnsiTheme="majorHAnsi" w:cstheme="majorHAnsi"/>
        </w:rPr>
        <w:t>.</w:t>
      </w:r>
      <w:r w:rsidR="00512055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 </w:t>
      </w:r>
      <w:r w:rsidR="00512055" w:rsidRPr="00226EC2">
        <w:rPr>
          <w:rFonts w:asciiTheme="majorHAnsi" w:hAnsiTheme="majorHAnsi" w:cstheme="majorHAnsi"/>
        </w:rPr>
        <w:t>O edital e seus anexos estão disponíveis na sala de licitações</w:t>
      </w:r>
      <w:r w:rsidR="00226EC2" w:rsidRPr="00226EC2">
        <w:rPr>
          <w:rFonts w:asciiTheme="majorHAnsi" w:hAnsiTheme="majorHAnsi" w:cstheme="majorHAnsi"/>
        </w:rPr>
        <w:t>, no site</w:t>
      </w:r>
      <w:r w:rsidR="00512055">
        <w:rPr>
          <w:rFonts w:asciiTheme="majorHAnsi" w:hAnsiTheme="majorHAnsi" w:cstheme="majorHAnsi"/>
        </w:rPr>
        <w:t>:</w:t>
      </w:r>
      <w:r w:rsidR="00226EC2" w:rsidRPr="00226EC2">
        <w:rPr>
          <w:rFonts w:asciiTheme="majorHAnsi" w:hAnsiTheme="majorHAnsi" w:cstheme="majorHAnsi"/>
        </w:rPr>
        <w:t xml:space="preserve"> </w:t>
      </w:r>
      <w:hyperlink r:id="rId20" w:history="1">
        <w:r w:rsidR="00512055" w:rsidRPr="002005E9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="00512055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e</w:t>
      </w:r>
      <w:r w:rsidR="00226EC2" w:rsidRPr="00512055">
        <w:rPr>
          <w:rFonts w:asciiTheme="majorHAnsi" w:hAnsiTheme="majorHAnsi" w:cstheme="majorHAnsi"/>
        </w:rPr>
        <w:t xml:space="preserve"> no PNCP.</w:t>
      </w:r>
    </w:p>
    <w:p w14:paraId="266769DB" w14:textId="77777777" w:rsidR="00C52319" w:rsidRDefault="00C52319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54C0F6" w14:textId="6861C5F1" w:rsidR="00C52319" w:rsidRDefault="00C52319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C52319">
        <w:rPr>
          <w:rFonts w:asciiTheme="minorHAnsi" w:hAnsiTheme="minorHAnsi" w:cstheme="minorHAnsi"/>
          <w:b/>
          <w:caps/>
        </w:rPr>
        <w:t>DE</w:t>
      </w:r>
      <w:r w:rsidRPr="00C52319">
        <w:rPr>
          <w:caps/>
        </w:rPr>
        <w:t xml:space="preserve"> </w:t>
      </w:r>
      <w:r w:rsidRPr="00C52319">
        <w:rPr>
          <w:rFonts w:asciiTheme="minorHAnsi" w:hAnsiTheme="minorHAnsi" w:cstheme="minorHAnsi"/>
          <w:b/>
          <w:caps/>
        </w:rPr>
        <w:t>Elói Mendes</w:t>
      </w:r>
      <w:r w:rsidR="00512055">
        <w:rPr>
          <w:rFonts w:asciiTheme="minorHAnsi" w:hAnsiTheme="minorHAnsi" w:cstheme="minorHAnsi"/>
          <w:b/>
          <w:caps/>
        </w:rPr>
        <w:t xml:space="preserve"> - mg -</w:t>
      </w:r>
      <w:r w:rsidR="00B616A0" w:rsidRPr="00B616A0">
        <w:t xml:space="preserve"> </w:t>
      </w:r>
      <w:r w:rsidR="00B616A0" w:rsidRPr="00B616A0">
        <w:rPr>
          <w:rFonts w:asciiTheme="minorHAnsi" w:hAnsiTheme="minorHAnsi" w:cstheme="minorHAnsi"/>
          <w:b/>
          <w:caps/>
        </w:rPr>
        <w:t xml:space="preserve">Pregão Eletrônico nº </w:t>
      </w:r>
      <w:r w:rsidR="00B616A0">
        <w:rPr>
          <w:rFonts w:asciiTheme="minorHAnsi" w:hAnsiTheme="minorHAnsi" w:cstheme="minorHAnsi"/>
          <w:b/>
          <w:caps/>
        </w:rPr>
        <w:t>0</w:t>
      </w:r>
      <w:r w:rsidR="00B616A0" w:rsidRPr="00B616A0">
        <w:rPr>
          <w:rFonts w:asciiTheme="minorHAnsi" w:hAnsiTheme="minorHAnsi" w:cstheme="minorHAnsi"/>
          <w:b/>
          <w:caps/>
        </w:rPr>
        <w:t>24/2025</w:t>
      </w:r>
    </w:p>
    <w:p w14:paraId="167B855F" w14:textId="09F39A01" w:rsidR="00C52319" w:rsidRDefault="00B616A0" w:rsidP="00226E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512055">
        <w:rPr>
          <w:rFonts w:asciiTheme="majorHAnsi" w:hAnsiTheme="majorHAnsi" w:cstheme="majorHAnsi"/>
        </w:rPr>
        <w:t xml:space="preserve"> </w:t>
      </w:r>
      <w:r w:rsidRPr="00B616A0">
        <w:rPr>
          <w:rFonts w:asciiTheme="majorHAnsi" w:hAnsiTheme="majorHAnsi" w:cstheme="majorHAnsi"/>
        </w:rPr>
        <w:t>Contratação de empresa apta a manutenção de vias públicas com fornecimento de material e mão de obra para serviço de tapa buraco e lombadas, incluindo pintura e ligação com RR1C e aplicação manual de massa asfáltica em Concreto Betuminoso Usinado a Quente (CBUQ), Faixa C, CAP 50/70</w:t>
      </w:r>
      <w:r w:rsidR="00512055">
        <w:rPr>
          <w:rFonts w:asciiTheme="majorHAnsi" w:hAnsiTheme="majorHAnsi" w:cstheme="majorHAnsi"/>
        </w:rPr>
        <w:t>.</w:t>
      </w:r>
    </w:p>
    <w:p w14:paraId="23832B89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807630" w14:textId="29864F4B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IBIRITÉ</w:t>
      </w:r>
      <w:r>
        <w:rPr>
          <w:rFonts w:asciiTheme="minorHAnsi" w:hAnsiTheme="minorHAnsi" w:cstheme="minorHAnsi"/>
          <w:b/>
        </w:rPr>
        <w:t xml:space="preserve"> - MG </w:t>
      </w: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F21418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PÚ</w:t>
      </w:r>
      <w:r>
        <w:rPr>
          <w:rFonts w:asciiTheme="minorHAnsi" w:hAnsiTheme="minorHAnsi" w:cstheme="minorHAnsi"/>
          <w:b/>
        </w:rPr>
        <w:t>BLICA Nº</w:t>
      </w:r>
      <w:r w:rsidRPr="00F21418">
        <w:rPr>
          <w:rFonts w:asciiTheme="minorHAnsi" w:hAnsiTheme="minorHAnsi" w:cstheme="minorHAnsi"/>
          <w:b/>
        </w:rPr>
        <w:t xml:space="preserve"> 003/202</w:t>
      </w:r>
      <w:r>
        <w:rPr>
          <w:rFonts w:asciiTheme="minorHAnsi" w:hAnsiTheme="minorHAnsi" w:cstheme="minorHAnsi"/>
          <w:b/>
        </w:rPr>
        <w:t>4</w:t>
      </w:r>
    </w:p>
    <w:p w14:paraId="4742F664" w14:textId="4555A330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E6146">
        <w:rPr>
          <w:rFonts w:asciiTheme="majorHAnsi" w:hAnsiTheme="majorHAnsi" w:cstheme="majorHAnsi"/>
        </w:rPr>
        <w:t xml:space="preserve">Contratação de empresa de engenharia especializada para conclusão da construção da farmácia de todos no Lago </w:t>
      </w:r>
      <w:proofErr w:type="gramStart"/>
      <w:r w:rsidRPr="001E6146">
        <w:rPr>
          <w:rFonts w:asciiTheme="majorHAnsi" w:hAnsiTheme="majorHAnsi" w:cstheme="majorHAnsi"/>
        </w:rPr>
        <w:t xml:space="preserve">Azul  </w:t>
      </w:r>
      <w:r w:rsidRPr="001E6146">
        <w:rPr>
          <w:rFonts w:asciiTheme="majorHAnsi" w:hAnsiTheme="majorHAnsi" w:cstheme="majorHAnsi"/>
        </w:rPr>
        <w:t>acolhimento</w:t>
      </w:r>
      <w:proofErr w:type="gramEnd"/>
      <w:r w:rsidRPr="001E6146">
        <w:rPr>
          <w:rFonts w:asciiTheme="majorHAnsi" w:hAnsiTheme="majorHAnsi" w:cstheme="majorHAnsi"/>
        </w:rPr>
        <w:t xml:space="preserve"> das propostas</w:t>
      </w:r>
      <w:r w:rsidRPr="001E6146">
        <w:rPr>
          <w:rFonts w:asciiTheme="majorHAnsi" w:hAnsiTheme="majorHAnsi" w:cstheme="majorHAnsi"/>
        </w:rPr>
        <w:t>: do dia 08/09/2025</w:t>
      </w:r>
      <w:r>
        <w:rPr>
          <w:rFonts w:asciiTheme="majorHAnsi" w:hAnsiTheme="majorHAnsi" w:cstheme="majorHAnsi"/>
        </w:rPr>
        <w:t>, até 09h</w:t>
      </w:r>
      <w:r w:rsidRPr="001E614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E6146">
        <w:rPr>
          <w:rFonts w:asciiTheme="majorHAnsi" w:hAnsiTheme="majorHAnsi" w:cstheme="majorHAnsi"/>
        </w:rPr>
        <w:t xml:space="preserve"> do dia 23/09/2025. </w:t>
      </w:r>
      <w:r>
        <w:rPr>
          <w:rFonts w:asciiTheme="majorHAnsi" w:hAnsiTheme="majorHAnsi" w:cstheme="majorHAnsi"/>
        </w:rPr>
        <w:t xml:space="preserve">Data de </w:t>
      </w:r>
      <w:r w:rsidRPr="001E6146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>ura</w:t>
      </w:r>
      <w:r w:rsidRPr="001E6146">
        <w:rPr>
          <w:rFonts w:asciiTheme="majorHAnsi" w:hAnsiTheme="majorHAnsi" w:cstheme="majorHAnsi"/>
        </w:rPr>
        <w:t>: 23/09/2025</w:t>
      </w:r>
      <w:r>
        <w:rPr>
          <w:rFonts w:asciiTheme="majorHAnsi" w:hAnsiTheme="majorHAnsi" w:cstheme="majorHAnsi"/>
        </w:rPr>
        <w:t>, às 09h</w:t>
      </w:r>
      <w:r w:rsidRPr="001E6146">
        <w:rPr>
          <w:rFonts w:asciiTheme="majorHAnsi" w:hAnsiTheme="majorHAnsi" w:cstheme="majorHAnsi"/>
        </w:rPr>
        <w:t>01m</w:t>
      </w:r>
      <w:r>
        <w:rPr>
          <w:rFonts w:asciiTheme="majorHAnsi" w:hAnsiTheme="majorHAnsi" w:cstheme="majorHAnsi"/>
        </w:rPr>
        <w:t>in</w:t>
      </w:r>
      <w:r w:rsidRPr="001E6146">
        <w:rPr>
          <w:rFonts w:asciiTheme="majorHAnsi" w:hAnsiTheme="majorHAnsi" w:cstheme="majorHAnsi"/>
        </w:rPr>
        <w:t xml:space="preserve">. Edital disponível: sites www.ibirite.mg.gov.br e </w:t>
      </w:r>
      <w:hyperlink r:id="rId21" w:history="1">
        <w:r w:rsidRPr="002A4C6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E6146">
        <w:rPr>
          <w:rFonts w:asciiTheme="majorHAnsi" w:hAnsiTheme="majorHAnsi" w:cstheme="majorHAnsi"/>
        </w:rPr>
        <w:t>.</w:t>
      </w:r>
    </w:p>
    <w:p w14:paraId="7A29E46F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2D62F9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B9A263" w14:textId="77777777" w:rsidR="00C52319" w:rsidRDefault="00C52319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E35C9C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64A982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26019C" w14:textId="7CD8D89F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- MG - </w:t>
      </w:r>
      <w:r w:rsidRPr="00F21418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ELETRÔNICA Nº</w:t>
      </w:r>
      <w:r w:rsidRPr="00F21418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14</w:t>
      </w:r>
      <w:r w:rsidRPr="00F21418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4CC7BC17" w14:textId="3709280F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8E06C9">
        <w:rPr>
          <w:rFonts w:asciiTheme="majorHAnsi" w:hAnsiTheme="majorHAnsi" w:cstheme="majorHAnsi"/>
        </w:rPr>
        <w:t xml:space="preserve">Execução de Contenções de Encostas na subárea SE07 – Avenida Antônio Miranda, Vila Ideal/Solidariedade – P1 e P2. Valor total estimado:  </w:t>
      </w:r>
      <w:r w:rsidRPr="006A20EA">
        <w:rPr>
          <w:rFonts w:asciiTheme="majorHAnsi" w:hAnsiTheme="majorHAnsi" w:cstheme="majorHAnsi"/>
          <w:b/>
        </w:rPr>
        <w:t>R</w:t>
      </w:r>
      <w:proofErr w:type="gramStart"/>
      <w:r w:rsidRPr="006A20EA">
        <w:rPr>
          <w:rFonts w:asciiTheme="majorHAnsi" w:hAnsiTheme="majorHAnsi" w:cstheme="majorHAnsi"/>
          <w:b/>
        </w:rPr>
        <w:t>$  13.152.064</w:t>
      </w:r>
      <w:proofErr w:type="gramEnd"/>
      <w:r w:rsidRPr="006A20EA">
        <w:rPr>
          <w:rFonts w:asciiTheme="majorHAnsi" w:hAnsiTheme="majorHAnsi" w:cstheme="majorHAnsi"/>
          <w:b/>
        </w:rPr>
        <w:t>,00</w:t>
      </w:r>
      <w:r w:rsidRPr="006A20EA">
        <w:rPr>
          <w:rFonts w:asciiTheme="majorHAnsi" w:hAnsiTheme="majorHAnsi" w:cstheme="majorHAnsi"/>
        </w:rPr>
        <w:t>.</w:t>
      </w:r>
      <w:r w:rsidRPr="008E06C9">
        <w:rPr>
          <w:rFonts w:asciiTheme="majorHAnsi" w:hAnsiTheme="majorHAnsi" w:cstheme="majorHAnsi"/>
        </w:rPr>
        <w:t xml:space="preserve"> Data de início de recebimento de propostas: 08/09/2025 09</w:t>
      </w:r>
      <w:r>
        <w:rPr>
          <w:rFonts w:asciiTheme="majorHAnsi" w:hAnsiTheme="majorHAnsi" w:cstheme="majorHAnsi"/>
        </w:rPr>
        <w:t>h</w:t>
      </w:r>
      <w:r w:rsidRPr="008E06C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E06C9">
        <w:rPr>
          <w:rFonts w:asciiTheme="majorHAnsi" w:hAnsiTheme="majorHAnsi" w:cstheme="majorHAnsi"/>
        </w:rPr>
        <w:t> (horário de Brasília). Data fim de recebime</w:t>
      </w:r>
      <w:r>
        <w:rPr>
          <w:rFonts w:asciiTheme="majorHAnsi" w:hAnsiTheme="majorHAnsi" w:cstheme="majorHAnsi"/>
        </w:rPr>
        <w:t>nto de propostas: 04/11/2025 09h</w:t>
      </w:r>
      <w:r w:rsidRPr="008E06C9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>min</w:t>
      </w:r>
      <w:r w:rsidRPr="008E06C9">
        <w:rPr>
          <w:rFonts w:asciiTheme="majorHAnsi" w:hAnsiTheme="majorHAnsi" w:cstheme="majorHAnsi"/>
        </w:rPr>
        <w:t xml:space="preserve"> (horário de Brasília). </w:t>
      </w:r>
      <w:r w:rsidRPr="001E6146">
        <w:rPr>
          <w:rFonts w:asciiTheme="majorHAnsi" w:hAnsiTheme="majorHAnsi" w:cstheme="majorHAnsi"/>
        </w:rPr>
        <w:t>Edital disponível: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8E06C9">
          <w:rPr>
            <w:rStyle w:val="Hyperlink"/>
            <w:rFonts w:asciiTheme="majorHAnsi" w:hAnsiTheme="majorHAnsi" w:cstheme="majorHAnsi"/>
          </w:rPr>
          <w:t>https://pncp.gov.br/app/editais/18338178000102/2025/250</w:t>
        </w:r>
      </w:hyperlink>
    </w:p>
    <w:p w14:paraId="25878C5C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5E2BF0" w14:textId="0478D199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- MG -</w:t>
      </w:r>
      <w:r>
        <w:rPr>
          <w:rFonts w:asciiTheme="minorHAnsi" w:hAnsiTheme="minorHAnsi" w:cstheme="minorHAnsi"/>
          <w:b/>
        </w:rPr>
        <w:t xml:space="preserve"> </w:t>
      </w:r>
      <w:r w:rsidRPr="00F21418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ELETRÔNICA Nº</w:t>
      </w:r>
      <w:r w:rsidRPr="00F21418">
        <w:rPr>
          <w:rFonts w:asciiTheme="minorHAnsi" w:hAnsiTheme="minorHAnsi" w:cstheme="minorHAnsi"/>
          <w:b/>
        </w:rPr>
        <w:t xml:space="preserve"> 0</w:t>
      </w:r>
      <w:r>
        <w:rPr>
          <w:rFonts w:asciiTheme="minorHAnsi" w:hAnsiTheme="minorHAnsi" w:cstheme="minorHAnsi"/>
          <w:b/>
        </w:rPr>
        <w:t>15</w:t>
      </w:r>
      <w:r w:rsidRPr="00F21418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5C205C45" w14:textId="5050071C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  E</w:t>
      </w:r>
      <w:r w:rsidRPr="001D0F99">
        <w:rPr>
          <w:rFonts w:asciiTheme="majorHAnsi" w:hAnsiTheme="majorHAnsi" w:cstheme="majorHAnsi"/>
        </w:rPr>
        <w:t xml:space="preserve">xecução de Contenções de Encostas nas subáreas c4.1 e c4.4, no Bairro Santa Cecília. Valor total estimado da compra: </w:t>
      </w:r>
      <w:r w:rsidRPr="006A20EA">
        <w:rPr>
          <w:rFonts w:asciiTheme="majorHAnsi" w:hAnsiTheme="majorHAnsi" w:cstheme="majorHAnsi"/>
          <w:b/>
        </w:rPr>
        <w:t>R$ 7.783.724,15</w:t>
      </w:r>
      <w:r>
        <w:rPr>
          <w:rFonts w:asciiTheme="majorHAnsi" w:hAnsiTheme="majorHAnsi" w:cstheme="majorHAnsi"/>
        </w:rPr>
        <w:t xml:space="preserve">. </w:t>
      </w:r>
      <w:r w:rsidRPr="001D0F99">
        <w:rPr>
          <w:rFonts w:asciiTheme="majorHAnsi" w:hAnsiTheme="majorHAnsi" w:cstheme="majorHAnsi"/>
        </w:rPr>
        <w:t>Data de início de recebimento de propostas: 09/09/2025</w:t>
      </w:r>
      <w:r>
        <w:rPr>
          <w:rFonts w:asciiTheme="majorHAnsi" w:hAnsiTheme="majorHAnsi" w:cstheme="majorHAnsi"/>
        </w:rPr>
        <w:t>, às 10h</w:t>
      </w:r>
      <w:r w:rsidRPr="001D0F9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D0F99">
        <w:rPr>
          <w:rFonts w:asciiTheme="majorHAnsi" w:hAnsiTheme="majorHAnsi" w:cstheme="majorHAnsi"/>
        </w:rPr>
        <w:t> (horário de Brasília</w:t>
      </w:r>
      <w:r>
        <w:rPr>
          <w:rFonts w:asciiTheme="majorHAnsi" w:hAnsiTheme="majorHAnsi" w:cstheme="majorHAnsi"/>
        </w:rPr>
        <w:t xml:space="preserve">. </w:t>
      </w:r>
      <w:r w:rsidRPr="001D0F99">
        <w:rPr>
          <w:rFonts w:asciiTheme="majorHAnsi" w:hAnsiTheme="majorHAnsi" w:cstheme="majorHAnsi"/>
        </w:rPr>
        <w:t>Data fim de recebimento de propostas: 05/11/2025</w:t>
      </w:r>
      <w:r>
        <w:rPr>
          <w:rFonts w:asciiTheme="majorHAnsi" w:hAnsiTheme="majorHAnsi" w:cstheme="majorHAnsi"/>
        </w:rPr>
        <w:t>, 09h</w:t>
      </w:r>
      <w:r w:rsidRPr="001D0F99">
        <w:rPr>
          <w:rFonts w:asciiTheme="majorHAnsi" w:hAnsiTheme="majorHAnsi" w:cstheme="majorHAnsi"/>
        </w:rPr>
        <w:t>20</w:t>
      </w:r>
      <w:r>
        <w:rPr>
          <w:rFonts w:asciiTheme="majorHAnsi" w:hAnsiTheme="majorHAnsi" w:cstheme="majorHAnsi"/>
        </w:rPr>
        <w:t>min</w:t>
      </w:r>
      <w:r w:rsidRPr="001D0F99">
        <w:rPr>
          <w:rFonts w:asciiTheme="majorHAnsi" w:hAnsiTheme="majorHAnsi" w:cstheme="majorHAnsi"/>
        </w:rPr>
        <w:t> (horário de Brasília)</w:t>
      </w:r>
      <w:r>
        <w:rPr>
          <w:rFonts w:asciiTheme="majorHAnsi" w:hAnsiTheme="majorHAnsi" w:cstheme="majorHAnsi"/>
        </w:rPr>
        <w:t>.</w:t>
      </w:r>
      <w:r w:rsidRPr="001D0F99">
        <w:rPr>
          <w:rFonts w:asciiTheme="majorHAnsi" w:hAnsiTheme="majorHAnsi" w:cstheme="majorHAnsi"/>
        </w:rPr>
        <w:t xml:space="preserve"> </w:t>
      </w:r>
      <w:r w:rsidRPr="001E6146">
        <w:rPr>
          <w:rFonts w:asciiTheme="majorHAnsi" w:hAnsiTheme="majorHAnsi" w:cstheme="majorHAnsi"/>
        </w:rPr>
        <w:t>Edital disponível:</w:t>
      </w:r>
      <w:r w:rsidRPr="001D0F99">
        <w:t xml:space="preserve"> </w:t>
      </w:r>
      <w:hyperlink r:id="rId23" w:history="1">
        <w:r w:rsidRPr="002A4C60">
          <w:rPr>
            <w:rStyle w:val="Hyperlink"/>
            <w:rFonts w:asciiTheme="majorHAnsi" w:hAnsiTheme="majorHAnsi" w:cstheme="majorHAnsi"/>
          </w:rPr>
          <w:t>https://pncp.gov.br/app/editais/18338178000102/2025/250</w:t>
        </w:r>
      </w:hyperlink>
      <w:r>
        <w:rPr>
          <w:rStyle w:val="Hyperlink"/>
          <w:rFonts w:asciiTheme="majorHAnsi" w:hAnsiTheme="majorHAnsi" w:cstheme="majorHAnsi"/>
        </w:rPr>
        <w:t>.</w:t>
      </w:r>
    </w:p>
    <w:p w14:paraId="60809B68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D6C48A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3EC138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874814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4E4ECB9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5A5DA9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C7D7F6" w14:textId="77777777" w:rsidR="006A20EA" w:rsidRDefault="006A20EA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C168A63" w14:textId="5268E9FF" w:rsidR="00226EC2" w:rsidRDefault="008425BC" w:rsidP="00226EC2">
      <w:pPr>
        <w:autoSpaceDE w:val="0"/>
        <w:autoSpaceDN w:val="0"/>
        <w:adjustRightInd w:val="0"/>
        <w:ind w:left="142"/>
        <w:jc w:val="both"/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226EC2" w:rsidRPr="00226EC2">
        <w:rPr>
          <w:rFonts w:asciiTheme="minorHAnsi" w:hAnsiTheme="minorHAnsi" w:cstheme="minorHAnsi"/>
          <w:b/>
          <w:caps/>
        </w:rPr>
        <w:t>Lontra</w:t>
      </w:r>
      <w:r w:rsidR="00226EC2">
        <w:rPr>
          <w:rFonts w:asciiTheme="minorHAnsi" w:hAnsiTheme="minorHAnsi" w:cstheme="minorHAnsi"/>
          <w:b/>
        </w:rPr>
        <w:t xml:space="preserve"> </w:t>
      </w:r>
      <w:r w:rsidR="00615AAE">
        <w:rPr>
          <w:rFonts w:asciiTheme="minorHAnsi" w:hAnsiTheme="minorHAnsi" w:cstheme="minorHAnsi"/>
          <w:b/>
        </w:rPr>
        <w:t xml:space="preserve">- </w:t>
      </w:r>
      <w:r w:rsidR="00615AAE" w:rsidRPr="00615AAE">
        <w:rPr>
          <w:rFonts w:asciiTheme="minorHAnsi" w:hAnsiTheme="minorHAnsi" w:cstheme="minorHAnsi"/>
          <w:b/>
          <w:caps/>
        </w:rPr>
        <w:t>mg</w:t>
      </w:r>
      <w:r w:rsidR="00615AAE">
        <w:rPr>
          <w:rFonts w:asciiTheme="minorHAnsi" w:hAnsiTheme="minorHAnsi" w:cstheme="minorHAnsi"/>
          <w:b/>
          <w:caps/>
        </w:rPr>
        <w:t xml:space="preserve"> </w:t>
      </w:r>
      <w:r w:rsidR="00615AAE">
        <w:rPr>
          <w:rFonts w:asciiTheme="minorHAnsi" w:hAnsiTheme="minorHAnsi" w:cstheme="minorHAnsi"/>
          <w:b/>
        </w:rPr>
        <w:t xml:space="preserve">- </w:t>
      </w:r>
      <w:r w:rsidR="00226EC2" w:rsidRPr="00226EC2">
        <w:rPr>
          <w:rFonts w:asciiTheme="minorHAnsi" w:hAnsiTheme="minorHAnsi" w:cstheme="minorHAnsi"/>
          <w:b/>
          <w:caps/>
        </w:rPr>
        <w:t>Concorrência Eletrônica nº 005/2025</w:t>
      </w:r>
      <w:r w:rsidR="00226EC2">
        <w:t xml:space="preserve"> </w:t>
      </w:r>
    </w:p>
    <w:p w14:paraId="349467D7" w14:textId="11A92CE6" w:rsidR="008425BC" w:rsidRPr="00226EC2" w:rsidRDefault="00512055" w:rsidP="00226EC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226EC2">
        <w:rPr>
          <w:rFonts w:asciiTheme="majorHAnsi" w:hAnsiTheme="majorHAnsi" w:cstheme="majorHAnsi"/>
        </w:rPr>
        <w:t xml:space="preserve">Execução </w:t>
      </w:r>
      <w:r w:rsidR="00226EC2" w:rsidRPr="00226EC2">
        <w:rPr>
          <w:rFonts w:asciiTheme="majorHAnsi" w:hAnsiTheme="majorHAnsi" w:cstheme="majorHAnsi"/>
        </w:rPr>
        <w:t xml:space="preserve">de obra de ampliação da </w:t>
      </w:r>
      <w:r w:rsidRPr="00226EC2">
        <w:rPr>
          <w:rFonts w:asciiTheme="majorHAnsi" w:hAnsiTheme="majorHAnsi" w:cstheme="majorHAnsi"/>
        </w:rPr>
        <w:t>Escola Municipal Ramiro Mendes</w:t>
      </w:r>
      <w:r w:rsidR="00226EC2" w:rsidRPr="00226EC2">
        <w:rPr>
          <w:rFonts w:asciiTheme="majorHAnsi" w:hAnsiTheme="majorHAnsi" w:cstheme="majorHAnsi"/>
        </w:rPr>
        <w:t xml:space="preserve">, localizada no </w:t>
      </w:r>
      <w:r w:rsidRPr="00226EC2">
        <w:rPr>
          <w:rFonts w:asciiTheme="majorHAnsi" w:hAnsiTheme="majorHAnsi" w:cstheme="majorHAnsi"/>
        </w:rPr>
        <w:t xml:space="preserve">Distrito </w:t>
      </w:r>
      <w:r w:rsidR="00226EC2" w:rsidRPr="00226EC2">
        <w:rPr>
          <w:rFonts w:asciiTheme="majorHAnsi" w:hAnsiTheme="majorHAnsi" w:cstheme="majorHAnsi"/>
        </w:rPr>
        <w:t xml:space="preserve">de </w:t>
      </w:r>
      <w:r w:rsidRPr="00226EC2">
        <w:rPr>
          <w:rFonts w:asciiTheme="majorHAnsi" w:hAnsiTheme="majorHAnsi" w:cstheme="majorHAnsi"/>
        </w:rPr>
        <w:t>Umbuzeiro</w:t>
      </w:r>
      <w:r w:rsidR="00226EC2" w:rsidRPr="00226EC2">
        <w:rPr>
          <w:rFonts w:asciiTheme="majorHAnsi" w:hAnsiTheme="majorHAnsi" w:cstheme="majorHAnsi"/>
        </w:rPr>
        <w:t xml:space="preserve">, </w:t>
      </w:r>
      <w:r w:rsidRPr="00226EC2">
        <w:rPr>
          <w:rFonts w:asciiTheme="majorHAnsi" w:hAnsiTheme="majorHAnsi" w:cstheme="majorHAnsi"/>
        </w:rPr>
        <w:t>Município</w:t>
      </w:r>
      <w:r w:rsidR="00226EC2" w:rsidRPr="00226EC2">
        <w:rPr>
          <w:rFonts w:asciiTheme="majorHAnsi" w:hAnsiTheme="majorHAnsi" w:cstheme="majorHAnsi"/>
        </w:rPr>
        <w:t xml:space="preserve"> de </w:t>
      </w:r>
      <w:r w:rsidRPr="00226EC2">
        <w:rPr>
          <w:rFonts w:asciiTheme="majorHAnsi" w:hAnsiTheme="majorHAnsi" w:cstheme="majorHAnsi"/>
        </w:rPr>
        <w:t>Lontra</w:t>
      </w:r>
      <w:r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26EC2">
        <w:rPr>
          <w:rFonts w:asciiTheme="majorHAnsi" w:hAnsiTheme="majorHAnsi" w:cstheme="majorHAnsi"/>
        </w:rPr>
        <w:t>MG</w:t>
      </w:r>
      <w:r w:rsidR="00226EC2" w:rsidRPr="00226EC2">
        <w:rPr>
          <w:rFonts w:asciiTheme="majorHAnsi" w:hAnsiTheme="majorHAnsi" w:cstheme="majorHAnsi"/>
        </w:rPr>
        <w:t>. Recebimento das propostas, do dia 08/09/</w:t>
      </w:r>
      <w:proofErr w:type="gramStart"/>
      <w:r w:rsidR="00226EC2" w:rsidRPr="00226EC2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="00226EC2" w:rsidRPr="00226EC2">
        <w:rPr>
          <w:rFonts w:asciiTheme="majorHAnsi" w:hAnsiTheme="majorHAnsi" w:cstheme="majorHAnsi"/>
        </w:rPr>
        <w:t xml:space="preserve"> </w:t>
      </w:r>
      <w:r w:rsidR="00615AAE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ás</w:t>
      </w:r>
      <w:proofErr w:type="gramEnd"/>
      <w:r w:rsidR="00615AAE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 xml:space="preserve"> 08h00min</w:t>
      </w:r>
      <w:r>
        <w:rPr>
          <w:rFonts w:asciiTheme="majorHAnsi" w:hAnsiTheme="majorHAnsi" w:cstheme="majorHAnsi"/>
        </w:rPr>
        <w:t>,</w:t>
      </w:r>
      <w:r w:rsidR="00226EC2" w:rsidRPr="00226EC2">
        <w:rPr>
          <w:rFonts w:asciiTheme="majorHAnsi" w:hAnsiTheme="majorHAnsi" w:cstheme="majorHAnsi"/>
        </w:rPr>
        <w:t xml:space="preserve"> ao dia 22/09/2025</w:t>
      </w:r>
      <w:r>
        <w:rPr>
          <w:rFonts w:asciiTheme="majorHAnsi" w:hAnsiTheme="majorHAnsi" w:cstheme="majorHAnsi"/>
        </w:rPr>
        <w:t>,</w:t>
      </w:r>
      <w:r w:rsidR="00226EC2" w:rsidRPr="00226EC2">
        <w:rPr>
          <w:rFonts w:asciiTheme="majorHAnsi" w:hAnsiTheme="majorHAnsi" w:cstheme="majorHAnsi"/>
        </w:rPr>
        <w:t xml:space="preserve"> ás</w:t>
      </w:r>
      <w:r w:rsidR="00615AAE">
        <w:rPr>
          <w:rFonts w:asciiTheme="majorHAnsi" w:hAnsiTheme="majorHAnsi" w:cstheme="majorHAnsi"/>
        </w:rPr>
        <w:t xml:space="preserve">  08h00min. </w:t>
      </w:r>
      <w:r w:rsidR="00226EC2" w:rsidRPr="00226E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proofErr w:type="gramStart"/>
      <w:r>
        <w:rPr>
          <w:rFonts w:asciiTheme="majorHAnsi" w:hAnsiTheme="majorHAnsi" w:cstheme="majorHAnsi"/>
        </w:rPr>
        <w:t xml:space="preserve">data </w:t>
      </w:r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</w:t>
      </w:r>
      <w:proofErr w:type="gramEnd"/>
      <w:r>
        <w:rPr>
          <w:rFonts w:asciiTheme="majorHAnsi" w:hAnsiTheme="majorHAnsi" w:cstheme="majorHAnsi"/>
        </w:rPr>
        <w:t xml:space="preserve"> </w:t>
      </w:r>
      <w:r w:rsidRPr="00226EC2">
        <w:rPr>
          <w:rFonts w:asciiTheme="majorHAnsi" w:hAnsiTheme="majorHAnsi" w:cstheme="majorHAnsi"/>
        </w:rPr>
        <w:t>fase de</w:t>
      </w:r>
      <w:r w:rsidR="00615AAE">
        <w:rPr>
          <w:rFonts w:asciiTheme="majorHAnsi" w:hAnsiTheme="majorHAnsi" w:cstheme="majorHAnsi"/>
        </w:rPr>
        <w:t xml:space="preserve"> </w:t>
      </w:r>
      <w:r w:rsidRPr="00226EC2">
        <w:rPr>
          <w:rFonts w:asciiTheme="majorHAnsi" w:hAnsiTheme="majorHAnsi" w:cstheme="majorHAnsi"/>
        </w:rPr>
        <w:t xml:space="preserve"> lances</w:t>
      </w:r>
      <w:r>
        <w:rPr>
          <w:rFonts w:asciiTheme="majorHAnsi" w:hAnsiTheme="majorHAnsi" w:cstheme="majorHAnsi"/>
        </w:rPr>
        <w:t xml:space="preserve"> está</w:t>
      </w:r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prevista</w:t>
      </w:r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para </w:t>
      </w:r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 </w:t>
      </w:r>
      <w:r w:rsidRPr="00226EC2">
        <w:rPr>
          <w:rFonts w:asciiTheme="majorHAnsi" w:hAnsiTheme="majorHAnsi" w:cstheme="majorHAnsi"/>
        </w:rPr>
        <w:t xml:space="preserve"> </w:t>
      </w:r>
      <w:r w:rsidR="00226EC2" w:rsidRPr="00226EC2">
        <w:rPr>
          <w:rFonts w:asciiTheme="majorHAnsi" w:hAnsiTheme="majorHAnsi" w:cstheme="majorHAnsi"/>
        </w:rPr>
        <w:t>dia 22/09/2025</w:t>
      </w:r>
      <w:r>
        <w:rPr>
          <w:rFonts w:asciiTheme="majorHAnsi" w:hAnsiTheme="majorHAnsi" w:cstheme="majorHAnsi"/>
        </w:rPr>
        <w:t>,</w:t>
      </w:r>
      <w:r w:rsidR="00226EC2" w:rsidRPr="00226EC2">
        <w:rPr>
          <w:rFonts w:asciiTheme="majorHAnsi" w:hAnsiTheme="majorHAnsi" w:cstheme="majorHAnsi"/>
        </w:rPr>
        <w:t xml:space="preserve"> ás 08h01min. Edital disponív</w:t>
      </w:r>
      <w:r>
        <w:rPr>
          <w:rFonts w:asciiTheme="majorHAnsi" w:hAnsiTheme="majorHAnsi" w:cstheme="majorHAnsi"/>
        </w:rPr>
        <w:t>el no</w:t>
      </w:r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site oficial do </w:t>
      </w:r>
      <w:r w:rsidR="008E0036">
        <w:rPr>
          <w:rFonts w:asciiTheme="majorHAnsi" w:hAnsiTheme="majorHAnsi" w:cstheme="majorHAnsi"/>
        </w:rPr>
        <w:t xml:space="preserve">Município </w:t>
      </w:r>
      <w:hyperlink r:id="rId24" w:history="1">
        <w:r w:rsidR="008E0036" w:rsidRPr="002005E9">
          <w:rPr>
            <w:rStyle w:val="Hyperlink"/>
            <w:rFonts w:asciiTheme="majorHAnsi" w:hAnsiTheme="majorHAnsi" w:cstheme="majorHAnsi"/>
          </w:rPr>
          <w:t>www.lontra.mg.gov.br</w:t>
        </w:r>
      </w:hyperlink>
      <w:r w:rsidR="008E0036">
        <w:rPr>
          <w:rFonts w:asciiTheme="majorHAnsi" w:hAnsiTheme="majorHAnsi" w:cstheme="majorHAnsi"/>
        </w:rPr>
        <w:t xml:space="preserve"> ou </w:t>
      </w:r>
      <w:hyperlink r:id="rId25" w:history="1">
        <w:r w:rsidR="008E0036" w:rsidRPr="002005E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E0036">
        <w:rPr>
          <w:rFonts w:asciiTheme="majorHAnsi" w:hAnsiTheme="majorHAnsi" w:cstheme="majorHAnsi"/>
        </w:rPr>
        <w:t xml:space="preserve">. </w:t>
      </w:r>
      <w:r w:rsidR="00226EC2" w:rsidRPr="00226EC2">
        <w:rPr>
          <w:rFonts w:asciiTheme="majorHAnsi" w:hAnsiTheme="majorHAnsi" w:cstheme="majorHAnsi"/>
        </w:rPr>
        <w:t xml:space="preserve"> </w:t>
      </w:r>
      <w:proofErr w:type="gramStart"/>
      <w:r w:rsidR="00226EC2" w:rsidRPr="00226EC2">
        <w:rPr>
          <w:rFonts w:asciiTheme="majorHAnsi" w:hAnsiTheme="majorHAnsi" w:cstheme="majorHAnsi"/>
        </w:rPr>
        <w:t>ou</w:t>
      </w:r>
      <w:proofErr w:type="gramEnd"/>
      <w:r w:rsidR="00226EC2" w:rsidRPr="00226EC2">
        <w:rPr>
          <w:rFonts w:asciiTheme="majorHAnsi" w:hAnsiTheme="majorHAnsi" w:cstheme="majorHAnsi"/>
        </w:rPr>
        <w:t xml:space="preserve"> através do - e-mail: </w:t>
      </w:r>
      <w:hyperlink r:id="rId26" w:history="1">
        <w:r w:rsidR="00615AAE" w:rsidRPr="002005E9">
          <w:rPr>
            <w:rStyle w:val="Hyperlink"/>
            <w:rFonts w:asciiTheme="majorHAnsi" w:hAnsiTheme="majorHAnsi" w:cstheme="majorHAnsi"/>
          </w:rPr>
          <w:t>licitaontra@hotmail.com</w:t>
        </w:r>
      </w:hyperlink>
      <w:r w:rsidR="00615AAE">
        <w:rPr>
          <w:rFonts w:asciiTheme="majorHAnsi" w:hAnsiTheme="majorHAnsi" w:cstheme="majorHAnsi"/>
        </w:rPr>
        <w:t xml:space="preserve">. </w:t>
      </w:r>
    </w:p>
    <w:p w14:paraId="58664B0B" w14:textId="77777777" w:rsidR="00226EC2" w:rsidRDefault="00226EC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6340B0" w14:textId="77777777" w:rsidR="00512055" w:rsidRDefault="0051205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2584338C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226EC2">
        <w:rPr>
          <w:rFonts w:asciiTheme="minorHAnsi" w:hAnsiTheme="minorHAnsi" w:cstheme="minorHAnsi"/>
          <w:b/>
          <w:caps/>
        </w:rPr>
        <w:t xml:space="preserve">DE </w:t>
      </w:r>
      <w:r w:rsidR="00226EC2" w:rsidRPr="00226EC2">
        <w:rPr>
          <w:rFonts w:asciiTheme="minorHAnsi" w:hAnsiTheme="minorHAnsi" w:cstheme="minorHAnsi"/>
          <w:b/>
          <w:caps/>
        </w:rPr>
        <w:t>Nova Serrana</w:t>
      </w:r>
      <w:r w:rsidR="008E0036">
        <w:rPr>
          <w:rFonts w:asciiTheme="minorHAnsi" w:hAnsiTheme="minorHAnsi" w:cstheme="minorHAnsi"/>
          <w:b/>
          <w:caps/>
        </w:rPr>
        <w:t xml:space="preserve"> - mg -</w:t>
      </w:r>
      <w:r w:rsidR="00C52319" w:rsidRPr="00C52319"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 xml:space="preserve">Concorrência eletrônica nº </w:t>
      </w:r>
      <w:r w:rsidR="00C52319">
        <w:rPr>
          <w:rFonts w:asciiTheme="minorHAnsi" w:hAnsiTheme="minorHAnsi" w:cstheme="minorHAnsi"/>
          <w:b/>
          <w:caps/>
        </w:rPr>
        <w:t>00</w:t>
      </w:r>
      <w:r w:rsidR="00C52319" w:rsidRPr="00C52319">
        <w:rPr>
          <w:rFonts w:asciiTheme="minorHAnsi" w:hAnsiTheme="minorHAnsi" w:cstheme="minorHAnsi"/>
          <w:b/>
          <w:caps/>
        </w:rPr>
        <w:t>4/2025</w:t>
      </w:r>
    </w:p>
    <w:p w14:paraId="3052234B" w14:textId="2C2E0D5F" w:rsidR="00170623" w:rsidRDefault="00C5231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2319">
        <w:rPr>
          <w:rFonts w:asciiTheme="majorHAnsi" w:hAnsiTheme="majorHAnsi" w:cstheme="majorHAnsi"/>
          <w:caps/>
        </w:rPr>
        <w:t>Objeto</w:t>
      </w:r>
      <w:r w:rsidRPr="00C5231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Contratação de empresa para execução de obra remanescente do prédio público do </w:t>
      </w:r>
      <w:r w:rsidR="008E0036" w:rsidRPr="00C52319">
        <w:rPr>
          <w:rFonts w:asciiTheme="majorHAnsi" w:hAnsiTheme="majorHAnsi" w:cstheme="majorHAnsi"/>
        </w:rPr>
        <w:t xml:space="preserve">Município </w:t>
      </w:r>
      <w:r w:rsidR="008E0036">
        <w:rPr>
          <w:rFonts w:asciiTheme="majorHAnsi" w:hAnsiTheme="majorHAnsi" w:cstheme="majorHAnsi"/>
        </w:rPr>
        <w:t xml:space="preserve">de Nova Serrana / MG. </w:t>
      </w:r>
      <w:r w:rsidR="008E0036" w:rsidRPr="008E0036">
        <w:rPr>
          <w:rFonts w:asciiTheme="majorHAnsi" w:hAnsiTheme="majorHAnsi" w:cstheme="majorHAnsi"/>
          <w:caps/>
        </w:rPr>
        <w:t>a</w:t>
      </w:r>
      <w:r w:rsidR="008E0036">
        <w:rPr>
          <w:rFonts w:asciiTheme="majorHAnsi" w:hAnsiTheme="majorHAnsi" w:cstheme="majorHAnsi"/>
        </w:rPr>
        <w:t xml:space="preserve"> data de </w:t>
      </w:r>
      <w:r w:rsidR="008E0036" w:rsidRPr="00C52319">
        <w:rPr>
          <w:rFonts w:asciiTheme="majorHAnsi" w:hAnsiTheme="majorHAnsi" w:cstheme="majorHAnsi"/>
        </w:rPr>
        <w:t xml:space="preserve">abertura </w:t>
      </w:r>
      <w:r w:rsidRPr="00C52319">
        <w:rPr>
          <w:rFonts w:asciiTheme="majorHAnsi" w:hAnsiTheme="majorHAnsi" w:cstheme="majorHAnsi"/>
        </w:rPr>
        <w:t xml:space="preserve">da </w:t>
      </w:r>
      <w:r w:rsidR="008E0036" w:rsidRPr="00C52319">
        <w:rPr>
          <w:rFonts w:asciiTheme="majorHAnsi" w:hAnsiTheme="majorHAnsi" w:cstheme="majorHAnsi"/>
        </w:rPr>
        <w:t>sessão pública</w:t>
      </w:r>
      <w:r w:rsidR="008E0036">
        <w:rPr>
          <w:rFonts w:asciiTheme="majorHAnsi" w:hAnsiTheme="majorHAnsi" w:cstheme="majorHAnsi"/>
        </w:rPr>
        <w:t xml:space="preserve"> será </w:t>
      </w:r>
      <w:r w:rsidRPr="00C52319">
        <w:rPr>
          <w:rFonts w:asciiTheme="majorHAnsi" w:hAnsiTheme="majorHAnsi" w:cstheme="majorHAnsi"/>
        </w:rPr>
        <w:t>dia 22/09/2025</w:t>
      </w:r>
      <w:r w:rsidR="008E0036">
        <w:rPr>
          <w:rFonts w:asciiTheme="majorHAnsi" w:hAnsiTheme="majorHAnsi" w:cstheme="majorHAnsi"/>
        </w:rPr>
        <w:t>, às 13h</w:t>
      </w:r>
      <w:r w:rsidRPr="00C52319">
        <w:rPr>
          <w:rFonts w:asciiTheme="majorHAnsi" w:hAnsiTheme="majorHAnsi" w:cstheme="majorHAnsi"/>
        </w:rPr>
        <w:t>30</w:t>
      </w:r>
      <w:r w:rsidR="008E0036">
        <w:rPr>
          <w:rFonts w:asciiTheme="majorHAnsi" w:hAnsiTheme="majorHAnsi" w:cstheme="majorHAnsi"/>
        </w:rPr>
        <w:t xml:space="preserve">min, </w:t>
      </w:r>
      <w:r w:rsidRPr="00C52319">
        <w:rPr>
          <w:rFonts w:asciiTheme="majorHAnsi" w:hAnsiTheme="majorHAnsi" w:cstheme="majorHAnsi"/>
        </w:rPr>
        <w:t>através da plataforma BLL Compras</w:t>
      </w:r>
      <w:r w:rsidR="008E0036">
        <w:rPr>
          <w:rFonts w:asciiTheme="majorHAnsi" w:hAnsiTheme="majorHAnsi" w:cstheme="majorHAnsi"/>
        </w:rPr>
        <w:t>:</w:t>
      </w:r>
      <w:r w:rsidRPr="00C52319">
        <w:rPr>
          <w:rFonts w:asciiTheme="majorHAnsi" w:hAnsiTheme="majorHAnsi" w:cstheme="majorHAnsi"/>
        </w:rPr>
        <w:t xml:space="preserve"> </w:t>
      </w:r>
      <w:hyperlink r:id="rId27" w:history="1">
        <w:r w:rsidR="008E0036" w:rsidRPr="002005E9">
          <w:rPr>
            <w:rStyle w:val="Hyperlink"/>
            <w:rFonts w:asciiTheme="majorHAnsi" w:hAnsiTheme="majorHAnsi" w:cstheme="majorHAnsi"/>
          </w:rPr>
          <w:t>www.bll.org.br</w:t>
        </w:r>
      </w:hyperlink>
      <w:r w:rsidRPr="00C52319">
        <w:rPr>
          <w:rFonts w:asciiTheme="majorHAnsi" w:hAnsiTheme="majorHAnsi" w:cstheme="majorHAnsi"/>
        </w:rPr>
        <w:t>.</w:t>
      </w:r>
      <w:r w:rsidR="008E0036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Ma</w:t>
      </w:r>
      <w:r w:rsidR="008E0036">
        <w:rPr>
          <w:rFonts w:asciiTheme="majorHAnsi" w:hAnsiTheme="majorHAnsi" w:cstheme="majorHAnsi"/>
        </w:rPr>
        <w:t>is informações pelo telefone: (37) 3226-</w:t>
      </w:r>
      <w:r w:rsidRPr="00C52319">
        <w:rPr>
          <w:rFonts w:asciiTheme="majorHAnsi" w:hAnsiTheme="majorHAnsi" w:cstheme="majorHAnsi"/>
        </w:rPr>
        <w:t>9072</w:t>
      </w:r>
      <w:r>
        <w:rPr>
          <w:rFonts w:asciiTheme="majorHAnsi" w:hAnsiTheme="majorHAnsi" w:cstheme="majorHAnsi"/>
        </w:rPr>
        <w:t>.</w:t>
      </w:r>
    </w:p>
    <w:p w14:paraId="46B0D88C" w14:textId="77777777" w:rsidR="007D7BEC" w:rsidRDefault="007D7BE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2C8A54" w14:textId="5CB63748" w:rsidR="007D7BEC" w:rsidRDefault="007D7BE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226EC2">
        <w:rPr>
          <w:rFonts w:asciiTheme="minorHAnsi" w:hAnsiTheme="minorHAnsi" w:cstheme="minorHAnsi"/>
          <w:b/>
          <w:caps/>
        </w:rPr>
        <w:t>DE</w:t>
      </w:r>
      <w:r w:rsidRPr="007D7BEC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7D7BEC">
        <w:rPr>
          <w:rFonts w:asciiTheme="minorHAnsi" w:hAnsiTheme="minorHAnsi" w:cstheme="minorHAnsi"/>
          <w:b/>
          <w:caps/>
        </w:rPr>
        <w:t>PATOS DE MINAS</w:t>
      </w:r>
      <w:r w:rsidR="008E0036">
        <w:rPr>
          <w:rFonts w:asciiTheme="minorHAnsi" w:hAnsiTheme="minorHAnsi" w:cstheme="minorHAnsi"/>
          <w:b/>
          <w:caps/>
        </w:rPr>
        <w:t xml:space="preserve"> - mg -</w:t>
      </w:r>
      <w:r w:rsidR="00286ABA">
        <w:rPr>
          <w:rFonts w:asciiTheme="minorHAnsi" w:hAnsiTheme="minorHAnsi" w:cstheme="minorHAnsi"/>
          <w:b/>
          <w:caps/>
        </w:rPr>
        <w:t xml:space="preserve"> </w:t>
      </w:r>
      <w:proofErr w:type="gramStart"/>
      <w:r w:rsidR="00286ABA">
        <w:rPr>
          <w:rFonts w:asciiTheme="minorHAnsi" w:hAnsiTheme="minorHAnsi" w:cstheme="minorHAnsi"/>
          <w:b/>
          <w:caps/>
        </w:rPr>
        <w:t xml:space="preserve">Concorrência </w:t>
      </w:r>
      <w:r w:rsidR="00286ABA" w:rsidRPr="00286ABA">
        <w:rPr>
          <w:rFonts w:asciiTheme="minorHAnsi" w:hAnsiTheme="minorHAnsi" w:cstheme="minorHAnsi"/>
          <w:b/>
          <w:caps/>
        </w:rPr>
        <w:t xml:space="preserve"> Eletrônica</w:t>
      </w:r>
      <w:proofErr w:type="gramEnd"/>
      <w:r w:rsidR="00286ABA">
        <w:rPr>
          <w:rFonts w:asciiTheme="minorHAnsi" w:hAnsiTheme="minorHAnsi" w:cstheme="minorHAnsi"/>
          <w:b/>
          <w:caps/>
        </w:rPr>
        <w:t xml:space="preserve"> nº</w:t>
      </w:r>
      <w:r w:rsidR="00F33DF6">
        <w:rPr>
          <w:rFonts w:asciiTheme="minorHAnsi" w:hAnsiTheme="minorHAnsi" w:cstheme="minorHAnsi"/>
          <w:b/>
          <w:caps/>
        </w:rPr>
        <w:t xml:space="preserve"> 012/2025</w:t>
      </w:r>
    </w:p>
    <w:p w14:paraId="0C7038A1" w14:textId="30950AB8" w:rsidR="007D7BEC" w:rsidRDefault="007D7BE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231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D7BEC">
        <w:rPr>
          <w:rFonts w:asciiTheme="majorHAnsi" w:hAnsiTheme="majorHAnsi" w:cstheme="majorHAnsi"/>
        </w:rPr>
        <w:t>Contratação de empresa especializada na área de engenharia para a construção de ponte rodoviária no córrego do Chumbo</w:t>
      </w:r>
      <w:r w:rsidR="008E0036">
        <w:rPr>
          <w:rFonts w:asciiTheme="majorHAnsi" w:hAnsiTheme="majorHAnsi" w:cstheme="majorHAnsi"/>
        </w:rPr>
        <w:t xml:space="preserve">, </w:t>
      </w:r>
      <w:r w:rsidRPr="007D7BEC">
        <w:rPr>
          <w:rFonts w:asciiTheme="majorHAnsi" w:hAnsiTheme="majorHAnsi" w:cstheme="majorHAnsi"/>
        </w:rPr>
        <w:t>Lajeado</w:t>
      </w:r>
      <w:r w:rsidR="008E0036">
        <w:rPr>
          <w:rFonts w:asciiTheme="majorHAnsi" w:hAnsiTheme="majorHAnsi" w:cstheme="majorHAnsi"/>
        </w:rPr>
        <w:t xml:space="preserve"> / MG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7D7BEC">
        <w:rPr>
          <w:rFonts w:asciiTheme="minorHAnsi" w:hAnsiTheme="minorHAnsi" w:cstheme="minorHAnsi"/>
          <w:b/>
          <w:caps/>
        </w:rPr>
        <w:t>R$ 510.214,40</w:t>
      </w:r>
      <w:r w:rsidRPr="00F33DF6">
        <w:rPr>
          <w:rFonts w:asciiTheme="majorHAnsi" w:hAnsiTheme="majorHAnsi" w:cstheme="majorHAnsi"/>
        </w:rPr>
        <w:t xml:space="preserve">. </w:t>
      </w:r>
      <w:r w:rsidR="00F33DF6" w:rsidRPr="00F33DF6">
        <w:rPr>
          <w:rFonts w:asciiTheme="majorHAnsi" w:hAnsiTheme="majorHAnsi" w:cstheme="majorHAnsi"/>
        </w:rPr>
        <w:t>Data de início de recebimento de propostas: 04/09/2025</w:t>
      </w:r>
      <w:r w:rsidR="00F33DF6">
        <w:rPr>
          <w:rFonts w:asciiTheme="majorHAnsi" w:hAnsiTheme="majorHAnsi" w:cstheme="majorHAnsi"/>
        </w:rPr>
        <w:t>,</w:t>
      </w:r>
      <w:r w:rsidR="00F33DF6" w:rsidRPr="00F33DF6">
        <w:rPr>
          <w:rFonts w:asciiTheme="majorHAnsi" w:hAnsiTheme="majorHAnsi" w:cstheme="majorHAnsi"/>
        </w:rPr>
        <w:t xml:space="preserve"> </w:t>
      </w:r>
      <w:r w:rsidR="00F33DF6">
        <w:rPr>
          <w:rFonts w:asciiTheme="majorHAnsi" w:hAnsiTheme="majorHAnsi" w:cstheme="majorHAnsi"/>
        </w:rPr>
        <w:t>às 10h</w:t>
      </w:r>
      <w:r w:rsidR="00F33DF6" w:rsidRPr="00F33DF6">
        <w:rPr>
          <w:rFonts w:asciiTheme="majorHAnsi" w:hAnsiTheme="majorHAnsi" w:cstheme="majorHAnsi"/>
        </w:rPr>
        <w:t>26</w:t>
      </w:r>
      <w:r w:rsidR="00F33DF6">
        <w:rPr>
          <w:rFonts w:asciiTheme="majorHAnsi" w:hAnsiTheme="majorHAnsi" w:cstheme="majorHAnsi"/>
        </w:rPr>
        <w:t>min.</w:t>
      </w:r>
      <w:r w:rsidR="00F33DF6" w:rsidRPr="00F33DF6"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</w:t>
      </w:r>
      <w:r w:rsidR="00F33DF6" w:rsidRPr="00F33DF6">
        <w:rPr>
          <w:rFonts w:asciiTheme="majorHAnsi" w:hAnsiTheme="majorHAnsi" w:cstheme="majorHAnsi"/>
        </w:rPr>
        <w:t>Data fim de recebimento de propostas: 10/10/2025</w:t>
      </w:r>
      <w:r w:rsidR="00F33DF6">
        <w:rPr>
          <w:rFonts w:asciiTheme="majorHAnsi" w:hAnsiTheme="majorHAnsi" w:cstheme="majorHAnsi"/>
        </w:rPr>
        <w:t>,</w:t>
      </w:r>
      <w:r w:rsidR="00F33DF6" w:rsidRPr="00F33DF6">
        <w:rPr>
          <w:rFonts w:asciiTheme="majorHAnsi" w:hAnsiTheme="majorHAnsi" w:cstheme="majorHAnsi"/>
        </w:rPr>
        <w:t xml:space="preserve"> </w:t>
      </w:r>
      <w:r w:rsidR="00F33DF6">
        <w:rPr>
          <w:rFonts w:asciiTheme="majorHAnsi" w:hAnsiTheme="majorHAnsi" w:cstheme="majorHAnsi"/>
        </w:rPr>
        <w:t>às 14h</w:t>
      </w:r>
      <w:r w:rsidR="00F33DF6" w:rsidRPr="00F33DF6">
        <w:rPr>
          <w:rFonts w:asciiTheme="majorHAnsi" w:hAnsiTheme="majorHAnsi" w:cstheme="majorHAnsi"/>
        </w:rPr>
        <w:t>00</w:t>
      </w:r>
      <w:r w:rsidR="00F33DF6">
        <w:rPr>
          <w:rFonts w:asciiTheme="majorHAnsi" w:hAnsiTheme="majorHAnsi" w:cstheme="majorHAnsi"/>
        </w:rPr>
        <w:t>min.</w:t>
      </w:r>
    </w:p>
    <w:p w14:paraId="48392751" w14:textId="77777777" w:rsidR="007D7BEC" w:rsidRDefault="007D7BE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8F3DA" w14:textId="4FAA1158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C52319" w:rsidRPr="00C52319"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>Piraúba</w:t>
      </w:r>
      <w:r w:rsidR="008E0036">
        <w:rPr>
          <w:rFonts w:asciiTheme="minorHAnsi" w:hAnsiTheme="minorHAnsi" w:cstheme="minorHAnsi"/>
          <w:b/>
          <w:caps/>
        </w:rPr>
        <w:t xml:space="preserve"> - mg</w:t>
      </w:r>
      <w:r w:rsidR="00615AAE">
        <w:rPr>
          <w:rFonts w:asciiTheme="minorHAnsi" w:hAnsiTheme="minorHAnsi" w:cstheme="minorHAnsi"/>
          <w:b/>
          <w:caps/>
        </w:rPr>
        <w:t xml:space="preserve"> </w:t>
      </w:r>
      <w:r w:rsidR="008E0036">
        <w:rPr>
          <w:rFonts w:asciiTheme="minorHAnsi" w:hAnsiTheme="minorHAnsi" w:cstheme="minorHAnsi"/>
          <w:b/>
          <w:caps/>
        </w:rPr>
        <w:t>-</w:t>
      </w:r>
      <w:r w:rsidR="00C52319" w:rsidRPr="00C52319"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>CONCORRÊNCIA Nº 003/2025</w:t>
      </w:r>
    </w:p>
    <w:p w14:paraId="42EFBAE0" w14:textId="2382FC8A" w:rsidR="00501A1D" w:rsidRPr="00911897" w:rsidRDefault="008E003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="00C52319" w:rsidRPr="00C52319">
        <w:rPr>
          <w:rFonts w:asciiTheme="majorHAnsi" w:hAnsiTheme="majorHAnsi" w:cstheme="majorHAnsi"/>
        </w:rPr>
        <w:t>Execução de pavimentação de divers</w:t>
      </w:r>
      <w:r>
        <w:rPr>
          <w:rFonts w:asciiTheme="majorHAnsi" w:hAnsiTheme="majorHAnsi" w:cstheme="majorHAnsi"/>
        </w:rPr>
        <w:t xml:space="preserve">as ruas no Município de </w:t>
      </w:r>
      <w:proofErr w:type="spellStart"/>
      <w:r>
        <w:rPr>
          <w:rFonts w:asciiTheme="majorHAnsi" w:hAnsiTheme="majorHAnsi" w:cstheme="majorHAnsi"/>
        </w:rPr>
        <w:t>Piraúba</w:t>
      </w:r>
      <w:proofErr w:type="spellEnd"/>
      <w:r>
        <w:rPr>
          <w:rFonts w:asciiTheme="majorHAnsi" w:hAnsiTheme="majorHAnsi" w:cstheme="majorHAnsi"/>
        </w:rPr>
        <w:t xml:space="preserve"> / MG. </w:t>
      </w:r>
      <w:r w:rsidR="00615AAE">
        <w:rPr>
          <w:rFonts w:asciiTheme="majorHAnsi" w:hAnsiTheme="majorHAnsi" w:cstheme="majorHAnsi"/>
        </w:rPr>
        <w:t xml:space="preserve">A </w:t>
      </w:r>
      <w:proofErr w:type="gramStart"/>
      <w:r w:rsidR="00615AAE">
        <w:rPr>
          <w:rFonts w:asciiTheme="majorHAnsi" w:hAnsiTheme="majorHAnsi" w:cstheme="majorHAnsi"/>
        </w:rPr>
        <w:t>data</w:t>
      </w:r>
      <w:proofErr w:type="gramEnd"/>
      <w:r w:rsidR="00615AAE">
        <w:rPr>
          <w:rFonts w:asciiTheme="majorHAnsi" w:hAnsiTheme="majorHAnsi" w:cstheme="majorHAnsi"/>
        </w:rPr>
        <w:t xml:space="preserve"> </w:t>
      </w:r>
      <w:proofErr w:type="spellStart"/>
      <w:r w:rsidR="00615AAE">
        <w:rPr>
          <w:rFonts w:asciiTheme="majorHAnsi" w:hAnsiTheme="majorHAnsi" w:cstheme="majorHAnsi"/>
        </w:rPr>
        <w:t>data</w:t>
      </w:r>
      <w:proofErr w:type="spellEnd"/>
      <w:r w:rsidR="00615AA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 sessão pública está prevista para o dia</w:t>
      </w:r>
      <w:r w:rsidRPr="00C52319">
        <w:rPr>
          <w:rFonts w:asciiTheme="majorHAnsi" w:hAnsiTheme="majorHAnsi" w:cstheme="majorHAnsi"/>
        </w:rPr>
        <w:t xml:space="preserve"> </w:t>
      </w:r>
      <w:r w:rsidR="00C52319" w:rsidRPr="00C52319">
        <w:rPr>
          <w:rFonts w:asciiTheme="majorHAnsi" w:hAnsiTheme="majorHAnsi" w:cstheme="majorHAnsi"/>
        </w:rPr>
        <w:t>20/10/2025</w:t>
      </w:r>
      <w:r>
        <w:rPr>
          <w:rFonts w:asciiTheme="majorHAnsi" w:hAnsiTheme="majorHAnsi" w:cstheme="majorHAnsi"/>
        </w:rPr>
        <w:t>,</w:t>
      </w:r>
      <w:r w:rsidR="00C52319" w:rsidRPr="00C52319">
        <w:rPr>
          <w:rFonts w:asciiTheme="majorHAnsi" w:hAnsiTheme="majorHAnsi" w:cstheme="majorHAnsi"/>
        </w:rPr>
        <w:t xml:space="preserve"> às 10h00min.</w:t>
      </w:r>
      <w:r w:rsidR="00501A1D" w:rsidRPr="00911897">
        <w:rPr>
          <w:rFonts w:asciiTheme="majorHAnsi" w:hAnsiTheme="majorHAnsi" w:cstheme="majorHAnsi"/>
        </w:rPr>
        <w:t xml:space="preserve"> </w:t>
      </w:r>
      <w:r w:rsidR="00615AAE">
        <w:rPr>
          <w:rFonts w:asciiTheme="majorHAnsi" w:hAnsiTheme="majorHAnsi" w:cstheme="majorHAnsi"/>
        </w:rPr>
        <w:t>Local de realização:  Plataforma</w:t>
      </w:r>
      <w:r w:rsidR="00C52319" w:rsidRPr="00C52319">
        <w:rPr>
          <w:rFonts w:asciiTheme="majorHAnsi" w:hAnsiTheme="majorHAnsi" w:cstheme="majorHAnsi"/>
        </w:rPr>
        <w:t xml:space="preserve"> Portal de Compras Públicas. Informações n</w:t>
      </w:r>
      <w:r w:rsidR="00615AAE">
        <w:rPr>
          <w:rFonts w:asciiTheme="majorHAnsi" w:hAnsiTheme="majorHAnsi" w:cstheme="majorHAnsi"/>
        </w:rPr>
        <w:t xml:space="preserve">a sede da Prefeitura ou no site: </w:t>
      </w:r>
      <w:hyperlink r:id="rId28" w:history="1">
        <w:r w:rsidR="00615AAE" w:rsidRPr="002005E9">
          <w:rPr>
            <w:rStyle w:val="Hyperlink"/>
            <w:rFonts w:asciiTheme="majorHAnsi" w:hAnsiTheme="majorHAnsi" w:cstheme="majorHAnsi"/>
          </w:rPr>
          <w:t>https://www.pirauba.mg.gov.br</w:t>
        </w:r>
      </w:hyperlink>
      <w:r w:rsidR="00C52319" w:rsidRPr="00C52319">
        <w:rPr>
          <w:rFonts w:asciiTheme="majorHAnsi" w:hAnsiTheme="majorHAnsi" w:cstheme="majorHAnsi"/>
        </w:rPr>
        <w:t>.</w:t>
      </w:r>
      <w:r w:rsidR="00615AAE">
        <w:rPr>
          <w:rFonts w:asciiTheme="majorHAnsi" w:hAnsiTheme="majorHAnsi" w:cstheme="majorHAnsi"/>
        </w:rPr>
        <w:t xml:space="preserve"> </w:t>
      </w:r>
    </w:p>
    <w:p w14:paraId="3507A86C" w14:textId="77777777" w:rsidR="00C52319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0490" w14:textId="735C3F7B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C52319" w:rsidRPr="00C52319"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>Resplendor</w:t>
      </w:r>
      <w:r w:rsidR="00615AAE">
        <w:rPr>
          <w:rFonts w:asciiTheme="minorHAnsi" w:hAnsiTheme="minorHAnsi" w:cstheme="minorHAnsi"/>
          <w:b/>
          <w:caps/>
        </w:rPr>
        <w:t xml:space="preserve"> - mg -</w:t>
      </w:r>
      <w:r w:rsidR="00C52319" w:rsidRPr="00C52319"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 xml:space="preserve">CONCORRÊNCIA ELETRÔNICA Nº </w:t>
      </w:r>
      <w:r w:rsidR="00C52319">
        <w:rPr>
          <w:rFonts w:asciiTheme="minorHAnsi" w:hAnsiTheme="minorHAnsi" w:cstheme="minorHAnsi"/>
          <w:b/>
          <w:caps/>
        </w:rPr>
        <w:t>00</w:t>
      </w:r>
      <w:r w:rsidR="00C52319" w:rsidRPr="00C52319">
        <w:rPr>
          <w:rFonts w:asciiTheme="minorHAnsi" w:hAnsiTheme="minorHAnsi" w:cstheme="minorHAnsi"/>
          <w:b/>
          <w:caps/>
        </w:rPr>
        <w:t>2/2025</w:t>
      </w:r>
    </w:p>
    <w:p w14:paraId="3078ABFB" w14:textId="6DD60E68" w:rsidR="00501A1D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231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proofErr w:type="spellStart"/>
      <w:r w:rsidR="00615AAE" w:rsidRPr="00C52319">
        <w:rPr>
          <w:rFonts w:asciiTheme="majorHAnsi" w:hAnsiTheme="majorHAnsi" w:cstheme="majorHAnsi"/>
        </w:rPr>
        <w:t>Corrência</w:t>
      </w:r>
      <w:proofErr w:type="spellEnd"/>
      <w:r w:rsidR="00615AAE" w:rsidRPr="00C52319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eletrônica, </w:t>
      </w:r>
      <w:proofErr w:type="gramStart"/>
      <w:r w:rsidRPr="00C52319">
        <w:rPr>
          <w:rFonts w:asciiTheme="majorHAnsi" w:hAnsiTheme="majorHAnsi" w:cstheme="majorHAnsi"/>
        </w:rPr>
        <w:t xml:space="preserve">para 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>a</w:t>
      </w:r>
      <w:proofErr w:type="gramEnd"/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contratação de empresa especializada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para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execução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de obra de reforma do prédio anexo à Secretaria Municipal de Saúde, onde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se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localiza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a Farmácia de Minas, no Município de Resplendor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>/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MG. 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O recebimento das </w:t>
      </w:r>
      <w:proofErr w:type="gramStart"/>
      <w:r w:rsidRPr="00C52319">
        <w:rPr>
          <w:rFonts w:asciiTheme="majorHAnsi" w:hAnsiTheme="majorHAnsi" w:cstheme="majorHAnsi"/>
        </w:rPr>
        <w:t>propostas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será</w:t>
      </w:r>
      <w:proofErr w:type="gramEnd"/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a partir de </w:t>
      </w:r>
      <w:r w:rsidR="00615AAE">
        <w:rPr>
          <w:rFonts w:asciiTheme="majorHAnsi" w:hAnsiTheme="majorHAnsi" w:cstheme="majorHAnsi"/>
        </w:rPr>
        <w:t>0</w:t>
      </w:r>
      <w:r w:rsidRPr="00C52319">
        <w:rPr>
          <w:rFonts w:asciiTheme="majorHAnsi" w:hAnsiTheme="majorHAnsi" w:cstheme="majorHAnsi"/>
        </w:rPr>
        <w:t>5/</w:t>
      </w:r>
      <w:r w:rsidR="00615AAE">
        <w:rPr>
          <w:rFonts w:asciiTheme="majorHAnsi" w:hAnsiTheme="majorHAnsi" w:cstheme="majorHAnsi"/>
        </w:rPr>
        <w:t>0</w:t>
      </w:r>
      <w:r w:rsidRPr="00C52319">
        <w:rPr>
          <w:rFonts w:asciiTheme="majorHAnsi" w:hAnsiTheme="majorHAnsi" w:cstheme="majorHAnsi"/>
        </w:rPr>
        <w:t xml:space="preserve">9/2025. A sessão pública será às </w:t>
      </w:r>
      <w:r w:rsidR="00615AAE">
        <w:rPr>
          <w:rFonts w:asciiTheme="majorHAnsi" w:hAnsiTheme="majorHAnsi" w:cstheme="majorHAnsi"/>
        </w:rPr>
        <w:t>09h</w:t>
      </w:r>
      <w:r w:rsidRPr="00C52319">
        <w:rPr>
          <w:rFonts w:asciiTheme="majorHAnsi" w:hAnsiTheme="majorHAnsi" w:cstheme="majorHAnsi"/>
        </w:rPr>
        <w:t>00</w:t>
      </w:r>
      <w:r w:rsidR="00615AAE">
        <w:rPr>
          <w:rFonts w:asciiTheme="majorHAnsi" w:hAnsiTheme="majorHAnsi" w:cstheme="majorHAnsi"/>
        </w:rPr>
        <w:t>min</w:t>
      </w:r>
      <w:r w:rsidRPr="00C52319">
        <w:rPr>
          <w:rFonts w:asciiTheme="majorHAnsi" w:hAnsiTheme="majorHAnsi" w:cstheme="majorHAnsi"/>
        </w:rPr>
        <w:t xml:space="preserve"> do dia 23/</w:t>
      </w:r>
      <w:r w:rsidR="00615AAE">
        <w:rPr>
          <w:rFonts w:asciiTheme="majorHAnsi" w:hAnsiTheme="majorHAnsi" w:cstheme="majorHAnsi"/>
        </w:rPr>
        <w:t>0</w:t>
      </w:r>
      <w:r w:rsidRPr="00C52319">
        <w:rPr>
          <w:rFonts w:asciiTheme="majorHAnsi" w:hAnsiTheme="majorHAnsi" w:cstheme="majorHAnsi"/>
        </w:rPr>
        <w:t xml:space="preserve">9/2025, pela </w:t>
      </w:r>
      <w:r w:rsidR="00615AAE" w:rsidRPr="00C52319">
        <w:rPr>
          <w:rFonts w:asciiTheme="majorHAnsi" w:hAnsiTheme="majorHAnsi" w:cstheme="majorHAnsi"/>
        </w:rPr>
        <w:t xml:space="preserve">Plataforma </w:t>
      </w:r>
      <w:r w:rsidRPr="00C52319">
        <w:rPr>
          <w:rFonts w:asciiTheme="majorHAnsi" w:hAnsiTheme="majorHAnsi" w:cstheme="majorHAnsi"/>
        </w:rPr>
        <w:t xml:space="preserve">de </w:t>
      </w:r>
      <w:r w:rsidR="00615AAE" w:rsidRPr="00C52319">
        <w:rPr>
          <w:rFonts w:asciiTheme="majorHAnsi" w:hAnsiTheme="majorHAnsi" w:cstheme="majorHAnsi"/>
        </w:rPr>
        <w:t xml:space="preserve">Licitações </w:t>
      </w:r>
      <w:r w:rsidRPr="00C52319">
        <w:rPr>
          <w:rFonts w:asciiTheme="majorHAnsi" w:hAnsiTheme="majorHAnsi" w:cstheme="majorHAnsi"/>
        </w:rPr>
        <w:t xml:space="preserve">– </w:t>
      </w:r>
      <w:hyperlink r:id="rId29" w:history="1">
        <w:r w:rsidR="00615AAE" w:rsidRPr="002005E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52319">
        <w:rPr>
          <w:rFonts w:asciiTheme="majorHAnsi" w:hAnsiTheme="majorHAnsi" w:cstheme="majorHAnsi"/>
        </w:rPr>
        <w:t>.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 O Edital e seus anexos poderão ser obtidos através da internet pelos endereços eletrônicos: </w:t>
      </w:r>
      <w:hyperlink r:id="rId30" w:history="1">
        <w:r w:rsidR="00615AAE" w:rsidRPr="002005E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e </w:t>
      </w:r>
      <w:hyperlink r:id="rId31" w:history="1">
        <w:r w:rsidR="00615AAE" w:rsidRPr="002005E9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C52319">
        <w:rPr>
          <w:rFonts w:asciiTheme="majorHAnsi" w:hAnsiTheme="majorHAnsi" w:cstheme="majorHAnsi"/>
        </w:rPr>
        <w:t>.</w:t>
      </w:r>
      <w:r w:rsidR="00615AAE">
        <w:rPr>
          <w:rFonts w:asciiTheme="majorHAnsi" w:hAnsiTheme="majorHAnsi" w:cstheme="majorHAnsi"/>
        </w:rPr>
        <w:t xml:space="preserve"> </w:t>
      </w:r>
    </w:p>
    <w:p w14:paraId="246A4604" w14:textId="77777777" w:rsidR="00C52319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6A8159" w14:textId="53E07881" w:rsidR="00501A1D" w:rsidRPr="00C52319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C52319">
        <w:rPr>
          <w:rFonts w:asciiTheme="minorHAnsi" w:hAnsiTheme="minorHAnsi" w:cstheme="minorHAnsi"/>
          <w:b/>
        </w:rPr>
        <w:t xml:space="preserve"> </w:t>
      </w:r>
      <w:r w:rsidR="00C52319" w:rsidRPr="00C52319">
        <w:rPr>
          <w:rFonts w:asciiTheme="minorHAnsi" w:hAnsiTheme="minorHAnsi" w:cstheme="minorHAnsi"/>
          <w:b/>
          <w:caps/>
        </w:rPr>
        <w:t>São Geraldo da Piedade</w:t>
      </w:r>
      <w:r w:rsidR="00C52319">
        <w:rPr>
          <w:rFonts w:asciiTheme="minorHAnsi" w:hAnsiTheme="minorHAnsi" w:cstheme="minorHAnsi"/>
          <w:b/>
          <w:caps/>
        </w:rPr>
        <w:t xml:space="preserve"> </w:t>
      </w:r>
      <w:r w:rsidR="00615AAE">
        <w:rPr>
          <w:rFonts w:asciiTheme="minorHAnsi" w:hAnsiTheme="minorHAnsi" w:cstheme="minorHAnsi"/>
          <w:b/>
          <w:caps/>
        </w:rPr>
        <w:t xml:space="preserve">- </w:t>
      </w:r>
      <w:r w:rsidR="00C52319" w:rsidRPr="00C52319">
        <w:rPr>
          <w:rFonts w:asciiTheme="minorHAnsi" w:hAnsiTheme="minorHAnsi" w:cstheme="minorHAnsi"/>
          <w:b/>
          <w:caps/>
        </w:rPr>
        <w:t>MG</w:t>
      </w:r>
      <w:r w:rsidR="00615AAE">
        <w:rPr>
          <w:rFonts w:asciiTheme="minorHAnsi" w:hAnsiTheme="minorHAnsi" w:cstheme="minorHAnsi"/>
          <w:b/>
          <w:caps/>
        </w:rPr>
        <w:t xml:space="preserve"> - Concorrência Eletrônica Nº </w:t>
      </w:r>
      <w:r w:rsidR="00C52319" w:rsidRPr="00C52319">
        <w:rPr>
          <w:rFonts w:asciiTheme="minorHAnsi" w:hAnsiTheme="minorHAnsi" w:cstheme="minorHAnsi"/>
          <w:b/>
          <w:caps/>
        </w:rPr>
        <w:t>005/2025</w:t>
      </w:r>
    </w:p>
    <w:p w14:paraId="30F0F08D" w14:textId="1CC5C0ED" w:rsidR="00501A1D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 xml:space="preserve">Contratação de empresa especializada para execução de </w:t>
      </w:r>
      <w:r w:rsidR="00615AAE" w:rsidRPr="00C52319">
        <w:rPr>
          <w:rFonts w:asciiTheme="majorHAnsi" w:hAnsiTheme="majorHAnsi" w:cstheme="majorHAnsi"/>
        </w:rPr>
        <w:t xml:space="preserve">revitalização de estradas </w:t>
      </w:r>
      <w:r w:rsidRPr="00C52319">
        <w:rPr>
          <w:rFonts w:asciiTheme="majorHAnsi" w:hAnsiTheme="majorHAnsi" w:cstheme="majorHAnsi"/>
        </w:rPr>
        <w:t>por meio de obras de reforma nas vias municipais que dão ac</w:t>
      </w:r>
      <w:r w:rsidR="00615AAE">
        <w:rPr>
          <w:rFonts w:asciiTheme="majorHAnsi" w:hAnsiTheme="majorHAnsi" w:cstheme="majorHAnsi"/>
        </w:rPr>
        <w:t xml:space="preserve">esso à zona rural do Município, </w:t>
      </w:r>
      <w:r w:rsidR="00615AAE" w:rsidRPr="00C52319">
        <w:rPr>
          <w:rFonts w:asciiTheme="majorHAnsi" w:hAnsiTheme="majorHAnsi" w:cstheme="majorHAnsi"/>
        </w:rPr>
        <w:t xml:space="preserve">pavimentação asfáltica </w:t>
      </w:r>
      <w:r w:rsidRPr="00C52319">
        <w:rPr>
          <w:rFonts w:asciiTheme="majorHAnsi" w:hAnsiTheme="majorHAnsi" w:cstheme="majorHAnsi"/>
        </w:rPr>
        <w:t xml:space="preserve">em CBUQ e </w:t>
      </w:r>
      <w:r w:rsidR="00615AAE" w:rsidRPr="00C52319">
        <w:rPr>
          <w:rFonts w:asciiTheme="majorHAnsi" w:hAnsiTheme="majorHAnsi" w:cstheme="majorHAnsi"/>
        </w:rPr>
        <w:t xml:space="preserve">drenagem pluvial da estrada que </w:t>
      </w:r>
      <w:r w:rsidRPr="00C52319">
        <w:rPr>
          <w:rFonts w:asciiTheme="majorHAnsi" w:hAnsiTheme="majorHAnsi" w:cstheme="majorHAnsi"/>
        </w:rPr>
        <w:t xml:space="preserve">liga o Município de São Geraldo da </w:t>
      </w:r>
      <w:r w:rsidR="00615AAE" w:rsidRPr="00C52319">
        <w:rPr>
          <w:rFonts w:asciiTheme="majorHAnsi" w:hAnsiTheme="majorHAnsi" w:cstheme="majorHAnsi"/>
        </w:rPr>
        <w:t xml:space="preserve">piedade ao </w:t>
      </w:r>
      <w:r w:rsidRPr="00C52319">
        <w:rPr>
          <w:rFonts w:asciiTheme="majorHAnsi" w:hAnsiTheme="majorHAnsi" w:cstheme="majorHAnsi"/>
        </w:rPr>
        <w:t>Distrito de Nova Floresta. A</w:t>
      </w:r>
      <w:r w:rsidR="00615AAE">
        <w:rPr>
          <w:rFonts w:asciiTheme="majorHAnsi" w:hAnsiTheme="majorHAnsi" w:cstheme="majorHAnsi"/>
        </w:rPr>
        <w:t xml:space="preserve"> data de </w:t>
      </w:r>
      <w:r w:rsidRPr="00C52319">
        <w:rPr>
          <w:rFonts w:asciiTheme="majorHAnsi" w:hAnsiTheme="majorHAnsi" w:cstheme="majorHAnsi"/>
        </w:rPr>
        <w:t>abertura será dia 22/09/</w:t>
      </w:r>
      <w:proofErr w:type="gramStart"/>
      <w:r w:rsidRPr="00C52319">
        <w:rPr>
          <w:rFonts w:asciiTheme="majorHAnsi" w:hAnsiTheme="majorHAnsi" w:cstheme="majorHAnsi"/>
        </w:rPr>
        <w:t>2025</w:t>
      </w:r>
      <w:r w:rsidR="00615AAE">
        <w:rPr>
          <w:rFonts w:asciiTheme="majorHAnsi" w:hAnsiTheme="majorHAnsi" w:cstheme="majorHAnsi"/>
        </w:rPr>
        <w:t xml:space="preserve">, </w:t>
      </w:r>
      <w:r w:rsidRPr="00C52319">
        <w:rPr>
          <w:rFonts w:asciiTheme="majorHAnsi" w:hAnsiTheme="majorHAnsi" w:cstheme="majorHAnsi"/>
        </w:rPr>
        <w:t xml:space="preserve"> às</w:t>
      </w:r>
      <w:proofErr w:type="gramEnd"/>
      <w:r w:rsidRPr="00C52319">
        <w:rPr>
          <w:rFonts w:asciiTheme="majorHAnsi" w:hAnsiTheme="majorHAnsi" w:cstheme="majorHAnsi"/>
        </w:rPr>
        <w:t xml:space="preserve"> 09h00</w:t>
      </w:r>
      <w:r w:rsidR="00615AAE">
        <w:rPr>
          <w:rFonts w:asciiTheme="majorHAnsi" w:hAnsiTheme="majorHAnsi" w:cstheme="majorHAnsi"/>
        </w:rPr>
        <w:t>min</w:t>
      </w:r>
      <w:r w:rsidRPr="00C52319">
        <w:rPr>
          <w:rFonts w:asciiTheme="majorHAnsi" w:hAnsiTheme="majorHAnsi" w:cstheme="majorHAnsi"/>
        </w:rPr>
        <w:t xml:space="preserve">, na Plataforma Licitar Digital. Os interessados poderão retirar o Edital pelos sites: </w:t>
      </w:r>
      <w:hyperlink r:id="rId32" w:history="1">
        <w:r w:rsidR="00615AAE" w:rsidRPr="002005E9">
          <w:rPr>
            <w:rStyle w:val="Hyperlink"/>
            <w:rFonts w:asciiTheme="majorHAnsi" w:hAnsiTheme="majorHAnsi" w:cstheme="majorHAnsi"/>
          </w:rPr>
          <w:t>www.saogeraldodapiedade.mg.gov.br</w:t>
        </w:r>
      </w:hyperlink>
      <w:r w:rsidR="00615AAE">
        <w:rPr>
          <w:rFonts w:asciiTheme="majorHAnsi" w:hAnsiTheme="majorHAnsi" w:cstheme="majorHAnsi"/>
        </w:rPr>
        <w:t xml:space="preserve"> e </w:t>
      </w:r>
      <w:hyperlink r:id="rId33" w:history="1">
        <w:r w:rsidR="00615AAE" w:rsidRPr="002005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52319">
        <w:rPr>
          <w:rFonts w:asciiTheme="majorHAnsi" w:hAnsiTheme="majorHAnsi" w:cstheme="majorHAnsi"/>
        </w:rPr>
        <w:t>.</w:t>
      </w:r>
      <w:r w:rsidR="00615AAE">
        <w:rPr>
          <w:rFonts w:asciiTheme="majorHAnsi" w:hAnsiTheme="majorHAnsi" w:cstheme="majorHAnsi"/>
        </w:rPr>
        <w:t xml:space="preserve"> </w:t>
      </w:r>
      <w:r w:rsidRPr="00C52319">
        <w:rPr>
          <w:rFonts w:asciiTheme="majorHAnsi" w:hAnsiTheme="majorHAnsi" w:cstheme="majorHAnsi"/>
        </w:rPr>
        <w:t>Informações complementares poderão ser obtidas através dos telefones</w:t>
      </w:r>
      <w:r w:rsidR="00615AAE">
        <w:rPr>
          <w:rFonts w:asciiTheme="majorHAnsi" w:hAnsiTheme="majorHAnsi" w:cstheme="majorHAnsi"/>
        </w:rPr>
        <w:t>:</w:t>
      </w:r>
      <w:r w:rsidRPr="00C52319">
        <w:rPr>
          <w:rFonts w:asciiTheme="majorHAnsi" w:hAnsiTheme="majorHAnsi" w:cstheme="majorHAnsi"/>
        </w:rPr>
        <w:t xml:space="preserve"> (33) 3238-1117</w:t>
      </w:r>
      <w:r w:rsidR="00615AAE">
        <w:rPr>
          <w:rFonts w:asciiTheme="majorHAnsi" w:hAnsiTheme="majorHAnsi" w:cstheme="majorHAnsi"/>
        </w:rPr>
        <w:t>.</w:t>
      </w:r>
    </w:p>
    <w:p w14:paraId="707C5AA6" w14:textId="77777777" w:rsidR="00C52319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AE8518" w14:textId="77777777" w:rsidR="00C52319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34CE0C" w14:textId="77777777" w:rsidR="00C52319" w:rsidRDefault="00C5231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491410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C935E30" w14:textId="77777777" w:rsidR="00501A1D" w:rsidRPr="007274B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913001" w14:textId="77777777" w:rsidR="00501A1D" w:rsidRPr="00D80D7B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8EB64AB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81A07A" w14:textId="77777777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0CF6568B" w14:textId="77777777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62CD63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72ADEF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66E4654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6F8CC58D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0683A58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03726798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6FCD82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368D22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7524208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9BC2B6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2D93FD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372205F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7501DFD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579B57C3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7D82C08F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</w:p>
    <w:p w14:paraId="1C221D4C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CA9D16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</w:p>
    <w:p w14:paraId="6EF942D6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85F085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C6903FF" w14:textId="77777777" w:rsidR="00501A1D" w:rsidRPr="007274B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CB13D8" w14:textId="77777777" w:rsidR="00501A1D" w:rsidRPr="00D80D7B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10C526E1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713E4E" w14:textId="77777777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71703BDB" w14:textId="77777777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B534C5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7B65F48" w14:textId="77777777" w:rsidR="00501A1D" w:rsidRDefault="00501A1D" w:rsidP="00501A1D">
      <w:pPr>
        <w:ind w:left="142"/>
        <w:jc w:val="both"/>
        <w:rPr>
          <w:rFonts w:asciiTheme="majorHAnsi" w:hAnsiTheme="majorHAnsi" w:cstheme="majorHAnsi"/>
        </w:rPr>
      </w:pPr>
    </w:p>
    <w:p w14:paraId="74441CF6" w14:textId="77777777" w:rsidR="00501A1D" w:rsidRDefault="00501A1D" w:rsidP="00501A1D">
      <w:pPr>
        <w:ind w:left="142"/>
        <w:jc w:val="both"/>
        <w:rPr>
          <w:rFonts w:asciiTheme="majorHAnsi" w:hAnsiTheme="majorHAnsi" w:cstheme="majorHAnsi"/>
        </w:rPr>
      </w:pPr>
    </w:p>
    <w:p w14:paraId="7417F11A" w14:textId="77777777" w:rsidR="00501A1D" w:rsidRDefault="00501A1D" w:rsidP="00501A1D">
      <w:pPr>
        <w:ind w:left="142"/>
        <w:jc w:val="both"/>
        <w:rPr>
          <w:rFonts w:asciiTheme="majorHAnsi" w:hAnsiTheme="majorHAnsi" w:cstheme="majorHAnsi"/>
        </w:rPr>
      </w:pPr>
    </w:p>
    <w:p w14:paraId="5C50C87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7064CD6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47BE9F7C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6F927B1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4F74B4B9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4B460E20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998B13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1D2C79F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E40ED4A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BDBF125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FBEFA4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C9517FD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EC631C8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4709C9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6A720E6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4A000BA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948C1F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745741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E82CCDA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AF999D8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48FB45C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6806EC6F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6CA9554F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73AA29F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57B4A0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5D3226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FEA93BA" w14:textId="77777777" w:rsidR="00501A1D" w:rsidRPr="002B16D8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553205E2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189B98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</w:p>
    <w:p w14:paraId="7A161704" w14:textId="77777777" w:rsidR="00501A1D" w:rsidRPr="00761BC1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3C7DFDF2" w14:textId="77777777" w:rsidR="00501A1D" w:rsidRPr="005C572F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488412BE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CFD719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797B85E9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CD45D1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67FC144D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A3C2B6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17199CE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265DEF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60EE7B74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DC27BB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BED0800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F58C46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4B72E261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116389F8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2B0A3B2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3D84AAC6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5982FDE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5A712B7E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429E646E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02662D26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24DEB73D" w14:textId="2FAEBF66" w:rsidR="00501A1D" w:rsidRDefault="00103185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03185">
        <w:rPr>
          <w:rFonts w:asciiTheme="minorHAnsi" w:hAnsiTheme="minorHAnsi" w:cstheme="minorHAnsi"/>
          <w:b/>
        </w:rPr>
        <w:t>CESAMA - JUIZ DE FORA</w:t>
      </w:r>
      <w:r w:rsidR="006A20EA">
        <w:rPr>
          <w:rFonts w:asciiTheme="minorHAnsi" w:hAnsiTheme="minorHAnsi" w:cstheme="minorHAnsi"/>
          <w:b/>
        </w:rPr>
        <w:t xml:space="preserve"> -</w:t>
      </w:r>
      <w:r w:rsidRPr="00103185">
        <w:rPr>
          <w:rFonts w:asciiTheme="minorHAnsi" w:hAnsiTheme="minorHAnsi" w:cstheme="minorHAnsi"/>
          <w:b/>
        </w:rPr>
        <w:t xml:space="preserve"> MG -</w:t>
      </w:r>
      <w:r w:rsidRPr="00103185">
        <w:t xml:space="preserve"> </w:t>
      </w:r>
      <w:r w:rsidRPr="00103185">
        <w:rPr>
          <w:rFonts w:asciiTheme="minorHAnsi" w:hAnsiTheme="minorHAnsi" w:cstheme="minorHAnsi"/>
          <w:b/>
        </w:rPr>
        <w:t>LICITAÇÃO ELETRÔNICA Nº 004/2</w:t>
      </w:r>
      <w:r>
        <w:rPr>
          <w:rFonts w:asciiTheme="minorHAnsi" w:hAnsiTheme="minorHAnsi" w:cstheme="minorHAnsi"/>
          <w:b/>
        </w:rPr>
        <w:t>02</w:t>
      </w:r>
      <w:r w:rsidRPr="00103185">
        <w:rPr>
          <w:rFonts w:asciiTheme="minorHAnsi" w:hAnsiTheme="minorHAnsi" w:cstheme="minorHAnsi"/>
          <w:b/>
        </w:rPr>
        <w:t>5</w:t>
      </w:r>
    </w:p>
    <w:p w14:paraId="0CC81F26" w14:textId="273A11D6" w:rsidR="00103185" w:rsidRPr="00103185" w:rsidRDefault="00DF1F6C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103185">
        <w:rPr>
          <w:rFonts w:asciiTheme="majorHAnsi" w:hAnsiTheme="majorHAnsi" w:cstheme="majorHAnsi"/>
        </w:rPr>
        <w:t xml:space="preserve"> </w:t>
      </w:r>
      <w:r w:rsidR="00103185" w:rsidRPr="00103185">
        <w:rPr>
          <w:rFonts w:asciiTheme="majorHAnsi" w:hAnsiTheme="majorHAnsi" w:cstheme="majorHAnsi"/>
        </w:rPr>
        <w:t>Contratação de empresa prestadora de serviços de engenharia para execução do Novo Recalque da Zona A, no Município de Juiz de Fora</w:t>
      </w:r>
      <w:r w:rsidR="00103185">
        <w:rPr>
          <w:rFonts w:asciiTheme="majorHAnsi" w:hAnsiTheme="majorHAnsi" w:cstheme="majorHAnsi"/>
        </w:rPr>
        <w:t xml:space="preserve"> </w:t>
      </w:r>
      <w:r w:rsidR="00103185" w:rsidRPr="00103185">
        <w:rPr>
          <w:rFonts w:asciiTheme="majorHAnsi" w:hAnsiTheme="majorHAnsi" w:cstheme="majorHAnsi"/>
        </w:rPr>
        <w:t>/</w:t>
      </w:r>
      <w:r w:rsidR="00103185">
        <w:rPr>
          <w:rFonts w:asciiTheme="majorHAnsi" w:hAnsiTheme="majorHAnsi" w:cstheme="majorHAnsi"/>
        </w:rPr>
        <w:t xml:space="preserve"> </w:t>
      </w:r>
      <w:r w:rsidR="00103185" w:rsidRPr="00103185">
        <w:rPr>
          <w:rFonts w:asciiTheme="majorHAnsi" w:hAnsiTheme="majorHAnsi" w:cstheme="majorHAnsi"/>
        </w:rPr>
        <w:t>MG.</w:t>
      </w:r>
      <w:r w:rsidR="00103185">
        <w:rPr>
          <w:rFonts w:asciiTheme="majorHAnsi" w:hAnsiTheme="majorHAnsi" w:cstheme="majorHAnsi"/>
        </w:rPr>
        <w:t xml:space="preserve"> A data de abertura está prevista para o dia 30/09/2025, às 09h00min.</w:t>
      </w:r>
      <w:r w:rsidR="00103185" w:rsidRPr="00103185">
        <w:t xml:space="preserve"> </w:t>
      </w:r>
      <w:r w:rsidR="00103185" w:rsidRPr="00103185">
        <w:rPr>
          <w:rFonts w:asciiTheme="majorHAnsi" w:hAnsiTheme="majorHAnsi" w:cstheme="majorHAnsi"/>
        </w:rPr>
        <w:t>Local: no sítio</w:t>
      </w:r>
      <w:r w:rsidR="00103185">
        <w:rPr>
          <w:rFonts w:asciiTheme="majorHAnsi" w:hAnsiTheme="majorHAnsi" w:cstheme="majorHAnsi"/>
        </w:rPr>
        <w:t>:</w:t>
      </w:r>
      <w:r w:rsidR="00103185" w:rsidRPr="00103185">
        <w:rPr>
          <w:rFonts w:asciiTheme="majorHAnsi" w:hAnsiTheme="majorHAnsi" w:cstheme="majorHAnsi"/>
        </w:rPr>
        <w:t xml:space="preserve"> </w:t>
      </w:r>
      <w:hyperlink r:id="rId34" w:history="1">
        <w:r w:rsidR="00103185" w:rsidRPr="002005E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103185">
        <w:rPr>
          <w:rFonts w:asciiTheme="majorHAnsi" w:hAnsiTheme="majorHAnsi" w:cstheme="majorHAnsi"/>
        </w:rPr>
        <w:t xml:space="preserve">. </w:t>
      </w:r>
      <w:r w:rsidR="00103185" w:rsidRPr="00103185">
        <w:rPr>
          <w:rFonts w:asciiTheme="majorHAnsi" w:hAnsiTheme="majorHAnsi" w:cstheme="majorHAnsi"/>
        </w:rPr>
        <w:t>Informações: telefone</w:t>
      </w:r>
      <w:r w:rsidR="00103185">
        <w:rPr>
          <w:rFonts w:asciiTheme="majorHAnsi" w:hAnsiTheme="majorHAnsi" w:cstheme="majorHAnsi"/>
        </w:rPr>
        <w:t>s (32) 3692-9198</w:t>
      </w:r>
      <w:r w:rsidR="006A20EA">
        <w:rPr>
          <w:rFonts w:asciiTheme="majorHAnsi" w:hAnsiTheme="majorHAnsi" w:cstheme="majorHAnsi"/>
        </w:rPr>
        <w:t xml:space="preserve"> </w:t>
      </w:r>
      <w:r w:rsidR="00103185">
        <w:rPr>
          <w:rFonts w:asciiTheme="majorHAnsi" w:hAnsiTheme="majorHAnsi" w:cstheme="majorHAnsi"/>
        </w:rPr>
        <w:t>/</w:t>
      </w:r>
      <w:r w:rsidR="006A20EA">
        <w:rPr>
          <w:rFonts w:asciiTheme="majorHAnsi" w:hAnsiTheme="majorHAnsi" w:cstheme="majorHAnsi"/>
        </w:rPr>
        <w:t xml:space="preserve"> </w:t>
      </w:r>
      <w:r w:rsidR="00103185">
        <w:rPr>
          <w:rFonts w:asciiTheme="majorHAnsi" w:hAnsiTheme="majorHAnsi" w:cstheme="majorHAnsi"/>
        </w:rPr>
        <w:t>9199 -</w:t>
      </w:r>
      <w:r w:rsidR="00103185" w:rsidRPr="00103185">
        <w:rPr>
          <w:rFonts w:asciiTheme="majorHAnsi" w:hAnsiTheme="majorHAnsi" w:cstheme="majorHAnsi"/>
        </w:rPr>
        <w:t xml:space="preserve">9201, ou pelo e-mail </w:t>
      </w:r>
      <w:hyperlink r:id="rId35" w:history="1">
        <w:r w:rsidR="00103185" w:rsidRPr="002005E9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103185">
        <w:rPr>
          <w:rFonts w:asciiTheme="majorHAnsi" w:hAnsiTheme="majorHAnsi" w:cstheme="majorHAnsi"/>
        </w:rPr>
        <w:t xml:space="preserve">. </w:t>
      </w:r>
    </w:p>
    <w:p w14:paraId="745FA3EF" w14:textId="77777777" w:rsidR="00103185" w:rsidRPr="00103185" w:rsidRDefault="0010318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3C5B39B" w14:textId="77777777" w:rsidR="006A20EA" w:rsidRPr="0094263D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4263D">
        <w:rPr>
          <w:rFonts w:asciiTheme="minorHAnsi" w:hAnsiTheme="minorHAnsi" w:cstheme="minorHAnsi"/>
          <w:b/>
        </w:rPr>
        <w:t xml:space="preserve">CISALV - CONSÓRCIO INTERMUNICIPAL DE SAÚDE ALTO DAS VERTENTES </w:t>
      </w:r>
    </w:p>
    <w:p w14:paraId="028830CE" w14:textId="4382755B" w:rsidR="006A20EA" w:rsidRPr="001D0F99" w:rsidRDefault="006A20EA" w:rsidP="006A20EA">
      <w:pPr>
        <w:pStyle w:val="NormalWeb"/>
        <w:shd w:val="clear" w:color="auto" w:fill="FFFFFF"/>
        <w:spacing w:before="0" w:beforeAutospacing="0" w:after="240" w:afterAutospacing="0"/>
        <w:ind w:left="142"/>
        <w:jc w:val="both"/>
        <w:rPr>
          <w:rFonts w:asciiTheme="majorHAnsi" w:hAnsiTheme="majorHAnsi" w:cstheme="majorHAnsi"/>
        </w:rPr>
      </w:pPr>
      <w:r w:rsidRPr="001D0F99">
        <w:rPr>
          <w:rFonts w:asciiTheme="majorHAnsi" w:hAnsiTheme="majorHAnsi" w:cstheme="majorHAnsi"/>
        </w:rPr>
        <w:t>OBJETO:  Contratação a de empresa sob o regime de empreitada integral para realização de serviços comuns de engenharia em área administrativa do CISALYV. Valor</w:t>
      </w:r>
      <w:r w:rsidR="00DF1F6C">
        <w:rPr>
          <w:rFonts w:asciiTheme="majorHAnsi" w:hAnsiTheme="majorHAnsi" w:cstheme="majorHAnsi"/>
        </w:rPr>
        <w:t xml:space="preserve"> Total estimado:</w:t>
      </w:r>
      <w:r w:rsidRPr="001D0F99">
        <w:rPr>
          <w:rFonts w:asciiTheme="majorHAnsi" w:hAnsiTheme="majorHAnsi" w:cstheme="majorHAnsi"/>
        </w:rPr>
        <w:t xml:space="preserve"> </w:t>
      </w:r>
      <w:r w:rsidRPr="006A20EA">
        <w:rPr>
          <w:rFonts w:asciiTheme="majorHAnsi" w:hAnsiTheme="majorHAnsi" w:cstheme="majorHAnsi"/>
          <w:b/>
        </w:rPr>
        <w:t>R$ 362.497,46</w:t>
      </w:r>
      <w:r w:rsidRPr="001D0F99">
        <w:rPr>
          <w:rFonts w:asciiTheme="majorHAnsi" w:hAnsiTheme="majorHAnsi" w:cstheme="majorHAnsi"/>
        </w:rPr>
        <w:t>. Data da sessão pública dia 22/09/2025</w:t>
      </w:r>
      <w:r w:rsidR="00DF1F6C">
        <w:rPr>
          <w:rFonts w:asciiTheme="majorHAnsi" w:hAnsiTheme="majorHAnsi" w:cstheme="majorHAnsi"/>
        </w:rPr>
        <w:t>,</w:t>
      </w:r>
      <w:bookmarkStart w:id="0" w:name="_GoBack"/>
      <w:bookmarkEnd w:id="0"/>
      <w:r w:rsidRPr="001D0F99">
        <w:rPr>
          <w:rFonts w:asciiTheme="majorHAnsi" w:hAnsiTheme="majorHAnsi" w:cstheme="majorHAnsi"/>
        </w:rPr>
        <w:t xml:space="preserve"> as </w:t>
      </w:r>
      <w:proofErr w:type="gramStart"/>
      <w:r w:rsidRPr="001D0F99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>00min</w:t>
      </w:r>
      <w:r w:rsidRPr="001D0F99">
        <w:rPr>
          <w:rFonts w:asciiTheme="majorHAnsi" w:hAnsiTheme="majorHAnsi" w:cstheme="majorHAnsi"/>
        </w:rPr>
        <w:t>. Poderão</w:t>
      </w:r>
      <w:proofErr w:type="gramEnd"/>
      <w:r w:rsidRPr="001D0F99">
        <w:rPr>
          <w:rFonts w:asciiTheme="majorHAnsi" w:hAnsiTheme="majorHAnsi" w:cstheme="majorHAnsi"/>
        </w:rPr>
        <w:t xml:space="preserve"> ser acessadas em </w:t>
      </w:r>
      <w:hyperlink r:id="rId36" w:history="1">
        <w:r w:rsidRPr="002005E9">
          <w:rPr>
            <w:rStyle w:val="Hyperlink"/>
            <w:rFonts w:asciiTheme="majorHAnsi" w:hAnsiTheme="majorHAnsi" w:cstheme="majorHAnsi"/>
          </w:rPr>
          <w:t>https://www.cisalv.mg.qgov.br/regulamentos</w:t>
        </w:r>
      </w:hyperlink>
      <w:r>
        <w:rPr>
          <w:rFonts w:asciiTheme="majorHAnsi" w:hAnsiTheme="majorHAnsi" w:cstheme="majorHAnsi"/>
        </w:rPr>
        <w:t xml:space="preserve"> </w:t>
      </w:r>
      <w:r w:rsidRPr="001D0F99">
        <w:rPr>
          <w:rFonts w:asciiTheme="majorHAnsi" w:hAnsiTheme="majorHAnsi" w:cstheme="majorHAnsi"/>
        </w:rPr>
        <w:t xml:space="preserve">ou no </w:t>
      </w:r>
      <w:r w:rsidRPr="0094263D">
        <w:rPr>
          <w:rFonts w:asciiTheme="majorHAnsi" w:hAnsiTheme="majorHAnsi" w:cstheme="majorHAnsi"/>
        </w:rPr>
        <w:t>Sistema de Cadastramento Unificado de Fornecedores - SICAF e no Sistema de Compras do Governo</w:t>
      </w:r>
      <w:r w:rsidRPr="001D0F99">
        <w:rPr>
          <w:rFonts w:asciiTheme="majorHAnsi" w:hAnsiTheme="majorHAnsi" w:cstheme="majorHAnsi"/>
        </w:rPr>
        <w:t xml:space="preserve"> Federal </w:t>
      </w:r>
      <w:hyperlink r:id="rId37" w:history="1">
        <w:r w:rsidRPr="006A20E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  </w:t>
      </w:r>
    </w:p>
    <w:p w14:paraId="15F4383F" w14:textId="4377E6CB" w:rsidR="00501A1D" w:rsidRDefault="00B616A0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B616A0">
        <w:rPr>
          <w:rFonts w:asciiTheme="minorHAnsi" w:hAnsiTheme="minorHAnsi" w:cstheme="minorHAnsi"/>
          <w:b/>
        </w:rPr>
        <w:t xml:space="preserve">CIMVALPI </w:t>
      </w:r>
      <w:r>
        <w:rPr>
          <w:rFonts w:asciiTheme="minorHAnsi" w:hAnsiTheme="minorHAnsi" w:cstheme="minorHAnsi"/>
          <w:b/>
        </w:rPr>
        <w:t xml:space="preserve">- </w:t>
      </w:r>
      <w:r w:rsidRPr="00B616A0">
        <w:rPr>
          <w:rFonts w:asciiTheme="minorHAnsi" w:hAnsiTheme="minorHAnsi" w:cstheme="minorHAnsi"/>
          <w:b/>
        </w:rPr>
        <w:t>CONCORRÊNCIA ELETRÔNICA Nº 015/2025</w:t>
      </w:r>
    </w:p>
    <w:p w14:paraId="69DDCDBD" w14:textId="175EFF7E" w:rsidR="00B616A0" w:rsidRPr="00B616A0" w:rsidRDefault="00DF1F6C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2A2578" w:rsidRPr="00B616A0">
        <w:rPr>
          <w:rFonts w:asciiTheme="majorHAnsi" w:hAnsiTheme="majorHAnsi" w:cstheme="majorHAnsi"/>
        </w:rPr>
        <w:t xml:space="preserve">Contratação </w:t>
      </w:r>
      <w:r w:rsidR="00B616A0" w:rsidRPr="00B616A0">
        <w:rPr>
          <w:rFonts w:asciiTheme="majorHAnsi" w:hAnsiTheme="majorHAnsi" w:cstheme="majorHAnsi"/>
        </w:rPr>
        <w:t xml:space="preserve">de empresa de engenharia especializada em obras de infraestrutura urbana, com foco na execução de pavimentação em blocos </w:t>
      </w:r>
      <w:proofErr w:type="spellStart"/>
      <w:r w:rsidR="00B616A0" w:rsidRPr="00B616A0">
        <w:rPr>
          <w:rFonts w:asciiTheme="majorHAnsi" w:hAnsiTheme="majorHAnsi" w:cstheme="majorHAnsi"/>
        </w:rPr>
        <w:t>intertravados</w:t>
      </w:r>
      <w:proofErr w:type="spellEnd"/>
      <w:r w:rsidR="00B616A0" w:rsidRPr="00B616A0">
        <w:rPr>
          <w:rFonts w:asciiTheme="majorHAnsi" w:hAnsiTheme="majorHAnsi" w:cstheme="majorHAnsi"/>
        </w:rPr>
        <w:t xml:space="preserve"> de concreto (</w:t>
      </w:r>
      <w:r w:rsidR="006A20EA" w:rsidRPr="00B616A0">
        <w:rPr>
          <w:rFonts w:asciiTheme="majorHAnsi" w:hAnsiTheme="majorHAnsi" w:cstheme="majorHAnsi"/>
        </w:rPr>
        <w:t>BLOQUETES</w:t>
      </w:r>
      <w:r w:rsidR="00B616A0" w:rsidRPr="00B616A0">
        <w:rPr>
          <w:rFonts w:asciiTheme="majorHAnsi" w:hAnsiTheme="majorHAnsi" w:cstheme="majorHAnsi"/>
        </w:rPr>
        <w:t>) e na realização de serviços complementares de drenagem pluvial. Data da se</w:t>
      </w:r>
      <w:r w:rsidR="006A20EA">
        <w:rPr>
          <w:rFonts w:asciiTheme="majorHAnsi" w:hAnsiTheme="majorHAnsi" w:cstheme="majorHAnsi"/>
        </w:rPr>
        <w:t>ssão pública: 22/09/2025, às 09h00min</w:t>
      </w:r>
      <w:r w:rsidR="00B616A0" w:rsidRPr="00B616A0">
        <w:rPr>
          <w:rFonts w:asciiTheme="majorHAnsi" w:hAnsiTheme="majorHAnsi" w:cstheme="majorHAnsi"/>
        </w:rPr>
        <w:t>, horário de Brasília - DF, no sítio eletrônico</w:t>
      </w:r>
      <w:r w:rsidR="006A20EA">
        <w:rPr>
          <w:rFonts w:asciiTheme="majorHAnsi" w:hAnsiTheme="majorHAnsi" w:cstheme="majorHAnsi"/>
        </w:rPr>
        <w:t>:</w:t>
      </w:r>
      <w:r w:rsidR="00B616A0" w:rsidRPr="00B616A0">
        <w:rPr>
          <w:rFonts w:asciiTheme="majorHAnsi" w:hAnsiTheme="majorHAnsi" w:cstheme="majorHAnsi"/>
        </w:rPr>
        <w:t xml:space="preserve"> </w:t>
      </w:r>
      <w:hyperlink r:id="rId38" w:history="1">
        <w:r w:rsidR="006A20EA" w:rsidRPr="002005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616A0" w:rsidRPr="00B616A0">
        <w:rPr>
          <w:rFonts w:asciiTheme="majorHAnsi" w:hAnsiTheme="majorHAnsi" w:cstheme="majorHAnsi"/>
        </w:rPr>
        <w:t>.</w:t>
      </w:r>
      <w:r w:rsidR="006A20EA">
        <w:rPr>
          <w:rFonts w:asciiTheme="majorHAnsi" w:hAnsiTheme="majorHAnsi" w:cstheme="majorHAnsi"/>
        </w:rPr>
        <w:t xml:space="preserve"> </w:t>
      </w:r>
    </w:p>
    <w:p w14:paraId="0F369AB5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71B68E4D" w14:textId="2F0D21D6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A2405">
        <w:rPr>
          <w:rFonts w:asciiTheme="minorHAnsi" w:hAnsiTheme="minorHAnsi" w:cstheme="minorHAnsi"/>
          <w:b/>
        </w:rPr>
        <w:t xml:space="preserve">SAAE </w:t>
      </w:r>
      <w:r w:rsidR="002A2578">
        <w:rPr>
          <w:rFonts w:asciiTheme="minorHAnsi" w:hAnsiTheme="minorHAnsi" w:cstheme="minorHAnsi"/>
          <w:b/>
        </w:rPr>
        <w:t>-</w:t>
      </w:r>
      <w:r w:rsidRPr="00DA2405">
        <w:rPr>
          <w:rFonts w:asciiTheme="minorHAnsi" w:hAnsiTheme="minorHAnsi" w:cstheme="minorHAnsi"/>
          <w:b/>
        </w:rPr>
        <w:t xml:space="preserve"> </w:t>
      </w:r>
      <w:r w:rsidR="002A2578">
        <w:rPr>
          <w:rFonts w:asciiTheme="minorHAnsi" w:hAnsiTheme="minorHAnsi" w:cstheme="minorHAnsi"/>
          <w:b/>
        </w:rPr>
        <w:t xml:space="preserve">SETE LAGOAS </w:t>
      </w:r>
      <w:r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="002A2578">
        <w:rPr>
          <w:rFonts w:asciiTheme="minorHAnsi" w:hAnsiTheme="minorHAnsi" w:cstheme="minorHAnsi"/>
          <w:b/>
        </w:rPr>
        <w:t>006/2025</w:t>
      </w:r>
    </w:p>
    <w:p w14:paraId="037E22E0" w14:textId="302578DE" w:rsidR="006A20EA" w:rsidRDefault="006A20EA" w:rsidP="006A20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 xml:space="preserve"> </w:t>
      </w:r>
      <w:r w:rsidRPr="00DA2405">
        <w:rPr>
          <w:rFonts w:asciiTheme="majorHAnsi" w:hAnsiTheme="majorHAnsi" w:cstheme="majorHAnsi"/>
        </w:rPr>
        <w:t>Contratação de empresa, especializada em construção de: estruturas metálicas; telhado galvanizado; estruturas de concreto armado, alvenaria; instalação de janelas; instalação de portões; instalações elétricas; instalações de águas pluviais; reboco; reforço estrutural e pinturas diversas</w:t>
      </w:r>
      <w:r>
        <w:rPr>
          <w:rFonts w:asciiTheme="majorHAnsi" w:hAnsiTheme="majorHAnsi" w:cstheme="majorHAnsi"/>
        </w:rPr>
        <w:t>.</w:t>
      </w:r>
      <w:r w:rsidRPr="00DA2405">
        <w:rPr>
          <w:rFonts w:asciiTheme="majorHAnsi" w:hAnsiTheme="majorHAnsi" w:cstheme="majorHAnsi"/>
        </w:rPr>
        <w:t xml:space="preserve"> </w:t>
      </w:r>
      <w:r w:rsidR="002A2578">
        <w:rPr>
          <w:rFonts w:asciiTheme="majorHAnsi" w:hAnsiTheme="majorHAnsi" w:cstheme="majorHAnsi"/>
        </w:rPr>
        <w:t xml:space="preserve">Data </w:t>
      </w:r>
      <w:r w:rsidRPr="00DA2405">
        <w:rPr>
          <w:rFonts w:asciiTheme="majorHAnsi" w:hAnsiTheme="majorHAnsi" w:cstheme="majorHAnsi"/>
        </w:rPr>
        <w:t>Limite</w:t>
      </w:r>
      <w:r w:rsidR="002A2578">
        <w:rPr>
          <w:rFonts w:asciiTheme="majorHAnsi" w:hAnsiTheme="majorHAnsi" w:cstheme="majorHAnsi"/>
        </w:rPr>
        <w:t xml:space="preserve"> de</w:t>
      </w:r>
      <w:r w:rsidRPr="00DA2405">
        <w:rPr>
          <w:rFonts w:asciiTheme="majorHAnsi" w:hAnsiTheme="majorHAnsi" w:cstheme="majorHAnsi"/>
        </w:rPr>
        <w:t xml:space="preserve"> acolhimento das </w:t>
      </w:r>
      <w:r w:rsidR="002A2578" w:rsidRPr="00DA2405">
        <w:rPr>
          <w:rFonts w:asciiTheme="majorHAnsi" w:hAnsiTheme="majorHAnsi" w:cstheme="majorHAnsi"/>
        </w:rPr>
        <w:t xml:space="preserve">propostas </w:t>
      </w:r>
      <w:r w:rsidRPr="00DA2405">
        <w:rPr>
          <w:rFonts w:asciiTheme="majorHAnsi" w:hAnsiTheme="majorHAnsi" w:cstheme="majorHAnsi"/>
        </w:rPr>
        <w:t>até: 25/09/2025</w:t>
      </w:r>
      <w:r w:rsidR="002A2578">
        <w:rPr>
          <w:rFonts w:asciiTheme="majorHAnsi" w:hAnsiTheme="majorHAnsi" w:cstheme="majorHAnsi"/>
        </w:rPr>
        <w:t>, às 09h</w:t>
      </w:r>
      <w:r w:rsidRPr="00DA2405">
        <w:rPr>
          <w:rFonts w:asciiTheme="majorHAnsi" w:hAnsiTheme="majorHAnsi" w:cstheme="majorHAnsi"/>
        </w:rPr>
        <w:t>00</w:t>
      </w:r>
      <w:r w:rsidR="002A2578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 xml:space="preserve">. </w:t>
      </w:r>
      <w:r w:rsidR="002A2578">
        <w:rPr>
          <w:rFonts w:asciiTheme="majorHAnsi" w:hAnsiTheme="majorHAnsi" w:cstheme="majorHAnsi"/>
        </w:rPr>
        <w:t xml:space="preserve"> Data de </w:t>
      </w:r>
      <w:r w:rsidR="002A2578" w:rsidRPr="00DA2405">
        <w:rPr>
          <w:rFonts w:asciiTheme="majorHAnsi" w:hAnsiTheme="majorHAnsi" w:cstheme="majorHAnsi"/>
        </w:rPr>
        <w:t>abertura das propostas</w:t>
      </w:r>
      <w:r w:rsidRPr="00DA2405">
        <w:rPr>
          <w:rFonts w:asciiTheme="majorHAnsi" w:hAnsiTheme="majorHAnsi" w:cstheme="majorHAnsi"/>
        </w:rPr>
        <w:t>: 25/09/2025</w:t>
      </w:r>
      <w:r w:rsidR="002A2578">
        <w:rPr>
          <w:rFonts w:asciiTheme="majorHAnsi" w:hAnsiTheme="majorHAnsi" w:cstheme="majorHAnsi"/>
        </w:rPr>
        <w:t>, às 09h</w:t>
      </w:r>
      <w:r w:rsidRPr="00DA2405">
        <w:rPr>
          <w:rFonts w:asciiTheme="majorHAnsi" w:hAnsiTheme="majorHAnsi" w:cstheme="majorHAnsi"/>
        </w:rPr>
        <w:t>00</w:t>
      </w:r>
      <w:r w:rsidR="002A2578">
        <w:rPr>
          <w:rFonts w:asciiTheme="majorHAnsi" w:hAnsiTheme="majorHAnsi" w:cstheme="majorHAnsi"/>
        </w:rPr>
        <w:t>min</w:t>
      </w:r>
      <w:r w:rsidRPr="00DA2405">
        <w:rPr>
          <w:rFonts w:asciiTheme="majorHAnsi" w:hAnsiTheme="majorHAnsi" w:cstheme="majorHAnsi"/>
        </w:rPr>
        <w:t xml:space="preserve">. </w:t>
      </w:r>
      <w:r w:rsidR="002A2578">
        <w:rPr>
          <w:rFonts w:asciiTheme="majorHAnsi" w:hAnsiTheme="majorHAnsi" w:cstheme="majorHAnsi"/>
        </w:rPr>
        <w:t xml:space="preserve">Edital disponível </w:t>
      </w:r>
      <w:r w:rsidR="002A2578" w:rsidRPr="00DA2405">
        <w:rPr>
          <w:rFonts w:asciiTheme="majorHAnsi" w:hAnsiTheme="majorHAnsi" w:cstheme="majorHAnsi"/>
        </w:rPr>
        <w:t>no site</w:t>
      </w:r>
      <w:r w:rsidR="002A2578">
        <w:rPr>
          <w:rFonts w:asciiTheme="majorHAnsi" w:hAnsiTheme="majorHAnsi" w:cstheme="majorHAnsi"/>
        </w:rPr>
        <w:t>:</w:t>
      </w:r>
      <w:r w:rsidRPr="00DA2405">
        <w:rPr>
          <w:rFonts w:asciiTheme="majorHAnsi" w:hAnsiTheme="majorHAnsi" w:cstheme="majorHAnsi"/>
        </w:rPr>
        <w:t xml:space="preserve"> </w:t>
      </w:r>
      <w:r w:rsidRPr="000C4650">
        <w:rPr>
          <w:rFonts w:asciiTheme="majorHAnsi" w:hAnsiTheme="majorHAnsi" w:cstheme="majorHAnsi"/>
        </w:rPr>
        <w:t xml:space="preserve">endereço: </w:t>
      </w:r>
      <w:r w:rsidRPr="000C4650">
        <w:rPr>
          <w:rStyle w:val="Hyperlink"/>
          <w:rFonts w:asciiTheme="majorHAnsi" w:hAnsiTheme="majorHAnsi" w:cstheme="majorHAnsi"/>
        </w:rPr>
        <w:t>https://www.licitardigital.com.br</w:t>
      </w:r>
      <w:r w:rsidRPr="000C4650">
        <w:rPr>
          <w:rFonts w:asciiTheme="majorHAnsi" w:hAnsiTheme="majorHAnsi" w:cstheme="majorHAnsi"/>
        </w:rPr>
        <w:t xml:space="preserve"> – Dúvidas: </w:t>
      </w:r>
      <w:r w:rsidR="002A2578">
        <w:rPr>
          <w:rFonts w:asciiTheme="majorHAnsi" w:hAnsiTheme="majorHAnsi" w:cstheme="majorHAnsi"/>
        </w:rPr>
        <w:t>(</w:t>
      </w:r>
      <w:r w:rsidRPr="000C4650">
        <w:rPr>
          <w:rFonts w:asciiTheme="majorHAnsi" w:hAnsiTheme="majorHAnsi" w:cstheme="majorHAnsi"/>
        </w:rPr>
        <w:t>31</w:t>
      </w:r>
      <w:r w:rsidR="002A2578">
        <w:rPr>
          <w:rFonts w:asciiTheme="majorHAnsi" w:hAnsiTheme="majorHAnsi" w:cstheme="majorHAnsi"/>
        </w:rPr>
        <w:t>)</w:t>
      </w:r>
      <w:r w:rsidRPr="00DA2405">
        <w:rPr>
          <w:rFonts w:asciiTheme="majorHAnsi" w:hAnsiTheme="majorHAnsi" w:cstheme="majorHAnsi"/>
        </w:rPr>
        <w:t xml:space="preserve"> – 3107-3177</w:t>
      </w:r>
      <w:r>
        <w:rPr>
          <w:rFonts w:asciiTheme="majorHAnsi" w:hAnsiTheme="majorHAnsi" w:cstheme="majorHAnsi"/>
        </w:rPr>
        <w:t>.</w:t>
      </w:r>
    </w:p>
    <w:p w14:paraId="190CAB71" w14:textId="77777777" w:rsidR="006A20EA" w:rsidRDefault="006A20EA" w:rsidP="006A20EA">
      <w:pPr>
        <w:ind w:left="142"/>
        <w:jc w:val="both"/>
        <w:rPr>
          <w:rFonts w:asciiTheme="majorHAnsi" w:hAnsiTheme="majorHAnsi" w:cstheme="majorHAnsi"/>
        </w:rPr>
      </w:pPr>
    </w:p>
    <w:p w14:paraId="3CD9D50A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0F17FAD9" w14:textId="77777777" w:rsidR="00B616A0" w:rsidRDefault="00B616A0" w:rsidP="00361123">
      <w:pPr>
        <w:ind w:left="142"/>
        <w:jc w:val="both"/>
        <w:rPr>
          <w:rFonts w:asciiTheme="majorHAnsi" w:hAnsiTheme="majorHAnsi" w:cstheme="majorHAnsi"/>
        </w:rPr>
      </w:pPr>
    </w:p>
    <w:p w14:paraId="013286D8" w14:textId="77777777" w:rsidR="002A2578" w:rsidRDefault="002A2578" w:rsidP="002A257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ESPÍRITO SANTO</w:t>
      </w:r>
    </w:p>
    <w:p w14:paraId="0A6BC68B" w14:textId="77777777" w:rsidR="002A2578" w:rsidRDefault="002A2578" w:rsidP="002A257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8E65DC2" w14:textId="202C6EC8" w:rsidR="002A2578" w:rsidRDefault="002A2578" w:rsidP="002A257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CESAN - </w:t>
      </w:r>
      <w:r w:rsidRPr="000724C4">
        <w:rPr>
          <w:rFonts w:asciiTheme="minorHAnsi" w:hAnsiTheme="minorHAnsi" w:cstheme="minorHAnsi"/>
          <w:b/>
        </w:rPr>
        <w:t xml:space="preserve">COMPANHIA ESPÍRITO SANTENSE DE SANEAMENTO </w:t>
      </w:r>
      <w:r>
        <w:rPr>
          <w:rFonts w:asciiTheme="minorHAnsi" w:hAnsiTheme="minorHAnsi" w:cstheme="minorHAnsi"/>
          <w:b/>
        </w:rPr>
        <w:t>EDITAL DE LICITAÇÃO Nº</w:t>
      </w:r>
      <w:r>
        <w:rPr>
          <w:rFonts w:asciiTheme="minorHAnsi" w:hAnsiTheme="minorHAnsi" w:cstheme="minorHAnsi"/>
          <w:b/>
        </w:rPr>
        <w:t xml:space="preserve"> 018/2024</w:t>
      </w:r>
    </w:p>
    <w:p w14:paraId="68A7D95B" w14:textId="5C7071BE" w:rsidR="002A2578" w:rsidRDefault="002A2578" w:rsidP="002A2578">
      <w:pPr>
        <w:spacing w:after="160" w:line="252" w:lineRule="auto"/>
        <w:ind w:left="142"/>
        <w:jc w:val="both"/>
        <w:textAlignment w:val="baseline"/>
        <w:rPr>
          <w:rFonts w:asciiTheme="majorHAnsi" w:hAnsiTheme="majorHAnsi" w:cstheme="majorHAnsi"/>
        </w:rPr>
      </w:pPr>
      <w:r w:rsidRPr="0058039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771E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Execução de Obras e Serviços de melhorias no Sistema de Abastecimento de Água da localidade de Santa Clara, Município de Ibatiba-ES. </w:t>
      </w:r>
      <w:r w:rsidR="00C771ED">
        <w:rPr>
          <w:rFonts w:asciiTheme="majorHAnsi" w:hAnsiTheme="majorHAnsi" w:cstheme="majorHAnsi"/>
        </w:rPr>
        <w:t>Data de abertura: 11/11/2025 às 09h00min.</w:t>
      </w:r>
      <w:r>
        <w:rPr>
          <w:rFonts w:asciiTheme="majorHAnsi" w:hAnsiTheme="majorHAnsi" w:cstheme="majorHAnsi"/>
        </w:rPr>
        <w:t xml:space="preserve"> Início da </w:t>
      </w:r>
      <w:r w:rsidR="00C771ED">
        <w:rPr>
          <w:rFonts w:asciiTheme="majorHAnsi" w:hAnsiTheme="majorHAnsi" w:cstheme="majorHAnsi"/>
        </w:rPr>
        <w:t>sessão de disputa</w:t>
      </w:r>
      <w:r>
        <w:rPr>
          <w:rFonts w:asciiTheme="majorHAnsi" w:hAnsiTheme="majorHAnsi" w:cstheme="majorHAnsi"/>
        </w:rPr>
        <w:t>: 11/11/2025</w:t>
      </w:r>
      <w:r w:rsidR="00C771E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09h30min. O Edital e seus anexos encontram-se disponíveis para download nos sites: </w:t>
      </w:r>
      <w:hyperlink r:id="rId39" w:history="1">
        <w:r w:rsidRPr="002A4C60">
          <w:rPr>
            <w:rStyle w:val="Hyperlink"/>
            <w:rFonts w:asciiTheme="majorHAnsi" w:hAnsiTheme="majorHAnsi" w:cstheme="majorHAnsi"/>
          </w:rPr>
          <w:t>www.cesan.com.br</w:t>
        </w:r>
      </w:hyperlink>
      <w:r>
        <w:rPr>
          <w:rFonts w:asciiTheme="majorHAnsi" w:hAnsiTheme="majorHAnsi" w:cstheme="majorHAnsi"/>
        </w:rPr>
        <w:t xml:space="preserve"> e </w:t>
      </w:r>
      <w:hyperlink r:id="rId40" w:history="1">
        <w:r w:rsidRPr="002A4C60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Informações através do e-mail </w:t>
      </w:r>
      <w:hyperlink r:id="rId41" w:history="1">
        <w:r w:rsidRPr="002A4C60">
          <w:rPr>
            <w:rStyle w:val="Hyperlink"/>
            <w:rFonts w:asciiTheme="majorHAnsi" w:hAnsiTheme="majorHAnsi" w:cstheme="majorHAnsi"/>
          </w:rPr>
          <w:t>licitacoes@cesan.com.br</w:t>
        </w:r>
      </w:hyperlink>
      <w:r>
        <w:rPr>
          <w:rFonts w:asciiTheme="majorHAnsi" w:hAnsiTheme="majorHAnsi" w:cstheme="majorHAnsi"/>
        </w:rPr>
        <w:t xml:space="preserve"> ou tel</w:t>
      </w:r>
      <w:r w:rsidR="00C771ED">
        <w:rPr>
          <w:rFonts w:asciiTheme="majorHAnsi" w:hAnsiTheme="majorHAnsi" w:cstheme="majorHAnsi"/>
        </w:rPr>
        <w:t>efone</w:t>
      </w:r>
      <w:r>
        <w:rPr>
          <w:rFonts w:asciiTheme="majorHAnsi" w:hAnsiTheme="majorHAnsi" w:cstheme="majorHAnsi"/>
        </w:rPr>
        <w:t>: (27) 2127-5119.</w:t>
      </w:r>
    </w:p>
    <w:p w14:paraId="0A4A57E5" w14:textId="77777777" w:rsidR="002A2578" w:rsidRDefault="002A2578" w:rsidP="002A257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1AABE1" w14:textId="287C84A7" w:rsidR="002A2578" w:rsidRDefault="00C771ED" w:rsidP="002A257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771ED">
        <w:rPr>
          <w:rFonts w:asciiTheme="minorHAnsi" w:hAnsiTheme="minorHAnsi" w:cstheme="minorHAnsi"/>
          <w:b/>
          <w:caps/>
        </w:rPr>
        <w:t>Cesan</w:t>
      </w:r>
      <w:r>
        <w:rPr>
          <w:rFonts w:asciiTheme="minorHAnsi" w:hAnsiTheme="minorHAnsi" w:cstheme="minorHAnsi"/>
          <w:b/>
        </w:rPr>
        <w:t xml:space="preserve"> - EDITAL DE LICITAÇÃO Nº 029</w:t>
      </w:r>
      <w:r w:rsidR="002A2578">
        <w:rPr>
          <w:rFonts w:asciiTheme="minorHAnsi" w:hAnsiTheme="minorHAnsi" w:cstheme="minorHAnsi"/>
          <w:b/>
        </w:rPr>
        <w:t>/2023</w:t>
      </w:r>
    </w:p>
    <w:p w14:paraId="78C52BF5" w14:textId="572C8313" w:rsidR="002A2578" w:rsidRDefault="002A2578" w:rsidP="002A2578">
      <w:pPr>
        <w:ind w:left="142"/>
        <w:jc w:val="both"/>
        <w:rPr>
          <w:rFonts w:asciiTheme="majorHAnsi" w:hAnsiTheme="majorHAnsi" w:cstheme="majorHAnsi"/>
        </w:rPr>
      </w:pPr>
      <w:r w:rsidRPr="0058039D">
        <w:rPr>
          <w:rFonts w:asciiTheme="majorHAnsi" w:hAnsiTheme="majorHAnsi" w:cstheme="majorHAnsi"/>
        </w:rPr>
        <w:t xml:space="preserve">OBJETO: </w:t>
      </w:r>
      <w:r w:rsidR="00C771ED">
        <w:rPr>
          <w:rFonts w:asciiTheme="majorHAnsi" w:hAnsiTheme="majorHAnsi" w:cstheme="majorHAnsi"/>
        </w:rPr>
        <w:t xml:space="preserve">  </w:t>
      </w:r>
      <w:r w:rsidRPr="0058039D">
        <w:rPr>
          <w:rFonts w:asciiTheme="majorHAnsi" w:hAnsiTheme="majorHAnsi" w:cstheme="majorHAnsi"/>
        </w:rPr>
        <w:t xml:space="preserve">Contratação de empresa para prestação de serviços de engenharia para redução do volume perdido por meio de ações de controle das perdas reais, vinculadas a metas de performance por desempenho, no </w:t>
      </w:r>
      <w:r w:rsidR="00C771ED" w:rsidRPr="0058039D">
        <w:rPr>
          <w:rFonts w:asciiTheme="majorHAnsi" w:hAnsiTheme="majorHAnsi" w:cstheme="majorHAnsi"/>
        </w:rPr>
        <w:t xml:space="preserve">Município </w:t>
      </w:r>
      <w:r w:rsidRPr="0058039D">
        <w:rPr>
          <w:rFonts w:asciiTheme="majorHAnsi" w:hAnsiTheme="majorHAnsi" w:cstheme="majorHAnsi"/>
        </w:rPr>
        <w:t xml:space="preserve">de Cariacica, Espírito Santo. Recebimento de documentação e propostas: até as 09h30min, do dia 14/11/2025. Valor </w:t>
      </w:r>
      <w:r w:rsidR="00C771ED">
        <w:rPr>
          <w:rFonts w:asciiTheme="majorHAnsi" w:hAnsiTheme="majorHAnsi" w:cstheme="majorHAnsi"/>
        </w:rPr>
        <w:t xml:space="preserve">total </w:t>
      </w:r>
      <w:r w:rsidR="00C771ED" w:rsidRPr="0058039D">
        <w:rPr>
          <w:rFonts w:asciiTheme="majorHAnsi" w:hAnsiTheme="majorHAnsi" w:cstheme="majorHAnsi"/>
        </w:rPr>
        <w:t>estimado</w:t>
      </w:r>
      <w:r w:rsidRPr="0058039D">
        <w:rPr>
          <w:rFonts w:asciiTheme="majorHAnsi" w:hAnsiTheme="majorHAnsi" w:cstheme="majorHAnsi"/>
        </w:rPr>
        <w:t xml:space="preserve">: </w:t>
      </w:r>
      <w:r w:rsidR="00C771ED">
        <w:rPr>
          <w:rFonts w:asciiTheme="majorHAnsi" w:hAnsiTheme="majorHAnsi" w:cstheme="majorHAnsi"/>
          <w:b/>
        </w:rPr>
        <w:t xml:space="preserve">R$ </w:t>
      </w:r>
      <w:r w:rsidRPr="00C771ED">
        <w:rPr>
          <w:rFonts w:asciiTheme="majorHAnsi" w:hAnsiTheme="majorHAnsi" w:cstheme="majorHAnsi"/>
          <w:b/>
        </w:rPr>
        <w:t>77.307.565,26</w:t>
      </w:r>
      <w:r w:rsidRPr="0058039D">
        <w:rPr>
          <w:rFonts w:asciiTheme="majorHAnsi" w:hAnsiTheme="majorHAnsi" w:cstheme="majorHAnsi"/>
        </w:rPr>
        <w:t xml:space="preserve">. Local do recebimento e abertura das propostas: Av. Governador </w:t>
      </w:r>
      <w:proofErr w:type="spellStart"/>
      <w:r w:rsidRPr="0058039D">
        <w:rPr>
          <w:rFonts w:asciiTheme="majorHAnsi" w:hAnsiTheme="majorHAnsi" w:cstheme="majorHAnsi"/>
        </w:rPr>
        <w:t>Bley</w:t>
      </w:r>
      <w:proofErr w:type="spellEnd"/>
      <w:r w:rsidRPr="0058039D">
        <w:rPr>
          <w:rFonts w:asciiTheme="majorHAnsi" w:hAnsiTheme="majorHAnsi" w:cstheme="majorHAnsi"/>
        </w:rPr>
        <w:t xml:space="preserve">, 186, Edifício Bemge, 3º andar, centro, Vitória, ES – e-mail: </w:t>
      </w:r>
      <w:hyperlink r:id="rId42" w:history="1">
        <w:r w:rsidRPr="0058039D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Pr="0058039D">
        <w:rPr>
          <w:rFonts w:asciiTheme="majorHAnsi" w:hAnsiTheme="majorHAnsi" w:cstheme="majorHAnsi"/>
        </w:rPr>
        <w:t xml:space="preserve">, home </w:t>
      </w:r>
      <w:proofErr w:type="spellStart"/>
      <w:r w:rsidRPr="0058039D">
        <w:rPr>
          <w:rFonts w:asciiTheme="majorHAnsi" w:hAnsiTheme="majorHAnsi" w:cstheme="majorHAnsi"/>
        </w:rPr>
        <w:t>page</w:t>
      </w:r>
      <w:proofErr w:type="spellEnd"/>
      <w:r w:rsidRPr="0058039D">
        <w:rPr>
          <w:rFonts w:asciiTheme="majorHAnsi" w:hAnsiTheme="majorHAnsi" w:cstheme="majorHAnsi"/>
        </w:rPr>
        <w:t xml:space="preserve">: </w:t>
      </w:r>
      <w:hyperlink r:id="rId43" w:history="1">
        <w:r w:rsidRPr="0058039D">
          <w:rPr>
            <w:rStyle w:val="Hyperlink"/>
            <w:rFonts w:asciiTheme="majorHAnsi" w:hAnsiTheme="majorHAnsi" w:cstheme="majorHAnsi"/>
          </w:rPr>
          <w:t>www.cesan.com.br</w:t>
        </w:r>
      </w:hyperlink>
      <w:r w:rsidRPr="0058039D">
        <w:rPr>
          <w:rFonts w:asciiTheme="majorHAnsi" w:hAnsiTheme="majorHAnsi" w:cstheme="majorHAnsi"/>
        </w:rPr>
        <w:t>.</w:t>
      </w:r>
    </w:p>
    <w:p w14:paraId="1C071792" w14:textId="77777777" w:rsidR="00C771ED" w:rsidRDefault="00C771ED" w:rsidP="002A2578">
      <w:pPr>
        <w:ind w:left="142"/>
        <w:jc w:val="both"/>
        <w:rPr>
          <w:rFonts w:asciiTheme="majorHAnsi" w:hAnsiTheme="majorHAnsi" w:cstheme="majorHAnsi"/>
        </w:rPr>
      </w:pPr>
    </w:p>
    <w:p w14:paraId="16E689FA" w14:textId="77777777" w:rsidR="00C771ED" w:rsidRDefault="00C771ED" w:rsidP="00C771ED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PERNAMBUCO</w:t>
      </w:r>
    </w:p>
    <w:p w14:paraId="25480CAB" w14:textId="77777777" w:rsidR="00C771ED" w:rsidRDefault="00C771ED" w:rsidP="00C771ED">
      <w:pPr>
        <w:ind w:left="142"/>
        <w:jc w:val="both"/>
        <w:rPr>
          <w:rFonts w:asciiTheme="majorHAnsi" w:hAnsiTheme="majorHAnsi" w:cstheme="majorHAnsi"/>
        </w:rPr>
      </w:pPr>
    </w:p>
    <w:p w14:paraId="581AD596" w14:textId="00C401AE" w:rsidR="00C771ED" w:rsidRPr="008B78CC" w:rsidRDefault="00DF1F6C" w:rsidP="00C771E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COMPESA </w:t>
      </w:r>
      <w:proofErr w:type="gramStart"/>
      <w:r w:rsidR="00C771ED" w:rsidRPr="008B78CC">
        <w:rPr>
          <w:rFonts w:asciiTheme="minorHAnsi" w:hAnsiTheme="minorHAnsi" w:cstheme="minorHAnsi"/>
          <w:b/>
        </w:rPr>
        <w:t>COMPANHIA</w:t>
      </w:r>
      <w:r>
        <w:rPr>
          <w:rFonts w:asciiTheme="minorHAnsi" w:hAnsiTheme="minorHAnsi" w:cstheme="minorHAnsi"/>
          <w:b/>
        </w:rPr>
        <w:t xml:space="preserve"> </w:t>
      </w:r>
      <w:r w:rsidR="00C771ED" w:rsidRPr="008B78CC">
        <w:rPr>
          <w:rFonts w:asciiTheme="minorHAnsi" w:hAnsiTheme="minorHAnsi" w:cstheme="minorHAnsi"/>
          <w:b/>
        </w:rPr>
        <w:t xml:space="preserve"> PERNAMBUCANA</w:t>
      </w:r>
      <w:proofErr w:type="gramEnd"/>
      <w:r w:rsidR="00C771ED" w:rsidRPr="008B78CC">
        <w:rPr>
          <w:rFonts w:asciiTheme="minorHAnsi" w:hAnsiTheme="minorHAnsi" w:cstheme="minorHAnsi"/>
          <w:b/>
        </w:rPr>
        <w:t xml:space="preserve"> DE SANEAMENTO - LICITAÇÃO.COMPESA Nº 192/2025</w:t>
      </w:r>
    </w:p>
    <w:p w14:paraId="1880B0B0" w14:textId="77777777" w:rsidR="00C771ED" w:rsidRDefault="00C771ED" w:rsidP="00C771ED">
      <w:pPr>
        <w:spacing w:after="160" w:line="252" w:lineRule="auto"/>
        <w:ind w:left="142"/>
        <w:jc w:val="both"/>
        <w:textAlignment w:val="baseline"/>
        <w:rPr>
          <w:rFonts w:asciiTheme="majorHAnsi" w:hAnsiTheme="majorHAnsi" w:cstheme="majorHAnsi"/>
        </w:rPr>
      </w:pPr>
      <w:r w:rsidRPr="000C46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I</w:t>
      </w:r>
      <w:r w:rsidRPr="000C4650">
        <w:rPr>
          <w:rFonts w:asciiTheme="majorHAnsi" w:hAnsiTheme="majorHAnsi" w:cstheme="majorHAnsi"/>
        </w:rPr>
        <w:t xml:space="preserve">mplantação de </w:t>
      </w:r>
      <w:r>
        <w:rPr>
          <w:rFonts w:asciiTheme="majorHAnsi" w:hAnsiTheme="majorHAnsi" w:cstheme="majorHAnsi"/>
        </w:rPr>
        <w:t>S</w:t>
      </w:r>
      <w:r w:rsidRPr="000C4650">
        <w:rPr>
          <w:rFonts w:asciiTheme="majorHAnsi" w:hAnsiTheme="majorHAnsi" w:cstheme="majorHAnsi"/>
        </w:rPr>
        <w:t xml:space="preserve">istema </w:t>
      </w:r>
      <w:r>
        <w:rPr>
          <w:rFonts w:asciiTheme="majorHAnsi" w:hAnsiTheme="majorHAnsi" w:cstheme="majorHAnsi"/>
        </w:rPr>
        <w:t>A</w:t>
      </w:r>
      <w:r w:rsidRPr="000C4650">
        <w:rPr>
          <w:rFonts w:asciiTheme="majorHAnsi" w:hAnsiTheme="majorHAnsi" w:cstheme="majorHAnsi"/>
        </w:rPr>
        <w:t xml:space="preserve">dutor a partir da </w:t>
      </w:r>
      <w:r>
        <w:rPr>
          <w:rFonts w:asciiTheme="majorHAnsi" w:hAnsiTheme="majorHAnsi" w:cstheme="majorHAnsi"/>
        </w:rPr>
        <w:t>B</w:t>
      </w:r>
      <w:r w:rsidRPr="000C4650">
        <w:rPr>
          <w:rFonts w:asciiTheme="majorHAnsi" w:hAnsiTheme="majorHAnsi" w:cstheme="majorHAnsi"/>
        </w:rPr>
        <w:t xml:space="preserve">arragem de </w:t>
      </w:r>
      <w:r>
        <w:rPr>
          <w:rFonts w:asciiTheme="majorHAnsi" w:hAnsiTheme="majorHAnsi" w:cstheme="majorHAnsi"/>
        </w:rPr>
        <w:t>C</w:t>
      </w:r>
      <w:r w:rsidRPr="000C4650">
        <w:rPr>
          <w:rFonts w:asciiTheme="majorHAnsi" w:hAnsiTheme="majorHAnsi" w:cstheme="majorHAnsi"/>
        </w:rPr>
        <w:t xml:space="preserve">ampos - </w:t>
      </w:r>
      <w:r>
        <w:rPr>
          <w:rFonts w:asciiTheme="majorHAnsi" w:hAnsiTheme="majorHAnsi" w:cstheme="majorHAnsi"/>
        </w:rPr>
        <w:t>S</w:t>
      </w:r>
      <w:r w:rsidRPr="000C4650">
        <w:rPr>
          <w:rFonts w:asciiTheme="majorHAnsi" w:hAnsiTheme="majorHAnsi" w:cstheme="majorHAnsi"/>
        </w:rPr>
        <w:t>ertânia/</w:t>
      </w:r>
      <w:r>
        <w:rPr>
          <w:rFonts w:asciiTheme="majorHAnsi" w:hAnsiTheme="majorHAnsi" w:cstheme="majorHAnsi"/>
        </w:rPr>
        <w:t>PE</w:t>
      </w:r>
      <w:r w:rsidRPr="000C465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</w:t>
      </w:r>
      <w:r w:rsidRPr="000C4650">
        <w:rPr>
          <w:rFonts w:asciiTheme="majorHAnsi" w:hAnsiTheme="majorHAnsi" w:cstheme="majorHAnsi"/>
        </w:rPr>
        <w:t xml:space="preserve">ata de abertura das propostas: 13/11/2025 às 14:00 horas.  As consultas serão respondidas diretamente no site </w:t>
      </w:r>
      <w:hyperlink r:id="rId44" w:history="1">
        <w:proofErr w:type="gramStart"/>
        <w:r w:rsidRPr="000C465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C465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.</w:t>
      </w:r>
      <w:proofErr w:type="gramEnd"/>
    </w:p>
    <w:p w14:paraId="1FC1756C" w14:textId="77777777" w:rsidR="002A2578" w:rsidRDefault="002A2578" w:rsidP="00361123">
      <w:pPr>
        <w:ind w:left="142"/>
        <w:jc w:val="both"/>
        <w:rPr>
          <w:rFonts w:asciiTheme="majorHAnsi" w:hAnsiTheme="majorHAnsi" w:cstheme="majorHAnsi"/>
        </w:rPr>
      </w:pPr>
    </w:p>
    <w:p w14:paraId="5BC267AE" w14:textId="77777777" w:rsidR="002A2578" w:rsidRDefault="002A2578" w:rsidP="00361123">
      <w:pPr>
        <w:ind w:left="142"/>
        <w:jc w:val="both"/>
        <w:rPr>
          <w:rFonts w:asciiTheme="majorHAnsi" w:hAnsiTheme="majorHAnsi" w:cstheme="majorHAnsi"/>
        </w:rPr>
      </w:pPr>
    </w:p>
    <w:p w14:paraId="4C1067EF" w14:textId="77777777" w:rsidR="002A2578" w:rsidRDefault="002A2578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C68BF13" w:rsidR="005B634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07F1B67E" w14:textId="402C536B" w:rsidR="00703F0A" w:rsidRDefault="0005757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lastRenderedPageBreak/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1"/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6"/>
      <w:footerReference w:type="default" r:id="rId5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DBED8E" w14:textId="77777777" w:rsidR="00C65F08" w:rsidRDefault="00C65F08">
      <w:r>
        <w:separator/>
      </w:r>
    </w:p>
  </w:endnote>
  <w:endnote w:type="continuationSeparator" w:id="0">
    <w:p w14:paraId="5C833928" w14:textId="77777777" w:rsidR="00C65F08" w:rsidRDefault="00C65F08">
      <w:r>
        <w:continuationSeparator/>
      </w:r>
    </w:p>
  </w:endnote>
  <w:endnote w:type="continuationNotice" w:id="1">
    <w:p w14:paraId="4870C390" w14:textId="77777777" w:rsidR="00C65F08" w:rsidRDefault="00C65F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E0036" w:rsidRDefault="008E003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E0036" w:rsidRPr="00151818" w:rsidRDefault="008E003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F1F6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E0036" w:rsidRPr="00EB3E7D" w:rsidRDefault="008E003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E0036" w:rsidRPr="00EB3E7D" w:rsidRDefault="008E003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E0036" w:rsidRPr="00151818" w:rsidRDefault="008E003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F1F6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E0036" w:rsidRPr="00EB3E7D" w:rsidRDefault="008E003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E0036" w:rsidRPr="00EB3E7D" w:rsidRDefault="008E003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E0036" w:rsidRPr="00151818" w:rsidRDefault="008E003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E0036" w:rsidRPr="00151818" w:rsidRDefault="008E003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E0036" w:rsidRPr="00151818" w:rsidRDefault="008E003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E0036" w:rsidRPr="00151818" w:rsidRDefault="008E003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E0036" w:rsidRPr="00151818" w:rsidRDefault="008E003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E0036" w:rsidRPr="00151818" w:rsidRDefault="008E003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E0036" w:rsidRPr="00151818" w:rsidRDefault="008E003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E0036" w:rsidRPr="00151818" w:rsidRDefault="008E003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E0036" w:rsidRPr="00151818" w:rsidRDefault="008E003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E0036" w:rsidRPr="00151818" w:rsidRDefault="008E003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0A996" w14:textId="77777777" w:rsidR="00C65F08" w:rsidRDefault="00C65F08">
      <w:r>
        <w:separator/>
      </w:r>
    </w:p>
  </w:footnote>
  <w:footnote w:type="continuationSeparator" w:id="0">
    <w:p w14:paraId="3C2CB0C2" w14:textId="77777777" w:rsidR="00C65F08" w:rsidRDefault="00C65F08">
      <w:r>
        <w:continuationSeparator/>
      </w:r>
    </w:p>
  </w:footnote>
  <w:footnote w:type="continuationNotice" w:id="1">
    <w:p w14:paraId="40113936" w14:textId="77777777" w:rsidR="00C65F08" w:rsidRDefault="00C65F0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E0036" w:rsidRDefault="008E003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08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85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8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A3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EC2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BA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578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55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83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AAE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468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0EA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E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36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6A0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19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08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1ED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66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6C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B58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DF6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22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quinhas.mg.gov.br" TargetMode="External"/><Relationship Id="rId18" Type="http://schemas.openxmlformats.org/officeDocument/2006/relationships/hyperlink" Target="https://ammlicita.org.br" TargetMode="External"/><Relationship Id="rId26" Type="http://schemas.openxmlformats.org/officeDocument/2006/relationships/hyperlink" Target="mailto:licitaontra@hotmail.com" TargetMode="External"/><Relationship Id="rId39" Type="http://schemas.openxmlformats.org/officeDocument/2006/relationships/hyperlink" Target="http://www.cesan.com.br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mailto:licitacoes@cesan.com.br" TargetMode="External"/><Relationship Id="rId47" Type="http://schemas.openxmlformats.org/officeDocument/2006/relationships/hyperlink" Target="https://itaipumg.com.br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s://coutodemagalhaesdeminas.mg.gov.br/licita&#231;&#245;es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image" Target="media/image1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rdigital.com.br" TargetMode="External"/><Relationship Id="rId20" Type="http://schemas.openxmlformats.org/officeDocument/2006/relationships/hyperlink" Target="http://www.divisaalegre.mg.gov.br" TargetMode="External"/><Relationship Id="rId29" Type="http://schemas.openxmlformats.org/officeDocument/2006/relationships/hyperlink" Target="https://ammlicita.org.br/" TargetMode="External"/><Relationship Id="rId41" Type="http://schemas.openxmlformats.org/officeDocument/2006/relationships/hyperlink" Target="mailto:licitacoes@cesan.com.br" TargetMode="External"/><Relationship Id="rId54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http://www.lontra.mg.gov.br" TargetMode="External"/><Relationship Id="rId32" Type="http://schemas.openxmlformats.org/officeDocument/2006/relationships/hyperlink" Target="http://www.saogeraldodapiedade.mg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licitacoes-e.com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licita&#231;&#227;o@biquinhas.mg.gov.br" TargetMode="External"/><Relationship Id="rId23" Type="http://schemas.openxmlformats.org/officeDocument/2006/relationships/hyperlink" Target="https://pncp.gov.br/app/editais/18338178000102/2025/250" TargetMode="External"/><Relationship Id="rId28" Type="http://schemas.openxmlformats.org/officeDocument/2006/relationships/hyperlink" Target="https://www.pirauba.mg.gov.br" TargetMode="External"/><Relationship Id="rId36" Type="http://schemas.openxmlformats.org/officeDocument/2006/relationships/hyperlink" Target="https://www.cisalv.mg.qgov.br/regulamentos" TargetMode="External"/><Relationship Id="rId49" Type="http://schemas.openxmlformats.org/officeDocument/2006/relationships/hyperlink" Target="https://pottencial.com.br/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licitacao@coutodemagalhaesdeminas.mg.gov.br" TargetMode="External"/><Relationship Id="rId31" Type="http://schemas.openxmlformats.org/officeDocument/2006/relationships/hyperlink" Target="http://www.resplendor.mg.gov.br" TargetMode="External"/><Relationship Id="rId44" Type="http://schemas.openxmlformats.org/officeDocument/2006/relationships/hyperlink" Target="http://www.licitacoes-e.com.br/" TargetMode="External"/><Relationship Id="rId52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mmlicita.org.br" TargetMode="External"/><Relationship Id="rId22" Type="http://schemas.openxmlformats.org/officeDocument/2006/relationships/hyperlink" Target="https://pncp.gov.br/app/editais/18338178000102/2025/250" TargetMode="External"/><Relationship Id="rId27" Type="http://schemas.openxmlformats.org/officeDocument/2006/relationships/hyperlink" Target="http://www.bll.org.br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mailto:licita@cesama.com.br" TargetMode="External"/><Relationship Id="rId43" Type="http://schemas.openxmlformats.org/officeDocument/2006/relationships/hyperlink" Target="http://www.cesan.com.br" TargetMode="External"/><Relationship Id="rId48" Type="http://schemas.openxmlformats.org/officeDocument/2006/relationships/image" Target="media/image2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safeoneasy.com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500300-8B2C-4E67-80CB-BBFB601F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2054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13120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9</cp:revision>
  <cp:lastPrinted>2025-07-24T20:30:00Z</cp:lastPrinted>
  <dcterms:created xsi:type="dcterms:W3CDTF">2025-09-05T18:21:00Z</dcterms:created>
  <dcterms:modified xsi:type="dcterms:W3CDTF">2025-09-05T21:32:00Z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