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63FDE09C" w:rsidR="00950FDE" w:rsidRDefault="007C6CD3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C1AA280">
                <wp:simplePos x="0" y="0"/>
                <wp:positionH relativeFrom="column">
                  <wp:posOffset>-16232</wp:posOffset>
                </wp:positionH>
                <wp:positionV relativeFrom="paragraph">
                  <wp:posOffset>83743</wp:posOffset>
                </wp:positionV>
                <wp:extent cx="2282343" cy="0"/>
                <wp:effectExtent l="0" t="0" r="22860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34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A9A98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6.6pt" to="178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1D9EBC02">
                <wp:simplePos x="0" y="0"/>
                <wp:positionH relativeFrom="margin">
                  <wp:posOffset>-132743</wp:posOffset>
                </wp:positionH>
                <wp:positionV relativeFrom="paragraph">
                  <wp:posOffset>-180340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02D4B8C" w:rsidR="00D957B5" w:rsidRPr="00151818" w:rsidRDefault="00D957B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24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177</w:t>
                            </w:r>
                          </w:p>
                          <w:p w14:paraId="40613626" w14:textId="77777777" w:rsidR="00D957B5" w:rsidRPr="00186A8C" w:rsidRDefault="00D957B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45pt;margin-top:-14.2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BX&#10;82rw3gAAAAoBAAAPAAAAAAAAAAAAAAAAABUFAABkcnMvZG93bnJldi54bWxQSwUGAAAAAAQABADz&#10;AAAAIAYAAAAA&#10;" filled="f" stroked="f">
                <v:textbox>
                  <w:txbxContent>
                    <w:p w14:paraId="735C8B84" w14:textId="202D4B8C" w:rsidR="00D957B5" w:rsidRPr="00151818" w:rsidRDefault="00D957B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24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177</w:t>
                      </w:r>
                    </w:p>
                    <w:p w14:paraId="40613626" w14:textId="77777777" w:rsidR="00D957B5" w:rsidRPr="00186A8C" w:rsidRDefault="00D957B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9"/>
        <w:gridCol w:w="5574"/>
      </w:tblGrid>
      <w:tr w:rsidR="00256C25" w:rsidRPr="00256C25" w14:paraId="6276D115" w14:textId="77777777" w:rsidTr="00044511">
        <w:trPr>
          <w:cantSplit/>
          <w:trHeight w:val="354"/>
        </w:trPr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15EF" w14:textId="77777777" w:rsidR="00256C25" w:rsidRPr="00256C25" w:rsidRDefault="00256C25" w:rsidP="00256C25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256C2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56C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CEF" w14:textId="4792FD4A" w:rsidR="00256C25" w:rsidRPr="00256C25" w:rsidRDefault="00256C25" w:rsidP="00256C2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56C25">
              <w:rPr>
                <w:rFonts w:asciiTheme="majorHAnsi" w:hAnsiTheme="majorHAnsi" w:cs="Arial"/>
              </w:rPr>
              <w:t>EDITAL:</w:t>
            </w:r>
            <w:r w:rsidRPr="00256C25">
              <w:rPr>
                <w:rFonts w:asciiTheme="majorHAnsi" w:hAnsiTheme="majorHAnsi"/>
                <w:b/>
              </w:rPr>
              <w:t xml:space="preserve"> </w:t>
            </w:r>
            <w:r w:rsidRPr="00256C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256C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0620250084</w:t>
            </w:r>
          </w:p>
        </w:tc>
      </w:tr>
      <w:tr w:rsidR="00256C25" w:rsidRPr="00256C25" w14:paraId="491A09D7" w14:textId="77777777" w:rsidTr="00044511">
        <w:trPr>
          <w:cantSplit/>
          <w:trHeight w:val="418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FFEAE" w14:textId="77777777" w:rsidR="00256C25" w:rsidRPr="00256C25" w:rsidRDefault="00256C25" w:rsidP="00256C2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256C25">
              <w:rPr>
                <w:rFonts w:asciiTheme="majorHAnsi" w:hAnsiTheme="majorHAnsi" w:cstheme="majorHAnsi"/>
              </w:rPr>
              <w:t xml:space="preserve">Endereço: </w:t>
            </w:r>
            <w:r w:rsidRPr="00256C2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256C25" w:rsidRPr="00256C25" w14:paraId="6D316FBC" w14:textId="77777777" w:rsidTr="00044511">
        <w:trPr>
          <w:cantSplit/>
          <w:trHeight w:val="1123"/>
        </w:trPr>
        <w:tc>
          <w:tcPr>
            <w:tcW w:w="5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5288" w14:textId="04541226" w:rsidR="00256C25" w:rsidRPr="00256C25" w:rsidRDefault="00256C25" w:rsidP="00256C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56C2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56C2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56C25">
              <w:rPr>
                <w:rFonts w:asciiTheme="majorHAnsi" w:hAnsiTheme="majorHAnsi" w:cstheme="majorHAnsi"/>
              </w:rPr>
              <w:t>Execução, com fornecimento de materiais, das obras 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56C25">
              <w:rPr>
                <w:rFonts w:asciiTheme="majorHAnsi" w:hAnsiTheme="majorHAnsi" w:cstheme="majorHAnsi"/>
              </w:rPr>
              <w:t>serviços de melhorias na Estação de Tratamento de Esgoto de Jaboticatubas 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56C25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D237" w14:textId="77777777" w:rsidR="00256C25" w:rsidRPr="00256C25" w:rsidRDefault="00256C25" w:rsidP="00256C25">
            <w:pPr>
              <w:rPr>
                <w:rFonts w:asciiTheme="majorHAnsi" w:hAnsiTheme="majorHAnsi" w:cstheme="majorHAnsi"/>
                <w:bCs/>
              </w:rPr>
            </w:pPr>
            <w:r w:rsidRPr="00256C25">
              <w:rPr>
                <w:rFonts w:asciiTheme="majorHAnsi" w:hAnsiTheme="majorHAnsi" w:cstheme="majorHAnsi"/>
                <w:bCs/>
              </w:rPr>
              <w:t>DATAS:</w:t>
            </w:r>
          </w:p>
          <w:p w14:paraId="58C78BA1" w14:textId="77777777" w:rsidR="00256C25" w:rsidRPr="00256C25" w:rsidRDefault="00256C25" w:rsidP="00256C25">
            <w:pPr>
              <w:rPr>
                <w:rFonts w:asciiTheme="majorHAnsi" w:hAnsiTheme="majorHAnsi" w:cstheme="majorHAnsi"/>
                <w:bCs/>
              </w:rPr>
            </w:pPr>
          </w:p>
          <w:p w14:paraId="7A447EDE" w14:textId="7AFC99BE" w:rsidR="00256C25" w:rsidRPr="00256C25" w:rsidRDefault="00256C25" w:rsidP="00526A6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56C25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526A63" w:rsidRPr="00526A63">
              <w:rPr>
                <w:rFonts w:asciiTheme="majorHAnsi" w:hAnsiTheme="majorHAnsi" w:cstheme="majorHAnsi"/>
              </w:rPr>
              <w:t xml:space="preserve"> 24/09/</w:t>
            </w:r>
            <w:r w:rsidR="00526A63">
              <w:rPr>
                <w:rFonts w:asciiTheme="majorHAnsi" w:hAnsiTheme="majorHAnsi" w:cstheme="majorHAnsi"/>
              </w:rPr>
              <w:t>2025, até o dia 16/10/2025, às 14h</w:t>
            </w:r>
            <w:r w:rsidR="00526A63" w:rsidRPr="00526A63">
              <w:rPr>
                <w:rFonts w:asciiTheme="majorHAnsi" w:hAnsiTheme="majorHAnsi" w:cstheme="majorHAnsi"/>
              </w:rPr>
              <w:t>30</w:t>
            </w:r>
            <w:r w:rsidR="00526A63">
              <w:rPr>
                <w:rFonts w:asciiTheme="majorHAnsi" w:hAnsiTheme="majorHAnsi" w:cstheme="majorHAnsi"/>
              </w:rPr>
              <w:t>min.</w:t>
            </w:r>
          </w:p>
          <w:p w14:paraId="30C4139E" w14:textId="0D14AF7B" w:rsidR="00256C25" w:rsidRPr="00256C25" w:rsidRDefault="00256C25" w:rsidP="00256C2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56C25">
              <w:rPr>
                <w:rFonts w:asciiTheme="majorHAnsi" w:hAnsiTheme="majorHAnsi" w:cstheme="majorHAnsi"/>
              </w:rPr>
              <w:t xml:space="preserve">Prazo de execução: 06 meses </w:t>
            </w:r>
            <w:r>
              <w:rPr>
                <w:rFonts w:asciiTheme="majorHAnsi" w:hAnsiTheme="majorHAnsi" w:cstheme="majorHAnsi"/>
              </w:rPr>
              <w:t>(</w:t>
            </w:r>
            <w:r w:rsidRPr="00256C25">
              <w:rPr>
                <w:rFonts w:asciiTheme="majorHAnsi" w:hAnsiTheme="majorHAnsi" w:cstheme="majorHAnsi"/>
              </w:rPr>
              <w:t>consecutivos</w:t>
            </w:r>
            <w:r>
              <w:rPr>
                <w:rFonts w:asciiTheme="majorHAnsi" w:hAnsiTheme="majorHAnsi" w:cstheme="majorHAnsi"/>
              </w:rPr>
              <w:t>).</w:t>
            </w:r>
          </w:p>
        </w:tc>
      </w:tr>
      <w:tr w:rsidR="00256C25" w:rsidRPr="00256C25" w14:paraId="1E0A69BC" w14:textId="77777777" w:rsidTr="00044511">
        <w:trPr>
          <w:cantSplit/>
          <w:trHeight w:val="252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8693F" w14:textId="77777777" w:rsidR="00256C25" w:rsidRPr="00256C25" w:rsidRDefault="00256C25" w:rsidP="00256C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56C25">
              <w:rPr>
                <w:rFonts w:asciiTheme="majorHAnsi" w:hAnsiTheme="majorHAnsi" w:cs="Arial"/>
              </w:rPr>
              <w:t>VALORES</w:t>
            </w:r>
          </w:p>
        </w:tc>
      </w:tr>
      <w:tr w:rsidR="00256C25" w:rsidRPr="00256C25" w14:paraId="5A1FAA03" w14:textId="77777777" w:rsidTr="00044511">
        <w:trPr>
          <w:cantSplit/>
          <w:trHeight w:val="704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0870E97" w14:textId="77777777" w:rsidR="00256C25" w:rsidRPr="00256C25" w:rsidRDefault="00256C25" w:rsidP="00256C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56C25">
              <w:rPr>
                <w:rFonts w:asciiTheme="majorHAnsi" w:hAnsiTheme="majorHAnsi" w:cs="Arial"/>
              </w:rPr>
              <w:t>Valor Estimado da Obra</w:t>
            </w:r>
          </w:p>
          <w:p w14:paraId="284780A9" w14:textId="4C584BF9" w:rsidR="00256C25" w:rsidRPr="00256C25" w:rsidRDefault="00256C25" w:rsidP="00256C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56C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R$ 2.683.912,37</w:t>
            </w:r>
          </w:p>
        </w:tc>
      </w:tr>
      <w:tr w:rsidR="00256C25" w:rsidRPr="00256C25" w14:paraId="618913AF" w14:textId="77777777" w:rsidTr="00044511">
        <w:trPr>
          <w:cantSplit/>
          <w:trHeight w:val="418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0E09" w14:textId="77777777" w:rsidR="00256C25" w:rsidRPr="00256C25" w:rsidRDefault="00256C25" w:rsidP="00256C25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56C25">
              <w:rPr>
                <w:rFonts w:asciiTheme="majorHAnsi" w:hAnsiTheme="majorHAnsi" w:cstheme="majorHAnsi"/>
              </w:rPr>
              <w:t>OBSERVAÇÕES:</w:t>
            </w:r>
            <w:r w:rsidRPr="00256C25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56C25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256C25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256C2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Site</w:t>
            </w:r>
            <w:r w:rsidRPr="00256C25">
              <w:rPr>
                <w:rFonts w:asciiTheme="majorHAnsi" w:eastAsiaTheme="minorHAnsi" w:hAnsiTheme="majorHAnsi" w:cstheme="majorHAnsi"/>
                <w:lang w:eastAsia="en-US"/>
              </w:rPr>
              <w:t xml:space="preserve">: </w:t>
            </w:r>
            <w:r w:rsidRPr="00256C25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256C25">
              <w:rPr>
                <w:rFonts w:asciiTheme="majorHAnsi" w:eastAsiaTheme="minorHAnsi" w:hAnsiTheme="majorHAnsi" w:cstheme="majorHAnsi"/>
                <w:color w:val="0000FF"/>
                <w:lang w:eastAsia="en-US"/>
              </w:rPr>
              <w:t>.</w:t>
            </w:r>
            <w:r w:rsidRPr="00256C25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256C25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256C25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tbl>
      <w:tblPr>
        <w:tblpPr w:leftFromText="141" w:rightFromText="141" w:vertAnchor="text" w:horzAnchor="margin" w:tblpY="496"/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3"/>
        <w:gridCol w:w="5640"/>
      </w:tblGrid>
      <w:tr w:rsidR="00044511" w:rsidRPr="00044511" w14:paraId="68D7B9C8" w14:textId="77777777" w:rsidTr="00044511">
        <w:trPr>
          <w:cantSplit/>
          <w:trHeight w:val="407"/>
        </w:trPr>
        <w:tc>
          <w:tcPr>
            <w:tcW w:w="5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850F4" w14:textId="77777777" w:rsidR="00044511" w:rsidRPr="00044511" w:rsidRDefault="00044511" w:rsidP="00044511">
            <w:pPr>
              <w:jc w:val="both"/>
              <w:rPr>
                <w:rFonts w:asciiTheme="majorHAnsi" w:hAnsiTheme="majorHAnsi" w:cs="Arial"/>
                <w:bCs/>
              </w:rPr>
            </w:pPr>
            <w:r w:rsidRPr="0004451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44511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88B8" w14:textId="44D8DAFF" w:rsidR="00044511" w:rsidRPr="00044511" w:rsidRDefault="00044511" w:rsidP="0004451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044511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044511">
              <w:rPr>
                <w:rFonts w:asciiTheme="minorHAnsi" w:hAnsiTheme="minorHAnsi" w:cstheme="minorHAnsi"/>
                <w:b/>
                <w:bCs/>
              </w:rPr>
              <w:t>ADIAMENTO DE LICITAÇÃO Nº</w:t>
            </w:r>
            <w:r w:rsidRPr="00044511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002/2025</w:t>
            </w:r>
          </w:p>
        </w:tc>
      </w:tr>
      <w:tr w:rsidR="00044511" w:rsidRPr="00044511" w14:paraId="74223E86" w14:textId="77777777" w:rsidTr="00044511">
        <w:trPr>
          <w:cantSplit/>
          <w:trHeight w:val="658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1DAD" w14:textId="77777777" w:rsidR="00044511" w:rsidRPr="00044511" w:rsidRDefault="00044511" w:rsidP="000445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44511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044511" w:rsidRPr="00044511" w14:paraId="2D177192" w14:textId="77777777" w:rsidTr="00044511">
        <w:trPr>
          <w:cantSplit/>
          <w:trHeight w:val="1423"/>
        </w:trPr>
        <w:tc>
          <w:tcPr>
            <w:tcW w:w="5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A239" w14:textId="77777777" w:rsidR="00044511" w:rsidRPr="00044511" w:rsidRDefault="00044511" w:rsidP="000445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4451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044511">
              <w:rPr>
                <w:rFonts w:asciiTheme="majorHAnsi" w:hAnsiTheme="majorHAnsi" w:cstheme="majorHAnsi"/>
              </w:rPr>
              <w:t xml:space="preserve"> Execução das obras de Implantação de Passarela na Rodovia MG-010, Km 15+850, trecho Belo Horizonte - Lagoa Santa (Cidade Administrativa), extensão de 312,00 m, em rodovia sob jurisdição do DER-MG. Incluso no PPAG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D552D" w14:textId="77777777" w:rsidR="00044511" w:rsidRPr="00044511" w:rsidRDefault="00044511" w:rsidP="00044511">
            <w:pPr>
              <w:rPr>
                <w:rFonts w:asciiTheme="majorHAnsi" w:hAnsiTheme="majorHAnsi" w:cstheme="majorHAnsi"/>
                <w:bCs/>
              </w:rPr>
            </w:pPr>
            <w:r w:rsidRPr="00044511">
              <w:rPr>
                <w:rFonts w:asciiTheme="majorHAnsi" w:hAnsiTheme="majorHAnsi" w:cstheme="majorHAnsi"/>
                <w:bCs/>
              </w:rPr>
              <w:t>DATAS:</w:t>
            </w:r>
          </w:p>
          <w:p w14:paraId="63E96B79" w14:textId="77777777" w:rsidR="00044511" w:rsidRPr="00044511" w:rsidRDefault="00044511" w:rsidP="00044511">
            <w:pPr>
              <w:rPr>
                <w:rFonts w:asciiTheme="majorHAnsi" w:hAnsiTheme="majorHAnsi" w:cstheme="majorHAnsi"/>
                <w:bCs/>
              </w:rPr>
            </w:pPr>
          </w:p>
          <w:p w14:paraId="0CCCEFC8" w14:textId="271845B9" w:rsidR="00044511" w:rsidRPr="00044511" w:rsidRDefault="00044511" w:rsidP="0004451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Adiado para o dia: </w:t>
            </w:r>
            <w:r w:rsidRPr="00044511">
              <w:rPr>
                <w:rFonts w:asciiTheme="majorHAnsi" w:hAnsiTheme="majorHAnsi" w:cstheme="majorHAnsi"/>
              </w:rPr>
              <w:t>10/11/2025</w:t>
            </w:r>
            <w:r>
              <w:rPr>
                <w:rFonts w:asciiTheme="majorHAnsi" w:hAnsiTheme="majorHAnsi" w:cstheme="majorHAnsi"/>
              </w:rPr>
              <w:t>, às 09h30min.</w:t>
            </w:r>
          </w:p>
        </w:tc>
      </w:tr>
      <w:tr w:rsidR="00044511" w:rsidRPr="00044511" w14:paraId="22B89A5C" w14:textId="77777777" w:rsidTr="00044511">
        <w:trPr>
          <w:cantSplit/>
          <w:trHeight w:val="322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CC46E" w14:textId="77777777" w:rsidR="00044511" w:rsidRPr="00044511" w:rsidRDefault="00044511" w:rsidP="0004451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044511">
              <w:rPr>
                <w:rFonts w:asciiTheme="majorHAnsi" w:hAnsiTheme="majorHAnsi" w:cs="Arial"/>
              </w:rPr>
              <w:t>VALORES</w:t>
            </w:r>
          </w:p>
        </w:tc>
      </w:tr>
      <w:tr w:rsidR="00044511" w:rsidRPr="00044511" w14:paraId="3848516B" w14:textId="77777777" w:rsidTr="00044511">
        <w:trPr>
          <w:cantSplit/>
          <w:trHeight w:val="893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F069291" w14:textId="77777777" w:rsidR="00044511" w:rsidRPr="00044511" w:rsidRDefault="00044511" w:rsidP="0004451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44511">
              <w:rPr>
                <w:rFonts w:asciiTheme="majorHAnsi" w:hAnsiTheme="majorHAnsi" w:cs="Arial"/>
              </w:rPr>
              <w:t>Valor Estimado da Obra</w:t>
            </w:r>
          </w:p>
          <w:p w14:paraId="5A3181AB" w14:textId="5F0458CA" w:rsidR="00044511" w:rsidRPr="00044511" w:rsidRDefault="00044511" w:rsidP="0004451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4451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R$ 5.887.057,98</w:t>
            </w:r>
          </w:p>
        </w:tc>
      </w:tr>
      <w:tr w:rsidR="00044511" w:rsidRPr="00044511" w14:paraId="3E03D61D" w14:textId="77777777" w:rsidTr="00044511">
        <w:trPr>
          <w:cantSplit/>
          <w:trHeight w:val="984"/>
        </w:trPr>
        <w:tc>
          <w:tcPr>
            <w:tcW w:w="10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8369C" w14:textId="5E2CF4E5" w:rsidR="00044511" w:rsidRPr="00044511" w:rsidRDefault="00044511" w:rsidP="00044511">
            <w:pPr>
              <w:jc w:val="both"/>
              <w:rPr>
                <w:rFonts w:asciiTheme="majorHAnsi" w:hAnsiTheme="majorHAnsi" w:cstheme="majorHAnsi"/>
              </w:rPr>
            </w:pPr>
            <w:r w:rsidRPr="00044511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044511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044511">
              <w:rPr>
                <w:rFonts w:asciiTheme="majorHAnsi" w:hAnsiTheme="majorHAnsi" w:cstheme="majorHAnsi"/>
              </w:rPr>
              <w:t xml:space="preserve">. A </w:t>
            </w:r>
            <w:r w:rsidR="007C6CD3" w:rsidRPr="00044511">
              <w:rPr>
                <w:rFonts w:asciiTheme="majorHAnsi" w:hAnsiTheme="majorHAnsi" w:cstheme="majorHAnsi"/>
              </w:rPr>
              <w:t>conco</w:t>
            </w:r>
            <w:r w:rsidRPr="00044511">
              <w:rPr>
                <w:rFonts w:asciiTheme="majorHAnsi" w:hAnsiTheme="majorHAnsi" w:cstheme="majorHAnsi"/>
              </w:rPr>
              <w:t xml:space="preserve">rrência será realizada através do site </w:t>
            </w:r>
            <w:hyperlink r:id="rId13" w:history="1">
              <w:r w:rsidRPr="00044511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044511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044511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044511"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044511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044511">
              <w:rPr>
                <w:rFonts w:asciiTheme="majorHAnsi" w:hAnsiTheme="majorHAnsi" w:cstheme="majorHAnsi"/>
              </w:rPr>
              <w:t>.</w:t>
            </w:r>
          </w:p>
        </w:tc>
      </w:tr>
    </w:tbl>
    <w:p w14:paraId="43FD4C2B" w14:textId="77777777" w:rsidR="00044511" w:rsidRDefault="00044511" w:rsidP="00044511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271"/>
        <w:tblW w:w="10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3"/>
        <w:gridCol w:w="5209"/>
      </w:tblGrid>
      <w:tr w:rsidR="002277BA" w:rsidRPr="002277BA" w14:paraId="20095858" w14:textId="77777777" w:rsidTr="005D0A89">
        <w:trPr>
          <w:cantSplit/>
          <w:trHeight w:val="633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922C" w14:textId="77777777" w:rsidR="002277BA" w:rsidRPr="002277BA" w:rsidRDefault="002277BA" w:rsidP="00256C25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2277BA">
              <w:rPr>
                <w:rFonts w:asciiTheme="majorHAnsi" w:hAnsiTheme="majorHAnsi" w:cs="Arial"/>
                <w:bCs/>
              </w:rPr>
              <w:t xml:space="preserve">ÓRGÃO LICITANTE: </w:t>
            </w:r>
            <w:r w:rsidR="00384162">
              <w:rPr>
                <w:rFonts w:asciiTheme="majorHAnsi" w:hAnsiTheme="majorHAnsi" w:cs="Arial"/>
                <w:bCs/>
              </w:rPr>
              <w:t xml:space="preserve"> </w:t>
            </w:r>
            <w:r w:rsidR="00384162" w:rsidRPr="00384162">
              <w:rPr>
                <w:rFonts w:asciiTheme="minorHAnsi" w:hAnsiTheme="minorHAnsi" w:cstheme="minorHAnsi"/>
                <w:b/>
                <w:caps/>
              </w:rPr>
              <w:t xml:space="preserve">TRF - </w:t>
            </w:r>
            <w:r w:rsidRPr="002277BA">
              <w:rPr>
                <w:rFonts w:asciiTheme="minorHAnsi" w:hAnsiTheme="minorHAnsi" w:cstheme="minorHAnsi"/>
                <w:b/>
                <w:caps/>
              </w:rPr>
              <w:t>6ª REGIÃO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7FDF" w14:textId="1C9533BD" w:rsidR="002277BA" w:rsidRPr="002277BA" w:rsidRDefault="002277BA" w:rsidP="00256C2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277BA">
              <w:rPr>
                <w:rFonts w:asciiTheme="majorHAnsi" w:hAnsiTheme="majorHAnsi" w:cs="Arial"/>
              </w:rPr>
              <w:t>EDITAL</w:t>
            </w:r>
            <w:r w:rsidRPr="00384162">
              <w:rPr>
                <w:rFonts w:asciiTheme="majorHAnsi" w:hAnsiTheme="majorHAnsi" w:cs="Arial"/>
              </w:rPr>
              <w:t xml:space="preserve">: </w:t>
            </w:r>
            <w:r w:rsidR="00384162" w:rsidRPr="00384162">
              <w:rPr>
                <w:rFonts w:asciiTheme="minorHAnsi" w:hAnsiTheme="minorHAnsi" w:cstheme="minorHAnsi"/>
                <w:b/>
                <w:caps/>
              </w:rPr>
              <w:t>PREGÃO ELETRÔNICO Nº 90014/2025</w:t>
            </w:r>
            <w:r w:rsidR="00384162" w:rsidRPr="00384162">
              <w:rPr>
                <w:rFonts w:asciiTheme="majorHAnsi" w:hAnsiTheme="majorHAnsi" w:cs="Arial"/>
                <w:b/>
              </w:rPr>
              <w:t xml:space="preserve"> </w:t>
            </w:r>
          </w:p>
        </w:tc>
      </w:tr>
      <w:tr w:rsidR="002277BA" w:rsidRPr="002277BA" w14:paraId="019969AD" w14:textId="77777777" w:rsidTr="005D0A89">
        <w:trPr>
          <w:cantSplit/>
          <w:trHeight w:val="616"/>
        </w:trPr>
        <w:tc>
          <w:tcPr>
            <w:tcW w:w="10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EE2A4" w14:textId="378D8F78" w:rsidR="002277BA" w:rsidRPr="002277BA" w:rsidRDefault="002277BA" w:rsidP="00256C2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5D0A89">
              <w:rPr>
                <w:rFonts w:asciiTheme="majorHAnsi" w:hAnsiTheme="majorHAnsi" w:cstheme="majorHAnsi"/>
                <w:sz w:val="22"/>
                <w:szCs w:val="22"/>
              </w:rPr>
              <w:t xml:space="preserve">Endereço: </w:t>
            </w:r>
            <w:r w:rsidRPr="005D0A89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5D0A89">
              <w:rPr>
                <w:rFonts w:asciiTheme="majorHAnsi" w:hAnsiTheme="majorHAnsi" w:cstheme="majorHAnsi"/>
                <w:sz w:val="22"/>
                <w:szCs w:val="22"/>
              </w:rPr>
              <w:t>Av. Álvares Cabral, 1805 - Santo Agostinho - Belo Horizonte</w:t>
            </w:r>
            <w:r w:rsidR="00384162" w:rsidRPr="005D0A8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D0A89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r w:rsidR="00384162" w:rsidRPr="005D0A8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D0A89">
              <w:rPr>
                <w:rFonts w:asciiTheme="majorHAnsi" w:hAnsiTheme="majorHAnsi" w:cstheme="majorHAnsi"/>
                <w:sz w:val="22"/>
                <w:szCs w:val="22"/>
              </w:rPr>
              <w:t>MG - CEP: 30170-001</w:t>
            </w:r>
            <w:r w:rsidR="00384162">
              <w:rPr>
                <w:rFonts w:asciiTheme="majorHAnsi" w:hAnsiTheme="majorHAnsi" w:cstheme="majorHAnsi"/>
              </w:rPr>
              <w:t>.</w:t>
            </w:r>
          </w:p>
        </w:tc>
      </w:tr>
      <w:tr w:rsidR="002277BA" w:rsidRPr="002277BA" w14:paraId="5D70D85E" w14:textId="77777777" w:rsidTr="005D0A89">
        <w:trPr>
          <w:cantSplit/>
          <w:trHeight w:val="1647"/>
        </w:trPr>
        <w:tc>
          <w:tcPr>
            <w:tcW w:w="5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B8E2" w14:textId="62BDABF4" w:rsidR="002277BA" w:rsidRPr="002277BA" w:rsidRDefault="002277BA" w:rsidP="00256C2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7B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277BA">
              <w:rPr>
                <w:rFonts w:asciiTheme="majorHAnsi" w:hAnsiTheme="majorHAnsi" w:cstheme="majorHAnsi"/>
              </w:rPr>
              <w:t xml:space="preserve"> Contratação de empresa especializada e</w:t>
            </w:r>
            <w:r>
              <w:rPr>
                <w:rFonts w:asciiTheme="majorHAnsi" w:hAnsiTheme="majorHAnsi" w:cstheme="majorHAnsi"/>
              </w:rPr>
              <w:t xml:space="preserve">m engenharia para manutenção dos </w:t>
            </w:r>
            <w:r w:rsidRPr="002277BA">
              <w:rPr>
                <w:rFonts w:asciiTheme="majorHAnsi" w:hAnsiTheme="majorHAnsi" w:cstheme="majorHAnsi"/>
              </w:rPr>
              <w:t>sistemas de prevenção e combate a incêndio dos edifícios da Justiça Federal em Belo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277BA">
              <w:rPr>
                <w:rFonts w:asciiTheme="majorHAnsi" w:hAnsiTheme="majorHAnsi" w:cstheme="majorHAnsi"/>
              </w:rPr>
              <w:t>Horizonte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277BA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277BA">
              <w:rPr>
                <w:rFonts w:asciiTheme="majorHAnsi" w:hAnsiTheme="majorHAnsi" w:cstheme="majorHAnsi"/>
              </w:rPr>
              <w:t>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CA84C" w14:textId="77777777" w:rsidR="002277BA" w:rsidRPr="002277BA" w:rsidRDefault="002277BA" w:rsidP="00256C25">
            <w:pPr>
              <w:rPr>
                <w:rFonts w:asciiTheme="majorHAnsi" w:hAnsiTheme="majorHAnsi" w:cstheme="majorHAnsi"/>
                <w:bCs/>
              </w:rPr>
            </w:pPr>
            <w:r w:rsidRPr="002277BA">
              <w:rPr>
                <w:rFonts w:asciiTheme="majorHAnsi" w:hAnsiTheme="majorHAnsi" w:cstheme="majorHAnsi"/>
                <w:bCs/>
              </w:rPr>
              <w:t>DATAS:</w:t>
            </w:r>
          </w:p>
          <w:p w14:paraId="53D123BB" w14:textId="77777777" w:rsidR="002277BA" w:rsidRPr="002277BA" w:rsidRDefault="002277BA" w:rsidP="00256C25">
            <w:pPr>
              <w:rPr>
                <w:rFonts w:asciiTheme="majorHAnsi" w:hAnsiTheme="majorHAnsi" w:cstheme="majorHAnsi"/>
                <w:bCs/>
              </w:rPr>
            </w:pPr>
          </w:p>
          <w:p w14:paraId="195498A6" w14:textId="4CC5D073" w:rsidR="002277BA" w:rsidRPr="002277BA" w:rsidRDefault="002277BA" w:rsidP="00256C2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277BA">
              <w:rPr>
                <w:rFonts w:asciiTheme="majorHAnsi" w:hAnsiTheme="majorHAnsi" w:cstheme="majorHAnsi"/>
              </w:rPr>
              <w:t>Data da Sessão Pública: 13/10/2025</w:t>
            </w:r>
            <w:r w:rsidR="00384162">
              <w:rPr>
                <w:rFonts w:asciiTheme="majorHAnsi" w:hAnsiTheme="majorHAnsi" w:cstheme="majorHAnsi"/>
              </w:rPr>
              <w:t>,</w:t>
            </w:r>
            <w:r w:rsidRPr="002277BA">
              <w:rPr>
                <w:rFonts w:asciiTheme="majorHAnsi" w:hAnsiTheme="majorHAnsi" w:cstheme="majorHAnsi"/>
              </w:rPr>
              <w:t xml:space="preserve"> às 13h00min.</w:t>
            </w:r>
          </w:p>
        </w:tc>
      </w:tr>
      <w:tr w:rsidR="002277BA" w:rsidRPr="002277BA" w14:paraId="4A44B289" w14:textId="77777777" w:rsidTr="005D0A89">
        <w:trPr>
          <w:cantSplit/>
          <w:trHeight w:val="372"/>
        </w:trPr>
        <w:tc>
          <w:tcPr>
            <w:tcW w:w="10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9739A" w14:textId="77777777" w:rsidR="002277BA" w:rsidRPr="002277BA" w:rsidRDefault="002277BA" w:rsidP="00256C2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77BA">
              <w:rPr>
                <w:rFonts w:asciiTheme="majorHAnsi" w:hAnsiTheme="majorHAnsi" w:cs="Arial"/>
              </w:rPr>
              <w:t>VALORES</w:t>
            </w:r>
          </w:p>
        </w:tc>
      </w:tr>
      <w:tr w:rsidR="002277BA" w:rsidRPr="002277BA" w14:paraId="017B6572" w14:textId="77777777" w:rsidTr="005D0A89">
        <w:trPr>
          <w:cantSplit/>
          <w:trHeight w:val="1035"/>
        </w:trPr>
        <w:tc>
          <w:tcPr>
            <w:tcW w:w="1093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8821892" w14:textId="77777777" w:rsidR="002277BA" w:rsidRPr="002277BA" w:rsidRDefault="002277BA" w:rsidP="00256C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277BA">
              <w:rPr>
                <w:rFonts w:asciiTheme="majorHAnsi" w:hAnsiTheme="majorHAnsi" w:cs="Arial"/>
              </w:rPr>
              <w:t>Valor Estimado da Obra</w:t>
            </w:r>
          </w:p>
          <w:p w14:paraId="41F57AF8" w14:textId="2B3411D9" w:rsidR="002277BA" w:rsidRPr="002277BA" w:rsidRDefault="002277BA" w:rsidP="00256C2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84162">
              <w:rPr>
                <w:rFonts w:asciiTheme="minorHAnsi" w:hAnsiTheme="minorHAnsi" w:cstheme="minorHAnsi"/>
                <w:b/>
                <w:caps/>
              </w:rPr>
              <w:t>R$ 455.569,19</w:t>
            </w:r>
          </w:p>
        </w:tc>
      </w:tr>
      <w:tr w:rsidR="002277BA" w:rsidRPr="002277BA" w14:paraId="015D17E6" w14:textId="77777777" w:rsidTr="005D0A89">
        <w:trPr>
          <w:cantSplit/>
          <w:trHeight w:val="688"/>
        </w:trPr>
        <w:tc>
          <w:tcPr>
            <w:tcW w:w="10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88B9" w14:textId="6A8E90AF" w:rsidR="002277BA" w:rsidRPr="002277BA" w:rsidRDefault="002277BA" w:rsidP="00256C2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277BA">
              <w:rPr>
                <w:rFonts w:asciiTheme="majorHAnsi" w:hAnsiTheme="majorHAnsi" w:cstheme="majorHAnsi"/>
                <w:color w:val="000000"/>
              </w:rPr>
              <w:t xml:space="preserve">OBSERVAÇÕES:  </w:t>
            </w:r>
            <w:r w:rsidR="00384162" w:rsidRPr="00384162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384162" w:rsidRPr="00384162">
              <w:rPr>
                <w:rStyle w:val="Hyperlink"/>
                <w:rFonts w:asciiTheme="majorHAnsi" w:hAnsiTheme="majorHAnsi" w:cstheme="majorHAnsi"/>
              </w:rPr>
              <w:t>www.trf6.jus.br</w:t>
            </w:r>
            <w:r w:rsidRPr="002277BA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384162">
              <w:rPr>
                <w:rFonts w:asciiTheme="majorHAnsi" w:hAnsiTheme="majorHAnsi" w:cstheme="majorHAnsi"/>
                <w:color w:val="000000"/>
              </w:rPr>
              <w:t xml:space="preserve">  - </w:t>
            </w:r>
            <w:r w:rsidR="007C6CD3" w:rsidRPr="007C6CD3">
              <w:rPr>
                <w:rFonts w:asciiTheme="majorHAnsi" w:hAnsiTheme="majorHAnsi" w:cstheme="majorHAnsi"/>
                <w:caps/>
                <w:color w:val="000000"/>
              </w:rPr>
              <w:t>telefone</w:t>
            </w:r>
            <w:r w:rsidR="007C6CD3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384162" w:rsidRPr="002277BA">
              <w:rPr>
                <w:rFonts w:asciiTheme="majorHAnsi" w:hAnsiTheme="majorHAnsi" w:cstheme="majorHAnsi"/>
              </w:rPr>
              <w:t>(31) 3501-1300</w:t>
            </w:r>
            <w:r w:rsidR="00384162">
              <w:rPr>
                <w:rFonts w:asciiTheme="majorHAnsi" w:hAnsiTheme="majorHAnsi" w:cstheme="majorHAnsi"/>
                <w:color w:val="000000"/>
              </w:rPr>
              <w:t xml:space="preserve">  -   </w:t>
            </w:r>
            <w:hyperlink r:id="rId16" w:history="1">
              <w:r w:rsidR="00384162" w:rsidRPr="00E86F27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384162" w:rsidRPr="00384162">
              <w:rPr>
                <w:rFonts w:asciiTheme="majorHAnsi" w:hAnsiTheme="majorHAnsi" w:cstheme="majorHAnsi"/>
                <w:color w:val="000000"/>
              </w:rPr>
              <w:t>.</w:t>
            </w:r>
            <w:r w:rsidR="00384162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</w:tbl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7FFF0E18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E24509">
        <w:rPr>
          <w:rFonts w:asciiTheme="minorHAnsi" w:hAnsiTheme="minorHAnsi" w:cstheme="minorHAnsi"/>
          <w:b/>
          <w:caps/>
        </w:rPr>
        <w:t>DE</w:t>
      </w:r>
      <w:r w:rsidR="00E24509" w:rsidRPr="00E24509">
        <w:rPr>
          <w:rFonts w:asciiTheme="minorHAnsi" w:hAnsiTheme="minorHAnsi" w:cstheme="minorHAnsi"/>
          <w:b/>
          <w:caps/>
        </w:rPr>
        <w:t xml:space="preserve"> Antônio Dias</w:t>
      </w:r>
      <w:r w:rsidR="00E24509">
        <w:rPr>
          <w:rFonts w:asciiTheme="minorHAnsi" w:hAnsiTheme="minorHAnsi" w:cstheme="minorHAnsi"/>
          <w:b/>
          <w:caps/>
        </w:rPr>
        <w:t xml:space="preserve"> - mg -</w:t>
      </w:r>
      <w:r w:rsidR="00F87CA8">
        <w:rPr>
          <w:rFonts w:asciiTheme="minorHAnsi" w:hAnsiTheme="minorHAnsi" w:cstheme="minorHAnsi"/>
          <w:b/>
          <w:caps/>
        </w:rPr>
        <w:t xml:space="preserve"> </w:t>
      </w:r>
      <w:r w:rsidR="00F87CA8" w:rsidRPr="00F87CA8">
        <w:rPr>
          <w:rFonts w:asciiTheme="minorHAnsi" w:hAnsiTheme="minorHAnsi" w:cstheme="minorHAnsi"/>
          <w:b/>
          <w:caps/>
        </w:rPr>
        <w:t>Concorrência Eletrônica nº 005/2025</w:t>
      </w:r>
    </w:p>
    <w:p w14:paraId="7286447C" w14:textId="577D9A24" w:rsidR="004B730B" w:rsidRPr="00F87CA8" w:rsidRDefault="00F87C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F87CA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>Execução de calçamento em blocos pré-moldados de concreto na estrada principal da Comunidade do Tijuqueiro, zona rural do Município.</w:t>
      </w:r>
      <w:r>
        <w:rPr>
          <w:rFonts w:asciiTheme="majorHAnsi" w:hAnsiTheme="majorHAnsi" w:cstheme="majorHAnsi"/>
        </w:rPr>
        <w:t xml:space="preserve"> </w:t>
      </w:r>
      <w:r w:rsidR="002C25DB">
        <w:rPr>
          <w:rFonts w:asciiTheme="majorHAnsi" w:hAnsiTheme="majorHAnsi" w:cstheme="majorHAnsi"/>
        </w:rPr>
        <w:t xml:space="preserve">Valor total estimado em: </w:t>
      </w:r>
      <w:r w:rsidR="002C25DB" w:rsidRPr="002C25DB">
        <w:rPr>
          <w:rFonts w:asciiTheme="majorHAnsi" w:hAnsiTheme="majorHAnsi" w:cstheme="majorHAnsi"/>
          <w:b/>
        </w:rPr>
        <w:t>R$ 1.034.126,94</w:t>
      </w:r>
      <w:r w:rsidR="002C25D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</w:t>
      </w:r>
      <w:r w:rsidRPr="00F87CA8">
        <w:rPr>
          <w:rFonts w:asciiTheme="majorHAnsi" w:hAnsiTheme="majorHAnsi" w:cstheme="majorHAnsi"/>
        </w:rPr>
        <w:t xml:space="preserve"> recebimento de propostas </w:t>
      </w:r>
      <w:r w:rsidR="002C25DB">
        <w:rPr>
          <w:rFonts w:asciiTheme="majorHAnsi" w:hAnsiTheme="majorHAnsi" w:cstheme="majorHAnsi"/>
        </w:rPr>
        <w:t xml:space="preserve">até </w:t>
      </w:r>
      <w:r>
        <w:rPr>
          <w:rFonts w:asciiTheme="majorHAnsi" w:hAnsiTheme="majorHAnsi" w:cstheme="majorHAnsi"/>
        </w:rPr>
        <w:t>15/10/2025, às 08h</w:t>
      </w:r>
      <w:r w:rsidRPr="00F87CA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F87CA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F87CA8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>aná</w:t>
      </w:r>
      <w:r>
        <w:rPr>
          <w:rFonts w:asciiTheme="majorHAnsi" w:hAnsiTheme="majorHAnsi" w:cstheme="majorHAnsi"/>
        </w:rPr>
        <w:t xml:space="preserve">lise das propostas: 15/10/2025, às 08h15min. </w:t>
      </w:r>
      <w:r w:rsidR="00CE7B4C">
        <w:rPr>
          <w:rFonts w:asciiTheme="majorHAnsi" w:hAnsiTheme="majorHAnsi" w:cstheme="majorHAnsi"/>
        </w:rPr>
        <w:t>Observação</w:t>
      </w:r>
      <w:r>
        <w:rPr>
          <w:rFonts w:asciiTheme="majorHAnsi" w:hAnsiTheme="majorHAnsi" w:cstheme="majorHAnsi"/>
        </w:rPr>
        <w:t xml:space="preserve">: </w:t>
      </w:r>
      <w:r w:rsidR="002C25DB" w:rsidRPr="00F87CA8">
        <w:rPr>
          <w:rFonts w:asciiTheme="majorHAnsi" w:hAnsiTheme="majorHAnsi" w:cstheme="majorHAnsi"/>
        </w:rPr>
        <w:t xml:space="preserve">nesta </w:t>
      </w:r>
      <w:r w:rsidRPr="00F87CA8">
        <w:rPr>
          <w:rFonts w:asciiTheme="majorHAnsi" w:hAnsiTheme="majorHAnsi" w:cstheme="majorHAnsi"/>
        </w:rPr>
        <w:t>fase será informado via chat o horário do início da fase de lances. Formalização de consultas</w:t>
      </w:r>
      <w:r>
        <w:rPr>
          <w:rFonts w:asciiTheme="majorHAnsi" w:hAnsiTheme="majorHAnsi" w:cstheme="majorHAnsi"/>
        </w:rPr>
        <w:t xml:space="preserve"> e edital AMM Licita - </w:t>
      </w:r>
      <w:hyperlink r:id="rId17" w:history="1">
        <w:r w:rsidRPr="00E86F27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 xml:space="preserve">ou </w:t>
      </w:r>
      <w:hyperlink r:id="rId18" w:history="1">
        <w:r w:rsidRPr="00E86F27">
          <w:rPr>
            <w:rStyle w:val="Hyperlink"/>
            <w:rFonts w:asciiTheme="majorHAnsi" w:hAnsiTheme="majorHAnsi" w:cstheme="majorHAnsi"/>
          </w:rPr>
          <w:t>www.antoniodias.mg.gov.br</w:t>
        </w:r>
      </w:hyperlink>
      <w:r w:rsidRPr="00F87CA8">
        <w:rPr>
          <w:rFonts w:asciiTheme="majorHAnsi" w:hAnsiTheme="majorHAnsi" w:cstheme="majorHAnsi"/>
        </w:rPr>
        <w:t>. Informações</w:t>
      </w:r>
      <w:r>
        <w:rPr>
          <w:rFonts w:asciiTheme="majorHAnsi" w:hAnsiTheme="majorHAnsi" w:cstheme="majorHAnsi"/>
        </w:rPr>
        <w:t xml:space="preserve"> complementares: </w:t>
      </w:r>
      <w:r w:rsidRPr="00F87CA8">
        <w:rPr>
          <w:rFonts w:asciiTheme="majorHAnsi" w:hAnsiTheme="majorHAnsi" w:cstheme="majorHAnsi"/>
        </w:rPr>
        <w:t>(31)</w:t>
      </w:r>
      <w:r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>3843-1331</w:t>
      </w:r>
      <w:r>
        <w:rPr>
          <w:rFonts w:asciiTheme="majorHAnsi" w:hAnsiTheme="majorHAnsi" w:cstheme="majorHAnsi"/>
        </w:rPr>
        <w:t>.</w:t>
      </w:r>
    </w:p>
    <w:p w14:paraId="3EDB29DE" w14:textId="77777777" w:rsidR="00F87CA8" w:rsidRDefault="00F87CA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F6ADB1" w14:textId="791CB07C" w:rsidR="00F87CA8" w:rsidRPr="00F87CA8" w:rsidRDefault="00CB1084" w:rsidP="00F87CA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F87CA8" w:rsidRPr="00F87CA8">
        <w:rPr>
          <w:rFonts w:asciiTheme="minorHAnsi" w:hAnsiTheme="minorHAnsi" w:cstheme="minorHAnsi"/>
          <w:b/>
          <w:caps/>
        </w:rPr>
        <w:t>Antônio Dias - mg - Concorrência Eletrônica nº 006</w:t>
      </w:r>
      <w:r w:rsidR="00F87CA8" w:rsidRPr="00F87CA8">
        <w:rPr>
          <w:rFonts w:asciiTheme="minorHAnsi" w:hAnsiTheme="minorHAnsi" w:cstheme="minorHAnsi"/>
          <w:b/>
        </w:rPr>
        <w:t>/2025</w:t>
      </w:r>
    </w:p>
    <w:p w14:paraId="60B02A23" w14:textId="4AF4C759" w:rsidR="007C3E09" w:rsidRPr="00F87CA8" w:rsidRDefault="00F87CA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CE7B4C"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 xml:space="preserve">Execução de serviço de calçamento em blocos pré-moldados de concreto na Comunidade do Leandros do Meio, sob o regime de empreitada global com fornecimento de mão de obra. </w:t>
      </w:r>
      <w:r w:rsidR="002C25DB">
        <w:rPr>
          <w:rFonts w:asciiTheme="majorHAnsi" w:hAnsiTheme="majorHAnsi" w:cstheme="majorHAnsi"/>
        </w:rPr>
        <w:t xml:space="preserve">Valor total estimado: </w:t>
      </w:r>
      <w:r w:rsidR="002C25DB" w:rsidRPr="002C25DB">
        <w:rPr>
          <w:rFonts w:asciiTheme="majorHAnsi" w:hAnsiTheme="majorHAnsi" w:cstheme="majorHAnsi"/>
          <w:b/>
        </w:rPr>
        <w:t>R$ 481.590,90</w:t>
      </w:r>
      <w:r w:rsidR="002C25D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F87CA8">
        <w:rPr>
          <w:rFonts w:asciiTheme="majorHAnsi" w:hAnsiTheme="majorHAnsi" w:cstheme="majorHAnsi"/>
        </w:rPr>
        <w:t xml:space="preserve">recebimento de propostas </w:t>
      </w:r>
      <w:r>
        <w:rPr>
          <w:rFonts w:asciiTheme="majorHAnsi" w:hAnsiTheme="majorHAnsi" w:cstheme="majorHAnsi"/>
        </w:rPr>
        <w:t xml:space="preserve">até: 16/10/2025, às 08h00min. Data de </w:t>
      </w:r>
      <w:r w:rsidRPr="00F87CA8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 xml:space="preserve">análise </w:t>
      </w:r>
      <w:r>
        <w:rPr>
          <w:rFonts w:asciiTheme="majorHAnsi" w:hAnsiTheme="majorHAnsi" w:cstheme="majorHAnsi"/>
        </w:rPr>
        <w:t xml:space="preserve">das propostas: 16/10/2025, às </w:t>
      </w:r>
      <w:r w:rsidR="00CE7B4C">
        <w:rPr>
          <w:rFonts w:asciiTheme="majorHAnsi" w:hAnsiTheme="majorHAnsi" w:cstheme="majorHAnsi"/>
        </w:rPr>
        <w:t xml:space="preserve">08h15min. Observação: </w:t>
      </w:r>
      <w:r w:rsidR="002C25DB" w:rsidRPr="00F87CA8">
        <w:rPr>
          <w:rFonts w:asciiTheme="majorHAnsi" w:hAnsiTheme="majorHAnsi" w:cstheme="majorHAnsi"/>
        </w:rPr>
        <w:t xml:space="preserve">nesta </w:t>
      </w:r>
      <w:r w:rsidRPr="00F87CA8">
        <w:rPr>
          <w:rFonts w:asciiTheme="majorHAnsi" w:hAnsiTheme="majorHAnsi" w:cstheme="majorHAnsi"/>
        </w:rPr>
        <w:t xml:space="preserve">fase será informado via chat o horário do início da fase de lances. Formalização de </w:t>
      </w:r>
      <w:r w:rsidR="00CE7B4C" w:rsidRPr="00F87CA8">
        <w:rPr>
          <w:rFonts w:asciiTheme="majorHAnsi" w:hAnsiTheme="majorHAnsi" w:cstheme="majorHAnsi"/>
        </w:rPr>
        <w:t xml:space="preserve">consultas e edital </w:t>
      </w:r>
      <w:r w:rsidRPr="00F87CA8">
        <w:rPr>
          <w:rFonts w:asciiTheme="majorHAnsi" w:hAnsiTheme="majorHAnsi" w:cstheme="majorHAnsi"/>
        </w:rPr>
        <w:t xml:space="preserve">AMM Licita - </w:t>
      </w:r>
      <w:hyperlink r:id="rId19" w:history="1">
        <w:r w:rsidR="00CE7B4C" w:rsidRPr="00E86F2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CE7B4C">
        <w:rPr>
          <w:rFonts w:asciiTheme="majorHAnsi" w:hAnsiTheme="majorHAnsi" w:cstheme="majorHAnsi"/>
        </w:rPr>
        <w:t xml:space="preserve"> ou </w:t>
      </w:r>
      <w:hyperlink r:id="rId20" w:history="1">
        <w:r w:rsidR="00CE7B4C" w:rsidRPr="00E86F27">
          <w:rPr>
            <w:rStyle w:val="Hyperlink"/>
            <w:rFonts w:asciiTheme="majorHAnsi" w:hAnsiTheme="majorHAnsi" w:cstheme="majorHAnsi"/>
          </w:rPr>
          <w:t>www.antoniodias.mg.gov.br</w:t>
        </w:r>
      </w:hyperlink>
      <w:r w:rsidRPr="00F87CA8">
        <w:rPr>
          <w:rFonts w:asciiTheme="majorHAnsi" w:hAnsiTheme="majorHAnsi" w:cstheme="majorHAnsi"/>
        </w:rPr>
        <w:t>.</w:t>
      </w:r>
      <w:r w:rsidR="00CE7B4C">
        <w:rPr>
          <w:rFonts w:asciiTheme="majorHAnsi" w:hAnsiTheme="majorHAnsi" w:cstheme="majorHAnsi"/>
        </w:rPr>
        <w:t xml:space="preserve"> </w:t>
      </w:r>
      <w:r w:rsidRPr="00F87CA8">
        <w:rPr>
          <w:rFonts w:asciiTheme="majorHAnsi" w:hAnsiTheme="majorHAnsi" w:cstheme="majorHAnsi"/>
        </w:rPr>
        <w:t xml:space="preserve"> </w:t>
      </w:r>
      <w:hyperlink r:id="rId21" w:history="1">
        <w:r w:rsidR="00CE7B4C" w:rsidRPr="00E86F2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CE7B4C">
        <w:rPr>
          <w:rFonts w:asciiTheme="majorHAnsi" w:hAnsiTheme="majorHAnsi" w:cstheme="majorHAnsi"/>
        </w:rPr>
        <w:t xml:space="preserve">. </w:t>
      </w:r>
      <w:r w:rsidRPr="00F87CA8">
        <w:rPr>
          <w:rFonts w:asciiTheme="majorHAnsi" w:hAnsiTheme="majorHAnsi" w:cstheme="majorHAnsi"/>
        </w:rPr>
        <w:t xml:space="preserve">Informações </w:t>
      </w:r>
      <w:r w:rsidR="00CE7B4C">
        <w:rPr>
          <w:rFonts w:asciiTheme="majorHAnsi" w:hAnsiTheme="majorHAnsi" w:cstheme="majorHAnsi"/>
        </w:rPr>
        <w:t xml:space="preserve">complementares: </w:t>
      </w:r>
      <w:r w:rsidRPr="00F87CA8">
        <w:rPr>
          <w:rFonts w:asciiTheme="majorHAnsi" w:hAnsiTheme="majorHAnsi" w:cstheme="majorHAnsi"/>
        </w:rPr>
        <w:t>(31)</w:t>
      </w:r>
      <w:r w:rsidR="00CE7B4C">
        <w:rPr>
          <w:rFonts w:asciiTheme="majorHAnsi" w:hAnsiTheme="majorHAnsi" w:cstheme="majorHAnsi"/>
        </w:rPr>
        <w:t xml:space="preserve"> 3843-</w:t>
      </w:r>
      <w:r w:rsidRPr="00F87CA8">
        <w:rPr>
          <w:rFonts w:asciiTheme="majorHAnsi" w:hAnsiTheme="majorHAnsi" w:cstheme="majorHAnsi"/>
        </w:rPr>
        <w:t>1331</w:t>
      </w:r>
      <w:r w:rsidR="00CE7B4C">
        <w:rPr>
          <w:rFonts w:asciiTheme="majorHAnsi" w:hAnsiTheme="majorHAnsi" w:cstheme="majorHAnsi"/>
        </w:rPr>
        <w:t>.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7A7FE48F" w14:textId="38C505E5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</w:t>
      </w:r>
      <w:r w:rsidRPr="00CE7B4C">
        <w:rPr>
          <w:rFonts w:asciiTheme="minorHAnsi" w:hAnsiTheme="minorHAnsi" w:cstheme="minorHAnsi"/>
          <w:b/>
          <w:caps/>
        </w:rPr>
        <w:t xml:space="preserve">MUNICIPAL DE </w:t>
      </w:r>
      <w:r w:rsidR="00CE7B4C" w:rsidRPr="00CE7B4C">
        <w:rPr>
          <w:rFonts w:asciiTheme="minorHAnsi" w:hAnsiTheme="minorHAnsi" w:cstheme="minorHAnsi"/>
          <w:b/>
          <w:caps/>
        </w:rPr>
        <w:t>Araguari</w:t>
      </w:r>
      <w:r w:rsidR="00CE7B4C">
        <w:rPr>
          <w:rFonts w:asciiTheme="minorHAnsi" w:hAnsiTheme="minorHAnsi" w:cstheme="minorHAnsi"/>
          <w:b/>
          <w:caps/>
        </w:rPr>
        <w:t xml:space="preserve"> - mg -</w:t>
      </w:r>
      <w:r w:rsidR="00CE7B4C" w:rsidRPr="00CE7B4C">
        <w:rPr>
          <w:rFonts w:asciiTheme="minorHAnsi" w:hAnsiTheme="minorHAnsi" w:cstheme="minorHAnsi"/>
          <w:b/>
          <w:caps/>
        </w:rPr>
        <w:t xml:space="preserve"> CONCORRÊNCIA PÚBLICA ELETRÔNICA</w:t>
      </w:r>
      <w:r w:rsidR="00CE7B4C" w:rsidRPr="00CE7B4C">
        <w:rPr>
          <w:rFonts w:asciiTheme="minorHAnsi" w:hAnsiTheme="minorHAnsi" w:cstheme="minorHAnsi"/>
          <w:b/>
        </w:rPr>
        <w:t xml:space="preserve"> Nº 003/2025</w:t>
      </w:r>
    </w:p>
    <w:p w14:paraId="797FE7DF" w14:textId="6242CEBE" w:rsidR="00CE7B4C" w:rsidRPr="007C3E09" w:rsidRDefault="00CE7B4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E7B4C">
        <w:rPr>
          <w:rFonts w:asciiTheme="majorHAnsi" w:hAnsiTheme="majorHAnsi" w:cstheme="majorHAnsi"/>
        </w:rPr>
        <w:t>Contratação de empresa especializada para implantação da Ponte Taquaral, em estrutura mista de concreto e aço, no Município de Araguari</w:t>
      </w:r>
      <w:r>
        <w:rPr>
          <w:rFonts w:asciiTheme="majorHAnsi" w:hAnsiTheme="majorHAnsi" w:cstheme="majorHAnsi"/>
        </w:rPr>
        <w:t xml:space="preserve"> </w:t>
      </w:r>
      <w:r w:rsidRPr="00CE7B4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E7B4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A </w:t>
      </w:r>
      <w:r w:rsidRPr="00CE7B4C">
        <w:rPr>
          <w:rFonts w:asciiTheme="majorHAnsi" w:hAnsiTheme="majorHAnsi" w:cstheme="majorHAnsi"/>
        </w:rPr>
        <w:t>data da sessão de disputa de preços</w:t>
      </w:r>
      <w:r>
        <w:rPr>
          <w:rFonts w:asciiTheme="majorHAnsi" w:hAnsiTheme="majorHAnsi" w:cstheme="majorHAnsi"/>
        </w:rPr>
        <w:t xml:space="preserve"> será dia: 16/10/2025, às 09h</w:t>
      </w:r>
      <w:r w:rsidRPr="00CE7B4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E7B4C">
        <w:rPr>
          <w:rFonts w:asciiTheme="majorHAnsi" w:hAnsiTheme="majorHAnsi" w:cstheme="majorHAnsi"/>
        </w:rPr>
        <w:t xml:space="preserve">. Local: </w:t>
      </w:r>
      <w:hyperlink r:id="rId22" w:history="1">
        <w:r w:rsidRPr="00E86F27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 Informações</w:t>
      </w:r>
      <w:r w:rsidR="00842376">
        <w:rPr>
          <w:rFonts w:asciiTheme="majorHAnsi" w:hAnsiTheme="majorHAnsi" w:cstheme="majorHAnsi"/>
        </w:rPr>
        <w:t xml:space="preserve"> por meio do</w:t>
      </w:r>
      <w:r>
        <w:rPr>
          <w:rFonts w:asciiTheme="majorHAnsi" w:hAnsiTheme="majorHAnsi" w:cstheme="majorHAnsi"/>
        </w:rPr>
        <w:t xml:space="preserve"> </w:t>
      </w:r>
      <w:r w:rsidR="00842376">
        <w:rPr>
          <w:rFonts w:asciiTheme="majorHAnsi" w:hAnsiTheme="majorHAnsi" w:cstheme="majorHAnsi"/>
        </w:rPr>
        <w:t>site</w:t>
      </w:r>
      <w:r w:rsidRPr="00CE7B4C">
        <w:rPr>
          <w:rFonts w:asciiTheme="majorHAnsi" w:hAnsiTheme="majorHAnsi" w:cstheme="majorHAnsi"/>
        </w:rPr>
        <w:t xml:space="preserve">: </w:t>
      </w:r>
      <w:hyperlink r:id="rId23" w:history="1">
        <w:r w:rsidR="00842376" w:rsidRPr="00E86F27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="00842376">
        <w:rPr>
          <w:rFonts w:asciiTheme="majorHAnsi" w:hAnsiTheme="majorHAnsi" w:cstheme="majorHAnsi"/>
        </w:rPr>
        <w:t xml:space="preserve">. </w:t>
      </w:r>
    </w:p>
    <w:p w14:paraId="62DC883A" w14:textId="77777777" w:rsidR="00AD36BB" w:rsidRDefault="00AD36B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FF14FFA" w14:textId="0F72924F" w:rsidR="00EB6EE2" w:rsidRDefault="00EB6EE2" w:rsidP="00EB6EE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</w:t>
      </w:r>
      <w:r w:rsidRPr="00CE7B4C">
        <w:rPr>
          <w:rFonts w:asciiTheme="minorHAnsi" w:hAnsiTheme="minorHAnsi" w:cstheme="minorHAnsi"/>
          <w:b/>
          <w:caps/>
        </w:rPr>
        <w:t>MUNICIPAL DE Araguari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CE7B4C">
        <w:rPr>
          <w:rFonts w:asciiTheme="minorHAnsi" w:hAnsiTheme="minorHAnsi" w:cstheme="minorHAnsi"/>
          <w:b/>
          <w:caps/>
        </w:rPr>
        <w:t xml:space="preserve"> CONCORRÊNCIA PÚBLICA ELETRÔNICA</w:t>
      </w:r>
      <w:r>
        <w:rPr>
          <w:rFonts w:asciiTheme="minorHAnsi" w:hAnsiTheme="minorHAnsi" w:cstheme="minorHAnsi"/>
          <w:b/>
        </w:rPr>
        <w:t xml:space="preserve"> Nº 004</w:t>
      </w:r>
      <w:r w:rsidRPr="00CE7B4C">
        <w:rPr>
          <w:rFonts w:asciiTheme="minorHAnsi" w:hAnsiTheme="minorHAnsi" w:cstheme="minorHAnsi"/>
          <w:b/>
        </w:rPr>
        <w:t>/2025</w:t>
      </w:r>
    </w:p>
    <w:p w14:paraId="445F8576" w14:textId="6B6D85B7" w:rsidR="00EB6EE2" w:rsidRDefault="00AE39F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E39F4">
        <w:rPr>
          <w:rFonts w:asciiTheme="majorHAnsi" w:hAnsiTheme="majorHAnsi" w:cstheme="majorHAnsi"/>
        </w:rPr>
        <w:t>Contratação de empresa de engenharia e/ou arquitetura para construção de quadra coberta para recreação e reforma na Escola Municipal - Rosângela de Fátima Cardoso Rodrigues, situada na Rua Dr. Sebastião Campos nº 650 - Monte Moriá, Araguari</w:t>
      </w:r>
      <w:r>
        <w:rPr>
          <w:rFonts w:asciiTheme="majorHAnsi" w:hAnsiTheme="majorHAnsi" w:cstheme="majorHAnsi"/>
        </w:rPr>
        <w:t xml:space="preserve"> </w:t>
      </w:r>
      <w:r w:rsidRPr="00AE39F4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E39F4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AE39F4">
        <w:t xml:space="preserve"> </w:t>
      </w:r>
      <w:r w:rsidRPr="00AE39F4">
        <w:rPr>
          <w:rFonts w:asciiTheme="majorHAnsi" w:hAnsiTheme="majorHAnsi" w:cstheme="majorHAnsi"/>
        </w:rPr>
        <w:t>Data da sessão de disputa de preços</w:t>
      </w:r>
      <w:r>
        <w:rPr>
          <w:rFonts w:asciiTheme="majorHAnsi" w:hAnsiTheme="majorHAnsi" w:cstheme="majorHAnsi"/>
        </w:rPr>
        <w:t xml:space="preserve"> dia</w:t>
      </w:r>
      <w:r w:rsidRPr="00AE39F4">
        <w:rPr>
          <w:rFonts w:asciiTheme="majorHAnsi" w:hAnsiTheme="majorHAnsi" w:cstheme="majorHAnsi"/>
        </w:rPr>
        <w:t xml:space="preserve"> 13/10/2025</w:t>
      </w:r>
      <w:r>
        <w:rPr>
          <w:rFonts w:asciiTheme="majorHAnsi" w:hAnsiTheme="majorHAnsi" w:cstheme="majorHAnsi"/>
        </w:rPr>
        <w:t>,</w:t>
      </w:r>
      <w:r w:rsidRPr="00AE39F4">
        <w:rPr>
          <w:rFonts w:asciiTheme="majorHAnsi" w:hAnsiTheme="majorHAnsi" w:cstheme="majorHAnsi"/>
        </w:rPr>
        <w:t xml:space="preserve"> às </w:t>
      </w:r>
      <w:proofErr w:type="gramStart"/>
      <w:r w:rsidRPr="00AE39F4">
        <w:rPr>
          <w:rFonts w:asciiTheme="majorHAnsi" w:hAnsiTheme="majorHAnsi" w:cstheme="majorHAnsi"/>
        </w:rPr>
        <w:t>09</w:t>
      </w:r>
      <w:r>
        <w:rPr>
          <w:rFonts w:asciiTheme="majorHAnsi" w:hAnsiTheme="majorHAnsi" w:cstheme="majorHAnsi"/>
        </w:rPr>
        <w:t>h</w:t>
      </w:r>
      <w:r w:rsidRPr="00AE39F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AE39F4">
        <w:rPr>
          <w:rFonts w:asciiTheme="majorHAnsi" w:hAnsiTheme="majorHAnsi" w:cstheme="majorHAnsi"/>
        </w:rPr>
        <w:t>. Local</w:t>
      </w:r>
      <w:proofErr w:type="gramEnd"/>
      <w:r w:rsidRPr="00AE39F4">
        <w:rPr>
          <w:rFonts w:asciiTheme="majorHAnsi" w:hAnsiTheme="majorHAnsi" w:cstheme="majorHAnsi"/>
        </w:rPr>
        <w:t xml:space="preserve">: </w:t>
      </w:r>
      <w:hyperlink r:id="rId24" w:history="1">
        <w:r w:rsidRPr="00724137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Informações por meio do site</w:t>
      </w:r>
      <w:r w:rsidRPr="00CE7B4C">
        <w:rPr>
          <w:rFonts w:asciiTheme="majorHAnsi" w:hAnsiTheme="majorHAnsi" w:cstheme="majorHAnsi"/>
        </w:rPr>
        <w:t xml:space="preserve">: </w:t>
      </w:r>
      <w:hyperlink r:id="rId25" w:history="1">
        <w:r w:rsidRPr="00E86F27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>
        <w:rPr>
          <w:rStyle w:val="Hyperlink"/>
          <w:rFonts w:asciiTheme="majorHAnsi" w:hAnsiTheme="majorHAnsi" w:cstheme="majorHAnsi"/>
        </w:rPr>
        <w:t>.</w:t>
      </w:r>
    </w:p>
    <w:p w14:paraId="1F8FD789" w14:textId="77777777" w:rsidR="00EB6EE2" w:rsidRDefault="00EB6EE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426718F8" w:rsidR="007C3E09" w:rsidRPr="00842376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842376">
        <w:rPr>
          <w:rFonts w:asciiTheme="minorHAnsi" w:hAnsiTheme="minorHAnsi" w:cstheme="minorHAnsi"/>
          <w:b/>
          <w:caps/>
        </w:rPr>
        <w:t xml:space="preserve">PREFEITURA MUNICIPAL </w:t>
      </w:r>
      <w:r w:rsidR="00893AC1" w:rsidRPr="00842376">
        <w:rPr>
          <w:rFonts w:asciiTheme="minorHAnsi" w:hAnsiTheme="minorHAnsi" w:cstheme="minorHAnsi"/>
          <w:b/>
          <w:caps/>
        </w:rPr>
        <w:t>DE</w:t>
      </w:r>
      <w:r w:rsidR="00842376" w:rsidRPr="00842376">
        <w:rPr>
          <w:rFonts w:asciiTheme="minorHAnsi" w:hAnsiTheme="minorHAnsi" w:cstheme="minorHAnsi"/>
          <w:b/>
          <w:caps/>
        </w:rPr>
        <w:t xml:space="preserve"> buriti</w:t>
      </w:r>
      <w:r w:rsidR="00842376">
        <w:rPr>
          <w:rFonts w:asciiTheme="minorHAnsi" w:hAnsiTheme="minorHAnsi" w:cstheme="minorHAnsi"/>
          <w:b/>
          <w:caps/>
        </w:rPr>
        <w:t>zeiro</w:t>
      </w:r>
      <w:r w:rsidR="00842376" w:rsidRPr="00842376">
        <w:rPr>
          <w:rFonts w:asciiTheme="minorHAnsi" w:hAnsiTheme="minorHAnsi" w:cstheme="minorHAnsi"/>
          <w:b/>
          <w:caps/>
        </w:rPr>
        <w:t xml:space="preserve"> - mg - concorrência </w:t>
      </w:r>
      <w:r w:rsidR="00F105D1">
        <w:rPr>
          <w:rFonts w:asciiTheme="minorHAnsi" w:hAnsiTheme="minorHAnsi" w:cstheme="minorHAnsi"/>
          <w:b/>
          <w:caps/>
        </w:rPr>
        <w:t xml:space="preserve">PÚBLICA </w:t>
      </w:r>
      <w:r w:rsidR="00842376" w:rsidRPr="00842376">
        <w:rPr>
          <w:rFonts w:asciiTheme="minorHAnsi" w:hAnsiTheme="minorHAnsi" w:cstheme="minorHAnsi"/>
          <w:b/>
          <w:caps/>
        </w:rPr>
        <w:t xml:space="preserve">eletrônica nº </w:t>
      </w:r>
      <w:r w:rsidR="00842376">
        <w:rPr>
          <w:rFonts w:asciiTheme="minorHAnsi" w:hAnsiTheme="minorHAnsi" w:cstheme="minorHAnsi"/>
          <w:b/>
          <w:caps/>
        </w:rPr>
        <w:t>003/2025</w:t>
      </w:r>
    </w:p>
    <w:p w14:paraId="203AC94B" w14:textId="6795D745" w:rsidR="00893AC1" w:rsidRPr="00842376" w:rsidRDefault="0084237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42376">
        <w:rPr>
          <w:rFonts w:asciiTheme="majorHAnsi" w:hAnsiTheme="majorHAnsi" w:cstheme="majorHAnsi"/>
        </w:rPr>
        <w:t>Contratação de empresa para prestação de serviço de engenharia na execução da construção da quadra poliesportiva localizada no Bairro São Francisco, no Município de Buritizeiro</w:t>
      </w:r>
      <w:r>
        <w:rPr>
          <w:rFonts w:asciiTheme="majorHAnsi" w:hAnsiTheme="majorHAnsi" w:cstheme="majorHAnsi"/>
        </w:rPr>
        <w:t xml:space="preserve"> - </w:t>
      </w:r>
      <w:r w:rsidRPr="00842376">
        <w:rPr>
          <w:rFonts w:asciiTheme="majorHAnsi" w:hAnsiTheme="majorHAnsi" w:cstheme="majorHAnsi"/>
        </w:rPr>
        <w:t>MG.</w:t>
      </w:r>
      <w:r w:rsidR="002C25DB">
        <w:rPr>
          <w:rFonts w:asciiTheme="majorHAnsi" w:hAnsiTheme="majorHAnsi" w:cstheme="majorHAnsi"/>
        </w:rPr>
        <w:t xml:space="preserve"> Valor total estimado em: </w:t>
      </w:r>
      <w:r w:rsidR="00F105D1" w:rsidRPr="00F105D1">
        <w:rPr>
          <w:rFonts w:asciiTheme="majorHAnsi" w:hAnsiTheme="majorHAnsi" w:cstheme="majorHAnsi"/>
          <w:b/>
        </w:rPr>
        <w:t>R$ 827.150,08</w:t>
      </w:r>
      <w:r w:rsidR="00F105D1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842376">
        <w:rPr>
          <w:rFonts w:asciiTheme="majorHAnsi" w:hAnsiTheme="majorHAnsi" w:cstheme="majorHAnsi"/>
        </w:rPr>
        <w:t>data da entrega</w:t>
      </w:r>
      <w:r>
        <w:rPr>
          <w:rFonts w:asciiTheme="majorHAnsi" w:hAnsiTheme="majorHAnsi" w:cstheme="majorHAnsi"/>
        </w:rPr>
        <w:t>/</w:t>
      </w:r>
      <w:r w:rsidRPr="00842376">
        <w:rPr>
          <w:rFonts w:asciiTheme="majorHAnsi" w:hAnsiTheme="majorHAnsi" w:cstheme="majorHAnsi"/>
        </w:rPr>
        <w:t>envio de proposta e documentos</w:t>
      </w:r>
      <w:r>
        <w:rPr>
          <w:rFonts w:asciiTheme="majorHAnsi" w:hAnsiTheme="majorHAnsi" w:cstheme="majorHAnsi"/>
        </w:rPr>
        <w:t xml:space="preserve"> será</w:t>
      </w:r>
      <w:r w:rsidRPr="008423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até às </w:t>
      </w:r>
      <w:r w:rsidRPr="00842376">
        <w:rPr>
          <w:rFonts w:asciiTheme="majorHAnsi" w:hAnsiTheme="majorHAnsi" w:cstheme="majorHAnsi"/>
        </w:rPr>
        <w:t>09</w:t>
      </w:r>
      <w:r>
        <w:rPr>
          <w:rFonts w:asciiTheme="majorHAnsi" w:hAnsiTheme="majorHAnsi" w:cstheme="majorHAnsi"/>
        </w:rPr>
        <w:t>h</w:t>
      </w:r>
      <w:r w:rsidRPr="0084237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8423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do dia 09/10/2025.</w:t>
      </w:r>
      <w:r w:rsidR="00047836">
        <w:rPr>
          <w:rFonts w:asciiTheme="majorHAnsi" w:hAnsiTheme="majorHAnsi" w:cstheme="majorHAnsi"/>
        </w:rPr>
        <w:t xml:space="preserve"> </w:t>
      </w:r>
      <w:r w:rsidRPr="00842376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</w:t>
      </w:r>
      <w:r w:rsidRPr="00842376">
        <w:rPr>
          <w:rFonts w:asciiTheme="majorHAnsi" w:hAnsiTheme="majorHAnsi" w:cstheme="majorHAnsi"/>
        </w:rPr>
        <w:t>abertura da sessão pública</w:t>
      </w:r>
      <w:r>
        <w:rPr>
          <w:rFonts w:asciiTheme="majorHAnsi" w:hAnsiTheme="majorHAnsi" w:cstheme="majorHAnsi"/>
        </w:rPr>
        <w:t xml:space="preserve"> está prevista para às 09h00min</w:t>
      </w:r>
      <w:r w:rsidRPr="00842376">
        <w:rPr>
          <w:rFonts w:asciiTheme="majorHAnsi" w:hAnsiTheme="majorHAnsi" w:cstheme="majorHAnsi"/>
        </w:rPr>
        <w:t xml:space="preserve"> do dia 09/10/2025</w:t>
      </w:r>
      <w:r>
        <w:rPr>
          <w:rFonts w:asciiTheme="majorHAnsi" w:hAnsiTheme="majorHAnsi" w:cstheme="majorHAnsi"/>
        </w:rPr>
        <w:t>,</w:t>
      </w:r>
      <w:r w:rsidRPr="00842376">
        <w:rPr>
          <w:rFonts w:asciiTheme="majorHAnsi" w:hAnsiTheme="majorHAnsi" w:cstheme="majorHAnsi"/>
        </w:rPr>
        <w:t xml:space="preserve"> pelo site</w:t>
      </w:r>
      <w:r>
        <w:rPr>
          <w:rFonts w:asciiTheme="majorHAnsi" w:hAnsiTheme="majorHAnsi" w:cstheme="majorHAnsi"/>
        </w:rPr>
        <w:t>:</w:t>
      </w:r>
      <w:r w:rsidRPr="00842376">
        <w:rPr>
          <w:rFonts w:asciiTheme="majorHAnsi" w:hAnsiTheme="majorHAnsi" w:cstheme="majorHAnsi"/>
        </w:rPr>
        <w:t xml:space="preserve"> </w:t>
      </w:r>
      <w:hyperlink r:id="rId26" w:history="1">
        <w:r w:rsidRPr="00E86F27">
          <w:rPr>
            <w:rStyle w:val="Hyperlink"/>
            <w:rFonts w:asciiTheme="majorHAnsi" w:hAnsiTheme="majorHAnsi" w:cstheme="majorHAnsi"/>
          </w:rPr>
          <w:t>www.licitacaoburitizeiro.com.br</w:t>
        </w:r>
      </w:hyperlink>
      <w:r>
        <w:rPr>
          <w:rFonts w:asciiTheme="majorHAnsi" w:hAnsiTheme="majorHAnsi" w:cstheme="majorHAnsi"/>
        </w:rPr>
        <w:t xml:space="preserve">. </w:t>
      </w:r>
      <w:r w:rsidRPr="00842376">
        <w:rPr>
          <w:rFonts w:asciiTheme="majorHAnsi" w:hAnsiTheme="majorHAnsi" w:cstheme="majorHAnsi"/>
        </w:rPr>
        <w:t xml:space="preserve"> </w:t>
      </w:r>
      <w:r w:rsidR="00F105D1">
        <w:rPr>
          <w:rFonts w:asciiTheme="majorHAnsi" w:hAnsiTheme="majorHAnsi" w:cstheme="majorHAnsi"/>
        </w:rPr>
        <w:t xml:space="preserve">Informações complementares através do </w:t>
      </w:r>
      <w:r w:rsidRPr="00842376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 xml:space="preserve">efone </w:t>
      </w:r>
      <w:r w:rsidRPr="00842376">
        <w:rPr>
          <w:rFonts w:asciiTheme="majorHAnsi" w:hAnsiTheme="majorHAnsi" w:cstheme="majorHAnsi"/>
        </w:rPr>
        <w:t xml:space="preserve">(38) 3742-1011, e-mail: </w:t>
      </w:r>
      <w:hyperlink r:id="rId27" w:history="1">
        <w:r w:rsidRPr="00E86F27">
          <w:rPr>
            <w:rStyle w:val="Hyperlink"/>
            <w:rFonts w:asciiTheme="majorHAnsi" w:hAnsiTheme="majorHAnsi" w:cstheme="majorHAnsi"/>
          </w:rPr>
          <w:t>licitacao@buritizeiro.mg.gov.br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2D2F8E2" w14:textId="77777777" w:rsidR="00842376" w:rsidRDefault="0084237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AFB404" w14:textId="77777777" w:rsidR="00AE39F4" w:rsidRDefault="00AE39F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78D85DD1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047836">
        <w:rPr>
          <w:rFonts w:asciiTheme="minorHAnsi" w:hAnsiTheme="minorHAnsi" w:cstheme="minorHAnsi"/>
          <w:b/>
          <w:caps/>
        </w:rPr>
        <w:t xml:space="preserve">MUNICIPAL </w:t>
      </w:r>
      <w:r w:rsidR="00761BC1" w:rsidRPr="00047836">
        <w:rPr>
          <w:rFonts w:asciiTheme="minorHAnsi" w:hAnsiTheme="minorHAnsi" w:cstheme="minorHAnsi"/>
          <w:b/>
          <w:caps/>
        </w:rPr>
        <w:t xml:space="preserve">DE </w:t>
      </w:r>
      <w:r w:rsidR="00047836" w:rsidRPr="00047836">
        <w:rPr>
          <w:rFonts w:asciiTheme="minorHAnsi" w:hAnsiTheme="minorHAnsi" w:cstheme="minorHAnsi"/>
          <w:b/>
          <w:caps/>
        </w:rPr>
        <w:t>Caetanópolis</w:t>
      </w:r>
      <w:r w:rsidR="00047836">
        <w:rPr>
          <w:rFonts w:asciiTheme="minorHAnsi" w:hAnsiTheme="minorHAnsi" w:cstheme="minorHAnsi"/>
          <w:b/>
          <w:caps/>
        </w:rPr>
        <w:t xml:space="preserve"> - mg </w:t>
      </w:r>
      <w:r w:rsidR="00FC104B">
        <w:rPr>
          <w:rFonts w:asciiTheme="minorHAnsi" w:hAnsiTheme="minorHAnsi" w:cstheme="minorHAnsi"/>
          <w:b/>
          <w:caps/>
        </w:rPr>
        <w:t>-</w:t>
      </w:r>
      <w:r w:rsidR="00047836">
        <w:rPr>
          <w:rFonts w:asciiTheme="minorHAnsi" w:hAnsiTheme="minorHAnsi" w:cstheme="minorHAnsi"/>
          <w:b/>
          <w:caps/>
        </w:rPr>
        <w:t xml:space="preserve"> </w:t>
      </w:r>
      <w:r w:rsidR="00047836" w:rsidRPr="00047836">
        <w:rPr>
          <w:rFonts w:asciiTheme="minorHAnsi" w:hAnsiTheme="minorHAnsi" w:cstheme="minorHAnsi"/>
          <w:b/>
          <w:caps/>
        </w:rPr>
        <w:t>CONCORRÊNCIA</w:t>
      </w:r>
      <w:r w:rsidR="00FC104B">
        <w:rPr>
          <w:rFonts w:asciiTheme="minorHAnsi" w:hAnsiTheme="minorHAnsi" w:cstheme="minorHAnsi"/>
          <w:b/>
          <w:caps/>
        </w:rPr>
        <w:t xml:space="preserve"> eletrônica</w:t>
      </w:r>
      <w:r w:rsidR="00047836" w:rsidRPr="00047836">
        <w:rPr>
          <w:rFonts w:asciiTheme="minorHAnsi" w:hAnsiTheme="minorHAnsi" w:cstheme="minorHAnsi"/>
          <w:b/>
        </w:rPr>
        <w:t xml:space="preserve"> Nº 004/2025</w:t>
      </w:r>
    </w:p>
    <w:p w14:paraId="7E48EA3C" w14:textId="53ACD5C8" w:rsidR="00047836" w:rsidRDefault="0004783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47836">
        <w:rPr>
          <w:rFonts w:asciiTheme="majorHAnsi" w:hAnsiTheme="majorHAnsi" w:cstheme="majorHAnsi"/>
        </w:rPr>
        <w:t xml:space="preserve">Contratação de empresa especializada para reforma da quadra e do prédio da associação dos moradores do </w:t>
      </w:r>
      <w:r>
        <w:rPr>
          <w:rFonts w:asciiTheme="majorHAnsi" w:hAnsiTheme="majorHAnsi" w:cstheme="majorHAnsi"/>
        </w:rPr>
        <w:t xml:space="preserve">Bairro Cedrolândia. A </w:t>
      </w:r>
      <w:r w:rsidRPr="00047836">
        <w:rPr>
          <w:rFonts w:asciiTheme="majorHAnsi" w:hAnsiTheme="majorHAnsi" w:cstheme="majorHAnsi"/>
        </w:rPr>
        <w:t>data de abertura das propostas</w:t>
      </w:r>
      <w:r>
        <w:rPr>
          <w:rFonts w:asciiTheme="majorHAnsi" w:hAnsiTheme="majorHAnsi" w:cstheme="majorHAnsi"/>
        </w:rPr>
        <w:t xml:space="preserve"> está prevista para o dia </w:t>
      </w:r>
      <w:r w:rsidRPr="00047836">
        <w:rPr>
          <w:rFonts w:asciiTheme="majorHAnsi" w:hAnsiTheme="majorHAnsi" w:cstheme="majorHAnsi"/>
        </w:rPr>
        <w:t>14/10/2025</w:t>
      </w:r>
      <w:r>
        <w:rPr>
          <w:rFonts w:asciiTheme="majorHAnsi" w:hAnsiTheme="majorHAnsi" w:cstheme="majorHAnsi"/>
        </w:rPr>
        <w:t>, às 08h00min</w:t>
      </w:r>
      <w:r w:rsidRPr="00047836">
        <w:rPr>
          <w:rFonts w:asciiTheme="majorHAnsi" w:hAnsiTheme="majorHAnsi" w:cstheme="majorHAnsi"/>
        </w:rPr>
        <w:t>, na Plataforma de Licitações AMM Licita (</w:t>
      </w:r>
      <w:hyperlink r:id="rId28" w:history="1">
        <w:r w:rsidRPr="00E86F27">
          <w:rPr>
            <w:rStyle w:val="Hyperlink"/>
            <w:rFonts w:asciiTheme="majorHAnsi" w:hAnsiTheme="majorHAnsi" w:cstheme="majorHAnsi"/>
          </w:rPr>
          <w:t>www.ammlicita.com.br</w:t>
        </w:r>
      </w:hyperlink>
      <w:r w:rsidRPr="00047836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Informações complementares por meio do</w:t>
      </w:r>
      <w:r w:rsidRPr="00047836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 xml:space="preserve">efone: </w:t>
      </w:r>
      <w:r w:rsidRPr="00047836">
        <w:rPr>
          <w:rFonts w:asciiTheme="majorHAnsi" w:hAnsiTheme="majorHAnsi" w:cstheme="majorHAnsi"/>
        </w:rPr>
        <w:t xml:space="preserve">(31) 99728-5188, e-mail: </w:t>
      </w:r>
      <w:hyperlink r:id="rId29" w:history="1">
        <w:r w:rsidRPr="00E86F27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>
        <w:rPr>
          <w:rFonts w:asciiTheme="majorHAnsi" w:hAnsiTheme="majorHAnsi" w:cstheme="majorHAnsi"/>
        </w:rPr>
        <w:t xml:space="preserve"> </w:t>
      </w:r>
      <w:r w:rsidRPr="00047836">
        <w:rPr>
          <w:rFonts w:asciiTheme="majorHAnsi" w:hAnsiTheme="majorHAnsi" w:cstheme="majorHAnsi"/>
        </w:rPr>
        <w:t xml:space="preserve">- Edital disponível: </w:t>
      </w:r>
      <w:hyperlink r:id="rId30" w:history="1">
        <w:r w:rsidRPr="00E86F27">
          <w:rPr>
            <w:rStyle w:val="Hyperlink"/>
            <w:rFonts w:asciiTheme="majorHAnsi" w:hAnsiTheme="majorHAnsi" w:cstheme="majorHAnsi"/>
          </w:rPr>
          <w:t>www.caetanopolis.mg.gov.br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6F64F65" w14:textId="77777777" w:rsidR="0029358A" w:rsidRDefault="0029358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0D692F31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47836" w:rsidRPr="00047836">
        <w:rPr>
          <w:rFonts w:asciiTheme="minorHAnsi" w:hAnsiTheme="minorHAnsi" w:cstheme="minorHAnsi"/>
          <w:b/>
          <w:caps/>
        </w:rPr>
        <w:t>Cuparaque</w:t>
      </w:r>
      <w:r w:rsidR="00047836">
        <w:rPr>
          <w:rFonts w:asciiTheme="minorHAnsi" w:hAnsiTheme="minorHAnsi" w:cstheme="minorHAnsi"/>
          <w:b/>
          <w:caps/>
        </w:rPr>
        <w:t xml:space="preserve"> - mg -</w:t>
      </w:r>
      <w:r w:rsidR="00FC104B">
        <w:t xml:space="preserve"> </w:t>
      </w:r>
      <w:r w:rsidR="00047836">
        <w:rPr>
          <w:rFonts w:asciiTheme="minorHAnsi" w:hAnsiTheme="minorHAnsi" w:cstheme="minorHAnsi"/>
          <w:b/>
          <w:caps/>
        </w:rPr>
        <w:t xml:space="preserve">Concorrência Eletrônica Nº </w:t>
      </w:r>
      <w:r w:rsidR="00047836" w:rsidRPr="00047836">
        <w:rPr>
          <w:rFonts w:asciiTheme="minorHAnsi" w:hAnsiTheme="minorHAnsi" w:cstheme="minorHAnsi"/>
          <w:b/>
          <w:caps/>
        </w:rPr>
        <w:t>005/2025</w:t>
      </w:r>
    </w:p>
    <w:p w14:paraId="6E719E03" w14:textId="761FC718" w:rsidR="0029358A" w:rsidRDefault="00047836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7836">
        <w:rPr>
          <w:rFonts w:asciiTheme="majorHAnsi" w:hAnsiTheme="majorHAnsi" w:cstheme="majorHAnsi"/>
        </w:rPr>
        <w:t xml:space="preserve">OBJETO: </w:t>
      </w:r>
      <w:r w:rsidR="00315957">
        <w:rPr>
          <w:rFonts w:asciiTheme="majorHAnsi" w:hAnsiTheme="majorHAnsi" w:cstheme="majorHAnsi"/>
        </w:rPr>
        <w:t xml:space="preserve"> </w:t>
      </w:r>
      <w:r w:rsidRPr="00047836">
        <w:rPr>
          <w:rFonts w:asciiTheme="majorHAnsi" w:hAnsiTheme="majorHAnsi" w:cstheme="majorHAnsi"/>
        </w:rPr>
        <w:t>Execução de serviços de engenharia para a construção de calçamento em bloquete sextavado para estrada rural do Município de Cuparaque</w:t>
      </w:r>
      <w:r w:rsidR="00315957">
        <w:rPr>
          <w:rFonts w:asciiTheme="majorHAnsi" w:hAnsiTheme="majorHAnsi" w:cstheme="majorHAnsi"/>
        </w:rPr>
        <w:t xml:space="preserve"> / MG. </w:t>
      </w:r>
      <w:r w:rsidR="004476F0">
        <w:rPr>
          <w:rFonts w:asciiTheme="majorHAnsi" w:hAnsiTheme="majorHAnsi" w:cstheme="majorHAnsi"/>
        </w:rPr>
        <w:t xml:space="preserve">Valor total estimado em: </w:t>
      </w:r>
      <w:r w:rsidR="004476F0" w:rsidRPr="004476F0">
        <w:rPr>
          <w:rFonts w:asciiTheme="majorHAnsi" w:hAnsiTheme="majorHAnsi" w:cstheme="majorHAnsi"/>
          <w:b/>
        </w:rPr>
        <w:t>R$ 1.028.958,75</w:t>
      </w:r>
      <w:r w:rsidR="004476F0">
        <w:rPr>
          <w:rFonts w:asciiTheme="majorHAnsi" w:hAnsiTheme="majorHAnsi" w:cstheme="majorHAnsi"/>
        </w:rPr>
        <w:t>.</w:t>
      </w:r>
      <w:r w:rsidRPr="00047836">
        <w:rPr>
          <w:rFonts w:asciiTheme="majorHAnsi" w:hAnsiTheme="majorHAnsi" w:cstheme="majorHAnsi"/>
        </w:rPr>
        <w:t xml:space="preserve"> A </w:t>
      </w:r>
      <w:r w:rsidR="00315957">
        <w:rPr>
          <w:rFonts w:asciiTheme="majorHAnsi" w:hAnsiTheme="majorHAnsi" w:cstheme="majorHAnsi"/>
        </w:rPr>
        <w:t xml:space="preserve">data de </w:t>
      </w:r>
      <w:r w:rsidR="00315957" w:rsidRPr="00047836">
        <w:rPr>
          <w:rFonts w:asciiTheme="majorHAnsi" w:hAnsiTheme="majorHAnsi" w:cstheme="majorHAnsi"/>
        </w:rPr>
        <w:t xml:space="preserve">abertura </w:t>
      </w:r>
      <w:r w:rsidRPr="00047836">
        <w:rPr>
          <w:rFonts w:asciiTheme="majorHAnsi" w:hAnsiTheme="majorHAnsi" w:cstheme="majorHAnsi"/>
        </w:rPr>
        <w:t>será no dia 10/10/2025</w:t>
      </w:r>
      <w:r w:rsidR="00315957">
        <w:rPr>
          <w:rFonts w:asciiTheme="majorHAnsi" w:hAnsiTheme="majorHAnsi" w:cstheme="majorHAnsi"/>
        </w:rPr>
        <w:t>, às 09h00min</w:t>
      </w:r>
      <w:r w:rsidRPr="00047836">
        <w:rPr>
          <w:rFonts w:asciiTheme="majorHAnsi" w:hAnsiTheme="majorHAnsi" w:cstheme="majorHAnsi"/>
        </w:rPr>
        <w:t xml:space="preserve"> na Plataforma Licitar Digital - </w:t>
      </w:r>
      <w:hyperlink r:id="rId31" w:history="1">
        <w:r w:rsidR="00315957" w:rsidRPr="00E86F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47836">
        <w:rPr>
          <w:rFonts w:asciiTheme="majorHAnsi" w:hAnsiTheme="majorHAnsi" w:cstheme="majorHAnsi"/>
        </w:rPr>
        <w:t>.</w:t>
      </w:r>
      <w:r w:rsidR="004476F0">
        <w:rPr>
          <w:rFonts w:asciiTheme="majorHAnsi" w:hAnsiTheme="majorHAnsi" w:cstheme="majorHAnsi"/>
        </w:rPr>
        <w:t xml:space="preserve"> Informações adicionais por meio do </w:t>
      </w:r>
      <w:r w:rsidR="004476F0" w:rsidRPr="00047836">
        <w:rPr>
          <w:rFonts w:asciiTheme="majorHAnsi" w:hAnsiTheme="majorHAnsi" w:cstheme="majorHAnsi"/>
        </w:rPr>
        <w:t>e</w:t>
      </w:r>
      <w:r w:rsidR="00315957">
        <w:rPr>
          <w:rFonts w:asciiTheme="majorHAnsi" w:hAnsiTheme="majorHAnsi" w:cstheme="majorHAnsi"/>
        </w:rPr>
        <w:t>-</w:t>
      </w:r>
      <w:r w:rsidRPr="00047836">
        <w:rPr>
          <w:rFonts w:asciiTheme="majorHAnsi" w:hAnsiTheme="majorHAnsi" w:cstheme="majorHAnsi"/>
        </w:rPr>
        <w:t xml:space="preserve">mail: </w:t>
      </w:r>
      <w:hyperlink r:id="rId32" w:history="1">
        <w:r w:rsidR="00315957" w:rsidRPr="00E86F27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="004476F0">
        <w:rPr>
          <w:rFonts w:asciiTheme="majorHAnsi" w:hAnsiTheme="majorHAnsi" w:cstheme="majorHAnsi"/>
        </w:rPr>
        <w:t xml:space="preserve"> ou telefone: </w:t>
      </w:r>
      <w:r w:rsidR="004476F0" w:rsidRPr="004476F0">
        <w:rPr>
          <w:rFonts w:asciiTheme="majorHAnsi" w:hAnsiTheme="majorHAnsi" w:cstheme="majorHAnsi"/>
        </w:rPr>
        <w:t>(33) 9 9865-6262</w:t>
      </w:r>
      <w:r w:rsidR="004476F0">
        <w:rPr>
          <w:rFonts w:asciiTheme="majorHAnsi" w:hAnsiTheme="majorHAnsi" w:cstheme="majorHAnsi"/>
        </w:rPr>
        <w:t>.</w:t>
      </w:r>
    </w:p>
    <w:p w14:paraId="64E5B23C" w14:textId="77777777" w:rsidR="0029358A" w:rsidRDefault="0029358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F39C89" w14:textId="4B12F0EF" w:rsidR="0029358A" w:rsidRDefault="0029358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9358A">
        <w:rPr>
          <w:rFonts w:asciiTheme="minorHAnsi" w:hAnsiTheme="minorHAnsi" w:cstheme="minorHAnsi"/>
          <w:b/>
        </w:rPr>
        <w:t>GUIMARÂNIA</w:t>
      </w:r>
      <w:r>
        <w:rPr>
          <w:rFonts w:asciiTheme="minorHAnsi" w:hAnsiTheme="minorHAnsi" w:cstheme="minorHAnsi"/>
          <w:b/>
        </w:rPr>
        <w:t xml:space="preserve"> - </w:t>
      </w:r>
      <w:r w:rsidRPr="0029358A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29358A">
        <w:rPr>
          <w:rFonts w:asciiTheme="minorHAnsi" w:hAnsiTheme="minorHAnsi" w:cstheme="minorHAnsi"/>
          <w:b/>
        </w:rPr>
        <w:t>CONCORRÊNCIA Nº 0</w:t>
      </w:r>
      <w:r>
        <w:rPr>
          <w:rFonts w:asciiTheme="minorHAnsi" w:hAnsiTheme="minorHAnsi" w:cstheme="minorHAnsi"/>
          <w:b/>
        </w:rPr>
        <w:t>0</w:t>
      </w:r>
      <w:r w:rsidRPr="0029358A">
        <w:rPr>
          <w:rFonts w:asciiTheme="minorHAnsi" w:hAnsiTheme="minorHAnsi" w:cstheme="minorHAnsi"/>
          <w:b/>
        </w:rPr>
        <w:t>7/2025</w:t>
      </w:r>
    </w:p>
    <w:p w14:paraId="4EC90D75" w14:textId="0A7FC80D" w:rsidR="0029358A" w:rsidRDefault="0029358A" w:rsidP="002935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9358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29358A">
        <w:rPr>
          <w:rFonts w:asciiTheme="majorHAnsi" w:hAnsiTheme="majorHAnsi" w:cstheme="majorHAnsi"/>
        </w:rPr>
        <w:t>Contratação de empresa especializada em engenharia civil, incluindo fornecimento de materiais e mão de obra para construção do SAMU – serviço de atendimento móvel de urgência de Guimarânia</w:t>
      </w:r>
      <w:r>
        <w:rPr>
          <w:rFonts w:asciiTheme="majorHAnsi" w:hAnsiTheme="majorHAnsi" w:cstheme="majorHAnsi"/>
        </w:rPr>
        <w:t xml:space="preserve"> / </w:t>
      </w:r>
      <w:r w:rsidRPr="0029358A">
        <w:rPr>
          <w:rFonts w:asciiTheme="majorHAnsi" w:hAnsiTheme="majorHAnsi" w:cstheme="majorHAnsi"/>
        </w:rPr>
        <w:t>MG, localizado na Avenida Espírito Santo, nº 232, Centro, para atendimento ao nosso Município.</w:t>
      </w:r>
      <w:r>
        <w:rPr>
          <w:rFonts w:asciiTheme="majorHAnsi" w:hAnsiTheme="majorHAnsi" w:cstheme="majorHAnsi"/>
        </w:rPr>
        <w:t xml:space="preserve"> Valor total estimado em:</w:t>
      </w:r>
      <w:r w:rsidRPr="0029358A">
        <w:t xml:space="preserve"> </w:t>
      </w:r>
      <w:r w:rsidRPr="0029358A">
        <w:rPr>
          <w:rFonts w:asciiTheme="majorHAnsi" w:hAnsiTheme="majorHAnsi" w:cstheme="majorHAnsi"/>
          <w:b/>
        </w:rPr>
        <w:t>R$ 450.837,75</w:t>
      </w:r>
      <w:r w:rsidRPr="0029358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9358A">
        <w:rPr>
          <w:rFonts w:asciiTheme="majorHAnsi" w:hAnsiTheme="majorHAnsi" w:cstheme="majorHAnsi"/>
        </w:rPr>
        <w:t>Data de início acolh</w:t>
      </w:r>
      <w:r>
        <w:rPr>
          <w:rFonts w:asciiTheme="majorHAnsi" w:hAnsiTheme="majorHAnsi" w:cstheme="majorHAnsi"/>
        </w:rPr>
        <w:t>imento das propostas comerciais 26/10/</w:t>
      </w:r>
      <w:r w:rsidRPr="0029358A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 às 17h</w:t>
      </w:r>
      <w:r w:rsidRPr="0029358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>
        <w:t xml:space="preserve"> </w:t>
      </w:r>
      <w:r w:rsidRPr="0029358A">
        <w:rPr>
          <w:rFonts w:asciiTheme="majorHAnsi" w:hAnsiTheme="majorHAnsi" w:cstheme="majorHAnsi"/>
        </w:rPr>
        <w:t>data limite acolh</w:t>
      </w:r>
      <w:r>
        <w:rPr>
          <w:rFonts w:asciiTheme="majorHAnsi" w:hAnsiTheme="majorHAnsi" w:cstheme="majorHAnsi"/>
        </w:rPr>
        <w:t>imento das propostas comerciais dia 31/</w:t>
      </w:r>
      <w:r w:rsidRPr="0029358A">
        <w:rPr>
          <w:rFonts w:asciiTheme="majorHAnsi" w:hAnsiTheme="majorHAnsi" w:cstheme="majorHAnsi"/>
        </w:rPr>
        <w:t>10</w:t>
      </w:r>
      <w:r>
        <w:rPr>
          <w:rFonts w:asciiTheme="majorHAnsi" w:hAnsiTheme="majorHAnsi" w:cstheme="majorHAnsi"/>
        </w:rPr>
        <w:t>/2025, às 08h</w:t>
      </w:r>
      <w:r w:rsidRPr="0029358A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min. Data de abertura da sessão pregão eletrônico 31/10/2025, às 09h00min. </w:t>
      </w:r>
      <w:r w:rsidRPr="0029358A">
        <w:rPr>
          <w:rFonts w:asciiTheme="majorHAnsi" w:hAnsiTheme="majorHAnsi" w:cstheme="majorHAnsi"/>
        </w:rPr>
        <w:t xml:space="preserve">Esclarecimentos: e-mail </w:t>
      </w:r>
      <w:hyperlink r:id="rId33" w:history="1">
        <w:r w:rsidRPr="00E86F27">
          <w:rPr>
            <w:rStyle w:val="Hyperlink"/>
            <w:rFonts w:asciiTheme="majorHAnsi" w:hAnsiTheme="majorHAnsi" w:cstheme="majorHAnsi"/>
          </w:rPr>
          <w:t>licitacao@guimarania.mg.gov.br</w:t>
        </w:r>
      </w:hyperlink>
      <w:r>
        <w:rPr>
          <w:rFonts w:asciiTheme="majorHAnsi" w:hAnsiTheme="majorHAnsi" w:cstheme="majorHAnsi"/>
        </w:rPr>
        <w:t xml:space="preserve"> </w:t>
      </w:r>
      <w:r w:rsidRPr="0029358A">
        <w:rPr>
          <w:rFonts w:asciiTheme="majorHAnsi" w:hAnsiTheme="majorHAnsi" w:cstheme="majorHAnsi"/>
        </w:rPr>
        <w:t>ou telefone</w:t>
      </w:r>
      <w:r>
        <w:rPr>
          <w:rFonts w:asciiTheme="majorHAnsi" w:hAnsiTheme="majorHAnsi" w:cstheme="majorHAnsi"/>
        </w:rPr>
        <w:t xml:space="preserve">: </w:t>
      </w:r>
      <w:r w:rsidRPr="0029358A">
        <w:rPr>
          <w:rFonts w:asciiTheme="majorHAnsi" w:hAnsiTheme="majorHAnsi" w:cstheme="majorHAnsi"/>
        </w:rPr>
        <w:t>(34) 3834-2000.</w:t>
      </w:r>
    </w:p>
    <w:p w14:paraId="3B7B8FD4" w14:textId="77777777" w:rsidR="00547B37" w:rsidRDefault="00547B37" w:rsidP="002935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498F29" w14:textId="36991B3A" w:rsidR="00547B37" w:rsidRDefault="0006526A" w:rsidP="002935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6526A">
        <w:rPr>
          <w:rFonts w:asciiTheme="minorHAnsi" w:hAnsiTheme="minorHAnsi" w:cstheme="minorHAnsi"/>
          <w:b/>
        </w:rPr>
        <w:t>ITAMBACURI</w:t>
      </w:r>
      <w:r>
        <w:rPr>
          <w:rFonts w:asciiTheme="minorHAnsi" w:hAnsiTheme="minorHAnsi" w:cstheme="minorHAnsi"/>
          <w:b/>
        </w:rPr>
        <w:t xml:space="preserve"> - </w:t>
      </w:r>
      <w:r w:rsidRPr="0006526A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CONCORRÊNCIA ELETRÔNICA</w:t>
      </w:r>
      <w:r w:rsidRPr="0006526A">
        <w:rPr>
          <w:rFonts w:asciiTheme="minorHAnsi" w:hAnsiTheme="minorHAnsi" w:cstheme="minorHAnsi"/>
          <w:b/>
        </w:rPr>
        <w:t xml:space="preserve"> Nº 005/2025</w:t>
      </w:r>
    </w:p>
    <w:p w14:paraId="3705D4E3" w14:textId="032EA6F5" w:rsidR="00547B37" w:rsidRPr="0006526A" w:rsidRDefault="0006526A" w:rsidP="0006526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C503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06526A">
        <w:rPr>
          <w:rFonts w:asciiTheme="majorHAnsi" w:hAnsiTheme="majorHAnsi" w:cstheme="majorHAnsi"/>
        </w:rPr>
        <w:t>ontratação de empresa para execução de</w:t>
      </w:r>
      <w:r>
        <w:rPr>
          <w:rFonts w:asciiTheme="majorHAnsi" w:hAnsiTheme="majorHAnsi" w:cstheme="majorHAnsi"/>
        </w:rPr>
        <w:t xml:space="preserve"> </w:t>
      </w:r>
      <w:r w:rsidRPr="0006526A">
        <w:rPr>
          <w:rFonts w:asciiTheme="majorHAnsi" w:hAnsiTheme="majorHAnsi" w:cstheme="majorHAnsi"/>
        </w:rPr>
        <w:t>obra de pavimentação de vias urbanas em concreto betuminoso usinado a quente</w:t>
      </w:r>
      <w:r>
        <w:rPr>
          <w:rFonts w:asciiTheme="majorHAnsi" w:hAnsiTheme="majorHAnsi" w:cstheme="majorHAnsi"/>
        </w:rPr>
        <w:t xml:space="preserve"> </w:t>
      </w:r>
      <w:r w:rsidRPr="0006526A">
        <w:rPr>
          <w:rFonts w:asciiTheme="majorHAnsi" w:hAnsiTheme="majorHAnsi" w:cstheme="majorHAnsi"/>
        </w:rPr>
        <w:t>(</w:t>
      </w:r>
      <w:r w:rsidRPr="0006526A">
        <w:rPr>
          <w:rFonts w:asciiTheme="majorHAnsi" w:hAnsiTheme="majorHAnsi" w:cstheme="majorHAnsi"/>
          <w:caps/>
        </w:rPr>
        <w:t>cbuq</w:t>
      </w:r>
      <w:r w:rsidRPr="0006526A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 Valor total estimado em</w:t>
      </w:r>
      <w:r w:rsidRPr="0006526A">
        <w:rPr>
          <w:rFonts w:asciiTheme="majorHAnsi" w:hAnsiTheme="majorHAnsi" w:cstheme="majorHAnsi"/>
          <w:b/>
        </w:rPr>
        <w:t>: R$ 1.506.175,99</w:t>
      </w:r>
      <w:r w:rsidRPr="0006526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 data da sessão está prevista para o dia 06/10/2025</w:t>
      </w:r>
      <w:r w:rsidR="005C503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14h00min, </w:t>
      </w:r>
      <w:r w:rsidR="005C5038">
        <w:rPr>
          <w:rFonts w:asciiTheme="majorHAnsi" w:hAnsiTheme="majorHAnsi" w:cstheme="majorHAnsi"/>
        </w:rPr>
        <w:t xml:space="preserve">local: </w:t>
      </w:r>
      <w:r w:rsidRPr="0006526A">
        <w:rPr>
          <w:rFonts w:asciiTheme="majorHAnsi" w:hAnsiTheme="majorHAnsi" w:cstheme="majorHAnsi"/>
        </w:rPr>
        <w:t>endereço</w:t>
      </w:r>
      <w:r>
        <w:rPr>
          <w:rFonts w:asciiTheme="majorHAnsi" w:hAnsiTheme="majorHAnsi" w:cstheme="majorHAnsi"/>
        </w:rPr>
        <w:t>:</w:t>
      </w:r>
      <w:r w:rsidRPr="0006526A">
        <w:rPr>
          <w:rFonts w:asciiTheme="majorHAnsi" w:hAnsiTheme="majorHAnsi" w:cstheme="majorHAnsi"/>
        </w:rPr>
        <w:t xml:space="preserve"> </w:t>
      </w:r>
      <w:hyperlink r:id="rId34" w:history="1">
        <w:r w:rsidRPr="00E86F2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Informações através do site: </w:t>
      </w:r>
      <w:hyperlink r:id="rId35" w:history="1">
        <w:r w:rsidR="005C5038" w:rsidRPr="00E86F27">
          <w:rPr>
            <w:rStyle w:val="Hyperlink"/>
            <w:rFonts w:asciiTheme="majorHAnsi" w:hAnsiTheme="majorHAnsi" w:cstheme="majorHAnsi"/>
          </w:rPr>
          <w:t>www.itambacuri.mg.gov.br</w:t>
        </w:r>
      </w:hyperlink>
      <w:r w:rsidR="005C5038">
        <w:rPr>
          <w:rFonts w:asciiTheme="majorHAnsi" w:hAnsiTheme="majorHAnsi" w:cstheme="majorHAnsi"/>
        </w:rPr>
        <w:t xml:space="preserve"> ou </w:t>
      </w:r>
      <w:r w:rsidR="005C5038" w:rsidRPr="005C5038">
        <w:rPr>
          <w:rFonts w:asciiTheme="majorHAnsi" w:hAnsiTheme="majorHAnsi" w:cstheme="majorHAnsi"/>
        </w:rPr>
        <w:t xml:space="preserve">e-mail: </w:t>
      </w:r>
      <w:hyperlink r:id="rId36" w:history="1">
        <w:r w:rsidR="005C5038" w:rsidRPr="00E86F27">
          <w:rPr>
            <w:rStyle w:val="Hyperlink"/>
            <w:rFonts w:asciiTheme="majorHAnsi" w:hAnsiTheme="majorHAnsi" w:cstheme="majorHAnsi"/>
          </w:rPr>
          <w:t>Itambacuri.licitacao@gmail.com</w:t>
        </w:r>
      </w:hyperlink>
      <w:r w:rsidR="005C5038">
        <w:rPr>
          <w:rFonts w:asciiTheme="majorHAnsi" w:hAnsiTheme="majorHAnsi" w:cstheme="majorHAnsi"/>
        </w:rPr>
        <w:t xml:space="preserve">. </w:t>
      </w:r>
    </w:p>
    <w:p w14:paraId="12162B9B" w14:textId="77777777" w:rsidR="0029358A" w:rsidRDefault="0029358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1EA907E3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315957" w:rsidRPr="00315957">
        <w:rPr>
          <w:rFonts w:asciiTheme="minorHAnsi" w:hAnsiTheme="minorHAnsi" w:cstheme="minorHAnsi"/>
          <w:b/>
          <w:caps/>
        </w:rPr>
        <w:t>Jeceaba</w:t>
      </w:r>
      <w:r w:rsidR="00315957">
        <w:rPr>
          <w:rFonts w:asciiTheme="minorHAnsi" w:hAnsiTheme="minorHAnsi" w:cstheme="minorHAnsi"/>
          <w:b/>
          <w:caps/>
        </w:rPr>
        <w:t xml:space="preserve"> - mg - </w:t>
      </w:r>
      <w:r w:rsidR="00315957" w:rsidRPr="00315957">
        <w:rPr>
          <w:rFonts w:asciiTheme="minorHAnsi" w:hAnsiTheme="minorHAnsi" w:cstheme="minorHAnsi"/>
          <w:b/>
          <w:caps/>
        </w:rPr>
        <w:t>Concorrência Eletrônica nº 002/2025</w:t>
      </w:r>
    </w:p>
    <w:p w14:paraId="25F44B4F" w14:textId="55A056CC" w:rsidR="00315957" w:rsidRDefault="0031595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C503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Contratação sob o regime de empreitada por preço global, de empresa especializada em implantação de sistema simplificado de água, através de poço tubular profundo. O credenciamento dos licitantes ocorrerá dia 07/10/2025</w:t>
      </w:r>
      <w:r>
        <w:rPr>
          <w:rFonts w:asciiTheme="majorHAnsi" w:hAnsiTheme="majorHAnsi" w:cstheme="majorHAnsi"/>
        </w:rPr>
        <w:t>,</w:t>
      </w:r>
      <w:r w:rsidRPr="00315957">
        <w:rPr>
          <w:rFonts w:asciiTheme="majorHAnsi" w:hAnsiTheme="majorHAnsi" w:cstheme="majorHAnsi"/>
        </w:rPr>
        <w:t xml:space="preserve"> às 09h</w:t>
      </w:r>
      <w:r>
        <w:rPr>
          <w:rFonts w:asciiTheme="majorHAnsi" w:hAnsiTheme="majorHAnsi" w:cstheme="majorHAnsi"/>
        </w:rPr>
        <w:t>00min</w:t>
      </w:r>
      <w:r w:rsidRPr="00315957">
        <w:rPr>
          <w:rFonts w:asciiTheme="majorHAnsi" w:hAnsiTheme="majorHAnsi" w:cstheme="majorHAnsi"/>
        </w:rPr>
        <w:t>, no sítio</w:t>
      </w:r>
      <w:r>
        <w:rPr>
          <w:rFonts w:asciiTheme="majorHAnsi" w:hAnsiTheme="majorHAnsi" w:cstheme="majorHAnsi"/>
        </w:rPr>
        <w:t xml:space="preserve">: </w:t>
      </w:r>
      <w:hyperlink r:id="rId37" w:history="1">
        <w:r w:rsidRPr="00E86F27">
          <w:rPr>
            <w:rStyle w:val="Hyperlink"/>
            <w:rFonts w:asciiTheme="majorHAnsi" w:hAnsiTheme="majorHAnsi" w:cstheme="majorHAnsi"/>
          </w:rPr>
          <w:t>https://comprasbr.com.br</w:t>
        </w:r>
      </w:hyperlink>
      <w:r w:rsidRPr="0031595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sendo que o edital na íntegra estará disponível aos interessados também no site</w:t>
      </w:r>
      <w:r>
        <w:rPr>
          <w:rFonts w:asciiTheme="majorHAnsi" w:hAnsiTheme="majorHAnsi" w:cstheme="majorHAnsi"/>
        </w:rPr>
        <w:t>:</w:t>
      </w:r>
      <w:r w:rsidRPr="00315957">
        <w:rPr>
          <w:rFonts w:asciiTheme="majorHAnsi" w:hAnsiTheme="majorHAnsi" w:cstheme="majorHAnsi"/>
        </w:rPr>
        <w:t xml:space="preserve"> </w:t>
      </w:r>
      <w:hyperlink r:id="rId38" w:history="1">
        <w:r w:rsidRPr="00E86F27">
          <w:rPr>
            <w:rStyle w:val="Hyperlink"/>
            <w:rFonts w:asciiTheme="majorHAnsi" w:hAnsiTheme="majorHAnsi" w:cstheme="majorHAnsi"/>
          </w:rPr>
          <w:t>www.jeceaba.mg.gov.br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B30ADA3" w14:textId="77777777" w:rsidR="00183F4C" w:rsidRDefault="00183F4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5825016" w14:textId="3E1AEBEF" w:rsidR="00183F4C" w:rsidRPr="00183F4C" w:rsidRDefault="00183F4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183F4C">
        <w:rPr>
          <w:rFonts w:asciiTheme="minorHAnsi" w:hAnsiTheme="minorHAnsi" w:cstheme="minorHAnsi"/>
          <w:b/>
          <w:caps/>
        </w:rPr>
        <w:t>DE juiz de fora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183F4C">
        <w:t xml:space="preserve"> </w:t>
      </w:r>
      <w:r>
        <w:rPr>
          <w:rFonts w:asciiTheme="minorHAnsi" w:hAnsiTheme="minorHAnsi" w:cstheme="minorHAnsi"/>
          <w:b/>
          <w:caps/>
        </w:rPr>
        <w:t>CONCORRÊNCIA nº 020/2025</w:t>
      </w:r>
    </w:p>
    <w:p w14:paraId="434717DC" w14:textId="01686B55" w:rsidR="00183F4C" w:rsidRDefault="00183F4C" w:rsidP="00183F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3F4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183F4C">
        <w:rPr>
          <w:rFonts w:asciiTheme="majorHAnsi" w:hAnsiTheme="majorHAnsi" w:cstheme="majorHAnsi"/>
        </w:rPr>
        <w:t>Contratação Integrada para a execução dos serviços de elaboração de projetos básicos e</w:t>
      </w:r>
      <w:r>
        <w:rPr>
          <w:rFonts w:asciiTheme="majorHAnsi" w:hAnsiTheme="majorHAnsi" w:cstheme="majorHAnsi"/>
        </w:rPr>
        <w:t xml:space="preserve"> </w:t>
      </w:r>
      <w:r w:rsidRPr="00183F4C">
        <w:rPr>
          <w:rFonts w:asciiTheme="majorHAnsi" w:hAnsiTheme="majorHAnsi" w:cstheme="majorHAnsi"/>
        </w:rPr>
        <w:t>executivos de engenharia, bem como execução das obras de macrodrenagem e esgotamento sanitário no</w:t>
      </w:r>
      <w:r>
        <w:rPr>
          <w:rFonts w:asciiTheme="majorHAnsi" w:hAnsiTheme="majorHAnsi" w:cstheme="majorHAnsi"/>
        </w:rPr>
        <w:t xml:space="preserve"> Bairro Industrial, </w:t>
      </w:r>
      <w:r w:rsidRPr="00183F4C">
        <w:rPr>
          <w:rFonts w:asciiTheme="majorHAnsi" w:hAnsiTheme="majorHAnsi" w:cstheme="majorHAnsi"/>
        </w:rPr>
        <w:t>Juiz de Fora</w:t>
      </w:r>
      <w:r>
        <w:rPr>
          <w:rFonts w:asciiTheme="majorHAnsi" w:hAnsiTheme="majorHAnsi" w:cstheme="majorHAnsi"/>
        </w:rPr>
        <w:t xml:space="preserve"> </w:t>
      </w:r>
      <w:r w:rsidRPr="00183F4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MG. Valor total estimado em:</w:t>
      </w:r>
      <w:r w:rsidRPr="00183F4C">
        <w:t xml:space="preserve"> </w:t>
      </w:r>
      <w:r w:rsidRPr="00183F4C">
        <w:rPr>
          <w:rFonts w:asciiTheme="majorHAnsi" w:hAnsiTheme="majorHAnsi" w:cstheme="majorHAnsi"/>
          <w:b/>
        </w:rPr>
        <w:t>R$ 92.817.871,83</w:t>
      </w:r>
      <w:r w:rsidRPr="00183F4C">
        <w:rPr>
          <w:rFonts w:asciiTheme="majorHAnsi" w:hAnsiTheme="majorHAnsi" w:cstheme="majorHAnsi"/>
        </w:rPr>
        <w:t>.</w:t>
      </w:r>
      <w:r w:rsidRPr="00183F4C">
        <w:t xml:space="preserve"> </w:t>
      </w:r>
      <w:r w:rsidRPr="00183F4C">
        <w:rPr>
          <w:rFonts w:asciiTheme="majorHAnsi" w:hAnsiTheme="majorHAnsi" w:cstheme="majorHAnsi"/>
        </w:rPr>
        <w:t xml:space="preserve">Data de abertura da sessão pública às </w:t>
      </w:r>
      <w:r>
        <w:rPr>
          <w:rFonts w:asciiTheme="majorHAnsi" w:hAnsiTheme="majorHAnsi" w:cstheme="majorHAnsi"/>
        </w:rPr>
        <w:t>09h</w:t>
      </w:r>
      <w:r w:rsidRPr="00183F4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183F4C">
        <w:rPr>
          <w:rFonts w:asciiTheme="majorHAnsi" w:hAnsiTheme="majorHAnsi" w:cstheme="majorHAnsi"/>
        </w:rPr>
        <w:t xml:space="preserve"> do dia 22/01/2026, no endereço eletrônico</w:t>
      </w:r>
      <w:r>
        <w:rPr>
          <w:rFonts w:asciiTheme="majorHAnsi" w:hAnsiTheme="majorHAnsi" w:cstheme="majorHAnsi"/>
        </w:rPr>
        <w:t xml:space="preserve">: </w:t>
      </w:r>
      <w:hyperlink r:id="rId39" w:history="1">
        <w:r w:rsidRPr="00E86F27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>.</w:t>
      </w:r>
      <w:r w:rsidRPr="00183F4C">
        <w:rPr>
          <w:rFonts w:ascii="TimesNewRomanPSMT" w:hAnsi="TimesNewRomanPSMT" w:cs="TimesNewRomanPSMT"/>
          <w:sz w:val="20"/>
          <w:szCs w:val="20"/>
        </w:rPr>
        <w:t xml:space="preserve"> </w:t>
      </w:r>
      <w:r w:rsidRPr="00183F4C">
        <w:rPr>
          <w:rFonts w:asciiTheme="majorHAnsi" w:hAnsiTheme="majorHAnsi" w:cstheme="majorHAnsi"/>
        </w:rPr>
        <w:t>Esclarecimentos complementares através do telefon</w:t>
      </w:r>
      <w:r>
        <w:rPr>
          <w:rFonts w:asciiTheme="majorHAnsi" w:hAnsiTheme="majorHAnsi" w:cstheme="majorHAnsi"/>
        </w:rPr>
        <w:t>e</w:t>
      </w:r>
      <w:r w:rsidRPr="00183F4C">
        <w:rPr>
          <w:rFonts w:asciiTheme="majorHAnsi" w:hAnsiTheme="majorHAnsi" w:cstheme="majorHAnsi"/>
        </w:rPr>
        <w:t>: (32) 3690-8188</w:t>
      </w:r>
      <w:r>
        <w:rPr>
          <w:rFonts w:asciiTheme="majorHAnsi" w:hAnsiTheme="majorHAnsi" w:cstheme="majorHAnsi"/>
        </w:rPr>
        <w:t xml:space="preserve"> </w:t>
      </w:r>
      <w:r w:rsidRPr="00183F4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183F4C">
        <w:rPr>
          <w:rFonts w:asciiTheme="majorHAnsi" w:hAnsiTheme="majorHAnsi" w:cstheme="majorHAnsi"/>
        </w:rPr>
        <w:t>8187.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24888153" w14:textId="77777777" w:rsidR="00F105D1" w:rsidRDefault="00F105D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FABB5C3" w:rsid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315957" w:rsidRPr="00315957">
        <w:rPr>
          <w:rFonts w:asciiTheme="minorHAnsi" w:hAnsiTheme="minorHAnsi" w:cstheme="minorHAnsi"/>
          <w:b/>
          <w:caps/>
        </w:rPr>
        <w:t xml:space="preserve">Lontra </w:t>
      </w:r>
      <w:r w:rsidR="00315957">
        <w:rPr>
          <w:rFonts w:asciiTheme="minorHAnsi" w:hAnsiTheme="minorHAnsi" w:cstheme="minorHAnsi"/>
          <w:b/>
          <w:caps/>
        </w:rPr>
        <w:t xml:space="preserve">- mg - </w:t>
      </w:r>
      <w:r w:rsidR="00315957" w:rsidRPr="00315957">
        <w:rPr>
          <w:rFonts w:asciiTheme="minorHAnsi" w:hAnsiTheme="minorHAnsi" w:cstheme="minorHAnsi"/>
          <w:b/>
          <w:caps/>
        </w:rPr>
        <w:t>Concorrência Eletrônica nº 006/2025</w:t>
      </w:r>
    </w:p>
    <w:p w14:paraId="4968BF13" w14:textId="769309AA" w:rsidR="00315957" w:rsidRDefault="0031595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15957">
        <w:rPr>
          <w:rFonts w:asciiTheme="majorHAnsi" w:hAnsiTheme="majorHAnsi" w:cstheme="majorHAnsi"/>
        </w:rPr>
        <w:t xml:space="preserve">Contratação de empresa 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 engenharia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execução de obra de ampliação da Escola Municipal Ramiro Mendes, localizada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 no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 Distrito de Umbuzeiro, Município de Lontra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  <w:caps/>
        </w:rPr>
        <w:t>mg</w:t>
      </w:r>
      <w:r w:rsidRPr="00315957">
        <w:rPr>
          <w:rFonts w:asciiTheme="majorHAnsi" w:hAnsiTheme="majorHAnsi" w:cstheme="majorHAnsi"/>
        </w:rPr>
        <w:t>.</w:t>
      </w:r>
      <w:r w:rsidR="00F105D1">
        <w:rPr>
          <w:rFonts w:asciiTheme="majorHAnsi" w:hAnsiTheme="majorHAnsi" w:cstheme="majorHAnsi"/>
        </w:rPr>
        <w:t xml:space="preserve"> Valor total estimado em:</w:t>
      </w:r>
      <w:r w:rsidR="00F105D1" w:rsidRPr="00F105D1">
        <w:rPr>
          <w:rFonts w:asciiTheme="majorHAnsi" w:hAnsiTheme="majorHAnsi" w:cstheme="majorHAnsi"/>
        </w:rPr>
        <w:t xml:space="preserve"> </w:t>
      </w:r>
      <w:r w:rsidR="00F105D1" w:rsidRPr="00F105D1">
        <w:rPr>
          <w:rFonts w:asciiTheme="majorHAnsi" w:hAnsiTheme="majorHAnsi" w:cstheme="majorHAnsi"/>
          <w:b/>
        </w:rPr>
        <w:t>R$ 225.071,74</w:t>
      </w:r>
      <w:r w:rsidR="00F105D1" w:rsidRPr="00F105D1">
        <w:rPr>
          <w:rFonts w:asciiTheme="majorHAnsi" w:hAnsiTheme="majorHAnsi" w:cstheme="majorHAnsi"/>
        </w:rPr>
        <w:t>.</w:t>
      </w:r>
      <w:r w:rsidRPr="0031595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315957">
        <w:rPr>
          <w:rFonts w:asciiTheme="majorHAnsi" w:hAnsiTheme="majorHAnsi" w:cstheme="majorHAnsi"/>
        </w:rPr>
        <w:t xml:space="preserve">recebimento </w:t>
      </w:r>
      <w:r w:rsidR="00C22D85"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das</w:t>
      </w:r>
      <w:r w:rsidR="00C22D85"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 propostas, do</w:t>
      </w:r>
      <w:r w:rsidR="00C22D85"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 dia 25/09/2025</w:t>
      </w:r>
      <w:r>
        <w:rPr>
          <w:rFonts w:asciiTheme="majorHAnsi" w:hAnsiTheme="majorHAnsi" w:cstheme="majorHAnsi"/>
        </w:rPr>
        <w:t>, ás 08h00</w:t>
      </w:r>
      <w:r w:rsidRPr="00315957">
        <w:rPr>
          <w:rFonts w:asciiTheme="majorHAnsi" w:hAnsiTheme="majorHAnsi" w:cstheme="majorHAnsi"/>
        </w:rPr>
        <w:t xml:space="preserve">min 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ao 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dia 09/10/2025</w:t>
      </w:r>
      <w:r>
        <w:rPr>
          <w:rFonts w:asciiTheme="majorHAnsi" w:hAnsiTheme="majorHAnsi" w:cstheme="majorHAnsi"/>
        </w:rPr>
        <w:t>, ás 08h00</w:t>
      </w:r>
      <w:r w:rsidRPr="00315957">
        <w:rPr>
          <w:rFonts w:asciiTheme="majorHAnsi" w:hAnsiTheme="majorHAnsi" w:cstheme="majorHAnsi"/>
        </w:rPr>
        <w:t xml:space="preserve">min, 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>fase de lances dia 09/10/2025</w:t>
      </w:r>
      <w:r w:rsidR="00C22D85">
        <w:rPr>
          <w:rFonts w:asciiTheme="majorHAnsi" w:hAnsiTheme="majorHAnsi" w:cstheme="majorHAnsi"/>
        </w:rPr>
        <w:t xml:space="preserve">, </w:t>
      </w:r>
      <w:r w:rsidRPr="00315957">
        <w:rPr>
          <w:rFonts w:asciiTheme="majorHAnsi" w:hAnsiTheme="majorHAnsi" w:cstheme="majorHAnsi"/>
        </w:rPr>
        <w:t xml:space="preserve">ás 08h01min. Edital disponível no site oficial do </w:t>
      </w:r>
      <w:r>
        <w:rPr>
          <w:rFonts w:asciiTheme="majorHAnsi" w:hAnsiTheme="majorHAnsi" w:cstheme="majorHAnsi"/>
        </w:rPr>
        <w:t xml:space="preserve">Município - </w:t>
      </w:r>
      <w:hyperlink r:id="rId40" w:history="1">
        <w:r w:rsidRPr="00E86F27">
          <w:rPr>
            <w:rStyle w:val="Hyperlink"/>
            <w:rFonts w:asciiTheme="majorHAnsi" w:hAnsiTheme="majorHAnsi" w:cstheme="majorHAnsi"/>
          </w:rPr>
          <w:t>www.lontra.mg.gov.br</w:t>
        </w:r>
      </w:hyperlink>
      <w:r w:rsidRPr="00315957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Pr="00315957">
        <w:rPr>
          <w:rFonts w:asciiTheme="majorHAnsi" w:hAnsiTheme="majorHAnsi" w:cstheme="majorHAnsi"/>
        </w:rPr>
        <w:t xml:space="preserve"> </w:t>
      </w:r>
      <w:hyperlink r:id="rId41" w:history="1">
        <w:r w:rsidRPr="00E86F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r w:rsidRPr="00315957">
        <w:rPr>
          <w:rFonts w:asciiTheme="majorHAnsi" w:hAnsiTheme="majorHAnsi" w:cstheme="majorHAnsi"/>
        </w:rPr>
        <w:t xml:space="preserve">ou através do - e-mail: </w:t>
      </w:r>
      <w:hyperlink r:id="rId42" w:history="1">
        <w:r w:rsidRPr="00E86F27">
          <w:rPr>
            <w:rStyle w:val="Hyperlink"/>
            <w:rFonts w:asciiTheme="majorHAnsi" w:hAnsiTheme="majorHAnsi" w:cstheme="majorHAnsi"/>
          </w:rPr>
          <w:t>licitaontra@hotmail.com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6CD0FE1F" w14:textId="77777777" w:rsidR="00C61DC6" w:rsidRDefault="00C61DC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B1D403" w14:textId="0352ECC5" w:rsidR="00C61DC6" w:rsidRDefault="00C61DC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</w:t>
      </w:r>
      <w:r w:rsidRPr="00C61DC6">
        <w:rPr>
          <w:rFonts w:asciiTheme="minorHAnsi" w:hAnsiTheme="minorHAnsi" w:cstheme="minorHAnsi"/>
          <w:b/>
        </w:rPr>
        <w:t>NOVA UNIÃO</w:t>
      </w:r>
      <w:r>
        <w:rPr>
          <w:rFonts w:asciiTheme="minorHAnsi" w:hAnsiTheme="minorHAnsi" w:cstheme="minorHAnsi"/>
          <w:b/>
        </w:rPr>
        <w:t xml:space="preserve"> - MG -</w:t>
      </w:r>
      <w:r w:rsidRPr="007D4B54">
        <w:rPr>
          <w:rFonts w:asciiTheme="minorHAnsi" w:hAnsiTheme="minorHAnsi" w:cstheme="minorHAnsi"/>
          <w:b/>
        </w:rPr>
        <w:t xml:space="preserve">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C61DC6">
        <w:rPr>
          <w:rFonts w:asciiTheme="minorHAnsi" w:hAnsiTheme="minorHAnsi" w:cstheme="minorHAnsi"/>
          <w:b/>
          <w:caps/>
        </w:rPr>
        <w:t xml:space="preserve">PREGÃO ELETRÔNICO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C61DC6">
        <w:rPr>
          <w:rFonts w:asciiTheme="minorHAnsi" w:hAnsiTheme="minorHAnsi" w:cstheme="minorHAnsi"/>
          <w:b/>
          <w:caps/>
        </w:rPr>
        <w:t>008/2025</w:t>
      </w:r>
    </w:p>
    <w:p w14:paraId="491F4E88" w14:textId="08BA91CB" w:rsidR="00C61DC6" w:rsidRPr="00C61DC6" w:rsidRDefault="00C61DC6" w:rsidP="00963FC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61DC6">
        <w:rPr>
          <w:rFonts w:asciiTheme="majorHAnsi" w:hAnsiTheme="majorHAnsi" w:cstheme="majorHAnsi"/>
        </w:rPr>
        <w:t>Contratação de empresa de engenharia para a execução de passagem de nível - 3 (três) pontes – na comunidade de Altamira, conforme condições e exigências estabelecidas neste instrumento</w:t>
      </w:r>
      <w:r>
        <w:rPr>
          <w:rFonts w:asciiTheme="majorHAnsi" w:hAnsiTheme="majorHAnsi" w:cstheme="majorHAnsi"/>
        </w:rPr>
        <w:t xml:space="preserve">. Valor total estimado: </w:t>
      </w:r>
      <w:r w:rsidRPr="00C61DC6">
        <w:rPr>
          <w:rFonts w:asciiTheme="majorHAnsi" w:hAnsiTheme="majorHAnsi" w:cstheme="majorHAnsi"/>
          <w:b/>
        </w:rPr>
        <w:t>R$ 206.603,27</w:t>
      </w:r>
      <w:r w:rsidRPr="00C61DC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da sessão pública está prevista para o dia 16/10/2025</w:t>
      </w:r>
      <w:r w:rsidR="00963FC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09h30.</w:t>
      </w:r>
      <w:r w:rsidRPr="00C61DC6">
        <w:t xml:space="preserve"> </w:t>
      </w:r>
      <w:r w:rsidRPr="00C61DC6">
        <w:rPr>
          <w:rFonts w:asciiTheme="majorHAnsi" w:hAnsiTheme="majorHAnsi" w:cstheme="majorHAnsi"/>
        </w:rPr>
        <w:t xml:space="preserve">O </w:t>
      </w:r>
      <w:r w:rsidR="007C6CD3">
        <w:rPr>
          <w:rFonts w:asciiTheme="majorHAnsi" w:hAnsiTheme="majorHAnsi" w:cstheme="majorHAnsi"/>
        </w:rPr>
        <w:t xml:space="preserve">edital </w:t>
      </w:r>
      <w:r w:rsidR="007C6CD3" w:rsidRPr="00C61DC6">
        <w:rPr>
          <w:rFonts w:asciiTheme="majorHAnsi" w:hAnsiTheme="majorHAnsi" w:cstheme="majorHAnsi"/>
        </w:rPr>
        <w:t>está</w:t>
      </w:r>
      <w:r>
        <w:rPr>
          <w:rFonts w:asciiTheme="majorHAnsi" w:hAnsiTheme="majorHAnsi" w:cstheme="majorHAnsi"/>
        </w:rPr>
        <w:t xml:space="preserve"> disponível</w:t>
      </w:r>
      <w:r w:rsidR="007C6CD3">
        <w:rPr>
          <w:rFonts w:asciiTheme="majorHAnsi" w:hAnsiTheme="majorHAnsi" w:cstheme="majorHAnsi"/>
        </w:rPr>
        <w:t xml:space="preserve">, na íntegra </w:t>
      </w:r>
      <w:r w:rsidRPr="00C61DC6">
        <w:rPr>
          <w:rFonts w:asciiTheme="majorHAnsi" w:hAnsiTheme="majorHAnsi" w:cstheme="majorHAnsi"/>
        </w:rPr>
        <w:t>no endereço eletrônico</w:t>
      </w:r>
      <w:r w:rsidR="00963FCC">
        <w:rPr>
          <w:rFonts w:asciiTheme="majorHAnsi" w:hAnsiTheme="majorHAnsi" w:cstheme="majorHAnsi"/>
        </w:rPr>
        <w:t xml:space="preserve">: </w:t>
      </w:r>
      <w:hyperlink r:id="rId43" w:history="1">
        <w:r w:rsidR="00963FCC" w:rsidRPr="00E86F27">
          <w:rPr>
            <w:rStyle w:val="Hyperlink"/>
            <w:rFonts w:asciiTheme="majorHAnsi" w:hAnsiTheme="majorHAnsi" w:cstheme="majorHAnsi"/>
          </w:rPr>
          <w:t>https://www.novauniao.mg.gov.br/licitacoes</w:t>
        </w:r>
      </w:hyperlink>
      <w:r w:rsidRPr="00C61DC6">
        <w:rPr>
          <w:rFonts w:asciiTheme="majorHAnsi" w:hAnsiTheme="majorHAnsi" w:cstheme="majorHAnsi"/>
        </w:rPr>
        <w:t>.</w:t>
      </w:r>
      <w:r w:rsidR="00963FCC" w:rsidRPr="00963FCC">
        <w:t xml:space="preserve"> </w:t>
      </w:r>
      <w:r w:rsidR="00963FCC">
        <w:rPr>
          <w:rFonts w:asciiTheme="majorHAnsi" w:hAnsiTheme="majorHAnsi" w:cstheme="majorHAnsi"/>
        </w:rPr>
        <w:t>(31) 3685 -</w:t>
      </w:r>
      <w:r w:rsidR="00963FCC" w:rsidRPr="00963FCC">
        <w:rPr>
          <w:rFonts w:asciiTheme="majorHAnsi" w:hAnsiTheme="majorHAnsi" w:cstheme="majorHAnsi"/>
        </w:rPr>
        <w:t>1255</w:t>
      </w:r>
      <w:r w:rsidR="00963FCC">
        <w:rPr>
          <w:rFonts w:asciiTheme="majorHAnsi" w:hAnsiTheme="majorHAnsi" w:cstheme="majorHAnsi"/>
        </w:rPr>
        <w:t xml:space="preserve"> .</w:t>
      </w:r>
    </w:p>
    <w:p w14:paraId="25F00A55" w14:textId="77777777" w:rsidR="00B8017A" w:rsidRDefault="00B8017A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1E7E438B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22D85" w:rsidRPr="00C22D85">
        <w:rPr>
          <w:rFonts w:asciiTheme="minorHAnsi" w:hAnsiTheme="minorHAnsi" w:cstheme="minorHAnsi"/>
          <w:b/>
          <w:caps/>
        </w:rPr>
        <w:t xml:space="preserve">Paraopeba </w:t>
      </w:r>
      <w:r w:rsidR="00C22D85">
        <w:rPr>
          <w:rFonts w:asciiTheme="minorHAnsi" w:hAnsiTheme="minorHAnsi" w:cstheme="minorHAnsi"/>
          <w:b/>
          <w:caps/>
        </w:rPr>
        <w:t>-</w:t>
      </w:r>
      <w:r w:rsidR="00C22D85" w:rsidRPr="00C22D85">
        <w:rPr>
          <w:rFonts w:asciiTheme="minorHAnsi" w:hAnsiTheme="minorHAnsi" w:cstheme="minorHAnsi"/>
          <w:b/>
          <w:caps/>
        </w:rPr>
        <w:t xml:space="preserve"> mg - CONCORRÊNCIA ELETRÔNICA Nº</w:t>
      </w:r>
      <w:r w:rsidR="00C22D85">
        <w:rPr>
          <w:rFonts w:asciiTheme="minorHAnsi" w:hAnsiTheme="minorHAnsi" w:cstheme="minorHAnsi"/>
          <w:b/>
          <w:caps/>
        </w:rPr>
        <w:t xml:space="preserve"> </w:t>
      </w:r>
      <w:r w:rsidR="00C22D85" w:rsidRPr="00C22D85">
        <w:rPr>
          <w:rFonts w:asciiTheme="minorHAnsi" w:hAnsiTheme="minorHAnsi" w:cstheme="minorHAnsi"/>
          <w:b/>
          <w:caps/>
        </w:rPr>
        <w:t>017/2025</w:t>
      </w:r>
    </w:p>
    <w:p w14:paraId="6CF1F419" w14:textId="378B04C4" w:rsidR="00C22D85" w:rsidRPr="00C22D85" w:rsidRDefault="00C22D8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C22D85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C22D85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 </w:t>
      </w:r>
      <w:r w:rsidRPr="00C22D85">
        <w:rPr>
          <w:rFonts w:asciiTheme="majorHAnsi" w:hAnsiTheme="majorHAnsi" w:cstheme="majorHAnsi"/>
        </w:rPr>
        <w:t>empresa especializada</w:t>
      </w:r>
      <w:r>
        <w:rPr>
          <w:rFonts w:asciiTheme="majorHAnsi" w:hAnsiTheme="majorHAnsi" w:cstheme="majorHAnsi"/>
        </w:rPr>
        <w:t xml:space="preserve"> </w:t>
      </w:r>
      <w:r w:rsidRPr="00C22D85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C22D85">
        <w:rPr>
          <w:rFonts w:asciiTheme="majorHAnsi" w:hAnsiTheme="majorHAnsi" w:cstheme="majorHAnsi"/>
        </w:rPr>
        <w:t xml:space="preserve"> executar obra de reparos na</w:t>
      </w:r>
      <w:r>
        <w:rPr>
          <w:rFonts w:asciiTheme="majorHAnsi" w:hAnsiTheme="majorHAnsi" w:cstheme="majorHAnsi"/>
        </w:rPr>
        <w:t xml:space="preserve"> </w:t>
      </w:r>
      <w:r w:rsidRPr="00C22D85">
        <w:rPr>
          <w:rFonts w:asciiTheme="majorHAnsi" w:hAnsiTheme="majorHAnsi" w:cstheme="majorHAnsi"/>
        </w:rPr>
        <w:t>estrutura e</w:t>
      </w:r>
      <w:r>
        <w:rPr>
          <w:rFonts w:asciiTheme="majorHAnsi" w:hAnsiTheme="majorHAnsi" w:cstheme="majorHAnsi"/>
        </w:rPr>
        <w:t xml:space="preserve"> </w:t>
      </w:r>
      <w:r w:rsidRPr="00C22D85">
        <w:rPr>
          <w:rFonts w:asciiTheme="majorHAnsi" w:hAnsiTheme="majorHAnsi" w:cstheme="majorHAnsi"/>
        </w:rPr>
        <w:t xml:space="preserve">acessibilidade do </w:t>
      </w:r>
      <w:r w:rsidRPr="00C22D85">
        <w:rPr>
          <w:rFonts w:asciiTheme="majorHAnsi" w:hAnsiTheme="majorHAnsi" w:cstheme="majorHAnsi"/>
          <w:caps/>
        </w:rPr>
        <w:t>creas</w:t>
      </w:r>
      <w:r>
        <w:rPr>
          <w:rFonts w:asciiTheme="majorHAnsi" w:hAnsiTheme="majorHAnsi" w:cstheme="majorHAnsi"/>
        </w:rPr>
        <w:t xml:space="preserve">. A data de recebimento de propostas será até às 09h29min do dia 09/10/2025. </w:t>
      </w:r>
      <w:r w:rsidR="00FE3B8E">
        <w:rPr>
          <w:rFonts w:asciiTheme="majorHAnsi" w:hAnsiTheme="majorHAnsi" w:cstheme="majorHAnsi"/>
        </w:rPr>
        <w:t xml:space="preserve"> A data </w:t>
      </w:r>
      <w:r>
        <w:rPr>
          <w:rFonts w:asciiTheme="majorHAnsi" w:hAnsiTheme="majorHAnsi" w:cstheme="majorHAnsi"/>
        </w:rPr>
        <w:t>de realização está</w:t>
      </w:r>
      <w:r w:rsidR="00FE3B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prevista</w:t>
      </w:r>
      <w:r w:rsidR="00FE3B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para</w:t>
      </w:r>
      <w:r w:rsidR="00FE3B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o </w:t>
      </w:r>
      <w:r w:rsidR="00FE3B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dia 09/10/2025, às 09h</w:t>
      </w:r>
      <w:r w:rsidR="00FE3B8E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0min. Edital disponível por meio do</w:t>
      </w:r>
      <w:r w:rsidRPr="00C22D85">
        <w:rPr>
          <w:rFonts w:asciiTheme="majorHAnsi" w:hAnsiTheme="majorHAnsi" w:cstheme="majorHAnsi"/>
        </w:rPr>
        <w:t xml:space="preserve"> endereço </w:t>
      </w:r>
      <w:r w:rsidR="00FE3B8E">
        <w:rPr>
          <w:rFonts w:asciiTheme="majorHAnsi" w:hAnsiTheme="majorHAnsi" w:cstheme="majorHAnsi"/>
        </w:rPr>
        <w:t>“</w:t>
      </w:r>
      <w:r w:rsidR="00FE3B8E" w:rsidRPr="00C22D85">
        <w:rPr>
          <w:rFonts w:asciiTheme="majorHAnsi" w:hAnsiTheme="majorHAnsi" w:cstheme="majorHAnsi"/>
        </w:rPr>
        <w:t>SUPRA</w:t>
      </w:r>
      <w:r w:rsidR="00FE3B8E">
        <w:rPr>
          <w:rFonts w:asciiTheme="majorHAnsi" w:hAnsiTheme="majorHAnsi" w:cstheme="majorHAnsi"/>
        </w:rPr>
        <w:t>”</w:t>
      </w:r>
      <w:r w:rsidR="00FE3B8E" w:rsidRPr="00C22D85">
        <w:rPr>
          <w:rFonts w:asciiTheme="majorHAnsi" w:hAnsiTheme="majorHAnsi" w:cstheme="majorHAnsi"/>
        </w:rPr>
        <w:t xml:space="preserve"> </w:t>
      </w:r>
      <w:r w:rsidRPr="00C22D85">
        <w:rPr>
          <w:rFonts w:asciiTheme="majorHAnsi" w:hAnsiTheme="majorHAnsi" w:cstheme="majorHAnsi"/>
        </w:rPr>
        <w:t>e nos sites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E86F2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C22D85">
        <w:rPr>
          <w:rFonts w:asciiTheme="majorHAnsi" w:hAnsiTheme="majorHAnsi" w:cstheme="majorHAnsi"/>
        </w:rPr>
        <w:t xml:space="preserve">e </w:t>
      </w:r>
      <w:hyperlink r:id="rId45" w:history="1">
        <w:r w:rsidRPr="00E86F27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F105D1">
        <w:rPr>
          <w:rFonts w:asciiTheme="majorHAnsi" w:hAnsiTheme="majorHAnsi" w:cstheme="majorHAnsi"/>
        </w:rPr>
        <w:t xml:space="preserve"> ou </w:t>
      </w:r>
      <w:hyperlink r:id="rId46" w:history="1">
        <w:r w:rsidRPr="00E86F27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1203A2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5729DF82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FE3B8E" w:rsidRPr="00FE3B8E">
        <w:rPr>
          <w:rFonts w:asciiTheme="minorHAnsi" w:hAnsiTheme="minorHAnsi" w:cstheme="minorHAnsi"/>
          <w:b/>
        </w:rPr>
        <w:t xml:space="preserve">PARAOPEBA - MG </w:t>
      </w:r>
      <w:r w:rsidR="00FE3B8E">
        <w:rPr>
          <w:rFonts w:asciiTheme="minorHAnsi" w:hAnsiTheme="minorHAnsi" w:cstheme="minorHAnsi"/>
          <w:b/>
        </w:rPr>
        <w:t>- CONCORRÊNCIA ELETRÔNICA Nº 018</w:t>
      </w:r>
      <w:r w:rsidR="00FE3B8E" w:rsidRPr="00FE3B8E">
        <w:rPr>
          <w:rFonts w:asciiTheme="minorHAnsi" w:hAnsiTheme="minorHAnsi" w:cstheme="minorHAnsi"/>
          <w:b/>
        </w:rPr>
        <w:t>/2025</w:t>
      </w:r>
    </w:p>
    <w:p w14:paraId="71CB9DF9" w14:textId="23D6201A" w:rsidR="00E6675F" w:rsidRDefault="00FE3B8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E3B8E">
        <w:rPr>
          <w:rFonts w:asciiTheme="majorHAnsi" w:hAnsiTheme="majorHAnsi" w:cstheme="majorHAnsi"/>
        </w:rPr>
        <w:t xml:space="preserve">Contratação de empresa especializada para executar obra de recapeamento na </w:t>
      </w:r>
      <w:r w:rsidR="00204DAA" w:rsidRPr="00FE3B8E">
        <w:rPr>
          <w:rFonts w:asciiTheme="majorHAnsi" w:hAnsiTheme="majorHAnsi" w:cstheme="majorHAnsi"/>
        </w:rPr>
        <w:t xml:space="preserve">Rua </w:t>
      </w:r>
      <w:r w:rsidRPr="00FE3B8E">
        <w:rPr>
          <w:rFonts w:asciiTheme="majorHAnsi" w:hAnsiTheme="majorHAnsi" w:cstheme="majorHAnsi"/>
        </w:rPr>
        <w:t>Antôni</w:t>
      </w:r>
      <w:r>
        <w:rPr>
          <w:rFonts w:asciiTheme="majorHAnsi" w:hAnsiTheme="majorHAnsi" w:cstheme="majorHAnsi"/>
        </w:rPr>
        <w:t xml:space="preserve">o Candido da Rocha Mascarenhas. A </w:t>
      </w:r>
      <w:r w:rsidRPr="00FE3B8E">
        <w:rPr>
          <w:rFonts w:asciiTheme="majorHAnsi" w:hAnsiTheme="majorHAnsi" w:cstheme="majorHAnsi"/>
        </w:rPr>
        <w:t>data de realização</w:t>
      </w:r>
      <w:r>
        <w:rPr>
          <w:rFonts w:asciiTheme="majorHAnsi" w:hAnsiTheme="majorHAnsi" w:cstheme="majorHAnsi"/>
        </w:rPr>
        <w:t xml:space="preserve"> será no dia 09/10/2025, às 09h30min</w:t>
      </w:r>
      <w:r w:rsidRPr="00FE3B8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Data de recebimento de propostas</w:t>
      </w:r>
      <w:r w:rsidRPr="00FE3B8E">
        <w:rPr>
          <w:rFonts w:asciiTheme="majorHAnsi" w:hAnsiTheme="majorHAnsi" w:cstheme="majorHAnsi"/>
        </w:rPr>
        <w:t xml:space="preserve"> at</w:t>
      </w:r>
      <w:r>
        <w:rPr>
          <w:rFonts w:asciiTheme="majorHAnsi" w:hAnsiTheme="majorHAnsi" w:cstheme="majorHAnsi"/>
        </w:rPr>
        <w:t>é às 09h</w:t>
      </w:r>
      <w:r w:rsidRPr="00FE3B8E">
        <w:rPr>
          <w:rFonts w:asciiTheme="majorHAnsi" w:hAnsiTheme="majorHAnsi" w:cstheme="majorHAnsi"/>
        </w:rPr>
        <w:t>29</w:t>
      </w:r>
      <w:r>
        <w:rPr>
          <w:rFonts w:asciiTheme="majorHAnsi" w:hAnsiTheme="majorHAnsi" w:cstheme="majorHAnsi"/>
        </w:rPr>
        <w:t xml:space="preserve">min </w:t>
      </w:r>
      <w:r w:rsidRPr="00FE3B8E">
        <w:rPr>
          <w:rFonts w:asciiTheme="majorHAnsi" w:hAnsiTheme="majorHAnsi" w:cstheme="majorHAnsi"/>
        </w:rPr>
        <w:t>do dia 09/10/2025</w:t>
      </w:r>
      <w:r>
        <w:rPr>
          <w:rFonts w:asciiTheme="majorHAnsi" w:hAnsiTheme="majorHAnsi" w:cstheme="majorHAnsi"/>
        </w:rPr>
        <w:t>.</w:t>
      </w:r>
      <w:r w:rsidRPr="00FE3B8E">
        <w:t xml:space="preserve"> </w:t>
      </w:r>
      <w:r w:rsidRPr="00FE3B8E">
        <w:rPr>
          <w:rFonts w:asciiTheme="majorHAnsi" w:hAnsiTheme="majorHAnsi" w:cstheme="majorHAnsi"/>
        </w:rPr>
        <w:t xml:space="preserve">Cópias do edital poderão ser obtidas no endereço </w:t>
      </w:r>
      <w:r w:rsidR="00204DAA">
        <w:rPr>
          <w:rFonts w:asciiTheme="majorHAnsi" w:hAnsiTheme="majorHAnsi" w:cstheme="majorHAnsi"/>
        </w:rPr>
        <w:t>“</w:t>
      </w:r>
      <w:r w:rsidRPr="00204DAA">
        <w:rPr>
          <w:rFonts w:asciiTheme="majorHAnsi" w:hAnsiTheme="majorHAnsi" w:cstheme="majorHAnsi"/>
          <w:caps/>
        </w:rPr>
        <w:t>supra</w:t>
      </w:r>
      <w:r w:rsidR="00204DAA">
        <w:rPr>
          <w:rFonts w:asciiTheme="majorHAnsi" w:hAnsiTheme="majorHAnsi" w:cstheme="majorHAnsi"/>
          <w:caps/>
        </w:rPr>
        <w:t>”</w:t>
      </w:r>
      <w:r w:rsidRPr="00FE3B8E">
        <w:rPr>
          <w:rFonts w:asciiTheme="majorHAnsi" w:hAnsiTheme="majorHAnsi" w:cstheme="majorHAnsi"/>
        </w:rPr>
        <w:t xml:space="preserve"> e nos sites</w:t>
      </w:r>
      <w:r w:rsidR="00204DAA">
        <w:rPr>
          <w:rFonts w:asciiTheme="majorHAnsi" w:hAnsiTheme="majorHAnsi" w:cstheme="majorHAnsi"/>
        </w:rPr>
        <w:t xml:space="preserve">: </w:t>
      </w:r>
      <w:hyperlink r:id="rId47" w:history="1">
        <w:r w:rsidRPr="00E86F2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e </w:t>
      </w:r>
      <w:hyperlink r:id="rId48" w:history="1">
        <w:r w:rsidRPr="00E86F27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C705D62" w14:textId="77777777" w:rsidR="00FE3B8E" w:rsidRDefault="00FE3B8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1D7F7898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204DAA" w:rsidRPr="00204DAA">
        <w:rPr>
          <w:rFonts w:asciiTheme="minorHAnsi" w:hAnsiTheme="minorHAnsi" w:cstheme="minorHAnsi"/>
          <w:b/>
          <w:caps/>
        </w:rPr>
        <w:t>Riachinho</w:t>
      </w:r>
      <w:r w:rsidR="00204DAA">
        <w:rPr>
          <w:rFonts w:asciiTheme="minorHAnsi" w:hAnsiTheme="minorHAnsi" w:cstheme="minorHAnsi"/>
          <w:b/>
          <w:caps/>
        </w:rPr>
        <w:t xml:space="preserve"> - MG -</w:t>
      </w:r>
      <w:r w:rsidR="00204DAA" w:rsidRPr="00204DAA">
        <w:t xml:space="preserve"> </w:t>
      </w:r>
      <w:r w:rsidR="00204DAA">
        <w:rPr>
          <w:rFonts w:asciiTheme="minorHAnsi" w:hAnsiTheme="minorHAnsi" w:cstheme="minorHAnsi"/>
          <w:b/>
          <w:caps/>
        </w:rPr>
        <w:t>CONCORRÊNCIA Nº 002</w:t>
      </w:r>
      <w:r w:rsidR="00204DAA" w:rsidRPr="00204DAA">
        <w:rPr>
          <w:rFonts w:asciiTheme="minorHAnsi" w:hAnsiTheme="minorHAnsi" w:cstheme="minorHAnsi"/>
          <w:b/>
          <w:caps/>
        </w:rPr>
        <w:t>/2025</w:t>
      </w:r>
    </w:p>
    <w:p w14:paraId="2DA30A0D" w14:textId="6D88649B" w:rsidR="00893AC1" w:rsidRPr="00204DAA" w:rsidRDefault="00204DAA" w:rsidP="00F105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4DA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04DAA">
        <w:rPr>
          <w:rFonts w:asciiTheme="majorHAnsi" w:hAnsiTheme="majorHAnsi" w:cstheme="majorHAnsi"/>
        </w:rPr>
        <w:t>Execução de obra, com utilização de mão de obra e materiais, por empreitada global, para execução de obra pública de pavimentação em blocos intertravados de concreto na Rua Joaquim Caixito, localizada no perímetro urbano do Município de Riachinho</w:t>
      </w:r>
      <w:r>
        <w:rPr>
          <w:rFonts w:asciiTheme="majorHAnsi" w:hAnsiTheme="majorHAnsi" w:cstheme="majorHAnsi"/>
        </w:rPr>
        <w:t xml:space="preserve"> </w:t>
      </w:r>
      <w:r w:rsidRPr="00204DAA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04DAA">
        <w:rPr>
          <w:rFonts w:asciiTheme="majorHAnsi" w:hAnsiTheme="majorHAnsi" w:cstheme="majorHAnsi"/>
        </w:rPr>
        <w:t xml:space="preserve">MG. </w:t>
      </w:r>
      <w:r w:rsidR="00F105D1">
        <w:rPr>
          <w:rFonts w:asciiTheme="majorHAnsi" w:hAnsiTheme="majorHAnsi" w:cstheme="majorHAnsi"/>
        </w:rPr>
        <w:t xml:space="preserve">Valor total estimado em: </w:t>
      </w:r>
      <w:r w:rsidR="00F105D1" w:rsidRPr="00F105D1">
        <w:rPr>
          <w:rFonts w:asciiTheme="majorHAnsi" w:hAnsiTheme="majorHAnsi" w:cstheme="majorHAnsi"/>
          <w:b/>
        </w:rPr>
        <w:t>R$ 273.286,04</w:t>
      </w:r>
      <w:r w:rsidR="00F105D1">
        <w:rPr>
          <w:rFonts w:asciiTheme="majorHAnsi" w:hAnsiTheme="majorHAnsi" w:cstheme="majorHAnsi"/>
        </w:rPr>
        <w:t xml:space="preserve">. </w:t>
      </w:r>
      <w:r w:rsidRPr="00204DAA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e horário do início da disputa </w:t>
      </w:r>
      <w:r w:rsidRPr="00204DAA">
        <w:rPr>
          <w:rFonts w:asciiTheme="majorHAnsi" w:hAnsiTheme="majorHAnsi" w:cstheme="majorHAnsi"/>
        </w:rPr>
        <w:t>às 09h00m</w:t>
      </w:r>
      <w:r>
        <w:rPr>
          <w:rFonts w:asciiTheme="majorHAnsi" w:hAnsiTheme="majorHAnsi" w:cstheme="majorHAnsi"/>
        </w:rPr>
        <w:t>in</w:t>
      </w:r>
      <w:r w:rsidRPr="00204DAA">
        <w:rPr>
          <w:rFonts w:asciiTheme="majorHAnsi" w:hAnsiTheme="majorHAnsi" w:cstheme="majorHAnsi"/>
        </w:rPr>
        <w:t xml:space="preserve"> do dia 07/10/2025</w:t>
      </w:r>
      <w:r>
        <w:rPr>
          <w:rFonts w:asciiTheme="majorHAnsi" w:hAnsiTheme="majorHAnsi" w:cstheme="majorHAnsi"/>
        </w:rPr>
        <w:t>.</w:t>
      </w:r>
      <w:r w:rsidR="00F105D1" w:rsidRPr="00F105D1">
        <w:t xml:space="preserve"> </w:t>
      </w:r>
      <w:r w:rsidR="00F105D1" w:rsidRPr="00F105D1">
        <w:rPr>
          <w:rFonts w:asciiTheme="majorHAnsi" w:hAnsiTheme="majorHAnsi" w:cstheme="majorHAnsi"/>
        </w:rPr>
        <w:t>O edital completo estará à disposição dos interessados no site institucional</w:t>
      </w:r>
      <w:r w:rsidR="00F105D1">
        <w:rPr>
          <w:rFonts w:asciiTheme="majorHAnsi" w:hAnsiTheme="majorHAnsi" w:cstheme="majorHAnsi"/>
        </w:rPr>
        <w:t xml:space="preserve">: </w:t>
      </w:r>
      <w:hyperlink r:id="rId49" w:history="1">
        <w:r w:rsidR="00F105D1" w:rsidRPr="00724137">
          <w:rPr>
            <w:rStyle w:val="Hyperlink"/>
            <w:rFonts w:asciiTheme="majorHAnsi" w:hAnsiTheme="majorHAnsi" w:cstheme="majorHAnsi"/>
          </w:rPr>
          <w:t>https://www.riachinho.mg.gov.br</w:t>
        </w:r>
      </w:hyperlink>
      <w:r w:rsidR="00F105D1">
        <w:rPr>
          <w:rFonts w:asciiTheme="majorHAnsi" w:hAnsiTheme="majorHAnsi" w:cstheme="majorHAnsi"/>
        </w:rPr>
        <w:t xml:space="preserve">, </w:t>
      </w:r>
      <w:r w:rsidR="00F105D1" w:rsidRPr="00F105D1">
        <w:rPr>
          <w:rFonts w:asciiTheme="majorHAnsi" w:hAnsiTheme="majorHAnsi" w:cstheme="majorHAnsi"/>
        </w:rPr>
        <w:t xml:space="preserve">na Plataforma BNC, </w:t>
      </w:r>
      <w:hyperlink r:id="rId50" w:history="1">
        <w:r w:rsidR="00F105D1" w:rsidRPr="00724137">
          <w:rPr>
            <w:rStyle w:val="Hyperlink"/>
            <w:rFonts w:asciiTheme="majorHAnsi" w:hAnsiTheme="majorHAnsi" w:cstheme="majorHAnsi"/>
          </w:rPr>
          <w:t>http://bnc.org.br</w:t>
        </w:r>
      </w:hyperlink>
      <w:r w:rsidR="00F105D1">
        <w:rPr>
          <w:rFonts w:asciiTheme="majorHAnsi" w:hAnsiTheme="majorHAnsi" w:cstheme="majorHAnsi"/>
        </w:rPr>
        <w:t xml:space="preserve">. </w:t>
      </w:r>
    </w:p>
    <w:p w14:paraId="6C2C3586" w14:textId="77777777" w:rsidR="00204DAA" w:rsidRDefault="00204DA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01CDDF64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204DAA" w:rsidRPr="00204DAA">
        <w:t xml:space="preserve"> </w:t>
      </w:r>
      <w:r w:rsidR="00204DAA" w:rsidRPr="00204DAA">
        <w:rPr>
          <w:rFonts w:asciiTheme="minorHAnsi" w:hAnsiTheme="minorHAnsi" w:cstheme="minorHAnsi"/>
          <w:b/>
          <w:caps/>
        </w:rPr>
        <w:t>Rio Pardo de Minas</w:t>
      </w:r>
      <w:r w:rsidR="00204DAA">
        <w:rPr>
          <w:rFonts w:asciiTheme="minorHAnsi" w:hAnsiTheme="minorHAnsi" w:cstheme="minorHAnsi"/>
          <w:b/>
          <w:caps/>
        </w:rPr>
        <w:t xml:space="preserve"> - mg </w:t>
      </w:r>
      <w:r w:rsidR="00D93A7F">
        <w:rPr>
          <w:rFonts w:asciiTheme="minorHAnsi" w:hAnsiTheme="minorHAnsi" w:cstheme="minorHAnsi"/>
          <w:b/>
          <w:caps/>
        </w:rPr>
        <w:t>-</w:t>
      </w:r>
      <w:r w:rsidR="00204DAA">
        <w:rPr>
          <w:rFonts w:asciiTheme="minorHAnsi" w:hAnsiTheme="minorHAnsi" w:cstheme="minorHAnsi"/>
          <w:b/>
          <w:caps/>
        </w:rPr>
        <w:t xml:space="preserve"> </w:t>
      </w:r>
      <w:r w:rsidR="00204DAA" w:rsidRPr="00204DAA">
        <w:rPr>
          <w:rFonts w:asciiTheme="minorHAnsi" w:hAnsiTheme="minorHAnsi" w:cstheme="minorHAnsi"/>
          <w:b/>
          <w:caps/>
        </w:rPr>
        <w:t>CONCORRÊNCIA</w:t>
      </w:r>
      <w:r w:rsidR="00D93A7F">
        <w:rPr>
          <w:rFonts w:asciiTheme="minorHAnsi" w:hAnsiTheme="minorHAnsi" w:cstheme="minorHAnsi"/>
          <w:b/>
          <w:caps/>
        </w:rPr>
        <w:t xml:space="preserve"> eletrônica </w:t>
      </w:r>
      <w:r w:rsidR="00204DAA" w:rsidRPr="00204DAA">
        <w:rPr>
          <w:rFonts w:asciiTheme="minorHAnsi" w:hAnsiTheme="minorHAnsi" w:cstheme="minorHAnsi"/>
          <w:b/>
          <w:caps/>
        </w:rPr>
        <w:t>Nº 007</w:t>
      </w:r>
      <w:r w:rsidR="00204DAA" w:rsidRPr="00204DAA">
        <w:rPr>
          <w:rFonts w:asciiTheme="minorHAnsi" w:hAnsiTheme="minorHAnsi" w:cstheme="minorHAnsi"/>
          <w:b/>
        </w:rPr>
        <w:t>/2025</w:t>
      </w:r>
    </w:p>
    <w:p w14:paraId="5DC0EBC4" w14:textId="4B846D99" w:rsidR="00211770" w:rsidRDefault="00204DA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04DAA">
        <w:rPr>
          <w:rFonts w:asciiTheme="majorHAnsi" w:hAnsiTheme="majorHAnsi" w:cstheme="majorHAnsi"/>
        </w:rPr>
        <w:t xml:space="preserve">Contratação de empresa especializada destinada a execução de obras de infraestrutura urbana e turística para: 1. Construção do Pórtico na entrada da cidade; 2. Reforma e revitalização da Praça Alberto Deodato; 3. Construção de praça no </w:t>
      </w:r>
      <w:r w:rsidR="00AB71C8" w:rsidRPr="00204DAA">
        <w:rPr>
          <w:rFonts w:asciiTheme="majorHAnsi" w:hAnsiTheme="majorHAnsi" w:cstheme="majorHAnsi"/>
        </w:rPr>
        <w:t xml:space="preserve">Bairro </w:t>
      </w:r>
      <w:r w:rsidRPr="00204DAA">
        <w:rPr>
          <w:rFonts w:asciiTheme="majorHAnsi" w:hAnsiTheme="majorHAnsi" w:cstheme="majorHAnsi"/>
        </w:rPr>
        <w:t xml:space="preserve">Jardim Florestal, no Município </w:t>
      </w:r>
      <w:r>
        <w:rPr>
          <w:rFonts w:asciiTheme="majorHAnsi" w:hAnsiTheme="majorHAnsi" w:cstheme="majorHAnsi"/>
        </w:rPr>
        <w:t xml:space="preserve">de Rio Pardo de Minas / </w:t>
      </w:r>
      <w:r w:rsidRPr="00204DAA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AB71C8" w:rsidRPr="00AB71C8">
        <w:t xml:space="preserve"> </w:t>
      </w:r>
      <w:r w:rsidR="00814864" w:rsidRPr="00814864">
        <w:rPr>
          <w:rFonts w:asciiTheme="majorHAnsi" w:hAnsiTheme="majorHAnsi" w:cstheme="majorHAnsi"/>
        </w:rPr>
        <w:t xml:space="preserve">Valor total estimado em: </w:t>
      </w:r>
      <w:r w:rsidR="00814864" w:rsidRPr="00814864">
        <w:rPr>
          <w:rFonts w:asciiTheme="majorHAnsi" w:hAnsiTheme="majorHAnsi" w:cstheme="majorHAnsi"/>
          <w:b/>
        </w:rPr>
        <w:t>R$ 1.237.259,29</w:t>
      </w:r>
      <w:r w:rsidR="00814864">
        <w:rPr>
          <w:rFonts w:asciiTheme="majorHAnsi" w:hAnsiTheme="majorHAnsi" w:cstheme="majorHAnsi"/>
        </w:rPr>
        <w:t>.</w:t>
      </w:r>
      <w:r w:rsidR="00814864">
        <w:t xml:space="preserve"> </w:t>
      </w:r>
      <w:r w:rsidR="00AB71C8" w:rsidRPr="00AB71C8">
        <w:rPr>
          <w:rFonts w:asciiTheme="majorHAnsi" w:hAnsiTheme="majorHAnsi" w:cstheme="majorHAnsi"/>
        </w:rPr>
        <w:t>Início do recebimento de propostas</w:t>
      </w:r>
      <w:r w:rsidR="00AB71C8">
        <w:rPr>
          <w:rFonts w:asciiTheme="majorHAnsi" w:hAnsiTheme="majorHAnsi" w:cstheme="majorHAnsi"/>
        </w:rPr>
        <w:t xml:space="preserve"> às</w:t>
      </w:r>
      <w:r w:rsidR="00AB71C8" w:rsidRPr="00AB71C8">
        <w:rPr>
          <w:rFonts w:asciiTheme="majorHAnsi" w:hAnsiTheme="majorHAnsi" w:cstheme="majorHAnsi"/>
        </w:rPr>
        <w:t xml:space="preserve"> 09h00</w:t>
      </w:r>
      <w:r w:rsidR="00AB71C8">
        <w:rPr>
          <w:rFonts w:asciiTheme="majorHAnsi" w:hAnsiTheme="majorHAnsi" w:cstheme="majorHAnsi"/>
        </w:rPr>
        <w:t xml:space="preserve">min, do dia 25/09/2025. Data </w:t>
      </w:r>
      <w:r w:rsidR="00AB71C8" w:rsidRPr="00AB71C8">
        <w:rPr>
          <w:rFonts w:asciiTheme="majorHAnsi" w:hAnsiTheme="majorHAnsi" w:cstheme="majorHAnsi"/>
        </w:rPr>
        <w:t xml:space="preserve">fim do recebimento </w:t>
      </w:r>
      <w:r w:rsidR="00AB71C8">
        <w:rPr>
          <w:rFonts w:asciiTheme="majorHAnsi" w:hAnsiTheme="majorHAnsi" w:cstheme="majorHAnsi"/>
        </w:rPr>
        <w:t>de propostas às 0</w:t>
      </w:r>
      <w:r w:rsidR="00AB71C8" w:rsidRPr="00AB71C8">
        <w:rPr>
          <w:rFonts w:asciiTheme="majorHAnsi" w:hAnsiTheme="majorHAnsi" w:cstheme="majorHAnsi"/>
        </w:rPr>
        <w:t>9h00min</w:t>
      </w:r>
      <w:r w:rsidR="00AB71C8">
        <w:rPr>
          <w:rFonts w:asciiTheme="majorHAnsi" w:hAnsiTheme="majorHAnsi" w:cstheme="majorHAnsi"/>
        </w:rPr>
        <w:t>,</w:t>
      </w:r>
      <w:r w:rsidR="00AB71C8" w:rsidRPr="00AB71C8">
        <w:rPr>
          <w:rFonts w:asciiTheme="majorHAnsi" w:hAnsiTheme="majorHAnsi" w:cstheme="majorHAnsi"/>
        </w:rPr>
        <w:t xml:space="preserve"> do dia 09/10/2025. </w:t>
      </w:r>
      <w:r w:rsidR="00AB71C8">
        <w:rPr>
          <w:rFonts w:asciiTheme="majorHAnsi" w:hAnsiTheme="majorHAnsi" w:cstheme="majorHAnsi"/>
        </w:rPr>
        <w:t xml:space="preserve">Data de </w:t>
      </w:r>
      <w:r w:rsidR="00AB71C8" w:rsidRPr="00AB71C8">
        <w:rPr>
          <w:rFonts w:asciiTheme="majorHAnsi" w:hAnsiTheme="majorHAnsi" w:cstheme="majorHAnsi"/>
        </w:rPr>
        <w:t>início da sessão de disputa de preços</w:t>
      </w:r>
      <w:r w:rsidR="00AB71C8">
        <w:rPr>
          <w:rFonts w:asciiTheme="majorHAnsi" w:hAnsiTheme="majorHAnsi" w:cstheme="majorHAnsi"/>
        </w:rPr>
        <w:t xml:space="preserve"> às 09h01min,</w:t>
      </w:r>
      <w:r w:rsidR="00AB71C8" w:rsidRPr="00AB71C8">
        <w:rPr>
          <w:rFonts w:asciiTheme="majorHAnsi" w:hAnsiTheme="majorHAnsi" w:cstheme="majorHAnsi"/>
        </w:rPr>
        <w:t xml:space="preserve"> do dia 09/10/20</w:t>
      </w:r>
      <w:r w:rsidR="00D93A7F">
        <w:rPr>
          <w:rFonts w:asciiTheme="majorHAnsi" w:hAnsiTheme="majorHAnsi" w:cstheme="majorHAnsi"/>
        </w:rPr>
        <w:t xml:space="preserve">25. Informações </w:t>
      </w:r>
      <w:r w:rsidR="00AB71C8" w:rsidRPr="00AB71C8">
        <w:rPr>
          <w:rFonts w:asciiTheme="majorHAnsi" w:hAnsiTheme="majorHAnsi" w:cstheme="majorHAnsi"/>
        </w:rPr>
        <w:t>pelo telefone: (38)</w:t>
      </w:r>
      <w:r w:rsidR="00AB71C8">
        <w:rPr>
          <w:rFonts w:asciiTheme="majorHAnsi" w:hAnsiTheme="majorHAnsi" w:cstheme="majorHAnsi"/>
        </w:rPr>
        <w:t xml:space="preserve"> </w:t>
      </w:r>
      <w:r w:rsidR="00D93A7F">
        <w:rPr>
          <w:rFonts w:asciiTheme="majorHAnsi" w:hAnsiTheme="majorHAnsi" w:cstheme="majorHAnsi"/>
        </w:rPr>
        <w:t xml:space="preserve">3824-1356, </w:t>
      </w:r>
      <w:r w:rsidR="00AB71C8" w:rsidRPr="00AB71C8">
        <w:rPr>
          <w:rFonts w:asciiTheme="majorHAnsi" w:hAnsiTheme="majorHAnsi" w:cstheme="majorHAnsi"/>
        </w:rPr>
        <w:t xml:space="preserve">pelo e-mail: </w:t>
      </w:r>
      <w:hyperlink r:id="rId51" w:history="1">
        <w:r w:rsidR="00AB71C8" w:rsidRPr="00E86F27">
          <w:rPr>
            <w:rStyle w:val="Hyperlink"/>
            <w:rFonts w:asciiTheme="majorHAnsi" w:hAnsiTheme="majorHAnsi" w:cstheme="majorHAnsi"/>
          </w:rPr>
          <w:t>licitacao@riopardo.mg.gov.br</w:t>
        </w:r>
      </w:hyperlink>
      <w:r w:rsidR="00AB71C8">
        <w:rPr>
          <w:rFonts w:asciiTheme="majorHAnsi" w:hAnsiTheme="majorHAnsi" w:cstheme="majorHAnsi"/>
        </w:rPr>
        <w:t xml:space="preserve"> ou</w:t>
      </w:r>
      <w:r w:rsidR="00D93A7F">
        <w:rPr>
          <w:rFonts w:asciiTheme="majorHAnsi" w:hAnsiTheme="majorHAnsi" w:cstheme="majorHAnsi"/>
        </w:rPr>
        <w:t xml:space="preserve"> site:</w:t>
      </w:r>
      <w:r w:rsidR="00AB71C8">
        <w:rPr>
          <w:rFonts w:asciiTheme="majorHAnsi" w:hAnsiTheme="majorHAnsi" w:cstheme="majorHAnsi"/>
        </w:rPr>
        <w:t xml:space="preserve"> </w:t>
      </w:r>
      <w:hyperlink r:id="rId52" w:history="1">
        <w:r w:rsidR="00AB71C8" w:rsidRPr="00E86F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B71C8">
        <w:rPr>
          <w:rFonts w:asciiTheme="majorHAnsi" w:hAnsiTheme="majorHAnsi" w:cstheme="majorHAnsi"/>
        </w:rPr>
        <w:t xml:space="preserve">. </w:t>
      </w:r>
    </w:p>
    <w:p w14:paraId="228417A4" w14:textId="77777777" w:rsidR="00F809AB" w:rsidRDefault="00F809A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8BA0B5" w14:textId="5AB530B0" w:rsidR="00F809AB" w:rsidRDefault="00F809A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Pr="00F809AB">
        <w:rPr>
          <w:rFonts w:asciiTheme="minorHAnsi" w:hAnsiTheme="minorHAnsi" w:cstheme="minorHAnsi"/>
          <w:b/>
          <w:caps/>
        </w:rPr>
        <w:t xml:space="preserve">DE salinas </w:t>
      </w:r>
      <w:r>
        <w:rPr>
          <w:rFonts w:asciiTheme="minorHAnsi" w:hAnsiTheme="minorHAnsi" w:cstheme="minorHAnsi"/>
          <w:b/>
          <w:caps/>
        </w:rPr>
        <w:t>-</w:t>
      </w:r>
      <w:r w:rsidRPr="00F809AB">
        <w:rPr>
          <w:rFonts w:asciiTheme="minorHAnsi" w:hAnsiTheme="minorHAnsi" w:cstheme="minorHAnsi"/>
          <w:b/>
          <w:caps/>
        </w:rPr>
        <w:t xml:space="preserve"> mg - CONCORRÊNCIA</w:t>
      </w:r>
      <w:r>
        <w:rPr>
          <w:rFonts w:asciiTheme="minorHAnsi" w:hAnsiTheme="minorHAnsi" w:cstheme="minorHAnsi"/>
          <w:b/>
        </w:rPr>
        <w:t xml:space="preserve"> ELETRÔNICA Nº </w:t>
      </w:r>
      <w:r w:rsidRPr="00F809AB">
        <w:rPr>
          <w:rFonts w:asciiTheme="minorHAnsi" w:hAnsiTheme="minorHAnsi" w:cstheme="minorHAnsi"/>
          <w:b/>
        </w:rPr>
        <w:t>017/2025</w:t>
      </w:r>
    </w:p>
    <w:p w14:paraId="47A10716" w14:textId="37A02401" w:rsidR="00F809AB" w:rsidRDefault="00F809A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809AB">
        <w:rPr>
          <w:rFonts w:asciiTheme="majorHAnsi" w:hAnsiTheme="majorHAnsi" w:cstheme="majorHAnsi"/>
        </w:rPr>
        <w:t>Contratação de empresa especializada do ramo de engenharia e construção civil para execução de obra de recapeamento de vias públicas</w:t>
      </w:r>
      <w:r>
        <w:rPr>
          <w:rFonts w:asciiTheme="majorHAnsi" w:hAnsiTheme="majorHAnsi" w:cstheme="majorHAnsi"/>
        </w:rPr>
        <w:t xml:space="preserve">. Valor total estimado em: </w:t>
      </w:r>
      <w:r w:rsidRPr="00F809AB">
        <w:rPr>
          <w:rFonts w:asciiTheme="majorHAnsi" w:hAnsiTheme="majorHAnsi" w:cstheme="majorHAnsi"/>
          <w:b/>
        </w:rPr>
        <w:t>R$ 800.000,00</w:t>
      </w:r>
      <w:r w:rsidRPr="00F809AB">
        <w:rPr>
          <w:rFonts w:asciiTheme="majorHAnsi" w:hAnsiTheme="majorHAnsi" w:cstheme="majorHAnsi"/>
        </w:rPr>
        <w:t>. A data de abertura das propo</w:t>
      </w:r>
      <w:r>
        <w:rPr>
          <w:rFonts w:asciiTheme="majorHAnsi" w:hAnsiTheme="majorHAnsi" w:cstheme="majorHAnsi"/>
        </w:rPr>
        <w:t>s</w:t>
      </w:r>
      <w:r w:rsidRPr="00F809AB">
        <w:rPr>
          <w:rFonts w:asciiTheme="majorHAnsi" w:hAnsiTheme="majorHAnsi" w:cstheme="majorHAnsi"/>
        </w:rPr>
        <w:t>tas está prevista para o dia 09/10/20</w:t>
      </w:r>
      <w:r>
        <w:rPr>
          <w:rFonts w:asciiTheme="majorHAnsi" w:hAnsiTheme="majorHAnsi" w:cstheme="majorHAnsi"/>
        </w:rPr>
        <w:t>2</w:t>
      </w:r>
      <w:r w:rsidRPr="00F809AB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,</w:t>
      </w:r>
      <w:r w:rsidRPr="00F809AB">
        <w:rPr>
          <w:rFonts w:asciiTheme="majorHAnsi" w:hAnsiTheme="majorHAnsi" w:cstheme="majorHAnsi"/>
        </w:rPr>
        <w:t xml:space="preserve"> às 09h00min</w:t>
      </w:r>
      <w:r>
        <w:rPr>
          <w:rFonts w:asciiTheme="majorHAnsi" w:hAnsiTheme="majorHAnsi" w:cstheme="majorHAnsi"/>
        </w:rPr>
        <w:t xml:space="preserve">, </w:t>
      </w:r>
      <w:r w:rsidRPr="00F809AB">
        <w:rPr>
          <w:rFonts w:asciiTheme="majorHAnsi" w:hAnsiTheme="majorHAnsi" w:cstheme="majorHAnsi"/>
        </w:rPr>
        <w:t>por meio do endereço eletrônico</w:t>
      </w:r>
      <w:r>
        <w:rPr>
          <w:rFonts w:asciiTheme="majorHAnsi" w:hAnsiTheme="majorHAnsi" w:cstheme="majorHAnsi"/>
        </w:rPr>
        <w:t xml:space="preserve">: </w:t>
      </w:r>
      <w:hyperlink r:id="rId53" w:history="1">
        <w:r w:rsidRPr="00E86F27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Esclarecimentos por meio do site: </w:t>
      </w:r>
      <w:hyperlink r:id="rId54" w:history="1">
        <w:r w:rsidRPr="00E86F27">
          <w:rPr>
            <w:rStyle w:val="Hyperlink"/>
            <w:rFonts w:asciiTheme="majorHAnsi" w:hAnsiTheme="majorHAnsi" w:cstheme="majorHAnsi"/>
          </w:rPr>
          <w:t>www.salinas.mg.gov.br</w:t>
        </w:r>
      </w:hyperlink>
      <w:r>
        <w:rPr>
          <w:rFonts w:asciiTheme="majorHAnsi" w:hAnsiTheme="majorHAnsi" w:cstheme="majorHAnsi"/>
        </w:rPr>
        <w:t xml:space="preserve"> ou </w:t>
      </w:r>
      <w:r w:rsidRPr="00F809AB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</w:t>
      </w:r>
      <w:r w:rsidRPr="00F809AB">
        <w:rPr>
          <w:rFonts w:asciiTheme="majorHAnsi" w:hAnsiTheme="majorHAnsi" w:cstheme="majorHAnsi"/>
        </w:rPr>
        <w:t xml:space="preserve"> (38) 3841-4772</w:t>
      </w:r>
      <w:r>
        <w:rPr>
          <w:rFonts w:asciiTheme="majorHAnsi" w:hAnsiTheme="majorHAnsi" w:cstheme="majorHAnsi"/>
        </w:rPr>
        <w:t>.</w:t>
      </w:r>
    </w:p>
    <w:p w14:paraId="0799ADD6" w14:textId="77777777" w:rsidR="00F809AB" w:rsidRDefault="00F809A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7E2770FC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AB71C8" w:rsidRPr="00AB71C8">
        <w:rPr>
          <w:rFonts w:asciiTheme="minorHAnsi" w:hAnsiTheme="minorHAnsi" w:cstheme="minorHAnsi"/>
          <w:b/>
          <w:caps/>
        </w:rPr>
        <w:t>Tombos</w:t>
      </w:r>
      <w:r w:rsidR="00AB71C8">
        <w:rPr>
          <w:rFonts w:asciiTheme="minorHAnsi" w:hAnsiTheme="minorHAnsi" w:cstheme="minorHAnsi"/>
          <w:b/>
          <w:caps/>
        </w:rPr>
        <w:t xml:space="preserve"> - mg -</w:t>
      </w:r>
      <w:r w:rsidR="00CD1FF3">
        <w:rPr>
          <w:rFonts w:asciiTheme="minorHAnsi" w:hAnsiTheme="minorHAnsi" w:cstheme="minorHAnsi"/>
          <w:b/>
          <w:caps/>
        </w:rPr>
        <w:t xml:space="preserve"> </w:t>
      </w:r>
      <w:r w:rsidR="00CD1FF3" w:rsidRPr="00CD1FF3">
        <w:rPr>
          <w:rFonts w:asciiTheme="minorHAnsi" w:hAnsiTheme="minorHAnsi" w:cstheme="minorHAnsi"/>
          <w:b/>
          <w:caps/>
        </w:rPr>
        <w:t>CONCORRÊNCIA ELETRÔNICA Nº 003/2025</w:t>
      </w:r>
    </w:p>
    <w:p w14:paraId="4A2668A9" w14:textId="59E837A3" w:rsidR="00CD1FF3" w:rsidRDefault="00CD1FF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D1FF3">
        <w:rPr>
          <w:rFonts w:asciiTheme="majorHAnsi" w:hAnsiTheme="majorHAnsi" w:cstheme="majorHAnsi"/>
        </w:rPr>
        <w:t>Contratação de empresa para execução de obra</w:t>
      </w:r>
      <w:r>
        <w:rPr>
          <w:rFonts w:asciiTheme="majorHAnsi" w:hAnsiTheme="majorHAnsi" w:cstheme="majorHAnsi"/>
        </w:rPr>
        <w:t xml:space="preserve"> </w:t>
      </w:r>
      <w:r w:rsidRPr="00CD1FF3">
        <w:rPr>
          <w:rFonts w:asciiTheme="majorHAnsi" w:hAnsiTheme="majorHAnsi" w:cstheme="majorHAnsi"/>
        </w:rPr>
        <w:t>(s) e serviços de engenharia, com utilização de mão de obra e materiais, destinada a construção de 50 (</w:t>
      </w:r>
      <w:r w:rsidRPr="00CD1FF3">
        <w:rPr>
          <w:rFonts w:asciiTheme="majorHAnsi" w:hAnsiTheme="majorHAnsi" w:cstheme="majorHAnsi"/>
          <w:caps/>
        </w:rPr>
        <w:t>cinquenta</w:t>
      </w:r>
      <w:r w:rsidRPr="00CD1FF3">
        <w:rPr>
          <w:rFonts w:asciiTheme="majorHAnsi" w:hAnsiTheme="majorHAnsi" w:cstheme="majorHAnsi"/>
        </w:rPr>
        <w:t xml:space="preserve">) casas populares geminadas. </w:t>
      </w:r>
      <w:r>
        <w:rPr>
          <w:rFonts w:asciiTheme="majorHAnsi" w:hAnsiTheme="majorHAnsi" w:cstheme="majorHAnsi"/>
        </w:rPr>
        <w:t xml:space="preserve">A data de </w:t>
      </w:r>
      <w:r w:rsidRPr="00CD1FF3">
        <w:rPr>
          <w:rFonts w:asciiTheme="majorHAnsi" w:hAnsiTheme="majorHAnsi" w:cstheme="majorHAnsi"/>
        </w:rPr>
        <w:t>disputa</w:t>
      </w:r>
      <w:r>
        <w:rPr>
          <w:rFonts w:asciiTheme="majorHAnsi" w:hAnsiTheme="majorHAnsi" w:cstheme="majorHAnsi"/>
        </w:rPr>
        <w:t xml:space="preserve"> está prevista para o dia </w:t>
      </w:r>
      <w:r w:rsidRPr="00CD1FF3">
        <w:rPr>
          <w:rFonts w:asciiTheme="majorHAnsi" w:hAnsiTheme="majorHAnsi" w:cstheme="majorHAnsi"/>
        </w:rPr>
        <w:t>10/10/2025</w:t>
      </w:r>
      <w:r>
        <w:rPr>
          <w:rFonts w:asciiTheme="majorHAnsi" w:hAnsiTheme="majorHAnsi" w:cstheme="majorHAnsi"/>
        </w:rPr>
        <w:t>,</w:t>
      </w:r>
      <w:r w:rsidRPr="00CD1FF3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CD1FF3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 xml:space="preserve">00min. </w:t>
      </w:r>
      <w:r w:rsidRPr="00CD1FF3">
        <w:rPr>
          <w:rFonts w:asciiTheme="majorHAnsi" w:hAnsiTheme="majorHAnsi" w:cstheme="majorHAnsi"/>
        </w:rPr>
        <w:t>Edital disponível no</w:t>
      </w:r>
      <w:r>
        <w:rPr>
          <w:rFonts w:asciiTheme="majorHAnsi" w:hAnsiTheme="majorHAnsi" w:cstheme="majorHAnsi"/>
        </w:rPr>
        <w:t xml:space="preserve"> site: </w:t>
      </w:r>
      <w:hyperlink r:id="rId55" w:history="1">
        <w:r w:rsidRPr="00E86F27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 e </w:t>
      </w:r>
      <w:hyperlink r:id="rId56" w:history="1">
        <w:r w:rsidRPr="00E86F27">
          <w:rPr>
            <w:rStyle w:val="Hyperlink"/>
            <w:rFonts w:asciiTheme="majorHAnsi" w:hAnsiTheme="majorHAnsi" w:cstheme="majorHAnsi"/>
          </w:rPr>
          <w:t>www.prefeituratombos.mg.gov.br</w:t>
        </w:r>
      </w:hyperlink>
      <w:r w:rsidRPr="00CD1FF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D1FF3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>adicionais, por meio do telefone:</w:t>
      </w:r>
      <w:r w:rsidRPr="00CD1FF3">
        <w:rPr>
          <w:rFonts w:asciiTheme="majorHAnsi" w:hAnsiTheme="majorHAnsi" w:cstheme="majorHAnsi"/>
        </w:rPr>
        <w:t xml:space="preserve"> (32) 3199-0000</w:t>
      </w:r>
      <w:r>
        <w:rPr>
          <w:rFonts w:asciiTheme="majorHAnsi" w:hAnsiTheme="majorHAnsi" w:cstheme="majorHAnsi"/>
        </w:rPr>
        <w:t>.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BBD3AF" w14:textId="7E6F3788" w:rsidR="00083FCD" w:rsidRDefault="00152F64" w:rsidP="00152F64">
      <w:pPr>
        <w:ind w:left="142"/>
        <w:jc w:val="both"/>
        <w:rPr>
          <w:rFonts w:asciiTheme="minorHAnsi" w:hAnsiTheme="minorHAnsi" w:cstheme="minorHAnsi"/>
          <w:b/>
        </w:rPr>
      </w:pPr>
      <w:r w:rsidRPr="00152F64">
        <w:rPr>
          <w:rFonts w:asciiTheme="minorHAnsi" w:hAnsiTheme="minorHAnsi" w:cstheme="minorHAnsi"/>
          <w:b/>
        </w:rPr>
        <w:t>CONSÓRCIO INTERMUNICIPAL MULTISSETORIAL DO ENTORNO DO CAPARAÓ</w:t>
      </w:r>
      <w:r w:rsidR="00C852CC">
        <w:rPr>
          <w:rFonts w:asciiTheme="minorHAnsi" w:hAnsiTheme="minorHAnsi" w:cstheme="minorHAnsi"/>
          <w:b/>
        </w:rPr>
        <w:t xml:space="preserve"> - </w:t>
      </w:r>
      <w:r w:rsidRPr="00152F64">
        <w:rPr>
          <w:rFonts w:asciiTheme="minorHAnsi" w:hAnsiTheme="minorHAnsi" w:cstheme="minorHAnsi"/>
          <w:b/>
        </w:rPr>
        <w:t>CONCORRÊNCIA Nº 003/2025</w:t>
      </w:r>
    </w:p>
    <w:p w14:paraId="15B4B984" w14:textId="67C85DA5" w:rsidR="00083FCD" w:rsidRPr="00C852CC" w:rsidRDefault="00C852CC" w:rsidP="00152F6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852CC">
        <w:rPr>
          <w:rFonts w:asciiTheme="majorHAnsi" w:hAnsiTheme="majorHAnsi" w:cstheme="majorHAnsi"/>
        </w:rPr>
        <w:t>Registro de preços para futura e eventual contratação de empresa especializada em serviços de engenharia para a execução de serviços de recapeamento, drenagem e pavimentação de vias, incluindo o fornecimento de mão</w:t>
      </w:r>
      <w:r>
        <w:rPr>
          <w:rFonts w:asciiTheme="majorHAnsi" w:hAnsiTheme="majorHAnsi" w:cstheme="majorHAnsi"/>
        </w:rPr>
        <w:t xml:space="preserve"> </w:t>
      </w:r>
      <w:r w:rsidRPr="00C852CC">
        <w:rPr>
          <w:rFonts w:asciiTheme="majorHAnsi" w:hAnsiTheme="majorHAnsi" w:cstheme="majorHAnsi"/>
        </w:rPr>
        <w:t>de-obra, materiais e equipamentos, em atendimento as necessidades dos Municípios integrantes do Consórcio Intermunicipal Multissetorial do Entorno do Caparaó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C852CC">
        <w:rPr>
          <w:rFonts w:asciiTheme="majorHAnsi" w:hAnsiTheme="majorHAnsi" w:cstheme="majorHAnsi"/>
        </w:rPr>
        <w:t>Data e hora de abertura: 13/10/2025</w:t>
      </w:r>
      <w:r>
        <w:rPr>
          <w:rFonts w:asciiTheme="majorHAnsi" w:hAnsiTheme="majorHAnsi" w:cstheme="majorHAnsi"/>
        </w:rPr>
        <w:t>, à</w:t>
      </w:r>
      <w:r w:rsidRPr="00C852CC">
        <w:rPr>
          <w:rFonts w:asciiTheme="majorHAnsi" w:hAnsiTheme="majorHAnsi" w:cstheme="majorHAnsi"/>
        </w:rPr>
        <w:t>s 09</w:t>
      </w:r>
      <w:r>
        <w:rPr>
          <w:rFonts w:asciiTheme="majorHAnsi" w:hAnsiTheme="majorHAnsi" w:cstheme="majorHAnsi"/>
        </w:rPr>
        <w:t>h</w:t>
      </w:r>
      <w:r w:rsidRPr="00C852C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C852CC">
        <w:rPr>
          <w:rFonts w:asciiTheme="majorHAnsi" w:hAnsiTheme="majorHAnsi" w:cstheme="majorHAnsi"/>
        </w:rPr>
        <w:t xml:space="preserve">Cópia do edital estará à disposição dos interessados através da plataforma </w:t>
      </w:r>
      <w:hyperlink r:id="rId57" w:history="1">
        <w:r w:rsidRPr="00E86F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852C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852CC">
        <w:rPr>
          <w:rFonts w:asciiTheme="majorHAnsi" w:hAnsiTheme="majorHAnsi" w:cstheme="majorHAnsi"/>
        </w:rPr>
        <w:t>Informações ou pedidos de esclarecimento através do fone</w:t>
      </w:r>
      <w:r>
        <w:rPr>
          <w:rFonts w:asciiTheme="majorHAnsi" w:hAnsiTheme="majorHAnsi" w:cstheme="majorHAnsi"/>
        </w:rPr>
        <w:t>:</w:t>
      </w:r>
      <w:r w:rsidRPr="00C852CC">
        <w:rPr>
          <w:rFonts w:asciiTheme="majorHAnsi" w:hAnsiTheme="majorHAnsi" w:cstheme="majorHAnsi"/>
        </w:rPr>
        <w:t xml:space="preserve"> (33) 3312-1240 ou pelo </w:t>
      </w:r>
      <w:r w:rsidR="00173192" w:rsidRPr="00EF6BA9">
        <w:rPr>
          <w:rFonts w:asciiTheme="majorHAnsi" w:hAnsiTheme="majorHAnsi" w:cstheme="majorHAnsi"/>
        </w:rPr>
        <w:t>e</w:t>
      </w:r>
      <w:r w:rsidRPr="00C852CC">
        <w:rPr>
          <w:rFonts w:asciiTheme="majorHAnsi" w:hAnsiTheme="majorHAnsi" w:cstheme="majorHAnsi"/>
        </w:rPr>
        <w:t xml:space="preserve">-mail </w:t>
      </w:r>
      <w:hyperlink r:id="rId58" w:history="1">
        <w:r w:rsidRPr="00E86F27">
          <w:rPr>
            <w:rStyle w:val="Hyperlink"/>
            <w:rFonts w:asciiTheme="majorHAnsi" w:hAnsiTheme="majorHAnsi" w:cstheme="majorHAnsi"/>
          </w:rPr>
          <w:t>licitacao@ciscaparao.mg.gov.br</w:t>
        </w:r>
      </w:hyperlink>
      <w:r w:rsidR="00173192">
        <w:rPr>
          <w:rFonts w:asciiTheme="majorHAnsi" w:hAnsiTheme="majorHAnsi" w:cstheme="majorHAnsi"/>
        </w:rPr>
        <w:t>.</w:t>
      </w:r>
    </w:p>
    <w:p w14:paraId="513DC7BB" w14:textId="77777777" w:rsidR="00083FCD" w:rsidRDefault="00083FCD" w:rsidP="00152F64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4471EDFE" w:rsidR="00893AC1" w:rsidRDefault="00D332B1" w:rsidP="00152F6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796D52D4" w14:textId="255B4E43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D61BFC" w14:textId="24BD3365" w:rsidR="00D332B1" w:rsidRDefault="00D332B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 w:rsidRPr="00D332B1">
        <w:rPr>
          <w:rFonts w:asciiTheme="minorHAnsi" w:hAnsiTheme="minorHAnsi" w:cstheme="minorHAnsi"/>
          <w:b/>
        </w:rPr>
        <w:t xml:space="preserve">COMPANHIA DE DESENVOLVIMENTO E AÇÃO REGIONAL </w:t>
      </w:r>
      <w:r>
        <w:rPr>
          <w:rFonts w:asciiTheme="minorHAnsi" w:hAnsiTheme="minorHAnsi" w:cstheme="minorHAnsi"/>
          <w:b/>
        </w:rPr>
        <w:t>-</w:t>
      </w:r>
      <w:r w:rsidRPr="00D332B1">
        <w:rPr>
          <w:rFonts w:asciiTheme="minorHAnsi" w:hAnsiTheme="minorHAnsi" w:cstheme="minorHAnsi"/>
          <w:b/>
        </w:rPr>
        <w:t xml:space="preserve"> CAR</w:t>
      </w:r>
      <w:r>
        <w:rPr>
          <w:rFonts w:asciiTheme="minorHAnsi" w:hAnsiTheme="minorHAnsi" w:cstheme="minorHAnsi"/>
          <w:b/>
        </w:rPr>
        <w:t xml:space="preserve"> -  AVISO DE LICITAÇÃO </w:t>
      </w:r>
      <w:r w:rsidRPr="00D332B1">
        <w:rPr>
          <w:rFonts w:asciiTheme="minorHAnsi" w:hAnsiTheme="minorHAnsi" w:cstheme="minorHAnsi"/>
          <w:b/>
          <w:bCs/>
        </w:rPr>
        <w:t xml:space="preserve">Nº </w:t>
      </w:r>
      <w:r>
        <w:rPr>
          <w:rFonts w:asciiTheme="minorHAnsi" w:hAnsiTheme="minorHAnsi" w:cstheme="minorHAnsi"/>
          <w:b/>
          <w:bCs/>
        </w:rPr>
        <w:t>0</w:t>
      </w:r>
      <w:r w:rsidRPr="00D332B1">
        <w:rPr>
          <w:rFonts w:asciiTheme="minorHAnsi" w:hAnsiTheme="minorHAnsi" w:cstheme="minorHAnsi"/>
          <w:b/>
          <w:bCs/>
        </w:rPr>
        <w:t>16/2024</w:t>
      </w:r>
    </w:p>
    <w:p w14:paraId="1F7D1DB8" w14:textId="3F76F1FC" w:rsidR="00D332B1" w:rsidRPr="00D332B1" w:rsidRDefault="00D332B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332B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D332B1">
        <w:rPr>
          <w:rFonts w:asciiTheme="majorHAnsi" w:hAnsiTheme="majorHAnsi" w:cstheme="majorHAnsi"/>
        </w:rPr>
        <w:t>Contratação de empresa de engenharia para a construção de 01 (uma) barragem de Pedra, na comunidade de Lagoa Cumprida, no Município de Vitória da Conquista - Bahia, no âmbito do Programa Água para todos, em 21/10/2025</w:t>
      </w:r>
      <w:r>
        <w:rPr>
          <w:rFonts w:asciiTheme="majorHAnsi" w:hAnsiTheme="majorHAnsi" w:cstheme="majorHAnsi"/>
        </w:rPr>
        <w:t xml:space="preserve">, às 10h00min. O </w:t>
      </w:r>
      <w:r w:rsidRPr="00D332B1">
        <w:rPr>
          <w:rFonts w:asciiTheme="majorHAnsi" w:hAnsiTheme="majorHAnsi" w:cstheme="majorHAnsi"/>
        </w:rPr>
        <w:t xml:space="preserve">edital encontra-se disponível para download no site da CAR: </w:t>
      </w:r>
      <w:hyperlink r:id="rId59" w:history="1">
        <w:r w:rsidR="003A1819" w:rsidRPr="00E86F27">
          <w:rPr>
            <w:rStyle w:val="Hyperlink"/>
            <w:rFonts w:asciiTheme="majorHAnsi" w:hAnsiTheme="majorHAnsi" w:cstheme="majorHAnsi"/>
          </w:rPr>
          <w:t>www.ba.gov.br/car</w:t>
        </w:r>
      </w:hyperlink>
      <w:r w:rsidR="003A1819"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0A310848" w:rsidR="00893AC1" w:rsidRDefault="009B090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</w:t>
      </w:r>
      <w:r w:rsidR="003A1819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RITO SANTO</w:t>
      </w:r>
    </w:p>
    <w:p w14:paraId="776C8510" w14:textId="77777777" w:rsidR="003A1819" w:rsidRDefault="003A181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37BA6878" w:rsidR="00893AC1" w:rsidRDefault="003A181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</w:t>
      </w:r>
      <w:r w:rsidRPr="003A1819">
        <w:rPr>
          <w:rFonts w:asciiTheme="minorHAnsi" w:hAnsiTheme="minorHAnsi" w:cstheme="minorHAnsi"/>
          <w:b/>
          <w:caps/>
        </w:rPr>
        <w:t>-</w:t>
      </w:r>
      <w:r w:rsidRPr="003A1819">
        <w:rPr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 w:rsidRPr="003A1819">
        <w:rPr>
          <w:rFonts w:asciiTheme="minorHAnsi" w:hAnsiTheme="minorHAnsi" w:cstheme="minorHAnsi"/>
          <w:b/>
          <w:caps/>
        </w:rPr>
        <w:t>022</w:t>
      </w:r>
      <w:r w:rsidRPr="003A1819">
        <w:rPr>
          <w:rFonts w:asciiTheme="minorHAnsi" w:hAnsiTheme="minorHAnsi" w:cstheme="minorHAnsi"/>
          <w:b/>
        </w:rPr>
        <w:t>/2025</w:t>
      </w:r>
    </w:p>
    <w:p w14:paraId="0546951F" w14:textId="0CBD8060" w:rsidR="003A1819" w:rsidRPr="003A1819" w:rsidRDefault="003A1819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A181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A1819">
        <w:rPr>
          <w:rFonts w:asciiTheme="majorHAnsi" w:hAnsiTheme="majorHAnsi" w:cstheme="majorHAnsi"/>
        </w:rPr>
        <w:t xml:space="preserve">Contratação de empresa para execução de serviços de manutenção preventiva e corretiva do pavimento com </w:t>
      </w:r>
      <w:r w:rsidR="00173192">
        <w:rPr>
          <w:rFonts w:asciiTheme="majorHAnsi" w:hAnsiTheme="majorHAnsi" w:cstheme="majorHAnsi"/>
        </w:rPr>
        <w:t>(</w:t>
      </w:r>
      <w:r w:rsidRPr="003A1819">
        <w:rPr>
          <w:rFonts w:asciiTheme="majorHAnsi" w:hAnsiTheme="majorHAnsi" w:cstheme="majorHAnsi"/>
          <w:caps/>
        </w:rPr>
        <w:t>Cbuq</w:t>
      </w:r>
      <w:r>
        <w:rPr>
          <w:rFonts w:asciiTheme="majorHAnsi" w:hAnsiTheme="majorHAnsi" w:cstheme="majorHAnsi"/>
        </w:rPr>
        <w:t>)</w:t>
      </w:r>
      <w:r w:rsidR="00173192">
        <w:rPr>
          <w:rFonts w:asciiTheme="majorHAnsi" w:hAnsiTheme="majorHAnsi" w:cstheme="majorHAnsi"/>
        </w:rPr>
        <w:t xml:space="preserve"> </w:t>
      </w:r>
      <w:r w:rsidRPr="003A1819">
        <w:rPr>
          <w:rFonts w:asciiTheme="majorHAnsi" w:hAnsiTheme="majorHAnsi" w:cstheme="majorHAnsi"/>
        </w:rPr>
        <w:t>e revitalização da sinalização nos segmentos Rodoviários Estaduais.</w:t>
      </w:r>
      <w:r w:rsidR="00173192">
        <w:rPr>
          <w:rFonts w:asciiTheme="majorHAnsi" w:hAnsiTheme="majorHAnsi" w:cstheme="majorHAnsi"/>
        </w:rPr>
        <w:t xml:space="preserve"> Valor estimado em:  LOTE 01:</w:t>
      </w:r>
      <w:r w:rsidR="00173192" w:rsidRPr="00173192">
        <w:rPr>
          <w:rFonts w:asciiTheme="majorHAnsi" w:hAnsiTheme="majorHAnsi" w:cstheme="majorHAnsi"/>
        </w:rPr>
        <w:t xml:space="preserve"> </w:t>
      </w:r>
      <w:r w:rsidR="00173192" w:rsidRPr="00173192">
        <w:rPr>
          <w:rFonts w:asciiTheme="majorHAnsi" w:hAnsiTheme="majorHAnsi" w:cstheme="majorHAnsi"/>
          <w:b/>
        </w:rPr>
        <w:t>R$ 410.915.524,34</w:t>
      </w:r>
      <w:r w:rsidR="00173192" w:rsidRPr="00173192">
        <w:rPr>
          <w:rFonts w:asciiTheme="majorHAnsi" w:hAnsiTheme="majorHAnsi" w:cstheme="majorHAnsi"/>
        </w:rPr>
        <w:t>, GRUPO</w:t>
      </w:r>
      <w:r w:rsidR="00173192">
        <w:rPr>
          <w:rFonts w:asciiTheme="majorHAnsi" w:hAnsiTheme="majorHAnsi" w:cstheme="majorHAnsi"/>
        </w:rPr>
        <w:t>/</w:t>
      </w:r>
      <w:r w:rsidR="00173192" w:rsidRPr="00173192">
        <w:rPr>
          <w:rFonts w:asciiTheme="majorHAnsi" w:hAnsiTheme="majorHAnsi" w:cstheme="majorHAnsi"/>
        </w:rPr>
        <w:t>LOTE 02:</w:t>
      </w:r>
      <w:r w:rsidR="00173192">
        <w:rPr>
          <w:rFonts w:asciiTheme="majorHAnsi" w:hAnsiTheme="majorHAnsi" w:cstheme="majorHAnsi"/>
          <w:b/>
        </w:rPr>
        <w:t xml:space="preserve"> </w:t>
      </w:r>
      <w:r w:rsidR="00173192" w:rsidRPr="00173192">
        <w:rPr>
          <w:rFonts w:asciiTheme="majorHAnsi" w:hAnsiTheme="majorHAnsi" w:cstheme="majorHAnsi"/>
          <w:b/>
        </w:rPr>
        <w:t>R$ 204.779.556,88</w:t>
      </w:r>
      <w:r w:rsidR="00173192" w:rsidRPr="00173192">
        <w:rPr>
          <w:rFonts w:asciiTheme="majorHAnsi" w:hAnsiTheme="majorHAnsi" w:cstheme="majorHAnsi"/>
        </w:rPr>
        <w:t>, GRUPO/LOTE 03:</w:t>
      </w:r>
      <w:r w:rsidR="00173192">
        <w:t xml:space="preserve"> </w:t>
      </w:r>
      <w:r w:rsidR="00173192" w:rsidRPr="00173192">
        <w:rPr>
          <w:rFonts w:asciiTheme="majorHAnsi" w:hAnsiTheme="majorHAnsi" w:cstheme="majorHAnsi"/>
          <w:b/>
        </w:rPr>
        <w:t>R$ 170.534.533,57</w:t>
      </w:r>
      <w:r w:rsidR="00173192" w:rsidRPr="00173192">
        <w:rPr>
          <w:rFonts w:asciiTheme="majorHAnsi" w:hAnsiTheme="majorHAnsi" w:cstheme="majorHAnsi"/>
        </w:rPr>
        <w:t>, GRUPO/LOTE 04:</w:t>
      </w:r>
      <w:r w:rsidR="00173192">
        <w:rPr>
          <w:rFonts w:asciiTheme="majorHAnsi" w:hAnsiTheme="majorHAnsi" w:cstheme="majorHAnsi"/>
          <w:b/>
        </w:rPr>
        <w:t xml:space="preserve"> </w:t>
      </w:r>
      <w:r w:rsidR="00173192" w:rsidRPr="00173192">
        <w:rPr>
          <w:rFonts w:asciiTheme="majorHAnsi" w:hAnsiTheme="majorHAnsi" w:cstheme="majorHAnsi"/>
          <w:b/>
        </w:rPr>
        <w:t>R$ 191.404.784,56</w:t>
      </w:r>
      <w:r w:rsidR="00173192" w:rsidRPr="00173192">
        <w:rPr>
          <w:rFonts w:asciiTheme="majorHAnsi" w:hAnsiTheme="majorHAnsi" w:cstheme="majorHAnsi"/>
        </w:rPr>
        <w:t>. A data da sessão pública está prevista para o dia 10/10/2025</w:t>
      </w:r>
      <w:r w:rsidR="00173192">
        <w:rPr>
          <w:rFonts w:asciiTheme="majorHAnsi" w:hAnsiTheme="majorHAnsi" w:cstheme="majorHAnsi"/>
        </w:rPr>
        <w:t>,</w:t>
      </w:r>
      <w:r w:rsidR="00173192" w:rsidRPr="00173192">
        <w:rPr>
          <w:rFonts w:asciiTheme="majorHAnsi" w:hAnsiTheme="majorHAnsi" w:cstheme="majorHAnsi"/>
        </w:rPr>
        <w:t xml:space="preserve"> às 10h00min.</w:t>
      </w:r>
      <w:r w:rsidR="00173192" w:rsidRPr="00173192">
        <w:t xml:space="preserve"> </w:t>
      </w:r>
      <w:r w:rsidR="00173192" w:rsidRPr="00173192">
        <w:rPr>
          <w:rFonts w:asciiTheme="majorHAnsi" w:hAnsiTheme="majorHAnsi" w:cstheme="majorHAnsi"/>
        </w:rPr>
        <w:t xml:space="preserve">O certame será realizado por meio do sistema </w:t>
      </w:r>
      <w:r w:rsidR="00173192">
        <w:rPr>
          <w:rFonts w:asciiTheme="majorHAnsi" w:hAnsiTheme="majorHAnsi" w:cstheme="majorHAnsi"/>
        </w:rPr>
        <w:t xml:space="preserve">eletrônico: </w:t>
      </w:r>
      <w:hyperlink r:id="rId60" w:history="1">
        <w:r w:rsidR="00173192" w:rsidRPr="00E86F27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73192" w:rsidRPr="00173192">
        <w:rPr>
          <w:rFonts w:asciiTheme="majorHAnsi" w:hAnsiTheme="majorHAnsi" w:cstheme="majorHAnsi"/>
        </w:rPr>
        <w:t>.</w:t>
      </w:r>
      <w:r w:rsidR="00173192">
        <w:rPr>
          <w:rFonts w:asciiTheme="majorHAnsi" w:hAnsiTheme="majorHAnsi" w:cstheme="majorHAnsi"/>
        </w:rPr>
        <w:t xml:space="preserve"> Esclarecimentos adicionais por meio do </w:t>
      </w:r>
      <w:r w:rsidR="00173192" w:rsidRPr="00173192">
        <w:rPr>
          <w:rFonts w:asciiTheme="majorHAnsi" w:hAnsiTheme="majorHAnsi" w:cstheme="majorHAnsi"/>
        </w:rPr>
        <w:t xml:space="preserve">e-mail: </w:t>
      </w:r>
      <w:hyperlink r:id="rId61" w:history="1">
        <w:r w:rsidR="00173192" w:rsidRPr="00E86F27">
          <w:rPr>
            <w:rStyle w:val="Hyperlink"/>
            <w:rFonts w:asciiTheme="majorHAnsi" w:hAnsiTheme="majorHAnsi" w:cstheme="majorHAnsi"/>
          </w:rPr>
          <w:t>pregao2@der.es.gov.br</w:t>
        </w:r>
      </w:hyperlink>
      <w:r w:rsidR="00173192">
        <w:rPr>
          <w:rFonts w:asciiTheme="majorHAnsi" w:hAnsiTheme="majorHAnsi" w:cstheme="majorHAnsi"/>
        </w:rPr>
        <w:t xml:space="preserve"> ou telefone: </w:t>
      </w:r>
      <w:r w:rsidR="00173192" w:rsidRPr="00173192">
        <w:rPr>
          <w:rFonts w:asciiTheme="majorHAnsi" w:hAnsiTheme="majorHAnsi" w:cstheme="majorHAnsi"/>
        </w:rPr>
        <w:t>(27) 3636-2073</w:t>
      </w:r>
      <w:r w:rsidR="00173192">
        <w:rPr>
          <w:rFonts w:asciiTheme="majorHAnsi" w:hAnsiTheme="majorHAnsi" w:cstheme="majorHAnsi"/>
        </w:rPr>
        <w:t>.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452FDF55" w:rsidR="005B634A" w:rsidRPr="00642DE2" w:rsidRDefault="00DB64C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goiás</w:t>
      </w:r>
    </w:p>
    <w:p w14:paraId="3D685858" w14:textId="77777777" w:rsidR="00DB64C7" w:rsidRDefault="00DB64C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293250F3" w:rsidR="00703F0A" w:rsidRDefault="00DB64C7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goinfra - </w:t>
      </w:r>
      <w:r w:rsidRPr="00DB64C7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nº 109/2025</w:t>
      </w:r>
    </w:p>
    <w:p w14:paraId="1EEBD8A5" w14:textId="5AC8D2B8" w:rsidR="00DB64C7" w:rsidRPr="00DB64C7" w:rsidRDefault="00DB64C7" w:rsidP="00DB64C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B64C7">
        <w:rPr>
          <w:rFonts w:asciiTheme="majorHAnsi" w:hAnsiTheme="majorHAnsi" w:cstheme="majorHAnsi"/>
        </w:rPr>
        <w:t>Contratação integrada para elaboração do projeto executivo e execução da obra de implantação da</w:t>
      </w:r>
      <w:r w:rsidR="00D332B1">
        <w:rPr>
          <w:rFonts w:asciiTheme="majorHAnsi" w:hAnsiTheme="majorHAnsi" w:cstheme="majorHAnsi"/>
        </w:rPr>
        <w:t xml:space="preserve"> </w:t>
      </w:r>
      <w:r w:rsidRPr="00DB64C7">
        <w:rPr>
          <w:rFonts w:asciiTheme="majorHAnsi" w:hAnsiTheme="majorHAnsi" w:cstheme="majorHAnsi"/>
        </w:rPr>
        <w:t>rodovia GO-411, no trecho Entr. GO-050 (</w:t>
      </w:r>
      <w:r w:rsidRPr="00DB64C7">
        <w:rPr>
          <w:rFonts w:asciiTheme="majorHAnsi" w:hAnsiTheme="majorHAnsi" w:cstheme="majorHAnsi"/>
          <w:caps/>
        </w:rPr>
        <w:t>p</w:t>
      </w:r>
      <w:r>
        <w:rPr>
          <w:rFonts w:asciiTheme="majorHAnsi" w:hAnsiTheme="majorHAnsi" w:cstheme="majorHAnsi"/>
        </w:rPr>
        <w:t>/</w:t>
      </w:r>
      <w:r w:rsidRPr="00DB64C7">
        <w:rPr>
          <w:rFonts w:asciiTheme="majorHAnsi" w:hAnsiTheme="majorHAnsi" w:cstheme="majorHAnsi"/>
        </w:rPr>
        <w:t>Paraúna) / Entr. GO-174, com extensão de 69,21 km, neste estado</w:t>
      </w:r>
      <w:r>
        <w:rPr>
          <w:rFonts w:asciiTheme="majorHAnsi" w:hAnsiTheme="majorHAnsi" w:cstheme="majorHAnsi"/>
        </w:rPr>
        <w:t xml:space="preserve">. Valor total estimado em: </w:t>
      </w:r>
      <w:r w:rsidRPr="00DB64C7">
        <w:rPr>
          <w:rFonts w:asciiTheme="majorHAnsi" w:hAnsiTheme="majorHAnsi" w:cstheme="majorHAnsi"/>
          <w:b/>
          <w:caps/>
        </w:rPr>
        <w:t>R$ 162.856.201,34</w:t>
      </w:r>
      <w:r w:rsidRPr="007C6CD3">
        <w:rPr>
          <w:rFonts w:asciiTheme="majorHAnsi" w:hAnsiTheme="majorHAnsi" w:cstheme="majorHAnsi"/>
        </w:rPr>
        <w:t xml:space="preserve">. </w:t>
      </w:r>
      <w:r w:rsidRPr="007C6CD3">
        <w:rPr>
          <w:rFonts w:asciiTheme="majorHAnsi" w:hAnsiTheme="majorHAnsi" w:cstheme="majorHAnsi"/>
          <w:caps/>
        </w:rPr>
        <w:t>a</w:t>
      </w:r>
      <w:r w:rsidRPr="00DB64C7">
        <w:rPr>
          <w:rFonts w:asciiTheme="majorHAnsi" w:hAnsiTheme="majorHAnsi" w:cstheme="majorHAnsi"/>
        </w:rPr>
        <w:t xml:space="preserve"> data da sessão pública está prevista para o dia 06/01/2026</w:t>
      </w:r>
      <w:r>
        <w:rPr>
          <w:rFonts w:asciiTheme="majorHAnsi" w:hAnsiTheme="majorHAnsi" w:cstheme="majorHAnsi"/>
        </w:rPr>
        <w:t>, às 15h00</w:t>
      </w:r>
      <w:r w:rsidR="00D332B1">
        <w:rPr>
          <w:rFonts w:asciiTheme="majorHAnsi" w:hAnsiTheme="majorHAnsi" w:cstheme="majorHAnsi"/>
        </w:rPr>
        <w:t xml:space="preserve">min. Informações: </w:t>
      </w:r>
      <w:hyperlink r:id="rId62" w:history="1">
        <w:r w:rsidR="00D332B1" w:rsidRPr="00E86F27">
          <w:rPr>
            <w:rStyle w:val="Hyperlink"/>
            <w:rFonts w:asciiTheme="majorHAnsi" w:hAnsiTheme="majorHAnsi" w:cstheme="majorHAnsi"/>
          </w:rPr>
          <w:t>http://sgl.goinfra.go.gov.br/portal_licitacao/licitacao.php?idLicitacao=1557&amp;lote=01</w:t>
        </w:r>
      </w:hyperlink>
      <w:r w:rsidR="00D332B1">
        <w:rPr>
          <w:rFonts w:asciiTheme="majorHAnsi" w:hAnsiTheme="majorHAnsi" w:cstheme="majorHAnsi"/>
        </w:rPr>
        <w:t xml:space="preserve">. 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8B8BE64" w14:textId="798F4F9A" w:rsidR="00EB6EE2" w:rsidRPr="00642DE2" w:rsidRDefault="00EB6EE2" w:rsidP="00EB6E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 DO SUL</w:t>
      </w:r>
    </w:p>
    <w:p w14:paraId="426CEDED" w14:textId="77777777" w:rsidR="00EB6EE2" w:rsidRDefault="00EB6EE2" w:rsidP="00EB6E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7F070A4" w14:textId="175F36B4" w:rsidR="00EB6EE2" w:rsidRDefault="00EB6EE2" w:rsidP="00EB6E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sANESUL - aviso de licitação nº 032/2025</w:t>
      </w:r>
    </w:p>
    <w:p w14:paraId="2011A60E" w14:textId="7C34EF4A" w:rsidR="00EB6EE2" w:rsidRPr="00EB6EE2" w:rsidRDefault="00EB6EE2" w:rsidP="00EB6EE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EB6EE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B6EE2">
        <w:rPr>
          <w:rFonts w:asciiTheme="majorHAnsi" w:hAnsiTheme="majorHAnsi" w:cstheme="majorHAnsi"/>
        </w:rPr>
        <w:t xml:space="preserve">Contratação, sob regime de empreitada por preços unitários, de empresa de engenharia para execução das obras de ampliação do </w:t>
      </w:r>
      <w:r w:rsidRPr="00EB6EE2">
        <w:rPr>
          <w:rFonts w:asciiTheme="majorHAnsi" w:hAnsiTheme="majorHAnsi" w:cstheme="majorHAnsi"/>
        </w:rPr>
        <w:t xml:space="preserve">sistema de abastecimento de </w:t>
      </w:r>
      <w:r w:rsidRPr="00EB6EE2">
        <w:rPr>
          <w:rFonts w:asciiTheme="majorHAnsi" w:hAnsiTheme="majorHAnsi" w:cstheme="majorHAnsi"/>
        </w:rPr>
        <w:t>Água de Bodoquena, no Estado do Mato Grosso do Sul</w:t>
      </w:r>
      <w:r>
        <w:rPr>
          <w:rFonts w:asciiTheme="majorHAnsi" w:hAnsiTheme="majorHAnsi" w:cstheme="majorHAnsi"/>
        </w:rPr>
        <w:t xml:space="preserve">. A data de abertura está prevista para o dia 24/10/2025, às 09h00min. </w:t>
      </w:r>
      <w:r w:rsidRPr="00EB6EE2">
        <w:rPr>
          <w:rFonts w:asciiTheme="majorHAnsi" w:hAnsiTheme="majorHAnsi" w:cstheme="majorHAnsi"/>
        </w:rPr>
        <w:t>O edital</w:t>
      </w:r>
      <w:r>
        <w:rPr>
          <w:rFonts w:asciiTheme="majorHAnsi" w:hAnsiTheme="majorHAnsi" w:cstheme="majorHAnsi"/>
        </w:rPr>
        <w:t xml:space="preserve"> </w:t>
      </w:r>
      <w:r w:rsidRPr="00EB6EE2">
        <w:rPr>
          <w:rFonts w:asciiTheme="majorHAnsi" w:hAnsiTheme="majorHAnsi" w:cstheme="majorHAnsi"/>
        </w:rPr>
        <w:t xml:space="preserve">e demais documentos que compõem o pacote técnico, encontram-se disponíveis aos interessados gratuitamente no site da </w:t>
      </w:r>
      <w:r w:rsidRPr="00EB6EE2">
        <w:rPr>
          <w:rFonts w:asciiTheme="majorHAnsi" w:hAnsiTheme="majorHAnsi" w:cstheme="majorHAnsi"/>
          <w:caps/>
        </w:rPr>
        <w:t>Sanesul</w:t>
      </w:r>
      <w:r>
        <w:rPr>
          <w:rFonts w:asciiTheme="majorHAnsi" w:hAnsiTheme="majorHAnsi" w:cstheme="majorHAnsi"/>
          <w:caps/>
        </w:rPr>
        <w:t xml:space="preserve"> </w:t>
      </w:r>
      <w:r>
        <w:rPr>
          <w:rFonts w:asciiTheme="majorHAnsi" w:hAnsiTheme="majorHAnsi" w:cstheme="majorHAnsi"/>
        </w:rPr>
        <w:t xml:space="preserve">- </w:t>
      </w:r>
      <w:r w:rsidRPr="00EB6EE2">
        <w:rPr>
          <w:rFonts w:asciiTheme="majorHAnsi" w:hAnsiTheme="majorHAnsi" w:cstheme="majorHAnsi"/>
        </w:rPr>
        <w:t> </w:t>
      </w:r>
      <w:hyperlink r:id="rId63" w:history="1">
        <w:r w:rsidRPr="00EB6EE2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 xml:space="preserve">. Demais informações através do </w:t>
      </w:r>
      <w:r w:rsidRPr="00EB6EE2">
        <w:rPr>
          <w:rFonts w:asciiTheme="majorHAnsi" w:hAnsiTheme="majorHAnsi" w:cstheme="majorHAnsi"/>
        </w:rPr>
        <w:t>e-mail: </w:t>
      </w:r>
      <w:hyperlink r:id="rId64" w:history="1">
        <w:r w:rsidRPr="00EB6EE2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 xml:space="preserve"> ou telefones: (67) 3318-7713 / </w:t>
      </w:r>
      <w:r w:rsidRPr="00EB6EE2">
        <w:rPr>
          <w:rFonts w:asciiTheme="majorHAnsi" w:hAnsiTheme="majorHAnsi" w:cstheme="majorHAnsi"/>
        </w:rPr>
        <w:t>3318-7783</w:t>
      </w:r>
      <w:r>
        <w:rPr>
          <w:rFonts w:asciiTheme="majorHAnsi" w:hAnsiTheme="majorHAnsi" w:cstheme="majorHAnsi"/>
        </w:rPr>
        <w:t>.</w:t>
      </w:r>
    </w:p>
    <w:p w14:paraId="3EAB4E0C" w14:textId="77777777" w:rsidR="00EB6EE2" w:rsidRDefault="00EB6EE2" w:rsidP="00EB6EE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3B19F19D" w14:textId="3ACCDA7B" w:rsidR="006E371C" w:rsidRPr="00210E59" w:rsidRDefault="00210E59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210E59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sul</w:t>
      </w:r>
    </w:p>
    <w:p w14:paraId="6D56DB37" w14:textId="22B36D62" w:rsidR="006E371C" w:rsidRDefault="006E371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877FA94" w14:textId="3B9A7CDF" w:rsidR="00210E59" w:rsidRDefault="00210E59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35800">
        <w:rPr>
          <w:rFonts w:asciiTheme="minorHAnsi" w:hAnsiTheme="minorHAnsi" w:cstheme="minorHAnsi"/>
          <w:b/>
          <w:caps/>
        </w:rPr>
        <w:t>dnit</w:t>
      </w:r>
      <w:r w:rsidR="00735800">
        <w:rPr>
          <w:rFonts w:asciiTheme="minorHAnsi" w:hAnsiTheme="minorHAnsi" w:cstheme="minorHAnsi"/>
          <w:b/>
          <w:caps/>
        </w:rPr>
        <w:t xml:space="preserve"> - PREGÃO ELETRÔNICO Nº </w:t>
      </w:r>
      <w:r w:rsidR="00735800" w:rsidRPr="00735800">
        <w:rPr>
          <w:rFonts w:asciiTheme="minorHAnsi" w:hAnsiTheme="minorHAnsi" w:cstheme="minorHAnsi"/>
          <w:b/>
          <w:caps/>
        </w:rPr>
        <w:t>259/2025</w:t>
      </w:r>
    </w:p>
    <w:p w14:paraId="30B54D41" w14:textId="5346262C" w:rsidR="00735800" w:rsidRDefault="00735800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3580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35800">
        <w:rPr>
          <w:rFonts w:asciiTheme="majorHAnsi" w:hAnsiTheme="majorHAnsi" w:cstheme="majorHAnsi"/>
        </w:rPr>
        <w:t>Contratação de empresa para execução dos serviços necessários de manutenção e recuperação rodoviária na rodovia BR470/RS, segmento do km 88,40 ao km 151,50, com extensão total de 63,10 km</w:t>
      </w:r>
      <w:r>
        <w:rPr>
          <w:rFonts w:asciiTheme="majorHAnsi" w:hAnsiTheme="majorHAnsi" w:cstheme="majorHAnsi"/>
        </w:rPr>
        <w:t>.</w:t>
      </w:r>
      <w:r w:rsidRPr="00735800">
        <w:t xml:space="preserve"> </w:t>
      </w:r>
      <w:r w:rsidRPr="00735800">
        <w:rPr>
          <w:rFonts w:asciiTheme="majorHAnsi" w:hAnsiTheme="majorHAnsi" w:cstheme="majorHAnsi"/>
        </w:rPr>
        <w:t>Data de entrega das propostas</w:t>
      </w:r>
      <w:r>
        <w:rPr>
          <w:rFonts w:asciiTheme="majorHAnsi" w:hAnsiTheme="majorHAnsi" w:cstheme="majorHAnsi"/>
        </w:rPr>
        <w:t xml:space="preserve"> </w:t>
      </w:r>
      <w:r w:rsidRPr="00735800">
        <w:rPr>
          <w:rFonts w:asciiTheme="majorHAnsi" w:hAnsiTheme="majorHAnsi" w:cstheme="majorHAnsi"/>
        </w:rPr>
        <w:t>a partir de 24/09/2025</w:t>
      </w:r>
      <w:r>
        <w:rPr>
          <w:rFonts w:asciiTheme="majorHAnsi" w:hAnsiTheme="majorHAnsi" w:cstheme="majorHAnsi"/>
        </w:rPr>
        <w:t>,</w:t>
      </w:r>
      <w:r w:rsidRPr="00735800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 xml:space="preserve">min no site: </w:t>
      </w:r>
      <w:hyperlink r:id="rId65" w:history="1">
        <w:r w:rsidRPr="0072413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Data </w:t>
      </w:r>
      <w:proofErr w:type="gramStart"/>
      <w:r>
        <w:rPr>
          <w:rFonts w:asciiTheme="majorHAnsi" w:hAnsiTheme="majorHAnsi" w:cstheme="majorHAnsi"/>
        </w:rPr>
        <w:t xml:space="preserve">de </w:t>
      </w:r>
      <w:r w:rsidRPr="00735800">
        <w:rPr>
          <w:rFonts w:asciiTheme="majorHAnsi" w:hAnsiTheme="majorHAnsi" w:cstheme="majorHAnsi"/>
        </w:rPr>
        <w:t xml:space="preserve"> abertura</w:t>
      </w:r>
      <w:proofErr w:type="gramEnd"/>
      <w:r w:rsidRPr="00735800">
        <w:rPr>
          <w:rFonts w:asciiTheme="majorHAnsi" w:hAnsiTheme="majorHAnsi" w:cstheme="majorHAnsi"/>
        </w:rPr>
        <w:t xml:space="preserve"> das proposta</w:t>
      </w:r>
      <w:r>
        <w:rPr>
          <w:rFonts w:asciiTheme="majorHAnsi" w:hAnsiTheme="majorHAnsi" w:cstheme="majorHAnsi"/>
        </w:rPr>
        <w:t>s dia</w:t>
      </w:r>
      <w:r w:rsidRPr="00735800">
        <w:rPr>
          <w:rFonts w:asciiTheme="majorHAnsi" w:hAnsiTheme="majorHAnsi" w:cstheme="majorHAnsi"/>
        </w:rPr>
        <w:t xml:space="preserve"> 09/10/2025</w:t>
      </w:r>
      <w:r>
        <w:rPr>
          <w:rFonts w:asciiTheme="majorHAnsi" w:hAnsiTheme="majorHAnsi" w:cstheme="majorHAnsi"/>
        </w:rPr>
        <w:t>,</w:t>
      </w:r>
      <w:r w:rsidRPr="00735800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</w:t>
      </w:r>
      <w:r w:rsidRPr="0073580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735800">
        <w:rPr>
          <w:rFonts w:asciiTheme="majorHAnsi" w:hAnsiTheme="majorHAnsi" w:cstheme="majorHAnsi"/>
        </w:rPr>
        <w:t xml:space="preserve"> </w:t>
      </w:r>
      <w:hyperlink r:id="rId66" w:history="1">
        <w:r w:rsidRPr="0072413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3580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28A171" w14:textId="77777777" w:rsidR="00735800" w:rsidRDefault="00735800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711FDD8" w14:textId="31B94CC2" w:rsidR="00735800" w:rsidRDefault="00735800" w:rsidP="0073580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35800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  <w:caps/>
        </w:rPr>
        <w:t xml:space="preserve"> </w:t>
      </w:r>
      <w:r w:rsidR="00C2259B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="00C2259B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>Nº 317</w:t>
      </w:r>
      <w:r w:rsidRPr="00735800">
        <w:rPr>
          <w:rFonts w:asciiTheme="minorHAnsi" w:hAnsiTheme="minorHAnsi" w:cstheme="minorHAnsi"/>
          <w:b/>
          <w:caps/>
        </w:rPr>
        <w:t>/2025</w:t>
      </w:r>
    </w:p>
    <w:p w14:paraId="38F6B757" w14:textId="7BDF0683" w:rsidR="00735800" w:rsidRDefault="00735800" w:rsidP="0073580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35800">
        <w:rPr>
          <w:rFonts w:asciiTheme="majorHAnsi" w:hAnsiTheme="majorHAnsi" w:cstheme="majorHAnsi"/>
        </w:rPr>
        <w:t>Contratação de empresa para elaboração dos estudos, projetos básico e executivo de engenharia, execução das obras de reabilitação da Ponte sobre o canal São Gonçalo na Rodovia BR-392/RS</w:t>
      </w:r>
      <w:r>
        <w:rPr>
          <w:rFonts w:asciiTheme="majorHAnsi" w:hAnsiTheme="majorHAnsi" w:cstheme="majorHAnsi"/>
        </w:rPr>
        <w:t>.</w:t>
      </w:r>
      <w:r w:rsidRPr="00735800">
        <w:t xml:space="preserve"> </w:t>
      </w:r>
      <w:r w:rsidRPr="00735800">
        <w:rPr>
          <w:rFonts w:asciiTheme="majorHAnsi" w:hAnsiTheme="majorHAnsi" w:cstheme="majorHAnsi"/>
        </w:rPr>
        <w:t>Data de</w:t>
      </w:r>
      <w:r>
        <w:t xml:space="preserve"> </w:t>
      </w:r>
      <w:r>
        <w:rPr>
          <w:rFonts w:asciiTheme="majorHAnsi" w:hAnsiTheme="majorHAnsi" w:cstheme="majorHAnsi"/>
        </w:rPr>
        <w:t xml:space="preserve">entrega das propostas </w:t>
      </w:r>
      <w:r w:rsidRPr="00735800">
        <w:rPr>
          <w:rFonts w:asciiTheme="majorHAnsi" w:hAnsiTheme="majorHAnsi" w:cstheme="majorHAnsi"/>
        </w:rPr>
        <w:t>a partir de 24/09/2025</w:t>
      </w:r>
      <w:r>
        <w:rPr>
          <w:rFonts w:asciiTheme="majorHAnsi" w:hAnsiTheme="majorHAnsi" w:cstheme="majorHAnsi"/>
        </w:rPr>
        <w:t>,</w:t>
      </w:r>
      <w:r w:rsidRPr="00735800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 xml:space="preserve">min no site: </w:t>
      </w:r>
      <w:hyperlink r:id="rId67" w:history="1">
        <w:r w:rsidRPr="0072413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3580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</w:t>
      </w:r>
      <w:r w:rsidRPr="00735800">
        <w:rPr>
          <w:rFonts w:asciiTheme="majorHAnsi" w:hAnsiTheme="majorHAnsi" w:cstheme="majorHAnsi"/>
        </w:rPr>
        <w:t>abertura das propostas: 19/12/2025</w:t>
      </w:r>
      <w:r>
        <w:rPr>
          <w:rFonts w:asciiTheme="majorHAnsi" w:hAnsiTheme="majorHAnsi" w:cstheme="majorHAnsi"/>
        </w:rPr>
        <w:t>,</w:t>
      </w:r>
      <w:r w:rsidRPr="00735800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</w:t>
      </w:r>
      <w:r w:rsidRPr="00735800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735800">
        <w:rPr>
          <w:rFonts w:asciiTheme="majorHAnsi" w:hAnsiTheme="majorHAnsi" w:cstheme="majorHAnsi"/>
        </w:rPr>
        <w:t xml:space="preserve"> </w:t>
      </w:r>
      <w:hyperlink r:id="rId68" w:history="1">
        <w:r w:rsidRPr="0072413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3580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35800">
        <w:rPr>
          <w:rFonts w:asciiTheme="majorHAnsi" w:hAnsiTheme="majorHAnsi" w:cstheme="majorHAnsi"/>
        </w:rPr>
        <w:t xml:space="preserve"> </w:t>
      </w:r>
    </w:p>
    <w:p w14:paraId="1AD1BB37" w14:textId="77777777" w:rsidR="00C2259B" w:rsidRDefault="00C2259B" w:rsidP="0073580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4EDFBE6" w14:textId="77777777" w:rsidR="00C2259B" w:rsidRPr="00642DE2" w:rsidRDefault="00C2259B" w:rsidP="007C6CD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santa catarina</w:t>
      </w:r>
    </w:p>
    <w:p w14:paraId="58E560FF" w14:textId="77777777" w:rsidR="00C2259B" w:rsidRDefault="00C2259B" w:rsidP="007C6CD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2C70A8C" w14:textId="77777777" w:rsidR="00C2259B" w:rsidRDefault="00C2259B" w:rsidP="007C6CD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PREGÃO ELETRÔNICO Nº </w:t>
      </w:r>
      <w:r w:rsidRPr="00C2259B">
        <w:rPr>
          <w:rFonts w:asciiTheme="minorHAnsi" w:hAnsiTheme="minorHAnsi" w:cstheme="minorHAnsi"/>
          <w:b/>
          <w:caps/>
        </w:rPr>
        <w:t>306/2025</w:t>
      </w:r>
    </w:p>
    <w:p w14:paraId="58EC9CFC" w14:textId="1CCD3495" w:rsidR="00C2259B" w:rsidRDefault="00C2259B" w:rsidP="007C6CD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2259B">
        <w:rPr>
          <w:rFonts w:asciiTheme="majorHAnsi" w:hAnsiTheme="majorHAnsi" w:cstheme="majorHAnsi"/>
        </w:rPr>
        <w:t xml:space="preserve">Execução dos serviços necessários de manutenção </w:t>
      </w:r>
      <w:proofErr w:type="gramStart"/>
      <w:r w:rsidRPr="00C2259B">
        <w:rPr>
          <w:rFonts w:asciiTheme="majorHAnsi" w:hAnsiTheme="majorHAnsi" w:cstheme="majorHAnsi"/>
        </w:rPr>
        <w:t>rodoviária ,</w:t>
      </w:r>
      <w:proofErr w:type="gramEnd"/>
      <w:r w:rsidRPr="00C2259B">
        <w:rPr>
          <w:rFonts w:asciiTheme="majorHAnsi" w:hAnsiTheme="majorHAnsi" w:cstheme="majorHAnsi"/>
        </w:rPr>
        <w:t xml:space="preserve"> sobre jurisdição da (conservação/recuperação) na rodovia BR-280/SC, segmento km 84,3 ao km 170,5</w:t>
      </w:r>
      <w:r w:rsidR="003C2EAB" w:rsidRPr="003C2EAB">
        <w:t xml:space="preserve"> </w:t>
      </w:r>
      <w:r w:rsidR="003C2EAB" w:rsidRPr="003C2EAB">
        <w:rPr>
          <w:rFonts w:asciiTheme="majorHAnsi" w:hAnsiTheme="majorHAnsi" w:cstheme="majorHAnsi"/>
        </w:rPr>
        <w:t>sob jurisdição da unidade local de Mafra</w:t>
      </w:r>
      <w:r w:rsidR="003C2EAB">
        <w:rPr>
          <w:rFonts w:asciiTheme="majorHAnsi" w:hAnsiTheme="majorHAnsi" w:cstheme="majorHAnsi"/>
        </w:rPr>
        <w:t xml:space="preserve"> </w:t>
      </w:r>
      <w:r w:rsidR="003C2EAB" w:rsidRPr="003C2EAB">
        <w:rPr>
          <w:rFonts w:asciiTheme="majorHAnsi" w:hAnsiTheme="majorHAnsi" w:cstheme="majorHAnsi"/>
        </w:rPr>
        <w:t>/</w:t>
      </w:r>
      <w:r w:rsidR="003C2EAB">
        <w:rPr>
          <w:rFonts w:asciiTheme="majorHAnsi" w:hAnsiTheme="majorHAnsi" w:cstheme="majorHAnsi"/>
        </w:rPr>
        <w:t xml:space="preserve"> </w:t>
      </w:r>
      <w:r w:rsidR="003C2EAB" w:rsidRPr="003C2EAB">
        <w:rPr>
          <w:rFonts w:asciiTheme="majorHAnsi" w:hAnsiTheme="majorHAnsi" w:cstheme="majorHAnsi"/>
        </w:rPr>
        <w:t>SC</w:t>
      </w:r>
      <w:r w:rsidR="003C2EAB">
        <w:rPr>
          <w:rFonts w:asciiTheme="majorHAnsi" w:hAnsiTheme="majorHAnsi" w:cstheme="majorHAnsi"/>
        </w:rPr>
        <w:t xml:space="preserve">. </w:t>
      </w:r>
      <w:r w:rsidR="004F4B8C" w:rsidRPr="004F4B8C">
        <w:rPr>
          <w:rFonts w:asciiTheme="majorHAnsi" w:hAnsiTheme="majorHAnsi" w:cstheme="majorHAnsi"/>
        </w:rPr>
        <w:t xml:space="preserve">Valor total estimado em: </w:t>
      </w:r>
      <w:r w:rsidR="004F4B8C" w:rsidRPr="004F4B8C">
        <w:rPr>
          <w:rFonts w:asciiTheme="majorHAnsi" w:hAnsiTheme="majorHAnsi" w:cstheme="majorHAnsi"/>
          <w:b/>
        </w:rPr>
        <w:t>R$ 107.999.758,55</w:t>
      </w:r>
      <w:r w:rsidR="004F4B8C" w:rsidRPr="004F4B8C">
        <w:rPr>
          <w:rFonts w:asciiTheme="majorHAnsi" w:hAnsiTheme="majorHAnsi" w:cstheme="majorHAnsi"/>
        </w:rPr>
        <w:t>.</w:t>
      </w:r>
      <w:r w:rsidR="004F4B8C">
        <w:t xml:space="preserve"> </w:t>
      </w:r>
      <w:r w:rsidRPr="00C2259B">
        <w:rPr>
          <w:rFonts w:asciiTheme="majorHAnsi" w:hAnsiTheme="majorHAnsi" w:cstheme="majorHAnsi"/>
        </w:rPr>
        <w:t>Data de entrega das propos</w:t>
      </w:r>
      <w:r>
        <w:rPr>
          <w:rFonts w:asciiTheme="majorHAnsi" w:hAnsiTheme="majorHAnsi" w:cstheme="majorHAnsi"/>
        </w:rPr>
        <w:t xml:space="preserve">tas </w:t>
      </w:r>
      <w:r w:rsidRPr="00C2259B">
        <w:rPr>
          <w:rFonts w:asciiTheme="majorHAnsi" w:hAnsiTheme="majorHAnsi" w:cstheme="majorHAnsi"/>
        </w:rPr>
        <w:t>a partir de 24/09/2025</w:t>
      </w:r>
      <w:r>
        <w:rPr>
          <w:rFonts w:asciiTheme="majorHAnsi" w:hAnsiTheme="majorHAnsi" w:cstheme="majorHAnsi"/>
        </w:rPr>
        <w:t>,</w:t>
      </w:r>
      <w:r w:rsidRPr="00C2259B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</w:t>
      </w:r>
      <w:r w:rsidRPr="00C2259B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69" w:history="1">
        <w:r w:rsidRPr="0072413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2259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</w:t>
      </w:r>
      <w:r w:rsidRPr="00C2259B">
        <w:rPr>
          <w:rFonts w:asciiTheme="majorHAnsi" w:hAnsiTheme="majorHAnsi" w:cstheme="majorHAnsi"/>
        </w:rPr>
        <w:t xml:space="preserve"> abertura das propostas: 09/10/2025</w:t>
      </w:r>
      <w:r>
        <w:rPr>
          <w:rFonts w:asciiTheme="majorHAnsi" w:hAnsiTheme="majorHAnsi" w:cstheme="majorHAnsi"/>
        </w:rPr>
        <w:t>,</w:t>
      </w:r>
      <w:r w:rsidRPr="00C2259B">
        <w:rPr>
          <w:rFonts w:asciiTheme="majorHAnsi" w:hAnsiTheme="majorHAnsi" w:cstheme="majorHAnsi"/>
        </w:rPr>
        <w:t xml:space="preserve"> às 10h00</w:t>
      </w:r>
      <w:r>
        <w:rPr>
          <w:rFonts w:asciiTheme="majorHAnsi" w:hAnsiTheme="majorHAnsi" w:cstheme="majorHAnsi"/>
        </w:rPr>
        <w:t xml:space="preserve">min no site: </w:t>
      </w:r>
      <w:hyperlink r:id="rId70" w:history="1">
        <w:r w:rsidRPr="0072413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2259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D957B5">
        <w:rPr>
          <w:rFonts w:asciiTheme="majorHAnsi" w:hAnsiTheme="majorHAnsi" w:cstheme="majorHAnsi"/>
        </w:rPr>
        <w:t xml:space="preserve">Informações complementares: </w:t>
      </w:r>
      <w:hyperlink r:id="rId71" w:history="1">
        <w:r w:rsidR="00D957B5" w:rsidRPr="00724137">
          <w:rPr>
            <w:rStyle w:val="Hyperlink"/>
            <w:rFonts w:asciiTheme="majorHAnsi" w:hAnsiTheme="majorHAnsi" w:cstheme="majorHAnsi"/>
          </w:rPr>
          <w:t>https://www1.dnit.gov.br/</w:t>
        </w:r>
      </w:hyperlink>
      <w:r w:rsidR="00D957B5">
        <w:rPr>
          <w:rFonts w:asciiTheme="majorHAnsi" w:hAnsiTheme="majorHAnsi" w:cstheme="majorHAnsi"/>
        </w:rPr>
        <w:t xml:space="preserve">. </w:t>
      </w:r>
    </w:p>
    <w:p w14:paraId="0766FABE" w14:textId="77777777" w:rsidR="009B090E" w:rsidRDefault="009B090E" w:rsidP="007C6CD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B07FAA3" w14:textId="77777777" w:rsidR="00C2259B" w:rsidRPr="00735800" w:rsidRDefault="00C2259B" w:rsidP="009B090E">
      <w:pP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61116365" w14:textId="77777777" w:rsidR="00043511" w:rsidRDefault="00043511" w:rsidP="007C6CD3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7C6CD3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7C6CD3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7C6CD3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7C6CD3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7C6CD3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8"/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1"/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3"/>
      <w:footerReference w:type="default" r:id="rId8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A5878" w14:textId="77777777" w:rsidR="004437C1" w:rsidRDefault="004437C1">
      <w:r>
        <w:separator/>
      </w:r>
    </w:p>
  </w:endnote>
  <w:endnote w:type="continuationSeparator" w:id="0">
    <w:p w14:paraId="777BD83F" w14:textId="77777777" w:rsidR="004437C1" w:rsidRDefault="004437C1">
      <w:r>
        <w:continuationSeparator/>
      </w:r>
    </w:p>
  </w:endnote>
  <w:endnote w:type="continuationNotice" w:id="1">
    <w:p w14:paraId="29DDB547" w14:textId="77777777" w:rsidR="004437C1" w:rsidRDefault="004437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D957B5" w:rsidRDefault="00D957B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D957B5" w:rsidRPr="00151818" w:rsidRDefault="00D957B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B090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D957B5" w:rsidRPr="00EB3E7D" w:rsidRDefault="00D957B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957B5" w:rsidRPr="00EB3E7D" w:rsidRDefault="00D957B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D957B5" w:rsidRPr="00151818" w:rsidRDefault="00D957B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B090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D957B5" w:rsidRPr="00EB3E7D" w:rsidRDefault="00D957B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D957B5" w:rsidRPr="00EB3E7D" w:rsidRDefault="00D957B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D957B5" w:rsidRPr="00151818" w:rsidRDefault="00D957B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D957B5" w:rsidRPr="00151818" w:rsidRDefault="00D957B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D957B5" w:rsidRPr="00151818" w:rsidRDefault="00D957B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D957B5" w:rsidRPr="00151818" w:rsidRDefault="00D957B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D957B5" w:rsidRPr="00151818" w:rsidRDefault="00D957B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F809AB" w:rsidRPr="00151818" w:rsidRDefault="00F809A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F809AB" w:rsidRPr="00151818" w:rsidRDefault="00F809A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F809AB" w:rsidRPr="00151818" w:rsidRDefault="00F809A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F809AB" w:rsidRPr="00151818" w:rsidRDefault="00F809A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F809AB" w:rsidRPr="00151818" w:rsidRDefault="00F809A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3E0C0" w14:textId="77777777" w:rsidR="004437C1" w:rsidRDefault="004437C1">
      <w:r>
        <w:separator/>
      </w:r>
    </w:p>
  </w:footnote>
  <w:footnote w:type="continuationSeparator" w:id="0">
    <w:p w14:paraId="245FD640" w14:textId="77777777" w:rsidR="004437C1" w:rsidRDefault="004437C1">
      <w:r>
        <w:continuationSeparator/>
      </w:r>
    </w:p>
  </w:footnote>
  <w:footnote w:type="continuationNotice" w:id="1">
    <w:p w14:paraId="3C6EEE40" w14:textId="77777777" w:rsidR="004437C1" w:rsidRDefault="004437C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D957B5" w:rsidRDefault="00D957B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11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36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6A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7CA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5EE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64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2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4C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DAA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59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7BA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25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A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DB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57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ABC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62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19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AB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81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C1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6F0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8C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3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37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7A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38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A89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25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00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D3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64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76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BD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65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3FCC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0E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1C8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9F4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7A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59B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85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C6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CC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1FF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4C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B1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7F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7B5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7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09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09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2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253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BA9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5D1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AB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A8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4B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B8E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35800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antoniodias.mg.gov.br" TargetMode="External"/><Relationship Id="rId26" Type="http://schemas.openxmlformats.org/officeDocument/2006/relationships/hyperlink" Target="http://www.licitacaoburitizeiro.com.br" TargetMode="External"/><Relationship Id="rId39" Type="http://schemas.openxmlformats.org/officeDocument/2006/relationships/hyperlink" Target="https://www.portaldecompraspublicas.com.br" TargetMode="External"/><Relationship Id="rId21" Type="http://schemas.openxmlformats.org/officeDocument/2006/relationships/hyperlink" Target="https://ammlicita.org.br/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mailto:licitaontra@hotmail.com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://bnc.org.br" TargetMode="External"/><Relationship Id="rId55" Type="http://schemas.openxmlformats.org/officeDocument/2006/relationships/hyperlink" Target="https://licitanet.com.br/" TargetMode="External"/><Relationship Id="rId63" Type="http://schemas.openxmlformats.org/officeDocument/2006/relationships/hyperlink" Target="http://www.sanesul.ms.gov.br/licitacao/tipolicitacao/Licitacao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yperlink" Target="https://pottencial.com.br/" TargetMode="External"/><Relationship Id="rId84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www1.dnit.gov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v.br/compras" TargetMode="External"/><Relationship Id="rId29" Type="http://schemas.openxmlformats.org/officeDocument/2006/relationships/hyperlink" Target="mailto:licitacoes@caetanopolis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mailto:licitacao@cuparaque.mg.gov.br" TargetMode="External"/><Relationship Id="rId37" Type="http://schemas.openxmlformats.org/officeDocument/2006/relationships/hyperlink" Target="https://comprasbr.com.br" TargetMode="External"/><Relationship Id="rId40" Type="http://schemas.openxmlformats.org/officeDocument/2006/relationships/hyperlink" Target="http://www.lontra.mg.gov.br" TargetMode="External"/><Relationship Id="rId45" Type="http://schemas.openxmlformats.org/officeDocument/2006/relationships/hyperlink" Target="http://www.paraopeba.mg.gov.br" TargetMode="External"/><Relationship Id="rId53" Type="http://schemas.openxmlformats.org/officeDocument/2006/relationships/hyperlink" Target="https://www.portaldecompraspublicas.com.br/" TargetMode="External"/><Relationship Id="rId58" Type="http://schemas.openxmlformats.org/officeDocument/2006/relationships/hyperlink" Target="mailto:licitacao@ciscaparao.mg.gov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https://itaipumg.com.br/" TargetMode="External"/><Relationship Id="rId79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mailto:pregao2@der.es.gov.br" TargetMode="External"/><Relationship Id="rId82" Type="http://schemas.openxmlformats.org/officeDocument/2006/relationships/image" Target="media/image6.png"/><Relationship Id="rId19" Type="http://schemas.openxmlformats.org/officeDocument/2006/relationships/hyperlink" Target="https://ammlicita.org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mailto:licitacao@buritizeiro.mg.gov.br" TargetMode="External"/><Relationship Id="rId30" Type="http://schemas.openxmlformats.org/officeDocument/2006/relationships/hyperlink" Target="http://www.caetanopolis.mg.gov.br" TargetMode="External"/><Relationship Id="rId35" Type="http://schemas.openxmlformats.org/officeDocument/2006/relationships/hyperlink" Target="http://www.itambacuri.mg.gov.br" TargetMode="External"/><Relationship Id="rId43" Type="http://schemas.openxmlformats.org/officeDocument/2006/relationships/hyperlink" Target="https://www.novauniao.mg.gov.br/licitacoes" TargetMode="External"/><Relationship Id="rId48" Type="http://schemas.openxmlformats.org/officeDocument/2006/relationships/hyperlink" Target="http://www.paraopeba.mg.gov.br" TargetMode="External"/><Relationship Id="rId56" Type="http://schemas.openxmlformats.org/officeDocument/2006/relationships/hyperlink" Target="http://www.prefeituratombos.mg.gov.br" TargetMode="External"/><Relationship Id="rId64" Type="http://schemas.openxmlformats.org/officeDocument/2006/relationships/hyperlink" Target="mailto:licitacoes@sanesul.ms.gov.br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mailto:licitacao@riopardo.mg.gov.br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image" Target="media/image5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s://ammlicita.org.br/" TargetMode="External"/><Relationship Id="rId25" Type="http://schemas.openxmlformats.org/officeDocument/2006/relationships/hyperlink" Target="https://araguari.mg.gov.br/licita&#231;&#245;es-portal" TargetMode="External"/><Relationship Id="rId33" Type="http://schemas.openxmlformats.org/officeDocument/2006/relationships/hyperlink" Target="mailto:licitacao@guimarania.mg.gov.br" TargetMode="External"/><Relationship Id="rId38" Type="http://schemas.openxmlformats.org/officeDocument/2006/relationships/hyperlink" Target="http://www.jeceaba.mg.gov.br" TargetMode="External"/><Relationship Id="rId46" Type="http://schemas.openxmlformats.org/officeDocument/2006/relationships/hyperlink" Target="mailto:licitacaoparaopebamg@paraopeba.mg.gov.br" TargetMode="External"/><Relationship Id="rId59" Type="http://schemas.openxmlformats.org/officeDocument/2006/relationships/hyperlink" Target="http://www.ba.gov.br/car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http://www.antoniodias.mg.gov.br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http://www.salinas.mg.gov.br" TargetMode="External"/><Relationship Id="rId62" Type="http://schemas.openxmlformats.org/officeDocument/2006/relationships/hyperlink" Target="http://sgl.goinfra.go.gov.br/portal_licitacao/licitacao.php?idLicitacao=1557&amp;lote=01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image" Target="media/image2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s://araguari.mg.gov.br/licita&#231;&#245;es-portal" TargetMode="External"/><Relationship Id="rId28" Type="http://schemas.openxmlformats.org/officeDocument/2006/relationships/hyperlink" Target="http://www.ammlicita.com.br" TargetMode="External"/><Relationship Id="rId36" Type="http://schemas.openxmlformats.org/officeDocument/2006/relationships/hyperlink" Target="mailto:Itambacuri.licitacao@gmail.com" TargetMode="External"/><Relationship Id="rId49" Type="http://schemas.openxmlformats.org/officeDocument/2006/relationships/hyperlink" Target="https://www.riachinho.mg.gov.br" TargetMode="External"/><Relationship Id="rId57" Type="http://schemas.openxmlformats.org/officeDocument/2006/relationships/hyperlink" Target="http://www.licitardigital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s://safeoneasy.com/" TargetMode="External"/><Relationship Id="rId81" Type="http://schemas.openxmlformats.org/officeDocument/2006/relationships/hyperlink" Target="https://www.triamanorte.com.br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B3BA86-10FE-4C88-9555-852777179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8</Pages>
  <Words>3140</Words>
  <Characters>16959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20059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22</cp:revision>
  <cp:lastPrinted>2025-09-24T20:38:00Z</cp:lastPrinted>
  <dcterms:created xsi:type="dcterms:W3CDTF">2025-09-24T11:23:00Z</dcterms:created>
  <dcterms:modified xsi:type="dcterms:W3CDTF">2025-09-24T20:48:00Z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