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5D56DD37" w:rsidR="00454195" w:rsidRPr="00151818" w:rsidRDefault="0045419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30 DE SETEMBRO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180</w:t>
                            </w:r>
                          </w:p>
                          <w:p w14:paraId="40613626" w14:textId="77777777" w:rsidR="00454195" w:rsidRPr="00186A8C" w:rsidRDefault="0045419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5D56DD37" w:rsidR="00454195" w:rsidRPr="00151818" w:rsidRDefault="0045419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30 DE SETEMBRO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180</w:t>
                      </w:r>
                    </w:p>
                    <w:p w14:paraId="40613626" w14:textId="77777777" w:rsidR="00454195" w:rsidRPr="00186A8C" w:rsidRDefault="0045419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Y="427"/>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9"/>
        <w:gridCol w:w="5503"/>
      </w:tblGrid>
      <w:tr w:rsidR="003B6E94" w:rsidRPr="003B6E94" w14:paraId="4969FD67" w14:textId="77777777" w:rsidTr="003B6E94">
        <w:trPr>
          <w:cantSplit/>
          <w:trHeight w:val="489"/>
        </w:trPr>
        <w:tc>
          <w:tcPr>
            <w:tcW w:w="5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AE3BF" w14:textId="77777777" w:rsidR="003B6E94" w:rsidRPr="003B6E94" w:rsidRDefault="003B6E94" w:rsidP="003B6E94">
            <w:pPr>
              <w:spacing w:line="259" w:lineRule="auto"/>
              <w:jc w:val="both"/>
              <w:rPr>
                <w:rFonts w:asciiTheme="majorHAnsi" w:hAnsiTheme="majorHAnsi" w:cs="Arial"/>
                <w:bCs/>
              </w:rPr>
            </w:pPr>
            <w:r w:rsidRPr="003B6E94">
              <w:rPr>
                <w:rFonts w:asciiTheme="majorHAnsi" w:hAnsiTheme="majorHAnsi" w:cs="Arial"/>
                <w:bCs/>
              </w:rPr>
              <w:t xml:space="preserve">ÓRGÃO LICITANTE: </w:t>
            </w:r>
            <w:r w:rsidRPr="003B6E94">
              <w:rPr>
                <w:rFonts w:asciiTheme="minorHAnsi" w:eastAsiaTheme="minorHAnsi" w:hAnsiTheme="minorHAnsi" w:cstheme="minorHAnsi"/>
                <w:b/>
                <w:bCs/>
                <w:sz w:val="22"/>
                <w:szCs w:val="22"/>
                <w:lang w:eastAsia="en-US"/>
              </w:rPr>
              <w:t>COPASA</w:t>
            </w:r>
          </w:p>
        </w:tc>
        <w:tc>
          <w:tcPr>
            <w:tcW w:w="5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FFC97" w14:textId="6F4A5569" w:rsidR="003B6E94" w:rsidRPr="003B6E94" w:rsidRDefault="003B6E94" w:rsidP="003B6E94">
            <w:pPr>
              <w:autoSpaceDE w:val="0"/>
              <w:autoSpaceDN w:val="0"/>
              <w:adjustRightInd w:val="0"/>
              <w:jc w:val="both"/>
              <w:rPr>
                <w:rFonts w:asciiTheme="minorHAnsi" w:hAnsiTheme="minorHAnsi" w:cstheme="minorHAnsi"/>
                <w:b/>
              </w:rPr>
            </w:pPr>
            <w:r w:rsidRPr="003B6E94">
              <w:rPr>
                <w:rFonts w:asciiTheme="majorHAnsi" w:hAnsiTheme="majorHAnsi" w:cs="Arial"/>
              </w:rPr>
              <w:t>EDITAL:</w:t>
            </w:r>
            <w:r w:rsidRPr="003B6E94">
              <w:rPr>
                <w:rFonts w:asciiTheme="majorHAnsi" w:hAnsiTheme="majorHAnsi"/>
                <w:b/>
              </w:rPr>
              <w:t xml:space="preserve"> </w:t>
            </w:r>
            <w:r>
              <w:rPr>
                <w:rFonts w:asciiTheme="minorHAnsi" w:eastAsiaTheme="minorHAnsi" w:hAnsiTheme="minorHAnsi" w:cstheme="minorHAnsi"/>
                <w:b/>
                <w:bCs/>
                <w:lang w:eastAsia="en-US"/>
              </w:rPr>
              <w:t>ADIAMENTO</w:t>
            </w:r>
            <w:r w:rsidRPr="003B6E94">
              <w:rPr>
                <w:rFonts w:asciiTheme="minorHAnsi" w:eastAsiaTheme="minorHAnsi" w:hAnsiTheme="minorHAnsi" w:cstheme="minorHAnsi"/>
                <w:b/>
                <w:bCs/>
                <w:lang w:eastAsia="en-US"/>
              </w:rPr>
              <w:t xml:space="preserve"> </w:t>
            </w:r>
            <w:r>
              <w:rPr>
                <w:rFonts w:asciiTheme="minorHAnsi" w:eastAsiaTheme="minorHAnsi" w:hAnsiTheme="minorHAnsi" w:cstheme="minorHAnsi"/>
                <w:b/>
                <w:bCs/>
                <w:lang w:eastAsia="en-US"/>
              </w:rPr>
              <w:t>LICITAÇÃO Nº CPLI</w:t>
            </w:r>
            <w:r w:rsidRPr="003B6E94">
              <w:rPr>
                <w:rFonts w:asciiTheme="minorHAnsi" w:eastAsiaTheme="minorHAnsi" w:hAnsiTheme="minorHAnsi" w:cstheme="minorHAnsi"/>
                <w:b/>
                <w:bCs/>
                <w:lang w:eastAsia="en-US"/>
              </w:rPr>
              <w:t>.</w:t>
            </w:r>
            <w:r>
              <w:rPr>
                <w:rFonts w:asciiTheme="minorHAnsi" w:eastAsiaTheme="minorHAnsi" w:hAnsiTheme="minorHAnsi" w:cstheme="minorHAnsi"/>
                <w:b/>
                <w:bCs/>
                <w:lang w:eastAsia="en-US"/>
              </w:rPr>
              <w:t xml:space="preserve"> </w:t>
            </w:r>
            <w:r w:rsidRPr="003B6E94">
              <w:rPr>
                <w:rFonts w:asciiTheme="minorHAnsi" w:eastAsiaTheme="minorHAnsi" w:hAnsiTheme="minorHAnsi" w:cstheme="minorHAnsi"/>
                <w:b/>
                <w:bCs/>
                <w:lang w:eastAsia="en-US"/>
              </w:rPr>
              <w:t>1120250019</w:t>
            </w:r>
          </w:p>
        </w:tc>
      </w:tr>
      <w:tr w:rsidR="003B6E94" w:rsidRPr="003B6E94" w14:paraId="4FB7EE30" w14:textId="77777777" w:rsidTr="003B6E94">
        <w:trPr>
          <w:cantSplit/>
          <w:trHeight w:val="555"/>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022B3C60" w14:textId="77777777" w:rsidR="003B6E94" w:rsidRPr="003B6E94" w:rsidRDefault="003B6E94" w:rsidP="003B6E94">
            <w:pPr>
              <w:spacing w:after="160" w:line="259" w:lineRule="auto"/>
              <w:rPr>
                <w:rFonts w:asciiTheme="majorHAnsi" w:hAnsiTheme="majorHAnsi" w:cstheme="majorHAnsi"/>
              </w:rPr>
            </w:pPr>
            <w:r w:rsidRPr="003B6E94">
              <w:rPr>
                <w:rFonts w:asciiTheme="majorHAnsi" w:hAnsiTheme="majorHAnsi" w:cstheme="majorHAnsi"/>
              </w:rPr>
              <w:t xml:space="preserve">Endereço: </w:t>
            </w:r>
            <w:r w:rsidRPr="003B6E94">
              <w:rPr>
                <w:rFonts w:asciiTheme="majorHAnsi" w:eastAsiaTheme="minorHAnsi" w:hAnsiTheme="majorHAnsi" w:cstheme="majorHAnsi"/>
                <w:sz w:val="22"/>
                <w:szCs w:val="22"/>
                <w:lang w:eastAsia="en-US"/>
              </w:rPr>
              <w:t>Rua Mar de Espanha, 525, Bairro Santo Antônio, Belo Horizonte, Minas Gerais.</w:t>
            </w:r>
          </w:p>
        </w:tc>
      </w:tr>
      <w:tr w:rsidR="003B6E94" w:rsidRPr="003B6E94" w14:paraId="172421CC" w14:textId="77777777" w:rsidTr="003B6E94">
        <w:trPr>
          <w:cantSplit/>
          <w:trHeight w:val="1496"/>
        </w:trPr>
        <w:tc>
          <w:tcPr>
            <w:tcW w:w="5299" w:type="dxa"/>
            <w:tcBorders>
              <w:top w:val="single" w:sz="4" w:space="0" w:color="auto"/>
              <w:left w:val="single" w:sz="4" w:space="0" w:color="auto"/>
              <w:bottom w:val="single" w:sz="4" w:space="0" w:color="auto"/>
              <w:right w:val="single" w:sz="4" w:space="0" w:color="auto"/>
            </w:tcBorders>
            <w:hideMark/>
          </w:tcPr>
          <w:p w14:paraId="5E3993EF" w14:textId="1A76280E" w:rsidR="003B6E94" w:rsidRPr="003B6E94" w:rsidRDefault="003B6E94" w:rsidP="003B6E94">
            <w:pPr>
              <w:autoSpaceDE w:val="0"/>
              <w:autoSpaceDN w:val="0"/>
              <w:adjustRightInd w:val="0"/>
              <w:jc w:val="both"/>
              <w:rPr>
                <w:rFonts w:asciiTheme="majorHAnsi" w:hAnsiTheme="majorHAnsi" w:cstheme="majorHAnsi"/>
              </w:rPr>
            </w:pPr>
            <w:r w:rsidRPr="003B6E94">
              <w:rPr>
                <w:rFonts w:asciiTheme="majorHAnsi" w:hAnsiTheme="majorHAnsi" w:cstheme="majorHAnsi"/>
                <w:bCs/>
                <w:color w:val="000000"/>
              </w:rPr>
              <w:t>OBJETO:</w:t>
            </w:r>
            <w:r w:rsidRPr="003B6E94">
              <w:rPr>
                <w:rFonts w:asciiTheme="majorHAnsi" w:hAnsiTheme="majorHAnsi" w:cstheme="majorHAnsi"/>
              </w:rPr>
              <w:t xml:space="preserve"> Execução, com fornecimento parcial de materiais, das obras e serviços, por performance, para redução de perdas de água na região metropolitana de Belo Horizonte, ZA 1203.</w:t>
            </w:r>
          </w:p>
        </w:tc>
        <w:tc>
          <w:tcPr>
            <w:tcW w:w="5503" w:type="dxa"/>
            <w:tcBorders>
              <w:top w:val="single" w:sz="4" w:space="0" w:color="auto"/>
              <w:left w:val="single" w:sz="4" w:space="0" w:color="auto"/>
              <w:bottom w:val="single" w:sz="4" w:space="0" w:color="auto"/>
              <w:right w:val="single" w:sz="4" w:space="0" w:color="auto"/>
            </w:tcBorders>
            <w:vAlign w:val="center"/>
            <w:hideMark/>
          </w:tcPr>
          <w:p w14:paraId="61ED2944" w14:textId="77777777" w:rsidR="003B6E94" w:rsidRPr="003B6E94" w:rsidRDefault="003B6E94" w:rsidP="003B6E94">
            <w:pPr>
              <w:rPr>
                <w:rFonts w:asciiTheme="majorHAnsi" w:hAnsiTheme="majorHAnsi" w:cstheme="majorHAnsi"/>
                <w:bCs/>
              </w:rPr>
            </w:pPr>
            <w:r w:rsidRPr="003B6E94">
              <w:rPr>
                <w:rFonts w:asciiTheme="majorHAnsi" w:hAnsiTheme="majorHAnsi" w:cstheme="majorHAnsi"/>
                <w:bCs/>
              </w:rPr>
              <w:t>DATAS:</w:t>
            </w:r>
          </w:p>
          <w:p w14:paraId="6254EFB1" w14:textId="77777777" w:rsidR="003B6E94" w:rsidRPr="003B6E94" w:rsidRDefault="003B6E94" w:rsidP="003B6E94">
            <w:pPr>
              <w:rPr>
                <w:rFonts w:asciiTheme="majorHAnsi" w:hAnsiTheme="majorHAnsi" w:cstheme="majorHAnsi"/>
                <w:bCs/>
              </w:rPr>
            </w:pPr>
          </w:p>
          <w:p w14:paraId="0BA013CC" w14:textId="6BF19AA6" w:rsidR="003B6E94" w:rsidRPr="003B6E94" w:rsidRDefault="003B6E94" w:rsidP="003B6E94">
            <w:pPr>
              <w:numPr>
                <w:ilvl w:val="0"/>
                <w:numId w:val="3"/>
              </w:numPr>
              <w:spacing w:after="160" w:line="259" w:lineRule="auto"/>
              <w:jc w:val="both"/>
              <w:rPr>
                <w:rFonts w:asciiTheme="majorHAnsi" w:hAnsiTheme="majorHAnsi" w:cstheme="majorHAnsi"/>
              </w:rPr>
            </w:pPr>
            <w:r w:rsidRPr="003D09D2">
              <w:rPr>
                <w:rFonts w:asciiTheme="majorHAnsi" w:hAnsiTheme="majorHAnsi" w:cstheme="majorHAnsi"/>
              </w:rPr>
              <w:t>Adiada para o dia: 05/12/2025, às 08h30min</w:t>
            </w:r>
            <w:r>
              <w:rPr>
                <w:rFonts w:asciiTheme="majorHAnsi" w:eastAsiaTheme="minorHAnsi" w:hAnsiTheme="majorHAnsi" w:cstheme="majorHAnsi"/>
                <w:sz w:val="22"/>
                <w:szCs w:val="22"/>
                <w:lang w:eastAsia="en-US"/>
              </w:rPr>
              <w:t>.</w:t>
            </w:r>
          </w:p>
        </w:tc>
      </w:tr>
      <w:tr w:rsidR="003B6E94" w:rsidRPr="003B6E94" w14:paraId="6074BC64" w14:textId="77777777" w:rsidTr="003B6E94">
        <w:trPr>
          <w:cantSplit/>
          <w:trHeight w:val="352"/>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60315AC9" w14:textId="77777777" w:rsidR="003B6E94" w:rsidRPr="003B6E94" w:rsidRDefault="003B6E94" w:rsidP="003B6E94">
            <w:pPr>
              <w:tabs>
                <w:tab w:val="left" w:pos="4393"/>
                <w:tab w:val="center" w:pos="5386"/>
              </w:tabs>
              <w:jc w:val="center"/>
              <w:outlineLvl w:val="1"/>
              <w:rPr>
                <w:rFonts w:asciiTheme="majorHAnsi" w:hAnsiTheme="majorHAnsi" w:cs="Arial"/>
              </w:rPr>
            </w:pPr>
            <w:r w:rsidRPr="003B6E94">
              <w:rPr>
                <w:rFonts w:asciiTheme="majorHAnsi" w:hAnsiTheme="majorHAnsi" w:cs="Arial"/>
              </w:rPr>
              <w:t>VALORES</w:t>
            </w:r>
          </w:p>
        </w:tc>
      </w:tr>
      <w:tr w:rsidR="003B6E94" w:rsidRPr="003B6E94" w14:paraId="0505C16C" w14:textId="77777777" w:rsidTr="003B6E94">
        <w:trPr>
          <w:cantSplit/>
          <w:trHeight w:val="939"/>
        </w:trPr>
        <w:tc>
          <w:tcPr>
            <w:tcW w:w="10802" w:type="dxa"/>
            <w:gridSpan w:val="2"/>
            <w:tcBorders>
              <w:top w:val="single" w:sz="4" w:space="0" w:color="auto"/>
              <w:left w:val="single" w:sz="4" w:space="0" w:color="auto"/>
            </w:tcBorders>
            <w:vAlign w:val="center"/>
            <w:hideMark/>
          </w:tcPr>
          <w:p w14:paraId="796C2D54" w14:textId="77777777" w:rsidR="003B6E94" w:rsidRPr="003B6E94" w:rsidRDefault="003B6E94" w:rsidP="003B6E94">
            <w:pPr>
              <w:keepNext/>
              <w:jc w:val="center"/>
              <w:outlineLvl w:val="2"/>
              <w:rPr>
                <w:rFonts w:asciiTheme="majorHAnsi" w:hAnsiTheme="majorHAnsi" w:cs="Arial"/>
              </w:rPr>
            </w:pPr>
            <w:r w:rsidRPr="003B6E94">
              <w:rPr>
                <w:rFonts w:asciiTheme="majorHAnsi" w:hAnsiTheme="majorHAnsi" w:cs="Arial"/>
              </w:rPr>
              <w:t>Valor Estimado da Obra</w:t>
            </w:r>
          </w:p>
          <w:p w14:paraId="4613EA06" w14:textId="31B0FE4D" w:rsidR="003B6E94" w:rsidRPr="003B6E94" w:rsidRDefault="003B6E94" w:rsidP="003B6E94">
            <w:pPr>
              <w:keepNext/>
              <w:jc w:val="center"/>
              <w:outlineLvl w:val="2"/>
              <w:rPr>
                <w:rFonts w:asciiTheme="majorHAnsi" w:hAnsiTheme="majorHAnsi" w:cs="Arial"/>
              </w:rPr>
            </w:pPr>
            <w:r w:rsidRPr="003B6E94">
              <w:rPr>
                <w:rFonts w:asciiTheme="minorHAnsi" w:eastAsiaTheme="minorHAnsi" w:hAnsiTheme="minorHAnsi" w:cstheme="minorHAnsi"/>
                <w:b/>
                <w:bCs/>
                <w:lang w:eastAsia="en-US"/>
              </w:rPr>
              <w:t>R$ 57.170.074,66</w:t>
            </w:r>
          </w:p>
        </w:tc>
      </w:tr>
      <w:tr w:rsidR="003B6E94" w:rsidRPr="003B6E94" w14:paraId="701F44AC" w14:textId="77777777" w:rsidTr="003B6E94">
        <w:trPr>
          <w:cantSplit/>
          <w:trHeight w:val="555"/>
        </w:trPr>
        <w:tc>
          <w:tcPr>
            <w:tcW w:w="10802" w:type="dxa"/>
            <w:gridSpan w:val="2"/>
            <w:tcBorders>
              <w:top w:val="single" w:sz="4" w:space="0" w:color="auto"/>
              <w:left w:val="single" w:sz="4" w:space="0" w:color="auto"/>
              <w:bottom w:val="single" w:sz="4" w:space="0" w:color="auto"/>
              <w:right w:val="single" w:sz="4" w:space="0" w:color="auto"/>
            </w:tcBorders>
            <w:vAlign w:val="center"/>
            <w:hideMark/>
          </w:tcPr>
          <w:p w14:paraId="48DA0C86" w14:textId="77777777" w:rsidR="003B6E94" w:rsidRPr="003B6E94" w:rsidRDefault="003B6E94" w:rsidP="003B6E94">
            <w:pPr>
              <w:spacing w:after="160" w:line="259" w:lineRule="auto"/>
              <w:jc w:val="both"/>
              <w:rPr>
                <w:rFonts w:asciiTheme="majorHAnsi" w:hAnsiTheme="majorHAnsi" w:cstheme="majorHAnsi"/>
              </w:rPr>
            </w:pPr>
            <w:r w:rsidRPr="003B6E94">
              <w:rPr>
                <w:rFonts w:asciiTheme="majorHAnsi" w:hAnsiTheme="majorHAnsi" w:cstheme="majorHAnsi"/>
              </w:rPr>
              <w:t>OBSERVAÇÕES:</w:t>
            </w:r>
            <w:r w:rsidRPr="003B6E94">
              <w:rPr>
                <w:rFonts w:asciiTheme="majorHAnsi" w:eastAsiaTheme="minorHAnsi" w:hAnsiTheme="majorHAnsi" w:cstheme="majorHAnsi"/>
                <w:color w:val="000000"/>
                <w:sz w:val="22"/>
                <w:szCs w:val="22"/>
                <w:lang w:eastAsia="en-US"/>
              </w:rPr>
              <w:t xml:space="preserve"> </w:t>
            </w:r>
            <w:r w:rsidRPr="003B6E94">
              <w:rPr>
                <w:rFonts w:asciiTheme="majorHAnsi" w:eastAsiaTheme="minorHAnsi" w:hAnsiTheme="majorHAnsi" w:cstheme="majorHAnsi"/>
                <w:color w:val="000000"/>
                <w:lang w:eastAsia="en-US"/>
              </w:rPr>
              <w:t xml:space="preserve">Comissão Permanente de </w:t>
            </w:r>
            <w:r w:rsidRPr="003B6E94">
              <w:rPr>
                <w:rFonts w:asciiTheme="majorHAnsi" w:eastAsiaTheme="minorHAnsi" w:hAnsiTheme="majorHAnsi" w:cstheme="majorHAnsi"/>
                <w:lang w:eastAsia="en-US"/>
              </w:rPr>
              <w:t xml:space="preserve">Licitações - </w:t>
            </w:r>
            <w:r w:rsidRPr="003B6E94">
              <w:rPr>
                <w:rFonts w:asciiTheme="majorHAnsi" w:eastAsiaTheme="minorHAnsi" w:hAnsiTheme="majorHAnsi" w:cstheme="majorHAnsi"/>
                <w:sz w:val="22"/>
                <w:szCs w:val="22"/>
                <w:lang w:eastAsia="en-US"/>
              </w:rPr>
              <w:t xml:space="preserve">Site: </w:t>
            </w:r>
            <w:r w:rsidRPr="003B6E94">
              <w:rPr>
                <w:rFonts w:asciiTheme="majorHAnsi" w:eastAsiaTheme="minorHAnsi" w:hAnsiTheme="majorHAnsi" w:cstheme="majorHAnsi"/>
                <w:color w:val="0000FF"/>
                <w:u w:val="single"/>
                <w:lang w:eastAsia="en-US"/>
              </w:rPr>
              <w:t>www.copasa.com.br</w:t>
            </w:r>
            <w:r w:rsidRPr="003B6E94">
              <w:rPr>
                <w:rFonts w:asciiTheme="majorHAnsi" w:eastAsiaTheme="minorHAnsi" w:hAnsiTheme="majorHAnsi" w:cstheme="majorHAnsi"/>
                <w:color w:val="0000FF"/>
                <w:sz w:val="22"/>
                <w:szCs w:val="22"/>
                <w:lang w:eastAsia="en-US"/>
              </w:rPr>
              <w:t>.</w:t>
            </w:r>
            <w:r w:rsidRPr="003B6E94">
              <w:rPr>
                <w:rFonts w:asciiTheme="majorHAnsi" w:eastAsiaTheme="minorHAnsi" w:hAnsiTheme="majorHAnsi" w:cstheme="majorHAnsi"/>
                <w:lang w:eastAsia="en-US"/>
              </w:rPr>
              <w:t xml:space="preserve"> E-mail: </w:t>
            </w:r>
            <w:hyperlink r:id="rId11" w:history="1">
              <w:r w:rsidRPr="003B6E94">
                <w:rPr>
                  <w:rFonts w:asciiTheme="majorHAnsi" w:eastAsiaTheme="minorHAnsi" w:hAnsiTheme="majorHAnsi" w:cstheme="majorHAnsi"/>
                  <w:color w:val="0000FF"/>
                  <w:u w:val="single"/>
                  <w:lang w:eastAsia="en-US"/>
                </w:rPr>
                <w:t>cpli@copasa.com.br</w:t>
              </w:r>
            </w:hyperlink>
            <w:r w:rsidRPr="003B6E94">
              <w:rPr>
                <w:rFonts w:asciiTheme="majorHAnsi" w:eastAsiaTheme="minorHAnsi" w:hAnsiTheme="majorHAnsi" w:cstheme="majorHAnsi"/>
                <w:color w:val="0000FF"/>
                <w:u w:val="single"/>
                <w:lang w:eastAsia="en-US"/>
              </w:rPr>
              <w:t>.</w:t>
            </w:r>
          </w:p>
        </w:tc>
      </w:tr>
    </w:tbl>
    <w:p w14:paraId="11F7FD67" w14:textId="77777777" w:rsidR="00303924" w:rsidRDefault="00303924" w:rsidP="00303924">
      <w:pPr>
        <w:autoSpaceDE w:val="0"/>
        <w:autoSpaceDN w:val="0"/>
        <w:adjustRightInd w:val="0"/>
        <w:rPr>
          <w:rFonts w:ascii="Calibri" w:hAnsi="Calibri" w:cs="Calibri"/>
          <w:b/>
          <w:color w:val="1F3864" w:themeColor="accent5" w:themeShade="80"/>
          <w:spacing w:val="12"/>
          <w:sz w:val="44"/>
          <w:szCs w:val="44"/>
        </w:rPr>
      </w:pPr>
    </w:p>
    <w:p w14:paraId="0186F5A1" w14:textId="77777777" w:rsidR="003901FE" w:rsidRPr="00303924" w:rsidRDefault="003901FE" w:rsidP="00303924">
      <w:pPr>
        <w:autoSpaceDE w:val="0"/>
        <w:autoSpaceDN w:val="0"/>
        <w:adjustRightInd w:val="0"/>
        <w:rPr>
          <w:rFonts w:ascii="Calibri" w:hAnsi="Calibri" w:cs="Calibri"/>
          <w:b/>
          <w:color w:val="1F3864" w:themeColor="accent5" w:themeShade="80"/>
          <w:spacing w:val="12"/>
          <w:sz w:val="44"/>
          <w:szCs w:val="44"/>
        </w:rPr>
      </w:pPr>
    </w:p>
    <w:tbl>
      <w:tblPr>
        <w:tblW w:w="10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3"/>
        <w:gridCol w:w="5503"/>
      </w:tblGrid>
      <w:tr w:rsidR="003B6E94" w:rsidRPr="003B6E94" w14:paraId="6BA6C579" w14:textId="77777777" w:rsidTr="003B6E94">
        <w:trPr>
          <w:cantSplit/>
          <w:trHeight w:val="498"/>
        </w:trPr>
        <w:tc>
          <w:tcPr>
            <w:tcW w:w="5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F63DF" w14:textId="77777777" w:rsidR="003B6E94" w:rsidRPr="003B6E94" w:rsidRDefault="003B6E94" w:rsidP="003B6E94">
            <w:pPr>
              <w:spacing w:line="259" w:lineRule="auto"/>
              <w:jc w:val="both"/>
              <w:rPr>
                <w:rFonts w:asciiTheme="majorHAnsi" w:hAnsiTheme="majorHAnsi" w:cs="Arial"/>
                <w:bCs/>
              </w:rPr>
            </w:pPr>
            <w:r w:rsidRPr="003B6E94">
              <w:rPr>
                <w:rFonts w:asciiTheme="majorHAnsi" w:hAnsiTheme="majorHAnsi" w:cs="Arial"/>
                <w:bCs/>
              </w:rPr>
              <w:t xml:space="preserve">ÓRGÃO LICITANTE: </w:t>
            </w:r>
            <w:r w:rsidRPr="003B6E94">
              <w:rPr>
                <w:rFonts w:asciiTheme="minorHAnsi" w:eastAsiaTheme="minorHAnsi" w:hAnsiTheme="minorHAnsi" w:cstheme="minorHAnsi"/>
                <w:b/>
                <w:bCs/>
                <w:lang w:eastAsia="en-US"/>
              </w:rPr>
              <w:t>COPASA</w:t>
            </w:r>
          </w:p>
        </w:tc>
        <w:tc>
          <w:tcPr>
            <w:tcW w:w="5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72D04" w14:textId="7E3C7779" w:rsidR="003B6E94" w:rsidRPr="003B6E94" w:rsidRDefault="003B6E94" w:rsidP="003B6E94">
            <w:pPr>
              <w:autoSpaceDE w:val="0"/>
              <w:autoSpaceDN w:val="0"/>
              <w:adjustRightInd w:val="0"/>
              <w:jc w:val="both"/>
              <w:rPr>
                <w:rFonts w:asciiTheme="minorHAnsi" w:hAnsiTheme="minorHAnsi" w:cstheme="minorHAnsi"/>
                <w:b/>
              </w:rPr>
            </w:pPr>
            <w:r w:rsidRPr="003B6E94">
              <w:rPr>
                <w:rFonts w:asciiTheme="majorHAnsi" w:hAnsiTheme="majorHAnsi" w:cs="Arial"/>
              </w:rPr>
              <w:t>EDITAL:</w:t>
            </w:r>
            <w:r w:rsidR="003D09D2">
              <w:rPr>
                <w:rFonts w:asciiTheme="majorHAnsi" w:hAnsiTheme="majorHAnsi" w:cs="Arial"/>
              </w:rPr>
              <w:t xml:space="preserve"> </w:t>
            </w:r>
            <w:r w:rsidR="003D09D2" w:rsidRPr="003D09D2">
              <w:rPr>
                <w:rFonts w:asciiTheme="minorHAnsi" w:eastAsiaTheme="minorHAnsi" w:hAnsiTheme="minorHAnsi" w:cstheme="minorHAnsi"/>
                <w:b/>
                <w:bCs/>
                <w:caps/>
                <w:lang w:eastAsia="en-US"/>
              </w:rPr>
              <w:t>adiamento</w:t>
            </w:r>
            <w:r w:rsidRPr="003B6E94">
              <w:rPr>
                <w:rFonts w:asciiTheme="minorHAnsi" w:eastAsiaTheme="minorHAnsi" w:hAnsiTheme="minorHAnsi" w:cstheme="minorHAnsi"/>
                <w:b/>
                <w:bCs/>
                <w:caps/>
                <w:lang w:eastAsia="en-US"/>
              </w:rPr>
              <w:t xml:space="preserve"> LICITAÇÃO</w:t>
            </w:r>
            <w:r w:rsidRPr="003B6E94">
              <w:rPr>
                <w:rFonts w:asciiTheme="minorHAnsi" w:eastAsiaTheme="minorHAnsi" w:hAnsiTheme="minorHAnsi" w:cstheme="minorHAnsi"/>
                <w:b/>
                <w:bCs/>
                <w:lang w:eastAsia="en-US"/>
              </w:rPr>
              <w:t xml:space="preserve"> Nº CPLI.</w:t>
            </w:r>
            <w:r w:rsidR="003D09D2" w:rsidRPr="003D09D2">
              <w:t xml:space="preserve"> </w:t>
            </w:r>
            <w:r w:rsidR="003D09D2" w:rsidRPr="003D09D2">
              <w:rPr>
                <w:rFonts w:asciiTheme="minorHAnsi" w:eastAsiaTheme="minorHAnsi" w:hAnsiTheme="minorHAnsi" w:cstheme="minorHAnsi"/>
                <w:b/>
                <w:bCs/>
                <w:lang w:eastAsia="en-US"/>
              </w:rPr>
              <w:t>1120250020</w:t>
            </w:r>
          </w:p>
        </w:tc>
      </w:tr>
      <w:tr w:rsidR="003B6E94" w:rsidRPr="003B6E94" w14:paraId="308BAEC9" w14:textId="77777777" w:rsidTr="003B6E94">
        <w:trPr>
          <w:cantSplit/>
          <w:trHeight w:val="526"/>
        </w:trPr>
        <w:tc>
          <w:tcPr>
            <w:tcW w:w="10796" w:type="dxa"/>
            <w:gridSpan w:val="2"/>
            <w:tcBorders>
              <w:top w:val="single" w:sz="4" w:space="0" w:color="auto"/>
              <w:left w:val="single" w:sz="4" w:space="0" w:color="auto"/>
              <w:bottom w:val="single" w:sz="4" w:space="0" w:color="auto"/>
              <w:right w:val="single" w:sz="4" w:space="0" w:color="auto"/>
            </w:tcBorders>
            <w:vAlign w:val="center"/>
            <w:hideMark/>
          </w:tcPr>
          <w:p w14:paraId="77F296AF" w14:textId="77777777" w:rsidR="003B6E94" w:rsidRPr="003B6E94" w:rsidRDefault="003B6E94" w:rsidP="003B6E94">
            <w:pPr>
              <w:spacing w:after="160" w:line="259" w:lineRule="auto"/>
              <w:rPr>
                <w:rFonts w:asciiTheme="majorHAnsi" w:hAnsiTheme="majorHAnsi" w:cstheme="majorHAnsi"/>
              </w:rPr>
            </w:pPr>
            <w:r w:rsidRPr="003B6E94">
              <w:rPr>
                <w:rFonts w:asciiTheme="majorHAnsi" w:hAnsiTheme="majorHAnsi" w:cstheme="majorHAnsi"/>
              </w:rPr>
              <w:t xml:space="preserve">Endereço: </w:t>
            </w:r>
            <w:r w:rsidRPr="003B6E94">
              <w:rPr>
                <w:rFonts w:asciiTheme="majorHAnsi" w:eastAsiaTheme="minorHAnsi" w:hAnsiTheme="majorHAnsi" w:cstheme="majorHAnsi"/>
                <w:sz w:val="22"/>
                <w:szCs w:val="22"/>
                <w:lang w:eastAsia="en-US"/>
              </w:rPr>
              <w:t>Rua Mar de Espanha, 525, Bairro Santo Antônio, Belo Horizonte, Minas Gerais.</w:t>
            </w:r>
          </w:p>
        </w:tc>
      </w:tr>
      <w:tr w:rsidR="003B6E94" w:rsidRPr="003B6E94" w14:paraId="1A717B75" w14:textId="77777777" w:rsidTr="003B6E94">
        <w:trPr>
          <w:cantSplit/>
          <w:trHeight w:val="1420"/>
        </w:trPr>
        <w:tc>
          <w:tcPr>
            <w:tcW w:w="5293" w:type="dxa"/>
            <w:tcBorders>
              <w:top w:val="single" w:sz="4" w:space="0" w:color="auto"/>
              <w:left w:val="single" w:sz="4" w:space="0" w:color="auto"/>
              <w:bottom w:val="single" w:sz="4" w:space="0" w:color="auto"/>
              <w:right w:val="single" w:sz="4" w:space="0" w:color="auto"/>
            </w:tcBorders>
            <w:hideMark/>
          </w:tcPr>
          <w:p w14:paraId="79BD2E8E" w14:textId="7B506756" w:rsidR="003B6E94" w:rsidRPr="003B6E94" w:rsidRDefault="003B6E94" w:rsidP="003B6E94">
            <w:pPr>
              <w:autoSpaceDE w:val="0"/>
              <w:autoSpaceDN w:val="0"/>
              <w:adjustRightInd w:val="0"/>
              <w:jc w:val="both"/>
              <w:rPr>
                <w:rFonts w:asciiTheme="majorHAnsi" w:hAnsiTheme="majorHAnsi" w:cstheme="majorHAnsi"/>
              </w:rPr>
            </w:pPr>
            <w:r w:rsidRPr="003B6E94">
              <w:rPr>
                <w:rFonts w:asciiTheme="majorHAnsi" w:hAnsiTheme="majorHAnsi" w:cstheme="majorHAnsi"/>
                <w:bCs/>
                <w:color w:val="000000"/>
              </w:rPr>
              <w:t>OBJETO:</w:t>
            </w:r>
            <w:r w:rsidR="003D09D2">
              <w:rPr>
                <w:rFonts w:asciiTheme="majorHAnsi" w:hAnsiTheme="majorHAnsi" w:cstheme="majorHAnsi"/>
              </w:rPr>
              <w:t xml:space="preserve"> </w:t>
            </w:r>
            <w:r w:rsidR="003D09D2" w:rsidRPr="003D09D2">
              <w:rPr>
                <w:rFonts w:asciiTheme="majorHAnsi" w:hAnsiTheme="majorHAnsi" w:cstheme="majorHAnsi"/>
              </w:rPr>
              <w:t>Execução, com fornecimento parcial de materiais, por performance, das obras e serviços para redução de perdas de água na região metropolitana de Belo Horizonte, ZA 1205.</w:t>
            </w:r>
          </w:p>
        </w:tc>
        <w:tc>
          <w:tcPr>
            <w:tcW w:w="5502" w:type="dxa"/>
            <w:tcBorders>
              <w:top w:val="single" w:sz="4" w:space="0" w:color="auto"/>
              <w:left w:val="single" w:sz="4" w:space="0" w:color="auto"/>
              <w:bottom w:val="single" w:sz="4" w:space="0" w:color="auto"/>
              <w:right w:val="single" w:sz="4" w:space="0" w:color="auto"/>
            </w:tcBorders>
            <w:vAlign w:val="center"/>
            <w:hideMark/>
          </w:tcPr>
          <w:p w14:paraId="69B0001C" w14:textId="77777777" w:rsidR="003B6E94" w:rsidRPr="003B6E94" w:rsidRDefault="003B6E94" w:rsidP="003B6E94">
            <w:pPr>
              <w:rPr>
                <w:rFonts w:asciiTheme="majorHAnsi" w:hAnsiTheme="majorHAnsi" w:cstheme="majorHAnsi"/>
                <w:bCs/>
              </w:rPr>
            </w:pPr>
            <w:r w:rsidRPr="003B6E94">
              <w:rPr>
                <w:rFonts w:asciiTheme="majorHAnsi" w:hAnsiTheme="majorHAnsi" w:cstheme="majorHAnsi"/>
                <w:bCs/>
              </w:rPr>
              <w:t>DATAS:</w:t>
            </w:r>
          </w:p>
          <w:p w14:paraId="20011C33" w14:textId="77777777" w:rsidR="003B6E94" w:rsidRPr="003B6E94" w:rsidRDefault="003B6E94" w:rsidP="003B6E94">
            <w:pPr>
              <w:rPr>
                <w:rFonts w:asciiTheme="majorHAnsi" w:hAnsiTheme="majorHAnsi" w:cstheme="majorHAnsi"/>
                <w:bCs/>
              </w:rPr>
            </w:pPr>
          </w:p>
          <w:p w14:paraId="4D2B8A9D" w14:textId="161EF553" w:rsidR="003B6E94" w:rsidRPr="003B6E94" w:rsidRDefault="003D09D2" w:rsidP="003B6E94">
            <w:pPr>
              <w:numPr>
                <w:ilvl w:val="0"/>
                <w:numId w:val="3"/>
              </w:numPr>
              <w:spacing w:after="160" w:line="259" w:lineRule="auto"/>
              <w:jc w:val="both"/>
              <w:rPr>
                <w:rFonts w:asciiTheme="majorHAnsi" w:hAnsiTheme="majorHAnsi" w:cstheme="majorHAnsi"/>
              </w:rPr>
            </w:pPr>
            <w:r w:rsidRPr="003D09D2">
              <w:rPr>
                <w:rFonts w:asciiTheme="majorHAnsi" w:hAnsiTheme="majorHAnsi" w:cstheme="majorHAnsi"/>
              </w:rPr>
              <w:t>Adi</w:t>
            </w:r>
            <w:r>
              <w:rPr>
                <w:rFonts w:asciiTheme="majorHAnsi" w:hAnsiTheme="majorHAnsi" w:cstheme="majorHAnsi"/>
              </w:rPr>
              <w:t>ada para o dia: 05/12/2025, às 09h</w:t>
            </w:r>
            <w:r w:rsidRPr="003D09D2">
              <w:rPr>
                <w:rFonts w:asciiTheme="majorHAnsi" w:hAnsiTheme="majorHAnsi" w:cstheme="majorHAnsi"/>
              </w:rPr>
              <w:t>10</w:t>
            </w:r>
            <w:r>
              <w:rPr>
                <w:rFonts w:asciiTheme="majorHAnsi" w:hAnsiTheme="majorHAnsi" w:cstheme="majorHAnsi"/>
              </w:rPr>
              <w:t>min.</w:t>
            </w:r>
          </w:p>
        </w:tc>
      </w:tr>
      <w:tr w:rsidR="003B6E94" w:rsidRPr="003B6E94" w14:paraId="4678BB93" w14:textId="77777777" w:rsidTr="003B6E94">
        <w:trPr>
          <w:cantSplit/>
          <w:trHeight w:val="334"/>
        </w:trPr>
        <w:tc>
          <w:tcPr>
            <w:tcW w:w="10796" w:type="dxa"/>
            <w:gridSpan w:val="2"/>
            <w:tcBorders>
              <w:top w:val="single" w:sz="4" w:space="0" w:color="auto"/>
              <w:left w:val="single" w:sz="4" w:space="0" w:color="auto"/>
              <w:bottom w:val="single" w:sz="4" w:space="0" w:color="auto"/>
              <w:right w:val="single" w:sz="4" w:space="0" w:color="auto"/>
            </w:tcBorders>
            <w:vAlign w:val="center"/>
            <w:hideMark/>
          </w:tcPr>
          <w:p w14:paraId="0E9A09DA" w14:textId="77777777" w:rsidR="003B6E94" w:rsidRPr="003B6E94" w:rsidRDefault="003B6E94" w:rsidP="003B6E94">
            <w:pPr>
              <w:tabs>
                <w:tab w:val="left" w:pos="4393"/>
                <w:tab w:val="center" w:pos="5386"/>
              </w:tabs>
              <w:jc w:val="center"/>
              <w:outlineLvl w:val="1"/>
              <w:rPr>
                <w:rFonts w:asciiTheme="majorHAnsi" w:hAnsiTheme="majorHAnsi" w:cs="Arial"/>
              </w:rPr>
            </w:pPr>
            <w:r w:rsidRPr="003B6E94">
              <w:rPr>
                <w:rFonts w:asciiTheme="majorHAnsi" w:hAnsiTheme="majorHAnsi" w:cs="Arial"/>
              </w:rPr>
              <w:t>VALORES</w:t>
            </w:r>
          </w:p>
        </w:tc>
      </w:tr>
      <w:tr w:rsidR="003B6E94" w:rsidRPr="003B6E94" w14:paraId="0942BEA5" w14:textId="77777777" w:rsidTr="003B6E94">
        <w:trPr>
          <w:cantSplit/>
          <w:trHeight w:val="891"/>
        </w:trPr>
        <w:tc>
          <w:tcPr>
            <w:tcW w:w="10796" w:type="dxa"/>
            <w:gridSpan w:val="2"/>
            <w:tcBorders>
              <w:top w:val="single" w:sz="4" w:space="0" w:color="auto"/>
              <w:left w:val="single" w:sz="4" w:space="0" w:color="auto"/>
            </w:tcBorders>
            <w:vAlign w:val="center"/>
            <w:hideMark/>
          </w:tcPr>
          <w:p w14:paraId="20C0C5E7" w14:textId="77777777" w:rsidR="003B6E94" w:rsidRPr="003B6E94" w:rsidRDefault="003B6E94" w:rsidP="003B6E94">
            <w:pPr>
              <w:keepNext/>
              <w:jc w:val="center"/>
              <w:outlineLvl w:val="2"/>
              <w:rPr>
                <w:rFonts w:asciiTheme="majorHAnsi" w:hAnsiTheme="majorHAnsi" w:cs="Arial"/>
              </w:rPr>
            </w:pPr>
            <w:r w:rsidRPr="003B6E94">
              <w:rPr>
                <w:rFonts w:asciiTheme="majorHAnsi" w:hAnsiTheme="majorHAnsi" w:cs="Arial"/>
              </w:rPr>
              <w:t>Valor Estimado da Obra</w:t>
            </w:r>
          </w:p>
          <w:p w14:paraId="1E74FE0B" w14:textId="4ED47855" w:rsidR="003B6E94" w:rsidRPr="003B6E94" w:rsidRDefault="003D09D2" w:rsidP="003B6E94">
            <w:pPr>
              <w:keepNext/>
              <w:jc w:val="center"/>
              <w:outlineLvl w:val="2"/>
              <w:rPr>
                <w:rFonts w:asciiTheme="majorHAnsi" w:hAnsiTheme="majorHAnsi" w:cs="Arial"/>
              </w:rPr>
            </w:pPr>
            <w:r>
              <w:rPr>
                <w:rFonts w:asciiTheme="minorHAnsi" w:eastAsiaTheme="minorHAnsi" w:hAnsiTheme="minorHAnsi" w:cstheme="minorHAnsi"/>
                <w:b/>
                <w:bCs/>
                <w:lang w:eastAsia="en-US"/>
              </w:rPr>
              <w:t xml:space="preserve">R$ </w:t>
            </w:r>
            <w:r w:rsidRPr="003D09D2">
              <w:rPr>
                <w:rFonts w:asciiTheme="minorHAnsi" w:eastAsiaTheme="minorHAnsi" w:hAnsiTheme="minorHAnsi" w:cstheme="minorHAnsi"/>
                <w:b/>
                <w:bCs/>
                <w:lang w:eastAsia="en-US"/>
              </w:rPr>
              <w:t>151.086.714,73</w:t>
            </w:r>
          </w:p>
        </w:tc>
      </w:tr>
      <w:tr w:rsidR="003B6E94" w:rsidRPr="003B6E94" w14:paraId="55932A65" w14:textId="77777777" w:rsidTr="003B6E94">
        <w:trPr>
          <w:cantSplit/>
          <w:trHeight w:val="526"/>
        </w:trPr>
        <w:tc>
          <w:tcPr>
            <w:tcW w:w="10796" w:type="dxa"/>
            <w:gridSpan w:val="2"/>
            <w:tcBorders>
              <w:top w:val="single" w:sz="4" w:space="0" w:color="auto"/>
              <w:left w:val="single" w:sz="4" w:space="0" w:color="auto"/>
              <w:bottom w:val="single" w:sz="4" w:space="0" w:color="auto"/>
              <w:right w:val="single" w:sz="4" w:space="0" w:color="auto"/>
            </w:tcBorders>
            <w:vAlign w:val="center"/>
            <w:hideMark/>
          </w:tcPr>
          <w:p w14:paraId="609880D4" w14:textId="77777777" w:rsidR="003B6E94" w:rsidRPr="003B6E94" w:rsidRDefault="003B6E94" w:rsidP="003B6E94">
            <w:pPr>
              <w:spacing w:after="160" w:line="259" w:lineRule="auto"/>
              <w:jc w:val="both"/>
              <w:rPr>
                <w:rFonts w:asciiTheme="majorHAnsi" w:hAnsiTheme="majorHAnsi" w:cstheme="majorHAnsi"/>
              </w:rPr>
            </w:pPr>
            <w:r w:rsidRPr="003B6E94">
              <w:rPr>
                <w:rFonts w:asciiTheme="majorHAnsi" w:hAnsiTheme="majorHAnsi" w:cstheme="majorHAnsi"/>
              </w:rPr>
              <w:t>OBSERVAÇÕES:</w:t>
            </w:r>
            <w:r w:rsidRPr="003B6E94">
              <w:rPr>
                <w:rFonts w:asciiTheme="majorHAnsi" w:eastAsiaTheme="minorHAnsi" w:hAnsiTheme="majorHAnsi" w:cstheme="majorHAnsi"/>
                <w:color w:val="000000"/>
                <w:sz w:val="22"/>
                <w:szCs w:val="22"/>
                <w:lang w:eastAsia="en-US"/>
              </w:rPr>
              <w:t xml:space="preserve"> </w:t>
            </w:r>
            <w:r w:rsidRPr="003B6E94">
              <w:rPr>
                <w:rFonts w:asciiTheme="majorHAnsi" w:eastAsiaTheme="minorHAnsi" w:hAnsiTheme="majorHAnsi" w:cstheme="majorHAnsi"/>
                <w:color w:val="000000"/>
                <w:lang w:eastAsia="en-US"/>
              </w:rPr>
              <w:t xml:space="preserve">Comissão Permanente de </w:t>
            </w:r>
            <w:r w:rsidRPr="003B6E94">
              <w:rPr>
                <w:rFonts w:asciiTheme="majorHAnsi" w:eastAsiaTheme="minorHAnsi" w:hAnsiTheme="majorHAnsi" w:cstheme="majorHAnsi"/>
                <w:lang w:eastAsia="en-US"/>
              </w:rPr>
              <w:t xml:space="preserve">Licitações - </w:t>
            </w:r>
            <w:r w:rsidRPr="003B6E94">
              <w:rPr>
                <w:rFonts w:asciiTheme="majorHAnsi" w:eastAsiaTheme="minorHAnsi" w:hAnsiTheme="majorHAnsi" w:cstheme="majorHAnsi"/>
                <w:sz w:val="22"/>
                <w:szCs w:val="22"/>
                <w:lang w:eastAsia="en-US"/>
              </w:rPr>
              <w:t xml:space="preserve">Site: </w:t>
            </w:r>
            <w:r w:rsidRPr="003B6E94">
              <w:rPr>
                <w:rFonts w:asciiTheme="majorHAnsi" w:eastAsiaTheme="minorHAnsi" w:hAnsiTheme="majorHAnsi" w:cstheme="majorHAnsi"/>
                <w:color w:val="0000FF"/>
                <w:u w:val="single"/>
                <w:lang w:eastAsia="en-US"/>
              </w:rPr>
              <w:t>www.copasa.com.br</w:t>
            </w:r>
            <w:r w:rsidRPr="003B6E94">
              <w:rPr>
                <w:rFonts w:asciiTheme="majorHAnsi" w:eastAsiaTheme="minorHAnsi" w:hAnsiTheme="majorHAnsi" w:cstheme="majorHAnsi"/>
                <w:color w:val="0000FF"/>
                <w:sz w:val="22"/>
                <w:szCs w:val="22"/>
                <w:lang w:eastAsia="en-US"/>
              </w:rPr>
              <w:t>.</w:t>
            </w:r>
            <w:r w:rsidRPr="003B6E94">
              <w:rPr>
                <w:rFonts w:asciiTheme="majorHAnsi" w:eastAsiaTheme="minorHAnsi" w:hAnsiTheme="majorHAnsi" w:cstheme="majorHAnsi"/>
                <w:lang w:eastAsia="en-US"/>
              </w:rPr>
              <w:t xml:space="preserve"> E-mail: </w:t>
            </w:r>
            <w:hyperlink r:id="rId12" w:history="1">
              <w:r w:rsidRPr="003B6E94">
                <w:rPr>
                  <w:rFonts w:asciiTheme="majorHAnsi" w:eastAsiaTheme="minorHAnsi" w:hAnsiTheme="majorHAnsi" w:cstheme="majorHAnsi"/>
                  <w:color w:val="0000FF"/>
                  <w:u w:val="single"/>
                  <w:lang w:eastAsia="en-US"/>
                </w:rPr>
                <w:t>cpli@copasa.com.br</w:t>
              </w:r>
            </w:hyperlink>
            <w:r w:rsidRPr="003B6E94">
              <w:rPr>
                <w:rFonts w:asciiTheme="majorHAnsi" w:eastAsiaTheme="minorHAnsi" w:hAnsiTheme="majorHAnsi" w:cstheme="majorHAnsi"/>
                <w:color w:val="0000FF"/>
                <w:u w:val="single"/>
                <w:lang w:eastAsia="en-US"/>
              </w:rPr>
              <w:t>.</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07BCDD3B" w14:textId="77777777" w:rsidR="003D09D2" w:rsidRDefault="003D09D2" w:rsidP="004B3E2D">
      <w:pPr>
        <w:autoSpaceDE w:val="0"/>
        <w:autoSpaceDN w:val="0"/>
        <w:adjustRightInd w:val="0"/>
        <w:ind w:left="142"/>
        <w:rPr>
          <w:rFonts w:ascii="Calibri" w:hAnsi="Calibri" w:cs="Calibri"/>
          <w:noProof/>
          <w:sz w:val="44"/>
          <w:szCs w:val="44"/>
        </w:rPr>
      </w:pPr>
    </w:p>
    <w:tbl>
      <w:tblPr>
        <w:tblW w:w="108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8"/>
        <w:gridCol w:w="5510"/>
      </w:tblGrid>
      <w:tr w:rsidR="003D09D2" w:rsidRPr="003D09D2" w14:paraId="2A89DB39" w14:textId="77777777" w:rsidTr="00995DC2">
        <w:trPr>
          <w:cantSplit/>
          <w:trHeight w:val="445"/>
        </w:trPr>
        <w:tc>
          <w:tcPr>
            <w:tcW w:w="5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4CBEF" w14:textId="77777777" w:rsidR="003D09D2" w:rsidRPr="003D09D2" w:rsidRDefault="003D09D2" w:rsidP="00995DC2">
            <w:pPr>
              <w:spacing w:line="259" w:lineRule="auto"/>
              <w:jc w:val="both"/>
              <w:rPr>
                <w:rFonts w:asciiTheme="majorHAnsi" w:hAnsiTheme="majorHAnsi" w:cs="Arial"/>
                <w:bCs/>
              </w:rPr>
            </w:pPr>
            <w:r w:rsidRPr="003D09D2">
              <w:rPr>
                <w:rFonts w:asciiTheme="majorHAnsi" w:hAnsiTheme="majorHAnsi" w:cs="Arial"/>
                <w:bCs/>
              </w:rPr>
              <w:t xml:space="preserve">ÓRGÃO LICITANTE: </w:t>
            </w:r>
            <w:r w:rsidRPr="003D09D2">
              <w:rPr>
                <w:rFonts w:asciiTheme="minorHAnsi" w:eastAsiaTheme="minorHAnsi" w:hAnsiTheme="minorHAnsi" w:cstheme="minorHAnsi"/>
                <w:b/>
                <w:bCs/>
                <w:lang w:eastAsia="en-US"/>
              </w:rPr>
              <w:t>COPASA</w:t>
            </w:r>
          </w:p>
        </w:tc>
        <w:tc>
          <w:tcPr>
            <w:tcW w:w="5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075F3" w14:textId="048E0C4F" w:rsidR="003D09D2" w:rsidRPr="003D09D2" w:rsidRDefault="003D09D2" w:rsidP="00995DC2">
            <w:pPr>
              <w:autoSpaceDE w:val="0"/>
              <w:autoSpaceDN w:val="0"/>
              <w:adjustRightInd w:val="0"/>
              <w:jc w:val="both"/>
              <w:rPr>
                <w:rFonts w:asciiTheme="minorHAnsi" w:hAnsiTheme="minorHAnsi" w:cstheme="minorHAnsi"/>
                <w:b/>
              </w:rPr>
            </w:pPr>
            <w:r w:rsidRPr="003D09D2">
              <w:rPr>
                <w:rFonts w:asciiTheme="majorHAnsi" w:hAnsiTheme="majorHAnsi" w:cs="Arial"/>
              </w:rPr>
              <w:t>EDITAL:</w:t>
            </w:r>
            <w:r w:rsidRPr="003D09D2">
              <w:rPr>
                <w:rFonts w:asciiTheme="majorHAnsi" w:hAnsiTheme="majorHAnsi"/>
                <w:b/>
              </w:rPr>
              <w:t xml:space="preserve"> </w:t>
            </w:r>
            <w:r w:rsidR="00995DC2" w:rsidRPr="00995DC2">
              <w:rPr>
                <w:rFonts w:asciiTheme="minorHAnsi" w:eastAsiaTheme="minorHAnsi" w:hAnsiTheme="minorHAnsi" w:cstheme="minorHAnsi"/>
                <w:b/>
                <w:bCs/>
                <w:lang w:eastAsia="en-US"/>
              </w:rPr>
              <w:t xml:space="preserve">ADIAMENTO </w:t>
            </w:r>
            <w:r w:rsidRPr="003D09D2">
              <w:rPr>
                <w:rFonts w:asciiTheme="minorHAnsi" w:eastAsiaTheme="minorHAnsi" w:hAnsiTheme="minorHAnsi" w:cstheme="minorHAnsi"/>
                <w:b/>
                <w:bCs/>
                <w:lang w:eastAsia="en-US"/>
              </w:rPr>
              <w:t>LICITAÇÃO Nº CPLI.</w:t>
            </w:r>
            <w:r w:rsidR="00995DC2" w:rsidRPr="00995DC2">
              <w:t xml:space="preserve"> </w:t>
            </w:r>
            <w:r w:rsidR="00995DC2" w:rsidRPr="00995DC2">
              <w:rPr>
                <w:rFonts w:asciiTheme="minorHAnsi" w:eastAsiaTheme="minorHAnsi" w:hAnsiTheme="minorHAnsi" w:cstheme="minorHAnsi"/>
                <w:b/>
                <w:bCs/>
                <w:lang w:eastAsia="en-US"/>
              </w:rPr>
              <w:t>1120250033</w:t>
            </w:r>
          </w:p>
        </w:tc>
      </w:tr>
      <w:tr w:rsidR="003D09D2" w:rsidRPr="003D09D2" w14:paraId="2D133CEB" w14:textId="77777777" w:rsidTr="00995DC2">
        <w:trPr>
          <w:cantSplit/>
          <w:trHeight w:val="548"/>
        </w:trPr>
        <w:tc>
          <w:tcPr>
            <w:tcW w:w="10808" w:type="dxa"/>
            <w:gridSpan w:val="2"/>
            <w:tcBorders>
              <w:top w:val="single" w:sz="4" w:space="0" w:color="auto"/>
              <w:left w:val="single" w:sz="4" w:space="0" w:color="auto"/>
              <w:bottom w:val="single" w:sz="4" w:space="0" w:color="auto"/>
              <w:right w:val="single" w:sz="4" w:space="0" w:color="auto"/>
            </w:tcBorders>
            <w:vAlign w:val="center"/>
            <w:hideMark/>
          </w:tcPr>
          <w:p w14:paraId="05ABDB93" w14:textId="77777777" w:rsidR="003D09D2" w:rsidRPr="003D09D2" w:rsidRDefault="003D09D2" w:rsidP="003D09D2">
            <w:pPr>
              <w:spacing w:after="160" w:line="259" w:lineRule="auto"/>
              <w:rPr>
                <w:rFonts w:asciiTheme="majorHAnsi" w:hAnsiTheme="majorHAnsi" w:cstheme="majorHAnsi"/>
              </w:rPr>
            </w:pPr>
            <w:r w:rsidRPr="003D09D2">
              <w:rPr>
                <w:rFonts w:asciiTheme="majorHAnsi" w:hAnsiTheme="majorHAnsi" w:cstheme="majorHAnsi"/>
              </w:rPr>
              <w:t xml:space="preserve">Endereço: </w:t>
            </w:r>
            <w:r w:rsidRPr="003D09D2">
              <w:rPr>
                <w:rFonts w:asciiTheme="majorHAnsi" w:eastAsiaTheme="minorHAnsi" w:hAnsiTheme="majorHAnsi" w:cstheme="majorHAnsi"/>
                <w:sz w:val="22"/>
                <w:szCs w:val="22"/>
                <w:lang w:eastAsia="en-US"/>
              </w:rPr>
              <w:t>Rua Mar de Espanha, 525, Bairro Santo Antônio, Belo Horizonte, Minas Gerais.</w:t>
            </w:r>
          </w:p>
        </w:tc>
      </w:tr>
      <w:tr w:rsidR="003D09D2" w:rsidRPr="003D09D2" w14:paraId="2DE47E56" w14:textId="77777777" w:rsidTr="00995DC2">
        <w:trPr>
          <w:cantSplit/>
          <w:trHeight w:val="1479"/>
        </w:trPr>
        <w:tc>
          <w:tcPr>
            <w:tcW w:w="5298" w:type="dxa"/>
            <w:tcBorders>
              <w:top w:val="single" w:sz="4" w:space="0" w:color="auto"/>
              <w:left w:val="single" w:sz="4" w:space="0" w:color="auto"/>
              <w:bottom w:val="single" w:sz="4" w:space="0" w:color="auto"/>
              <w:right w:val="single" w:sz="4" w:space="0" w:color="auto"/>
            </w:tcBorders>
            <w:hideMark/>
          </w:tcPr>
          <w:p w14:paraId="5614C4C8" w14:textId="38FFB828" w:rsidR="003D09D2" w:rsidRPr="003D09D2" w:rsidRDefault="003D09D2" w:rsidP="003D09D2">
            <w:pPr>
              <w:autoSpaceDE w:val="0"/>
              <w:autoSpaceDN w:val="0"/>
              <w:adjustRightInd w:val="0"/>
              <w:jc w:val="both"/>
              <w:rPr>
                <w:rFonts w:asciiTheme="majorHAnsi" w:hAnsiTheme="majorHAnsi" w:cstheme="majorHAnsi"/>
              </w:rPr>
            </w:pPr>
            <w:r w:rsidRPr="003D09D2">
              <w:rPr>
                <w:rFonts w:asciiTheme="majorHAnsi" w:hAnsiTheme="majorHAnsi" w:cstheme="majorHAnsi"/>
                <w:bCs/>
                <w:color w:val="000000"/>
              </w:rPr>
              <w:t>OBJETO:</w:t>
            </w:r>
            <w:r w:rsidRPr="003D09D2">
              <w:rPr>
                <w:rFonts w:asciiTheme="majorHAnsi" w:hAnsiTheme="majorHAnsi" w:cstheme="majorHAnsi"/>
              </w:rPr>
              <w:t xml:space="preserve"> </w:t>
            </w:r>
            <w:r w:rsidR="00995DC2" w:rsidRPr="00995DC2">
              <w:rPr>
                <w:rFonts w:asciiTheme="majorHAnsi" w:hAnsiTheme="majorHAnsi" w:cstheme="majorHAnsi"/>
              </w:rPr>
              <w:t>Execução, com fornecimento parcial de materiais, das obras e serviços, por performance, para redução de perdas de água na região metropolitana de Belo Horizonte, ZA 1300</w:t>
            </w:r>
            <w:r w:rsidR="00995DC2">
              <w:rPr>
                <w:rFonts w:asciiTheme="majorHAnsi" w:hAnsiTheme="majorHAnsi" w:cstheme="majorHAnsi"/>
              </w:rPr>
              <w:t>.</w:t>
            </w:r>
          </w:p>
        </w:tc>
        <w:tc>
          <w:tcPr>
            <w:tcW w:w="5509" w:type="dxa"/>
            <w:tcBorders>
              <w:top w:val="single" w:sz="4" w:space="0" w:color="auto"/>
              <w:left w:val="single" w:sz="4" w:space="0" w:color="auto"/>
              <w:bottom w:val="single" w:sz="4" w:space="0" w:color="auto"/>
              <w:right w:val="single" w:sz="4" w:space="0" w:color="auto"/>
            </w:tcBorders>
            <w:vAlign w:val="center"/>
            <w:hideMark/>
          </w:tcPr>
          <w:p w14:paraId="75CE1C72" w14:textId="77777777" w:rsidR="003D09D2" w:rsidRPr="003D09D2" w:rsidRDefault="003D09D2" w:rsidP="003D09D2">
            <w:pPr>
              <w:rPr>
                <w:rFonts w:asciiTheme="majorHAnsi" w:hAnsiTheme="majorHAnsi" w:cstheme="majorHAnsi"/>
                <w:bCs/>
              </w:rPr>
            </w:pPr>
            <w:r w:rsidRPr="003D09D2">
              <w:rPr>
                <w:rFonts w:asciiTheme="majorHAnsi" w:hAnsiTheme="majorHAnsi" w:cstheme="majorHAnsi"/>
                <w:bCs/>
              </w:rPr>
              <w:t>DATAS:</w:t>
            </w:r>
          </w:p>
          <w:p w14:paraId="7F2641EA" w14:textId="77777777" w:rsidR="003D09D2" w:rsidRPr="003D09D2" w:rsidRDefault="003D09D2" w:rsidP="003D09D2">
            <w:pPr>
              <w:rPr>
                <w:rFonts w:asciiTheme="majorHAnsi" w:hAnsiTheme="majorHAnsi" w:cstheme="majorHAnsi"/>
                <w:bCs/>
              </w:rPr>
            </w:pPr>
          </w:p>
          <w:p w14:paraId="2D4E3F70" w14:textId="0C5E1434" w:rsidR="003D09D2" w:rsidRPr="003D09D2" w:rsidRDefault="00995DC2" w:rsidP="003D09D2">
            <w:pPr>
              <w:numPr>
                <w:ilvl w:val="0"/>
                <w:numId w:val="3"/>
              </w:numPr>
              <w:spacing w:after="160" w:line="259" w:lineRule="auto"/>
              <w:jc w:val="both"/>
              <w:rPr>
                <w:rFonts w:asciiTheme="majorHAnsi" w:hAnsiTheme="majorHAnsi" w:cstheme="majorHAnsi"/>
              </w:rPr>
            </w:pPr>
            <w:r w:rsidRPr="00995DC2">
              <w:rPr>
                <w:rFonts w:asciiTheme="majorHAnsi" w:hAnsiTheme="majorHAnsi" w:cstheme="majorHAnsi"/>
              </w:rPr>
              <w:t xml:space="preserve">Adiada </w:t>
            </w:r>
            <w:r>
              <w:rPr>
                <w:rFonts w:asciiTheme="majorHAnsi" w:hAnsiTheme="majorHAnsi" w:cstheme="majorHAnsi"/>
              </w:rPr>
              <w:t xml:space="preserve">para o dia: </w:t>
            </w:r>
            <w:r w:rsidRPr="00995DC2">
              <w:rPr>
                <w:rFonts w:asciiTheme="majorHAnsi" w:hAnsiTheme="majorHAnsi" w:cstheme="majorHAnsi"/>
              </w:rPr>
              <w:t>05/12/2025</w:t>
            </w:r>
            <w:r>
              <w:rPr>
                <w:rFonts w:asciiTheme="majorHAnsi" w:hAnsiTheme="majorHAnsi" w:cstheme="majorHAnsi"/>
              </w:rPr>
              <w:t>, às 09h</w:t>
            </w:r>
            <w:r w:rsidRPr="00995DC2">
              <w:rPr>
                <w:rFonts w:asciiTheme="majorHAnsi" w:hAnsiTheme="majorHAnsi" w:cstheme="majorHAnsi"/>
              </w:rPr>
              <w:t>50</w:t>
            </w:r>
            <w:r>
              <w:rPr>
                <w:rFonts w:asciiTheme="majorHAnsi" w:hAnsiTheme="majorHAnsi" w:cstheme="majorHAnsi"/>
              </w:rPr>
              <w:t>min.</w:t>
            </w:r>
          </w:p>
        </w:tc>
      </w:tr>
      <w:tr w:rsidR="003D09D2" w:rsidRPr="003D09D2" w14:paraId="7D27595D" w14:textId="77777777" w:rsidTr="00995DC2">
        <w:trPr>
          <w:cantSplit/>
          <w:trHeight w:val="348"/>
        </w:trPr>
        <w:tc>
          <w:tcPr>
            <w:tcW w:w="10808" w:type="dxa"/>
            <w:gridSpan w:val="2"/>
            <w:tcBorders>
              <w:top w:val="single" w:sz="4" w:space="0" w:color="auto"/>
              <w:left w:val="single" w:sz="4" w:space="0" w:color="auto"/>
              <w:bottom w:val="single" w:sz="4" w:space="0" w:color="auto"/>
              <w:right w:val="single" w:sz="4" w:space="0" w:color="auto"/>
            </w:tcBorders>
            <w:vAlign w:val="center"/>
            <w:hideMark/>
          </w:tcPr>
          <w:p w14:paraId="31CF6A22" w14:textId="77777777" w:rsidR="003D09D2" w:rsidRPr="003D09D2" w:rsidRDefault="003D09D2" w:rsidP="003D09D2">
            <w:pPr>
              <w:tabs>
                <w:tab w:val="left" w:pos="4393"/>
                <w:tab w:val="center" w:pos="5386"/>
              </w:tabs>
              <w:jc w:val="center"/>
              <w:outlineLvl w:val="1"/>
              <w:rPr>
                <w:rFonts w:asciiTheme="majorHAnsi" w:hAnsiTheme="majorHAnsi" w:cs="Arial"/>
              </w:rPr>
            </w:pPr>
            <w:r w:rsidRPr="003D09D2">
              <w:rPr>
                <w:rFonts w:asciiTheme="majorHAnsi" w:hAnsiTheme="majorHAnsi" w:cs="Arial"/>
              </w:rPr>
              <w:t>VALORES</w:t>
            </w:r>
          </w:p>
        </w:tc>
      </w:tr>
      <w:tr w:rsidR="003D09D2" w:rsidRPr="003D09D2" w14:paraId="0E639FF8" w14:textId="77777777" w:rsidTr="00995DC2">
        <w:trPr>
          <w:cantSplit/>
          <w:trHeight w:val="928"/>
        </w:trPr>
        <w:tc>
          <w:tcPr>
            <w:tcW w:w="10808" w:type="dxa"/>
            <w:gridSpan w:val="2"/>
            <w:tcBorders>
              <w:top w:val="single" w:sz="4" w:space="0" w:color="auto"/>
              <w:left w:val="single" w:sz="4" w:space="0" w:color="auto"/>
            </w:tcBorders>
            <w:vAlign w:val="center"/>
            <w:hideMark/>
          </w:tcPr>
          <w:p w14:paraId="699C3BC5" w14:textId="77777777" w:rsidR="003D09D2" w:rsidRPr="003D09D2" w:rsidRDefault="003D09D2" w:rsidP="003D09D2">
            <w:pPr>
              <w:keepNext/>
              <w:jc w:val="center"/>
              <w:outlineLvl w:val="2"/>
              <w:rPr>
                <w:rFonts w:asciiTheme="majorHAnsi" w:hAnsiTheme="majorHAnsi" w:cs="Arial"/>
              </w:rPr>
            </w:pPr>
            <w:r w:rsidRPr="003D09D2">
              <w:rPr>
                <w:rFonts w:asciiTheme="majorHAnsi" w:hAnsiTheme="majorHAnsi" w:cs="Arial"/>
              </w:rPr>
              <w:t>Valor Estimado da Obra</w:t>
            </w:r>
          </w:p>
          <w:p w14:paraId="29ADDF7E" w14:textId="27F79497" w:rsidR="003D09D2" w:rsidRPr="003D09D2" w:rsidRDefault="00995DC2" w:rsidP="003D09D2">
            <w:pPr>
              <w:keepNext/>
              <w:jc w:val="center"/>
              <w:outlineLvl w:val="2"/>
              <w:rPr>
                <w:rFonts w:asciiTheme="majorHAnsi" w:hAnsiTheme="majorHAnsi" w:cs="Arial"/>
              </w:rPr>
            </w:pPr>
            <w:r>
              <w:rPr>
                <w:rFonts w:asciiTheme="minorHAnsi" w:eastAsiaTheme="minorHAnsi" w:hAnsiTheme="minorHAnsi" w:cstheme="minorHAnsi"/>
                <w:b/>
                <w:bCs/>
                <w:lang w:eastAsia="en-US"/>
              </w:rPr>
              <w:t xml:space="preserve">R$ </w:t>
            </w:r>
            <w:r w:rsidRPr="00995DC2">
              <w:rPr>
                <w:rFonts w:asciiTheme="minorHAnsi" w:eastAsiaTheme="minorHAnsi" w:hAnsiTheme="minorHAnsi" w:cstheme="minorHAnsi"/>
                <w:b/>
                <w:bCs/>
                <w:lang w:eastAsia="en-US"/>
              </w:rPr>
              <w:t>79.950.696,26</w:t>
            </w:r>
          </w:p>
        </w:tc>
      </w:tr>
      <w:tr w:rsidR="003D09D2" w:rsidRPr="003D09D2" w14:paraId="5F82F1DC" w14:textId="77777777" w:rsidTr="00995DC2">
        <w:trPr>
          <w:cantSplit/>
          <w:trHeight w:val="548"/>
        </w:trPr>
        <w:tc>
          <w:tcPr>
            <w:tcW w:w="10808" w:type="dxa"/>
            <w:gridSpan w:val="2"/>
            <w:tcBorders>
              <w:top w:val="single" w:sz="4" w:space="0" w:color="auto"/>
              <w:left w:val="single" w:sz="4" w:space="0" w:color="auto"/>
              <w:bottom w:val="single" w:sz="4" w:space="0" w:color="auto"/>
              <w:right w:val="single" w:sz="4" w:space="0" w:color="auto"/>
            </w:tcBorders>
            <w:vAlign w:val="center"/>
            <w:hideMark/>
          </w:tcPr>
          <w:p w14:paraId="1EFCB39B" w14:textId="77777777" w:rsidR="003D09D2" w:rsidRPr="003D09D2" w:rsidRDefault="003D09D2" w:rsidP="003D09D2">
            <w:pPr>
              <w:spacing w:after="160" w:line="259" w:lineRule="auto"/>
              <w:jc w:val="both"/>
              <w:rPr>
                <w:rFonts w:asciiTheme="majorHAnsi" w:hAnsiTheme="majorHAnsi" w:cstheme="majorHAnsi"/>
              </w:rPr>
            </w:pPr>
            <w:r w:rsidRPr="003D09D2">
              <w:rPr>
                <w:rFonts w:asciiTheme="majorHAnsi" w:hAnsiTheme="majorHAnsi" w:cstheme="majorHAnsi"/>
              </w:rPr>
              <w:t>OBSERVAÇÕES:</w:t>
            </w:r>
            <w:r w:rsidRPr="003D09D2">
              <w:rPr>
                <w:rFonts w:asciiTheme="majorHAnsi" w:eastAsiaTheme="minorHAnsi" w:hAnsiTheme="majorHAnsi" w:cstheme="majorHAnsi"/>
                <w:color w:val="000000"/>
                <w:sz w:val="22"/>
                <w:szCs w:val="22"/>
                <w:lang w:eastAsia="en-US"/>
              </w:rPr>
              <w:t xml:space="preserve"> </w:t>
            </w:r>
            <w:r w:rsidRPr="003D09D2">
              <w:rPr>
                <w:rFonts w:asciiTheme="majorHAnsi" w:eastAsiaTheme="minorHAnsi" w:hAnsiTheme="majorHAnsi" w:cstheme="majorHAnsi"/>
                <w:color w:val="000000"/>
                <w:lang w:eastAsia="en-US"/>
              </w:rPr>
              <w:t xml:space="preserve">Comissão Permanente de </w:t>
            </w:r>
            <w:r w:rsidRPr="003D09D2">
              <w:rPr>
                <w:rFonts w:asciiTheme="majorHAnsi" w:eastAsiaTheme="minorHAnsi" w:hAnsiTheme="majorHAnsi" w:cstheme="majorHAnsi"/>
                <w:lang w:eastAsia="en-US"/>
              </w:rPr>
              <w:t xml:space="preserve">Licitações - </w:t>
            </w:r>
            <w:r w:rsidRPr="003D09D2">
              <w:rPr>
                <w:rFonts w:asciiTheme="majorHAnsi" w:eastAsiaTheme="minorHAnsi" w:hAnsiTheme="majorHAnsi" w:cstheme="majorHAnsi"/>
                <w:sz w:val="22"/>
                <w:szCs w:val="22"/>
                <w:lang w:eastAsia="en-US"/>
              </w:rPr>
              <w:t xml:space="preserve">Site: </w:t>
            </w:r>
            <w:r w:rsidRPr="003D09D2">
              <w:rPr>
                <w:rFonts w:asciiTheme="majorHAnsi" w:eastAsiaTheme="minorHAnsi" w:hAnsiTheme="majorHAnsi" w:cstheme="majorHAnsi"/>
                <w:color w:val="0000FF"/>
                <w:u w:val="single"/>
                <w:lang w:eastAsia="en-US"/>
              </w:rPr>
              <w:t>www.copasa.com.br</w:t>
            </w:r>
            <w:r w:rsidRPr="003D09D2">
              <w:rPr>
                <w:rFonts w:asciiTheme="majorHAnsi" w:eastAsiaTheme="minorHAnsi" w:hAnsiTheme="majorHAnsi" w:cstheme="majorHAnsi"/>
                <w:color w:val="0000FF"/>
                <w:sz w:val="22"/>
                <w:szCs w:val="22"/>
                <w:lang w:eastAsia="en-US"/>
              </w:rPr>
              <w:t>.</w:t>
            </w:r>
            <w:r w:rsidRPr="003D09D2">
              <w:rPr>
                <w:rFonts w:asciiTheme="majorHAnsi" w:eastAsiaTheme="minorHAnsi" w:hAnsiTheme="majorHAnsi" w:cstheme="majorHAnsi"/>
                <w:lang w:eastAsia="en-US"/>
              </w:rPr>
              <w:t xml:space="preserve"> E-mail: </w:t>
            </w:r>
            <w:hyperlink r:id="rId13" w:history="1">
              <w:r w:rsidRPr="003D09D2">
                <w:rPr>
                  <w:rFonts w:asciiTheme="majorHAnsi" w:eastAsiaTheme="minorHAnsi" w:hAnsiTheme="majorHAnsi" w:cstheme="majorHAnsi"/>
                  <w:color w:val="0000FF"/>
                  <w:u w:val="single"/>
                  <w:lang w:eastAsia="en-US"/>
                </w:rPr>
                <w:t>cpli@copasa.com.br</w:t>
              </w:r>
            </w:hyperlink>
            <w:r w:rsidRPr="003D09D2">
              <w:rPr>
                <w:rFonts w:asciiTheme="majorHAnsi" w:eastAsiaTheme="minorHAnsi" w:hAnsiTheme="majorHAnsi" w:cstheme="majorHAnsi"/>
                <w:color w:val="0000FF"/>
                <w:u w:val="single"/>
                <w:lang w:eastAsia="en-US"/>
              </w:rPr>
              <w:t>.</w:t>
            </w:r>
          </w:p>
        </w:tc>
      </w:tr>
    </w:tbl>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4905E09E" w14:textId="77777777" w:rsidR="003901FE" w:rsidRDefault="003901FE" w:rsidP="004B3E2D">
      <w:pPr>
        <w:autoSpaceDE w:val="0"/>
        <w:autoSpaceDN w:val="0"/>
        <w:adjustRightInd w:val="0"/>
        <w:ind w:left="142"/>
        <w:rPr>
          <w:rFonts w:ascii="Calibri" w:hAnsi="Calibri" w:cs="Calibri"/>
          <w:noProof/>
          <w:sz w:val="44"/>
          <w:szCs w:val="44"/>
        </w:rPr>
      </w:pPr>
    </w:p>
    <w:tbl>
      <w:tblPr>
        <w:tblW w:w="10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4"/>
        <w:gridCol w:w="5515"/>
      </w:tblGrid>
      <w:tr w:rsidR="00995DC2" w:rsidRPr="00995DC2" w14:paraId="041EFAC0" w14:textId="77777777" w:rsidTr="003901FE">
        <w:trPr>
          <w:cantSplit/>
          <w:trHeight w:val="544"/>
        </w:trPr>
        <w:tc>
          <w:tcPr>
            <w:tcW w:w="5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E6AB9" w14:textId="77777777" w:rsidR="00995DC2" w:rsidRPr="00995DC2" w:rsidRDefault="00995DC2" w:rsidP="00995DC2">
            <w:pPr>
              <w:spacing w:line="259" w:lineRule="auto"/>
              <w:jc w:val="both"/>
              <w:rPr>
                <w:rFonts w:asciiTheme="majorHAnsi" w:hAnsiTheme="majorHAnsi" w:cs="Arial"/>
                <w:bCs/>
              </w:rPr>
            </w:pPr>
            <w:r w:rsidRPr="00995DC2">
              <w:rPr>
                <w:rFonts w:asciiTheme="majorHAnsi" w:hAnsiTheme="majorHAnsi" w:cs="Arial"/>
                <w:bCs/>
              </w:rPr>
              <w:t xml:space="preserve">ÓRGÃO LICITANTE: </w:t>
            </w:r>
            <w:r w:rsidRPr="00995DC2">
              <w:rPr>
                <w:rFonts w:asciiTheme="minorHAnsi" w:eastAsiaTheme="minorHAnsi" w:hAnsiTheme="minorHAnsi" w:cstheme="minorHAnsi"/>
                <w:b/>
                <w:bCs/>
                <w:lang w:eastAsia="en-US"/>
              </w:rPr>
              <w:t>COPASA</w:t>
            </w:r>
          </w:p>
        </w:tc>
        <w:tc>
          <w:tcPr>
            <w:tcW w:w="5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13C9C" w14:textId="6DC9F6DF" w:rsidR="00995DC2" w:rsidRPr="00995DC2" w:rsidRDefault="00995DC2" w:rsidP="00995DC2">
            <w:pPr>
              <w:autoSpaceDE w:val="0"/>
              <w:autoSpaceDN w:val="0"/>
              <w:adjustRightInd w:val="0"/>
              <w:jc w:val="both"/>
              <w:rPr>
                <w:rFonts w:asciiTheme="minorHAnsi" w:hAnsiTheme="minorHAnsi" w:cstheme="minorHAnsi"/>
                <w:b/>
              </w:rPr>
            </w:pPr>
            <w:r w:rsidRPr="00995DC2">
              <w:rPr>
                <w:rFonts w:asciiTheme="majorHAnsi" w:hAnsiTheme="majorHAnsi" w:cs="Arial"/>
              </w:rPr>
              <w:t>EDITAL:</w:t>
            </w:r>
            <w:r w:rsidRPr="00995DC2">
              <w:rPr>
                <w:rFonts w:asciiTheme="majorHAnsi" w:hAnsiTheme="majorHAnsi"/>
                <w:b/>
              </w:rPr>
              <w:t xml:space="preserve"> </w:t>
            </w:r>
            <w:r w:rsidR="00B83DF5" w:rsidRPr="00B83DF5">
              <w:rPr>
                <w:rFonts w:asciiTheme="minorHAnsi" w:eastAsiaTheme="minorHAnsi" w:hAnsiTheme="minorHAnsi" w:cstheme="minorHAnsi"/>
                <w:b/>
                <w:bCs/>
                <w:lang w:eastAsia="en-US"/>
              </w:rPr>
              <w:t xml:space="preserve">ADIAMENTO </w:t>
            </w:r>
            <w:r w:rsidRPr="00995DC2">
              <w:rPr>
                <w:rFonts w:asciiTheme="minorHAnsi" w:eastAsiaTheme="minorHAnsi" w:hAnsiTheme="minorHAnsi" w:cstheme="minorHAnsi"/>
                <w:b/>
                <w:bCs/>
                <w:lang w:eastAsia="en-US"/>
              </w:rPr>
              <w:t>LICITAÇÃO Nº CPLI.</w:t>
            </w:r>
            <w:r w:rsidR="003901FE" w:rsidRPr="003901FE">
              <w:t xml:space="preserve"> </w:t>
            </w:r>
            <w:r w:rsidR="003901FE" w:rsidRPr="003901FE">
              <w:rPr>
                <w:rFonts w:asciiTheme="minorHAnsi" w:eastAsiaTheme="minorHAnsi" w:hAnsiTheme="minorHAnsi" w:cstheme="minorHAnsi"/>
                <w:b/>
                <w:bCs/>
                <w:lang w:eastAsia="en-US"/>
              </w:rPr>
              <w:t>1120250034</w:t>
            </w:r>
          </w:p>
        </w:tc>
      </w:tr>
      <w:tr w:rsidR="00995DC2" w:rsidRPr="00995DC2" w14:paraId="438D6FE5" w14:textId="77777777" w:rsidTr="003901FE">
        <w:trPr>
          <w:cantSplit/>
          <w:trHeight w:val="537"/>
        </w:trPr>
        <w:tc>
          <w:tcPr>
            <w:tcW w:w="10819" w:type="dxa"/>
            <w:gridSpan w:val="2"/>
            <w:tcBorders>
              <w:top w:val="single" w:sz="4" w:space="0" w:color="auto"/>
              <w:left w:val="single" w:sz="4" w:space="0" w:color="auto"/>
              <w:bottom w:val="single" w:sz="4" w:space="0" w:color="auto"/>
              <w:right w:val="single" w:sz="4" w:space="0" w:color="auto"/>
            </w:tcBorders>
            <w:vAlign w:val="center"/>
            <w:hideMark/>
          </w:tcPr>
          <w:p w14:paraId="33865591" w14:textId="77777777" w:rsidR="00995DC2" w:rsidRPr="00995DC2" w:rsidRDefault="00995DC2" w:rsidP="00995DC2">
            <w:pPr>
              <w:spacing w:after="160" w:line="259" w:lineRule="auto"/>
              <w:rPr>
                <w:rFonts w:asciiTheme="majorHAnsi" w:hAnsiTheme="majorHAnsi" w:cstheme="majorHAnsi"/>
              </w:rPr>
            </w:pPr>
            <w:r w:rsidRPr="00995DC2">
              <w:rPr>
                <w:rFonts w:asciiTheme="majorHAnsi" w:hAnsiTheme="majorHAnsi" w:cstheme="majorHAnsi"/>
              </w:rPr>
              <w:t xml:space="preserve">Endereço: </w:t>
            </w:r>
            <w:r w:rsidRPr="00995DC2">
              <w:rPr>
                <w:rFonts w:asciiTheme="majorHAnsi" w:eastAsiaTheme="minorHAnsi" w:hAnsiTheme="majorHAnsi" w:cstheme="majorHAnsi"/>
                <w:sz w:val="22"/>
                <w:szCs w:val="22"/>
                <w:lang w:eastAsia="en-US"/>
              </w:rPr>
              <w:t>Rua Mar de Espanha, 525, Bairro Santo Antônio, Belo Horizonte, Minas Gerais.</w:t>
            </w:r>
          </w:p>
        </w:tc>
      </w:tr>
      <w:tr w:rsidR="00995DC2" w:rsidRPr="00995DC2" w14:paraId="629E768D" w14:textId="77777777" w:rsidTr="003901FE">
        <w:trPr>
          <w:cantSplit/>
          <w:trHeight w:val="1449"/>
        </w:trPr>
        <w:tc>
          <w:tcPr>
            <w:tcW w:w="5304" w:type="dxa"/>
            <w:tcBorders>
              <w:top w:val="single" w:sz="4" w:space="0" w:color="auto"/>
              <w:left w:val="single" w:sz="4" w:space="0" w:color="auto"/>
              <w:bottom w:val="single" w:sz="4" w:space="0" w:color="auto"/>
              <w:right w:val="single" w:sz="4" w:space="0" w:color="auto"/>
            </w:tcBorders>
            <w:hideMark/>
          </w:tcPr>
          <w:p w14:paraId="240A8454" w14:textId="77E4A3D1" w:rsidR="00995DC2" w:rsidRPr="00995DC2" w:rsidRDefault="00995DC2" w:rsidP="00995DC2">
            <w:pPr>
              <w:autoSpaceDE w:val="0"/>
              <w:autoSpaceDN w:val="0"/>
              <w:adjustRightInd w:val="0"/>
              <w:jc w:val="both"/>
              <w:rPr>
                <w:rFonts w:asciiTheme="majorHAnsi" w:hAnsiTheme="majorHAnsi" w:cstheme="majorHAnsi"/>
              </w:rPr>
            </w:pPr>
            <w:r w:rsidRPr="00995DC2">
              <w:rPr>
                <w:rFonts w:asciiTheme="majorHAnsi" w:hAnsiTheme="majorHAnsi" w:cstheme="majorHAnsi"/>
                <w:bCs/>
                <w:color w:val="000000"/>
              </w:rPr>
              <w:t>OBJETO:</w:t>
            </w:r>
            <w:r>
              <w:rPr>
                <w:rFonts w:asciiTheme="majorHAnsi" w:hAnsiTheme="majorHAnsi" w:cstheme="majorHAnsi"/>
              </w:rPr>
              <w:t xml:space="preserve"> </w:t>
            </w:r>
            <w:r w:rsidRPr="00995DC2">
              <w:rPr>
                <w:rFonts w:asciiTheme="majorHAnsi" w:hAnsiTheme="majorHAnsi" w:cstheme="majorHAnsi"/>
              </w:rPr>
              <w:t>Execução, com fornecimento parcial de materiais, das obras e serviços, por performance, para redução de perdas de água na região metropolitana de Belo Horizonte, ZA 1004.</w:t>
            </w:r>
          </w:p>
        </w:tc>
        <w:tc>
          <w:tcPr>
            <w:tcW w:w="5515" w:type="dxa"/>
            <w:tcBorders>
              <w:top w:val="single" w:sz="4" w:space="0" w:color="auto"/>
              <w:left w:val="single" w:sz="4" w:space="0" w:color="auto"/>
              <w:bottom w:val="single" w:sz="4" w:space="0" w:color="auto"/>
              <w:right w:val="single" w:sz="4" w:space="0" w:color="auto"/>
            </w:tcBorders>
            <w:vAlign w:val="center"/>
            <w:hideMark/>
          </w:tcPr>
          <w:p w14:paraId="42833FB7" w14:textId="77777777" w:rsidR="00995DC2" w:rsidRPr="00995DC2" w:rsidRDefault="00995DC2" w:rsidP="00995DC2">
            <w:pPr>
              <w:rPr>
                <w:rFonts w:asciiTheme="majorHAnsi" w:hAnsiTheme="majorHAnsi" w:cstheme="majorHAnsi"/>
                <w:bCs/>
              </w:rPr>
            </w:pPr>
            <w:r w:rsidRPr="00995DC2">
              <w:rPr>
                <w:rFonts w:asciiTheme="majorHAnsi" w:hAnsiTheme="majorHAnsi" w:cstheme="majorHAnsi"/>
                <w:bCs/>
              </w:rPr>
              <w:t>DATAS:</w:t>
            </w:r>
          </w:p>
          <w:p w14:paraId="403027F9" w14:textId="77777777" w:rsidR="00995DC2" w:rsidRPr="00995DC2" w:rsidRDefault="00995DC2" w:rsidP="00995DC2">
            <w:pPr>
              <w:rPr>
                <w:rFonts w:asciiTheme="majorHAnsi" w:hAnsiTheme="majorHAnsi" w:cstheme="majorHAnsi"/>
                <w:bCs/>
              </w:rPr>
            </w:pPr>
          </w:p>
          <w:p w14:paraId="77611639" w14:textId="4479D10D" w:rsidR="00995DC2" w:rsidRPr="00995DC2" w:rsidRDefault="003901FE" w:rsidP="00995DC2">
            <w:pPr>
              <w:numPr>
                <w:ilvl w:val="0"/>
                <w:numId w:val="3"/>
              </w:numPr>
              <w:spacing w:after="160" w:line="259" w:lineRule="auto"/>
              <w:jc w:val="both"/>
              <w:rPr>
                <w:rFonts w:asciiTheme="majorHAnsi" w:hAnsiTheme="majorHAnsi" w:cstheme="majorHAnsi"/>
              </w:rPr>
            </w:pPr>
            <w:r w:rsidRPr="00995DC2">
              <w:rPr>
                <w:rFonts w:asciiTheme="majorHAnsi" w:hAnsiTheme="majorHAnsi" w:cstheme="majorHAnsi"/>
              </w:rPr>
              <w:t xml:space="preserve">Adiada </w:t>
            </w:r>
            <w:r w:rsidR="00995DC2" w:rsidRPr="00995DC2">
              <w:rPr>
                <w:rFonts w:asciiTheme="majorHAnsi" w:hAnsiTheme="majorHAnsi" w:cstheme="majorHAnsi"/>
              </w:rPr>
              <w:t>para o dia</w:t>
            </w:r>
            <w:r>
              <w:rPr>
                <w:rFonts w:asciiTheme="majorHAnsi" w:hAnsiTheme="majorHAnsi" w:cstheme="majorHAnsi"/>
              </w:rPr>
              <w:t>:</w:t>
            </w:r>
            <w:r w:rsidR="00995DC2" w:rsidRPr="00995DC2">
              <w:rPr>
                <w:rFonts w:asciiTheme="majorHAnsi" w:hAnsiTheme="majorHAnsi" w:cstheme="majorHAnsi"/>
              </w:rPr>
              <w:t xml:space="preserve"> 05/12/2025</w:t>
            </w:r>
            <w:r>
              <w:rPr>
                <w:rFonts w:asciiTheme="majorHAnsi" w:hAnsiTheme="majorHAnsi" w:cstheme="majorHAnsi"/>
              </w:rPr>
              <w:t>, às 10h</w:t>
            </w:r>
            <w:r w:rsidR="00995DC2" w:rsidRPr="00995DC2">
              <w:rPr>
                <w:rFonts w:asciiTheme="majorHAnsi" w:hAnsiTheme="majorHAnsi" w:cstheme="majorHAnsi"/>
              </w:rPr>
              <w:t>30</w:t>
            </w:r>
            <w:r>
              <w:rPr>
                <w:rFonts w:asciiTheme="majorHAnsi" w:hAnsiTheme="majorHAnsi" w:cstheme="majorHAnsi"/>
              </w:rPr>
              <w:t>min.</w:t>
            </w:r>
          </w:p>
        </w:tc>
      </w:tr>
      <w:tr w:rsidR="00995DC2" w:rsidRPr="00995DC2" w14:paraId="78DB7957" w14:textId="77777777" w:rsidTr="003901FE">
        <w:trPr>
          <w:cantSplit/>
          <w:trHeight w:val="341"/>
        </w:trPr>
        <w:tc>
          <w:tcPr>
            <w:tcW w:w="10819" w:type="dxa"/>
            <w:gridSpan w:val="2"/>
            <w:tcBorders>
              <w:top w:val="single" w:sz="4" w:space="0" w:color="auto"/>
              <w:left w:val="single" w:sz="4" w:space="0" w:color="auto"/>
              <w:bottom w:val="single" w:sz="4" w:space="0" w:color="auto"/>
              <w:right w:val="single" w:sz="4" w:space="0" w:color="auto"/>
            </w:tcBorders>
            <w:vAlign w:val="center"/>
            <w:hideMark/>
          </w:tcPr>
          <w:p w14:paraId="7436E426" w14:textId="77777777" w:rsidR="00995DC2" w:rsidRPr="00995DC2" w:rsidRDefault="00995DC2" w:rsidP="00995DC2">
            <w:pPr>
              <w:tabs>
                <w:tab w:val="left" w:pos="4393"/>
                <w:tab w:val="center" w:pos="5386"/>
              </w:tabs>
              <w:jc w:val="center"/>
              <w:outlineLvl w:val="1"/>
              <w:rPr>
                <w:rFonts w:asciiTheme="majorHAnsi" w:hAnsiTheme="majorHAnsi" w:cs="Arial"/>
              </w:rPr>
            </w:pPr>
            <w:r w:rsidRPr="00995DC2">
              <w:rPr>
                <w:rFonts w:asciiTheme="majorHAnsi" w:hAnsiTheme="majorHAnsi" w:cs="Arial"/>
              </w:rPr>
              <w:t>VALORES</w:t>
            </w:r>
          </w:p>
        </w:tc>
      </w:tr>
      <w:tr w:rsidR="00995DC2" w:rsidRPr="00995DC2" w14:paraId="6DFD2B05" w14:textId="77777777" w:rsidTr="003901FE">
        <w:trPr>
          <w:cantSplit/>
          <w:trHeight w:val="910"/>
        </w:trPr>
        <w:tc>
          <w:tcPr>
            <w:tcW w:w="10819" w:type="dxa"/>
            <w:gridSpan w:val="2"/>
            <w:tcBorders>
              <w:top w:val="single" w:sz="4" w:space="0" w:color="auto"/>
              <w:left w:val="single" w:sz="4" w:space="0" w:color="auto"/>
            </w:tcBorders>
            <w:vAlign w:val="center"/>
            <w:hideMark/>
          </w:tcPr>
          <w:p w14:paraId="16CB0268" w14:textId="77777777" w:rsidR="00995DC2" w:rsidRPr="00995DC2" w:rsidRDefault="00995DC2" w:rsidP="00995DC2">
            <w:pPr>
              <w:keepNext/>
              <w:jc w:val="center"/>
              <w:outlineLvl w:val="2"/>
              <w:rPr>
                <w:rFonts w:asciiTheme="majorHAnsi" w:hAnsiTheme="majorHAnsi" w:cs="Arial"/>
              </w:rPr>
            </w:pPr>
            <w:r w:rsidRPr="00995DC2">
              <w:rPr>
                <w:rFonts w:asciiTheme="majorHAnsi" w:hAnsiTheme="majorHAnsi" w:cs="Arial"/>
              </w:rPr>
              <w:t>Valor Estimado da Obra</w:t>
            </w:r>
          </w:p>
          <w:p w14:paraId="052816BE" w14:textId="31D92D1F" w:rsidR="00995DC2" w:rsidRPr="00995DC2" w:rsidRDefault="00995DC2" w:rsidP="00995DC2">
            <w:pPr>
              <w:keepNext/>
              <w:jc w:val="center"/>
              <w:outlineLvl w:val="2"/>
              <w:rPr>
                <w:rFonts w:asciiTheme="majorHAnsi" w:hAnsiTheme="majorHAnsi" w:cs="Arial"/>
              </w:rPr>
            </w:pPr>
            <w:r w:rsidRPr="00995DC2">
              <w:rPr>
                <w:rFonts w:asciiTheme="minorHAnsi" w:eastAsiaTheme="minorHAnsi" w:hAnsiTheme="minorHAnsi" w:cstheme="minorHAnsi"/>
                <w:b/>
                <w:bCs/>
                <w:lang w:eastAsia="en-US"/>
              </w:rPr>
              <w:t>102.250.084,09</w:t>
            </w:r>
          </w:p>
        </w:tc>
      </w:tr>
      <w:tr w:rsidR="00995DC2" w:rsidRPr="00995DC2" w14:paraId="536850AF" w14:textId="77777777" w:rsidTr="003901FE">
        <w:trPr>
          <w:cantSplit/>
          <w:trHeight w:val="537"/>
        </w:trPr>
        <w:tc>
          <w:tcPr>
            <w:tcW w:w="10819" w:type="dxa"/>
            <w:gridSpan w:val="2"/>
            <w:tcBorders>
              <w:top w:val="single" w:sz="4" w:space="0" w:color="auto"/>
              <w:left w:val="single" w:sz="4" w:space="0" w:color="auto"/>
              <w:bottom w:val="single" w:sz="4" w:space="0" w:color="auto"/>
              <w:right w:val="single" w:sz="4" w:space="0" w:color="auto"/>
            </w:tcBorders>
            <w:vAlign w:val="center"/>
            <w:hideMark/>
          </w:tcPr>
          <w:p w14:paraId="24686145" w14:textId="77777777" w:rsidR="00995DC2" w:rsidRPr="00995DC2" w:rsidRDefault="00995DC2" w:rsidP="00995DC2">
            <w:pPr>
              <w:spacing w:after="160" w:line="259" w:lineRule="auto"/>
              <w:jc w:val="both"/>
              <w:rPr>
                <w:rFonts w:asciiTheme="majorHAnsi" w:hAnsiTheme="majorHAnsi" w:cstheme="majorHAnsi"/>
              </w:rPr>
            </w:pPr>
            <w:r w:rsidRPr="00995DC2">
              <w:rPr>
                <w:rFonts w:asciiTheme="majorHAnsi" w:hAnsiTheme="majorHAnsi" w:cstheme="majorHAnsi"/>
              </w:rPr>
              <w:t>OBSERVAÇÕES:</w:t>
            </w:r>
            <w:r w:rsidRPr="00995DC2">
              <w:rPr>
                <w:rFonts w:asciiTheme="majorHAnsi" w:eastAsiaTheme="minorHAnsi" w:hAnsiTheme="majorHAnsi" w:cstheme="majorHAnsi"/>
                <w:color w:val="000000"/>
                <w:sz w:val="22"/>
                <w:szCs w:val="22"/>
                <w:lang w:eastAsia="en-US"/>
              </w:rPr>
              <w:t xml:space="preserve"> </w:t>
            </w:r>
            <w:r w:rsidRPr="00995DC2">
              <w:rPr>
                <w:rFonts w:asciiTheme="majorHAnsi" w:eastAsiaTheme="minorHAnsi" w:hAnsiTheme="majorHAnsi" w:cstheme="majorHAnsi"/>
                <w:color w:val="000000"/>
                <w:lang w:eastAsia="en-US"/>
              </w:rPr>
              <w:t xml:space="preserve">Comissão Permanente de </w:t>
            </w:r>
            <w:r w:rsidRPr="00995DC2">
              <w:rPr>
                <w:rFonts w:asciiTheme="majorHAnsi" w:eastAsiaTheme="minorHAnsi" w:hAnsiTheme="majorHAnsi" w:cstheme="majorHAnsi"/>
                <w:lang w:eastAsia="en-US"/>
              </w:rPr>
              <w:t xml:space="preserve">Licitações - </w:t>
            </w:r>
            <w:r w:rsidRPr="00995DC2">
              <w:rPr>
                <w:rFonts w:asciiTheme="majorHAnsi" w:eastAsiaTheme="minorHAnsi" w:hAnsiTheme="majorHAnsi" w:cstheme="majorHAnsi"/>
                <w:sz w:val="22"/>
                <w:szCs w:val="22"/>
                <w:lang w:eastAsia="en-US"/>
              </w:rPr>
              <w:t xml:space="preserve">Site: </w:t>
            </w:r>
            <w:r w:rsidRPr="003901FE">
              <w:rPr>
                <w:rFonts w:asciiTheme="majorHAnsi" w:eastAsiaTheme="minorHAnsi" w:hAnsiTheme="majorHAnsi" w:cstheme="majorHAnsi"/>
                <w:color w:val="0000FF"/>
                <w:u w:val="single"/>
                <w:lang w:eastAsia="en-US"/>
              </w:rPr>
              <w:t>www.copasa.com.br</w:t>
            </w:r>
            <w:r w:rsidRPr="00995DC2">
              <w:rPr>
                <w:rFonts w:asciiTheme="majorHAnsi" w:eastAsiaTheme="minorHAnsi" w:hAnsiTheme="majorHAnsi" w:cstheme="majorHAnsi"/>
                <w:color w:val="0000FF"/>
                <w:sz w:val="22"/>
                <w:szCs w:val="22"/>
                <w:lang w:eastAsia="en-US"/>
              </w:rPr>
              <w:t>.</w:t>
            </w:r>
            <w:r w:rsidRPr="00995DC2">
              <w:rPr>
                <w:rFonts w:asciiTheme="majorHAnsi" w:eastAsiaTheme="minorHAnsi" w:hAnsiTheme="majorHAnsi" w:cstheme="majorHAnsi"/>
                <w:lang w:eastAsia="en-US"/>
              </w:rPr>
              <w:t xml:space="preserve"> E-mail: </w:t>
            </w:r>
            <w:hyperlink r:id="rId14" w:history="1">
              <w:r w:rsidRPr="00995DC2">
                <w:rPr>
                  <w:rFonts w:asciiTheme="majorHAnsi" w:eastAsiaTheme="minorHAnsi" w:hAnsiTheme="majorHAnsi" w:cstheme="majorHAnsi"/>
                  <w:color w:val="0000FF"/>
                  <w:u w:val="single"/>
                  <w:lang w:eastAsia="en-US"/>
                </w:rPr>
                <w:t>cpli@copasa.com.br</w:t>
              </w:r>
            </w:hyperlink>
            <w:r w:rsidRPr="00995DC2">
              <w:rPr>
                <w:rFonts w:asciiTheme="majorHAnsi" w:eastAsiaTheme="minorHAnsi" w:hAnsiTheme="majorHAnsi" w:cstheme="majorHAnsi"/>
                <w:color w:val="0000FF"/>
                <w:u w:val="single"/>
                <w:lang w:eastAsia="en-US"/>
              </w:rPr>
              <w:t>.</w:t>
            </w:r>
          </w:p>
        </w:tc>
      </w:tr>
    </w:tbl>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1B8B1906" w14:textId="77777777" w:rsidR="00B83DF5" w:rsidRDefault="00B83DF5"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Y="122"/>
        <w:tblW w:w="10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8"/>
        <w:gridCol w:w="5593"/>
      </w:tblGrid>
      <w:tr w:rsidR="003901FE" w:rsidRPr="003901FE" w14:paraId="5D035AC6" w14:textId="77777777" w:rsidTr="003901FE">
        <w:trPr>
          <w:cantSplit/>
          <w:trHeight w:val="57"/>
        </w:trPr>
        <w:tc>
          <w:tcPr>
            <w:tcW w:w="5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F090C" w14:textId="77777777" w:rsidR="003901FE" w:rsidRPr="003901FE" w:rsidRDefault="003901FE" w:rsidP="003901FE">
            <w:pPr>
              <w:spacing w:after="160" w:line="259" w:lineRule="auto"/>
              <w:jc w:val="both"/>
              <w:rPr>
                <w:rFonts w:asciiTheme="majorHAnsi" w:hAnsiTheme="majorHAnsi" w:cs="Arial"/>
                <w:bCs/>
              </w:rPr>
            </w:pPr>
            <w:r w:rsidRPr="003901FE">
              <w:rPr>
                <w:rFonts w:asciiTheme="majorHAnsi" w:hAnsiTheme="majorHAnsi" w:cs="Arial"/>
                <w:bCs/>
              </w:rPr>
              <w:t xml:space="preserve">ÓRGÃO LICITANTE: </w:t>
            </w:r>
            <w:r w:rsidRPr="003901FE">
              <w:rPr>
                <w:rFonts w:asciiTheme="minorHAnsi" w:eastAsiaTheme="minorHAnsi" w:hAnsiTheme="minorHAnsi" w:cstheme="minorHAnsi"/>
                <w:b/>
                <w:bCs/>
                <w:lang w:eastAsia="en-US"/>
              </w:rPr>
              <w:t>COPASA</w:t>
            </w:r>
          </w:p>
        </w:tc>
        <w:tc>
          <w:tcPr>
            <w:tcW w:w="55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AC2E4" w14:textId="6FD16D24" w:rsidR="003901FE" w:rsidRPr="003901FE" w:rsidRDefault="003901FE" w:rsidP="003901FE">
            <w:pPr>
              <w:autoSpaceDE w:val="0"/>
              <w:autoSpaceDN w:val="0"/>
              <w:adjustRightInd w:val="0"/>
              <w:jc w:val="both"/>
              <w:rPr>
                <w:rFonts w:asciiTheme="minorHAnsi" w:hAnsiTheme="minorHAnsi" w:cstheme="minorHAnsi"/>
                <w:b/>
              </w:rPr>
            </w:pPr>
            <w:r w:rsidRPr="003901FE">
              <w:rPr>
                <w:rFonts w:asciiTheme="majorHAnsi" w:hAnsiTheme="majorHAnsi" w:cs="Arial"/>
              </w:rPr>
              <w:t>EDITAL:</w:t>
            </w:r>
            <w:r>
              <w:rPr>
                <w:rFonts w:asciiTheme="majorHAnsi" w:hAnsiTheme="majorHAnsi" w:cs="Arial"/>
              </w:rPr>
              <w:t xml:space="preserve"> </w:t>
            </w:r>
            <w:r w:rsidRPr="003901FE">
              <w:rPr>
                <w:rFonts w:asciiTheme="minorHAnsi" w:eastAsiaTheme="minorHAnsi" w:hAnsiTheme="minorHAnsi" w:cstheme="minorHAnsi"/>
                <w:b/>
                <w:bCs/>
                <w:caps/>
                <w:lang w:eastAsia="en-US"/>
              </w:rPr>
              <w:t>adiamento LICITAÇÃO</w:t>
            </w:r>
            <w:r w:rsidRPr="003901FE">
              <w:rPr>
                <w:rFonts w:asciiTheme="minorHAnsi" w:eastAsiaTheme="minorHAnsi" w:hAnsiTheme="minorHAnsi" w:cstheme="minorHAnsi"/>
                <w:b/>
                <w:bCs/>
                <w:lang w:eastAsia="en-US"/>
              </w:rPr>
              <w:t xml:space="preserve"> Nº CPLI.</w:t>
            </w:r>
            <w:r w:rsidR="00477BB7">
              <w:rPr>
                <w:rFonts w:asciiTheme="minorHAnsi" w:eastAsiaTheme="minorHAnsi" w:hAnsiTheme="minorHAnsi" w:cstheme="minorHAnsi"/>
                <w:b/>
                <w:bCs/>
                <w:lang w:eastAsia="en-US"/>
              </w:rPr>
              <w:t xml:space="preserve"> </w:t>
            </w:r>
            <w:r w:rsidRPr="003901FE">
              <w:rPr>
                <w:rFonts w:asciiTheme="minorHAnsi" w:eastAsiaTheme="minorHAnsi" w:hAnsiTheme="minorHAnsi" w:cstheme="minorHAnsi"/>
                <w:b/>
                <w:bCs/>
                <w:lang w:eastAsia="en-US"/>
              </w:rPr>
              <w:t>1120250035</w:t>
            </w:r>
          </w:p>
        </w:tc>
      </w:tr>
      <w:tr w:rsidR="003901FE" w:rsidRPr="003901FE" w14:paraId="74EC1E81" w14:textId="77777777" w:rsidTr="003901FE">
        <w:trPr>
          <w:cantSplit/>
          <w:trHeight w:val="614"/>
        </w:trPr>
        <w:tc>
          <w:tcPr>
            <w:tcW w:w="10841" w:type="dxa"/>
            <w:gridSpan w:val="2"/>
            <w:tcBorders>
              <w:top w:val="single" w:sz="4" w:space="0" w:color="auto"/>
              <w:left w:val="single" w:sz="4" w:space="0" w:color="auto"/>
              <w:bottom w:val="single" w:sz="4" w:space="0" w:color="auto"/>
              <w:right w:val="single" w:sz="4" w:space="0" w:color="auto"/>
            </w:tcBorders>
            <w:vAlign w:val="center"/>
            <w:hideMark/>
          </w:tcPr>
          <w:p w14:paraId="64BE55BD" w14:textId="77777777" w:rsidR="003901FE" w:rsidRPr="003901FE" w:rsidRDefault="003901FE" w:rsidP="003901FE">
            <w:pPr>
              <w:spacing w:after="160" w:line="259" w:lineRule="auto"/>
              <w:rPr>
                <w:rFonts w:asciiTheme="majorHAnsi" w:hAnsiTheme="majorHAnsi" w:cstheme="majorHAnsi"/>
              </w:rPr>
            </w:pPr>
            <w:r w:rsidRPr="003901FE">
              <w:rPr>
                <w:rFonts w:asciiTheme="majorHAnsi" w:hAnsiTheme="majorHAnsi" w:cstheme="majorHAnsi"/>
              </w:rPr>
              <w:t xml:space="preserve">Endereço: </w:t>
            </w:r>
            <w:r w:rsidRPr="003901FE">
              <w:rPr>
                <w:rFonts w:asciiTheme="majorHAnsi" w:eastAsiaTheme="minorHAnsi" w:hAnsiTheme="majorHAnsi" w:cstheme="majorHAnsi"/>
                <w:sz w:val="22"/>
                <w:szCs w:val="22"/>
                <w:lang w:eastAsia="en-US"/>
              </w:rPr>
              <w:t>Rua Mar de Espanha, 525, Bairro Santo Antônio, Belo Horizonte, Minas Gerais.</w:t>
            </w:r>
          </w:p>
        </w:tc>
      </w:tr>
      <w:tr w:rsidR="003901FE" w:rsidRPr="003901FE" w14:paraId="0F5F942E" w14:textId="77777777" w:rsidTr="003901FE">
        <w:trPr>
          <w:cantSplit/>
          <w:trHeight w:val="1657"/>
        </w:trPr>
        <w:tc>
          <w:tcPr>
            <w:tcW w:w="5248" w:type="dxa"/>
            <w:tcBorders>
              <w:top w:val="single" w:sz="4" w:space="0" w:color="auto"/>
              <w:left w:val="single" w:sz="4" w:space="0" w:color="auto"/>
              <w:bottom w:val="single" w:sz="4" w:space="0" w:color="auto"/>
              <w:right w:val="single" w:sz="4" w:space="0" w:color="auto"/>
            </w:tcBorders>
            <w:hideMark/>
          </w:tcPr>
          <w:p w14:paraId="215B3BD1" w14:textId="1CAE3D4D" w:rsidR="003901FE" w:rsidRPr="003901FE" w:rsidRDefault="003901FE" w:rsidP="003901FE">
            <w:pPr>
              <w:autoSpaceDE w:val="0"/>
              <w:autoSpaceDN w:val="0"/>
              <w:adjustRightInd w:val="0"/>
              <w:jc w:val="both"/>
              <w:rPr>
                <w:rFonts w:asciiTheme="majorHAnsi" w:hAnsiTheme="majorHAnsi" w:cstheme="majorHAnsi"/>
              </w:rPr>
            </w:pPr>
            <w:r w:rsidRPr="003901FE">
              <w:rPr>
                <w:rFonts w:asciiTheme="majorHAnsi" w:hAnsiTheme="majorHAnsi" w:cstheme="majorHAnsi"/>
                <w:bCs/>
                <w:color w:val="000000"/>
              </w:rPr>
              <w:t>OBJETO:</w:t>
            </w:r>
            <w:r w:rsidRPr="003901FE">
              <w:rPr>
                <w:rFonts w:asciiTheme="majorHAnsi" w:hAnsiTheme="majorHAnsi" w:cstheme="majorHAnsi"/>
              </w:rPr>
              <w:t xml:space="preserve"> Execução, com fornecimento parcial de materiais, das obras e serviços, por performance, para redução de perdas de água na região metropolitana de Belo Horizonte, ZA 1900.</w:t>
            </w:r>
          </w:p>
        </w:tc>
        <w:tc>
          <w:tcPr>
            <w:tcW w:w="5593" w:type="dxa"/>
            <w:tcBorders>
              <w:top w:val="single" w:sz="4" w:space="0" w:color="auto"/>
              <w:left w:val="single" w:sz="4" w:space="0" w:color="auto"/>
              <w:bottom w:val="single" w:sz="4" w:space="0" w:color="auto"/>
              <w:right w:val="single" w:sz="4" w:space="0" w:color="auto"/>
            </w:tcBorders>
            <w:vAlign w:val="center"/>
            <w:hideMark/>
          </w:tcPr>
          <w:p w14:paraId="44128BA1" w14:textId="77777777" w:rsidR="003901FE" w:rsidRPr="003901FE" w:rsidRDefault="003901FE" w:rsidP="003901FE">
            <w:pPr>
              <w:rPr>
                <w:rFonts w:asciiTheme="majorHAnsi" w:hAnsiTheme="majorHAnsi" w:cstheme="majorHAnsi"/>
                <w:bCs/>
              </w:rPr>
            </w:pPr>
            <w:r w:rsidRPr="003901FE">
              <w:rPr>
                <w:rFonts w:asciiTheme="majorHAnsi" w:hAnsiTheme="majorHAnsi" w:cstheme="majorHAnsi"/>
                <w:bCs/>
              </w:rPr>
              <w:t>DATAS:</w:t>
            </w:r>
          </w:p>
          <w:p w14:paraId="16837D00" w14:textId="77777777" w:rsidR="003901FE" w:rsidRPr="003901FE" w:rsidRDefault="003901FE" w:rsidP="003901FE">
            <w:pPr>
              <w:rPr>
                <w:rFonts w:asciiTheme="majorHAnsi" w:hAnsiTheme="majorHAnsi" w:cstheme="majorHAnsi"/>
                <w:bCs/>
              </w:rPr>
            </w:pPr>
          </w:p>
          <w:p w14:paraId="58C81878" w14:textId="6215B1A9" w:rsidR="003901FE" w:rsidRPr="003901FE" w:rsidRDefault="003901FE" w:rsidP="003901FE">
            <w:pPr>
              <w:numPr>
                <w:ilvl w:val="0"/>
                <w:numId w:val="3"/>
              </w:numPr>
              <w:spacing w:after="160" w:line="259" w:lineRule="auto"/>
              <w:jc w:val="both"/>
              <w:rPr>
                <w:rFonts w:asciiTheme="majorHAnsi" w:hAnsiTheme="majorHAnsi" w:cstheme="majorHAnsi"/>
              </w:rPr>
            </w:pPr>
            <w:r w:rsidRPr="003901FE">
              <w:rPr>
                <w:rFonts w:asciiTheme="majorHAnsi" w:hAnsiTheme="majorHAnsi" w:cstheme="majorHAnsi"/>
              </w:rPr>
              <w:t xml:space="preserve">Adiada </w:t>
            </w:r>
            <w:r>
              <w:rPr>
                <w:rFonts w:asciiTheme="majorHAnsi" w:hAnsiTheme="majorHAnsi" w:cstheme="majorHAnsi"/>
              </w:rPr>
              <w:t xml:space="preserve">para o dia: </w:t>
            </w:r>
            <w:r w:rsidRPr="003901FE">
              <w:rPr>
                <w:rFonts w:asciiTheme="majorHAnsi" w:hAnsiTheme="majorHAnsi" w:cstheme="majorHAnsi"/>
              </w:rPr>
              <w:t>05/12/2025</w:t>
            </w:r>
            <w:r>
              <w:rPr>
                <w:rFonts w:asciiTheme="majorHAnsi" w:hAnsiTheme="majorHAnsi" w:cstheme="majorHAnsi"/>
              </w:rPr>
              <w:t>, às 11h</w:t>
            </w:r>
            <w:r w:rsidRPr="003901FE">
              <w:rPr>
                <w:rFonts w:asciiTheme="majorHAnsi" w:hAnsiTheme="majorHAnsi" w:cstheme="majorHAnsi"/>
              </w:rPr>
              <w:t>10</w:t>
            </w:r>
            <w:r>
              <w:rPr>
                <w:rFonts w:asciiTheme="majorHAnsi" w:hAnsiTheme="majorHAnsi" w:cstheme="majorHAnsi"/>
              </w:rPr>
              <w:t>min.</w:t>
            </w:r>
          </w:p>
        </w:tc>
      </w:tr>
      <w:tr w:rsidR="003901FE" w:rsidRPr="003901FE" w14:paraId="68D7C62F" w14:textId="77777777" w:rsidTr="003901FE">
        <w:trPr>
          <w:cantSplit/>
          <w:trHeight w:val="389"/>
        </w:trPr>
        <w:tc>
          <w:tcPr>
            <w:tcW w:w="10841" w:type="dxa"/>
            <w:gridSpan w:val="2"/>
            <w:tcBorders>
              <w:top w:val="single" w:sz="4" w:space="0" w:color="auto"/>
              <w:left w:val="single" w:sz="4" w:space="0" w:color="auto"/>
              <w:bottom w:val="single" w:sz="4" w:space="0" w:color="auto"/>
              <w:right w:val="single" w:sz="4" w:space="0" w:color="auto"/>
            </w:tcBorders>
            <w:vAlign w:val="center"/>
            <w:hideMark/>
          </w:tcPr>
          <w:p w14:paraId="60C4615B" w14:textId="77777777" w:rsidR="003901FE" w:rsidRPr="003901FE" w:rsidRDefault="003901FE" w:rsidP="003901FE">
            <w:pPr>
              <w:tabs>
                <w:tab w:val="left" w:pos="4393"/>
                <w:tab w:val="center" w:pos="5386"/>
              </w:tabs>
              <w:jc w:val="center"/>
              <w:outlineLvl w:val="1"/>
              <w:rPr>
                <w:rFonts w:asciiTheme="majorHAnsi" w:hAnsiTheme="majorHAnsi" w:cs="Arial"/>
              </w:rPr>
            </w:pPr>
            <w:r w:rsidRPr="003901FE">
              <w:rPr>
                <w:rFonts w:asciiTheme="majorHAnsi" w:hAnsiTheme="majorHAnsi" w:cs="Arial"/>
              </w:rPr>
              <w:t>VALORES</w:t>
            </w:r>
          </w:p>
        </w:tc>
      </w:tr>
      <w:tr w:rsidR="003901FE" w:rsidRPr="003901FE" w14:paraId="0914EE5A" w14:textId="77777777" w:rsidTr="003901FE">
        <w:trPr>
          <w:cantSplit/>
          <w:trHeight w:val="1040"/>
        </w:trPr>
        <w:tc>
          <w:tcPr>
            <w:tcW w:w="10841" w:type="dxa"/>
            <w:gridSpan w:val="2"/>
            <w:tcBorders>
              <w:top w:val="single" w:sz="4" w:space="0" w:color="auto"/>
              <w:left w:val="single" w:sz="4" w:space="0" w:color="auto"/>
            </w:tcBorders>
            <w:vAlign w:val="center"/>
            <w:hideMark/>
          </w:tcPr>
          <w:p w14:paraId="38DAE905" w14:textId="77777777" w:rsidR="003901FE" w:rsidRPr="003901FE" w:rsidRDefault="003901FE" w:rsidP="003901FE">
            <w:pPr>
              <w:keepNext/>
              <w:jc w:val="center"/>
              <w:outlineLvl w:val="2"/>
              <w:rPr>
                <w:rFonts w:asciiTheme="majorHAnsi" w:hAnsiTheme="majorHAnsi" w:cs="Arial"/>
              </w:rPr>
            </w:pPr>
            <w:r w:rsidRPr="003901FE">
              <w:rPr>
                <w:rFonts w:asciiTheme="majorHAnsi" w:hAnsiTheme="majorHAnsi" w:cs="Arial"/>
              </w:rPr>
              <w:t>Valor Estimado da Obra</w:t>
            </w:r>
          </w:p>
          <w:p w14:paraId="412A2687" w14:textId="63344B9F" w:rsidR="003901FE" w:rsidRPr="003901FE" w:rsidRDefault="003901FE" w:rsidP="003901FE">
            <w:pPr>
              <w:keepNext/>
              <w:jc w:val="center"/>
              <w:outlineLvl w:val="2"/>
              <w:rPr>
                <w:rFonts w:asciiTheme="majorHAnsi" w:hAnsiTheme="majorHAnsi" w:cs="Arial"/>
              </w:rPr>
            </w:pPr>
            <w:r w:rsidRPr="003901FE">
              <w:rPr>
                <w:rFonts w:asciiTheme="minorHAnsi" w:eastAsiaTheme="minorHAnsi" w:hAnsiTheme="minorHAnsi" w:cstheme="minorHAnsi"/>
                <w:b/>
                <w:bCs/>
                <w:caps/>
                <w:lang w:eastAsia="en-US"/>
              </w:rPr>
              <w:t>R$ 81.943.624,78</w:t>
            </w:r>
          </w:p>
        </w:tc>
      </w:tr>
      <w:tr w:rsidR="003901FE" w:rsidRPr="003901FE" w14:paraId="7B6ED396" w14:textId="77777777" w:rsidTr="003901FE">
        <w:trPr>
          <w:cantSplit/>
          <w:trHeight w:val="614"/>
        </w:trPr>
        <w:tc>
          <w:tcPr>
            <w:tcW w:w="10841" w:type="dxa"/>
            <w:gridSpan w:val="2"/>
            <w:tcBorders>
              <w:top w:val="single" w:sz="4" w:space="0" w:color="auto"/>
              <w:left w:val="single" w:sz="4" w:space="0" w:color="auto"/>
              <w:bottom w:val="single" w:sz="4" w:space="0" w:color="auto"/>
              <w:right w:val="single" w:sz="4" w:space="0" w:color="auto"/>
            </w:tcBorders>
            <w:vAlign w:val="center"/>
            <w:hideMark/>
          </w:tcPr>
          <w:p w14:paraId="030895FE" w14:textId="77777777" w:rsidR="003901FE" w:rsidRPr="003901FE" w:rsidRDefault="003901FE" w:rsidP="003901FE">
            <w:pPr>
              <w:spacing w:after="160" w:line="259" w:lineRule="auto"/>
              <w:jc w:val="both"/>
              <w:rPr>
                <w:rFonts w:asciiTheme="majorHAnsi" w:hAnsiTheme="majorHAnsi" w:cstheme="majorHAnsi"/>
              </w:rPr>
            </w:pPr>
            <w:r w:rsidRPr="003901FE">
              <w:rPr>
                <w:rFonts w:asciiTheme="majorHAnsi" w:hAnsiTheme="majorHAnsi" w:cstheme="majorHAnsi"/>
              </w:rPr>
              <w:t>OBSERVAÇÕES:</w:t>
            </w:r>
            <w:r w:rsidRPr="003901FE">
              <w:rPr>
                <w:rFonts w:asciiTheme="majorHAnsi" w:eastAsiaTheme="minorHAnsi" w:hAnsiTheme="majorHAnsi" w:cstheme="majorHAnsi"/>
                <w:color w:val="000000"/>
                <w:sz w:val="22"/>
                <w:szCs w:val="22"/>
                <w:lang w:eastAsia="en-US"/>
              </w:rPr>
              <w:t xml:space="preserve"> </w:t>
            </w:r>
            <w:r w:rsidRPr="003901FE">
              <w:rPr>
                <w:rFonts w:asciiTheme="majorHAnsi" w:eastAsiaTheme="minorHAnsi" w:hAnsiTheme="majorHAnsi" w:cstheme="majorHAnsi"/>
                <w:color w:val="000000"/>
                <w:lang w:eastAsia="en-US"/>
              </w:rPr>
              <w:t xml:space="preserve">Comissão Permanente de </w:t>
            </w:r>
            <w:r w:rsidRPr="003901FE">
              <w:rPr>
                <w:rFonts w:asciiTheme="majorHAnsi" w:eastAsiaTheme="minorHAnsi" w:hAnsiTheme="majorHAnsi" w:cstheme="majorHAnsi"/>
                <w:lang w:eastAsia="en-US"/>
              </w:rPr>
              <w:t xml:space="preserve">Licitações - </w:t>
            </w:r>
            <w:r w:rsidRPr="003901FE">
              <w:rPr>
                <w:rFonts w:asciiTheme="majorHAnsi" w:eastAsiaTheme="minorHAnsi" w:hAnsiTheme="majorHAnsi" w:cstheme="majorHAnsi"/>
                <w:sz w:val="22"/>
                <w:szCs w:val="22"/>
                <w:lang w:eastAsia="en-US"/>
              </w:rPr>
              <w:t xml:space="preserve">Site: </w:t>
            </w:r>
            <w:r w:rsidRPr="003901FE">
              <w:rPr>
                <w:rFonts w:asciiTheme="majorHAnsi" w:eastAsiaTheme="minorHAnsi" w:hAnsiTheme="majorHAnsi" w:cstheme="majorHAnsi"/>
                <w:color w:val="0000FF"/>
                <w:u w:val="single"/>
                <w:lang w:eastAsia="en-US"/>
              </w:rPr>
              <w:t>www.copasa.com.br</w:t>
            </w:r>
            <w:r w:rsidRPr="003901FE">
              <w:rPr>
                <w:rFonts w:asciiTheme="majorHAnsi" w:eastAsiaTheme="minorHAnsi" w:hAnsiTheme="majorHAnsi" w:cstheme="majorHAnsi"/>
                <w:color w:val="0000FF"/>
                <w:sz w:val="22"/>
                <w:szCs w:val="22"/>
                <w:lang w:eastAsia="en-US"/>
              </w:rPr>
              <w:t>.</w:t>
            </w:r>
            <w:r w:rsidRPr="003901FE">
              <w:rPr>
                <w:rFonts w:asciiTheme="majorHAnsi" w:eastAsiaTheme="minorHAnsi" w:hAnsiTheme="majorHAnsi" w:cstheme="majorHAnsi"/>
                <w:lang w:eastAsia="en-US"/>
              </w:rPr>
              <w:t xml:space="preserve"> E-mail: </w:t>
            </w:r>
            <w:hyperlink r:id="rId15" w:history="1">
              <w:r w:rsidRPr="003901FE">
                <w:rPr>
                  <w:rFonts w:asciiTheme="majorHAnsi" w:eastAsiaTheme="minorHAnsi" w:hAnsiTheme="majorHAnsi" w:cstheme="majorHAnsi"/>
                  <w:color w:val="0000FF"/>
                  <w:u w:val="single"/>
                  <w:lang w:eastAsia="en-US"/>
                </w:rPr>
                <w:t>cpli@copasa.com.br</w:t>
              </w:r>
            </w:hyperlink>
            <w:r w:rsidRPr="003901FE">
              <w:rPr>
                <w:rFonts w:asciiTheme="majorHAnsi" w:eastAsiaTheme="minorHAnsi" w:hAnsiTheme="majorHAnsi" w:cstheme="majorHAnsi"/>
                <w:color w:val="0000FF"/>
                <w:u w:val="single"/>
                <w:lang w:eastAsia="en-US"/>
              </w:rPr>
              <w:t>.</w:t>
            </w:r>
          </w:p>
        </w:tc>
      </w:tr>
    </w:tbl>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283D81A3" w14:textId="77777777" w:rsidR="00893AC1" w:rsidRDefault="00893AC1" w:rsidP="004B3E2D">
      <w:pPr>
        <w:autoSpaceDE w:val="0"/>
        <w:autoSpaceDN w:val="0"/>
        <w:adjustRightInd w:val="0"/>
        <w:ind w:left="142"/>
        <w:rPr>
          <w:rFonts w:ascii="Calibri" w:hAnsi="Calibri" w:cs="Calibri"/>
          <w:noProof/>
          <w:sz w:val="44"/>
          <w:szCs w:val="44"/>
        </w:rPr>
      </w:pPr>
    </w:p>
    <w:p w14:paraId="5AA30662" w14:textId="77777777" w:rsidR="00893AC1" w:rsidRDefault="00893AC1" w:rsidP="004B3E2D">
      <w:pPr>
        <w:autoSpaceDE w:val="0"/>
        <w:autoSpaceDN w:val="0"/>
        <w:adjustRightInd w:val="0"/>
        <w:ind w:left="142"/>
        <w:rPr>
          <w:rFonts w:ascii="Calibri" w:hAnsi="Calibri" w:cs="Calibri"/>
          <w:noProof/>
          <w:sz w:val="44"/>
          <w:szCs w:val="44"/>
        </w:rPr>
      </w:pPr>
    </w:p>
    <w:p w14:paraId="3B38B1F9" w14:textId="77777777" w:rsidR="00893AC1" w:rsidRDefault="00893AC1" w:rsidP="004B3E2D">
      <w:pPr>
        <w:autoSpaceDE w:val="0"/>
        <w:autoSpaceDN w:val="0"/>
        <w:adjustRightInd w:val="0"/>
        <w:ind w:left="142"/>
        <w:rPr>
          <w:rFonts w:ascii="Calibri" w:hAnsi="Calibri" w:cs="Calibri"/>
          <w:noProof/>
          <w:sz w:val="44"/>
          <w:szCs w:val="44"/>
        </w:rPr>
      </w:pPr>
    </w:p>
    <w:p w14:paraId="763CB177" w14:textId="77777777" w:rsidR="00501A1D" w:rsidRDefault="00501A1D" w:rsidP="004B3E2D">
      <w:pPr>
        <w:autoSpaceDE w:val="0"/>
        <w:autoSpaceDN w:val="0"/>
        <w:adjustRightInd w:val="0"/>
        <w:ind w:left="142"/>
        <w:rPr>
          <w:rFonts w:ascii="Calibri" w:hAnsi="Calibri" w:cs="Calibri"/>
          <w:noProof/>
          <w:sz w:val="44"/>
          <w:szCs w:val="44"/>
        </w:rPr>
      </w:pPr>
    </w:p>
    <w:p w14:paraId="11710776" w14:textId="77777777" w:rsidR="00501A1D" w:rsidRDefault="00501A1D" w:rsidP="004B3E2D">
      <w:pPr>
        <w:autoSpaceDE w:val="0"/>
        <w:autoSpaceDN w:val="0"/>
        <w:adjustRightInd w:val="0"/>
        <w:ind w:left="142"/>
        <w:rPr>
          <w:rFonts w:ascii="Calibri" w:hAnsi="Calibri" w:cs="Calibri"/>
          <w:noProof/>
          <w:sz w:val="44"/>
          <w:szCs w:val="44"/>
        </w:rPr>
      </w:pPr>
    </w:p>
    <w:p w14:paraId="3837FCA1" w14:textId="77777777" w:rsidR="00501A1D" w:rsidRDefault="00501A1D" w:rsidP="004B3E2D">
      <w:pPr>
        <w:autoSpaceDE w:val="0"/>
        <w:autoSpaceDN w:val="0"/>
        <w:adjustRightInd w:val="0"/>
        <w:ind w:left="142"/>
        <w:rPr>
          <w:rFonts w:ascii="Calibri" w:hAnsi="Calibri" w:cs="Calibri"/>
          <w:noProof/>
          <w:sz w:val="44"/>
          <w:szCs w:val="44"/>
        </w:rPr>
      </w:pPr>
    </w:p>
    <w:p w14:paraId="56E38042" w14:textId="77777777" w:rsidR="00501A1D" w:rsidRDefault="00501A1D" w:rsidP="004B3E2D">
      <w:pPr>
        <w:autoSpaceDE w:val="0"/>
        <w:autoSpaceDN w:val="0"/>
        <w:adjustRightInd w:val="0"/>
        <w:ind w:left="142"/>
        <w:rPr>
          <w:rFonts w:ascii="Calibri" w:hAnsi="Calibri" w:cs="Calibri"/>
          <w:noProof/>
          <w:sz w:val="44"/>
          <w:szCs w:val="44"/>
        </w:rPr>
      </w:pPr>
    </w:p>
    <w:p w14:paraId="70BC40A9" w14:textId="77777777" w:rsidR="00501A1D" w:rsidRDefault="00501A1D"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747A52DC" w14:textId="77777777" w:rsidR="004A2148" w:rsidRDefault="004A2148"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p>
    <w:p w14:paraId="13C9B2FE" w14:textId="796AE255" w:rsidR="004A2148" w:rsidRDefault="004A2148" w:rsidP="004A2148">
      <w:pPr>
        <w:pBdr>
          <w:top w:val="single" w:sz="4" w:space="1" w:color="auto"/>
        </w:pBd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PREFEITURA MUNICIPAL DE ARAXÁ - </w:t>
      </w:r>
      <w:r w:rsidRPr="004A2148">
        <w:rPr>
          <w:rFonts w:asciiTheme="minorHAnsi" w:hAnsiTheme="minorHAnsi" w:cstheme="minorHAnsi"/>
          <w:b/>
        </w:rPr>
        <w:t>MG</w:t>
      </w:r>
      <w:r>
        <w:rPr>
          <w:rFonts w:asciiTheme="minorHAnsi" w:hAnsiTheme="minorHAnsi" w:cstheme="minorHAnsi"/>
          <w:b/>
        </w:rPr>
        <w:t xml:space="preserve"> </w:t>
      </w:r>
      <w:r>
        <w:rPr>
          <w:rFonts w:asciiTheme="minorHAnsi" w:hAnsiTheme="minorHAnsi" w:cstheme="minorHAnsi"/>
          <w:b/>
          <w:caps/>
        </w:rPr>
        <w:t xml:space="preserve">- </w:t>
      </w:r>
      <w:r w:rsidRPr="004A2148">
        <w:rPr>
          <w:rFonts w:asciiTheme="minorHAnsi" w:hAnsiTheme="minorHAnsi" w:cstheme="minorHAnsi"/>
          <w:b/>
          <w:caps/>
        </w:rPr>
        <w:t>republicação de licitação</w:t>
      </w:r>
      <w:r>
        <w:rPr>
          <w:rFonts w:asciiTheme="minorHAnsi" w:hAnsiTheme="minorHAnsi" w:cstheme="minorHAnsi"/>
          <w:b/>
        </w:rPr>
        <w:t xml:space="preserve"> </w:t>
      </w:r>
      <w:r w:rsidRPr="004A2148">
        <w:rPr>
          <w:rFonts w:asciiTheme="minorHAnsi" w:hAnsiTheme="minorHAnsi" w:cstheme="minorHAnsi"/>
          <w:b/>
          <w:caps/>
        </w:rPr>
        <w:t>Credenciamento nº</w:t>
      </w:r>
      <w:r w:rsidRPr="004A2148">
        <w:rPr>
          <w:rFonts w:asciiTheme="minorHAnsi" w:hAnsiTheme="minorHAnsi" w:cstheme="minorHAnsi"/>
          <w:b/>
        </w:rPr>
        <w:t>12.003/2024</w:t>
      </w:r>
    </w:p>
    <w:p w14:paraId="13DF462B" w14:textId="42A5449F" w:rsidR="004A2148" w:rsidRPr="004A2148" w:rsidRDefault="004A2148" w:rsidP="004A2148">
      <w:pPr>
        <w:pBdr>
          <w:top w:val="single" w:sz="4" w:space="1" w:color="auto"/>
        </w:pBd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A2148">
        <w:rPr>
          <w:rFonts w:asciiTheme="majorHAnsi" w:hAnsiTheme="majorHAnsi" w:cstheme="majorHAnsi"/>
        </w:rPr>
        <w:t xml:space="preserve">Execução de manutenção das vias urbanas pavimentadas com operação tapa buraco, com fornecimento de massa asfáltica com CBUQ, pintura de ligação, imprimação e mão de obra necessária. Os </w:t>
      </w:r>
      <w:r w:rsidR="00915B59" w:rsidRPr="004A2148">
        <w:rPr>
          <w:rFonts w:asciiTheme="majorHAnsi" w:hAnsiTheme="majorHAnsi" w:cstheme="majorHAnsi"/>
        </w:rPr>
        <w:t>inte</w:t>
      </w:r>
      <w:r w:rsidR="00915B59">
        <w:rPr>
          <w:rFonts w:asciiTheme="majorHAnsi" w:hAnsiTheme="majorHAnsi" w:cstheme="majorHAnsi"/>
        </w:rPr>
        <w:t>ressados poderão</w:t>
      </w:r>
      <w:r w:rsidR="00B83DF5">
        <w:rPr>
          <w:rFonts w:asciiTheme="majorHAnsi" w:hAnsiTheme="majorHAnsi" w:cstheme="majorHAnsi"/>
        </w:rPr>
        <w:t xml:space="preserve"> </w:t>
      </w:r>
      <w:r>
        <w:rPr>
          <w:rFonts w:asciiTheme="majorHAnsi" w:hAnsiTheme="majorHAnsi" w:cstheme="majorHAnsi"/>
        </w:rPr>
        <w:t xml:space="preserve"> reali</w:t>
      </w:r>
      <w:r w:rsidRPr="004A2148">
        <w:rPr>
          <w:rFonts w:asciiTheme="majorHAnsi" w:hAnsiTheme="majorHAnsi" w:cstheme="majorHAnsi"/>
        </w:rPr>
        <w:t>zar o credenciamento a partir do dia 01/10/2025, de segunda a sexta fei</w:t>
      </w:r>
      <w:r>
        <w:rPr>
          <w:rFonts w:asciiTheme="majorHAnsi" w:hAnsiTheme="majorHAnsi" w:cstheme="majorHAnsi"/>
        </w:rPr>
        <w:t>ra, no horário de 12h00min às 18h00min</w:t>
      </w:r>
      <w:r w:rsidRPr="004A2148">
        <w:rPr>
          <w:rFonts w:asciiTheme="majorHAnsi" w:hAnsiTheme="majorHAnsi" w:cstheme="majorHAnsi"/>
        </w:rPr>
        <w:t xml:space="preserve"> nos termos previstos no edital em epígrafe. Para todas as referência</w:t>
      </w:r>
      <w:r>
        <w:rPr>
          <w:rFonts w:asciiTheme="majorHAnsi" w:hAnsiTheme="majorHAnsi" w:cstheme="majorHAnsi"/>
        </w:rPr>
        <w:t>s de tempo será observado o ho</w:t>
      </w:r>
      <w:r w:rsidRPr="004A2148">
        <w:rPr>
          <w:rFonts w:asciiTheme="majorHAnsi" w:hAnsiTheme="majorHAnsi" w:cstheme="majorHAnsi"/>
        </w:rPr>
        <w:t>rário de Brasília-DF. Setor de Licitações. (34) 9 9313-0034</w:t>
      </w:r>
      <w:r w:rsidR="00B83DF5">
        <w:rPr>
          <w:rFonts w:asciiTheme="majorHAnsi" w:hAnsiTheme="majorHAnsi" w:cstheme="majorHAnsi"/>
        </w:rPr>
        <w:t>.</w:t>
      </w:r>
    </w:p>
    <w:p w14:paraId="3BE4717F" w14:textId="77777777" w:rsidR="004A2148" w:rsidRDefault="004A2148" w:rsidP="004A2148">
      <w:pPr>
        <w:pBdr>
          <w:top w:val="single" w:sz="4" w:space="1" w:color="auto"/>
        </w:pBdr>
        <w:autoSpaceDE w:val="0"/>
        <w:autoSpaceDN w:val="0"/>
        <w:adjustRightInd w:val="0"/>
        <w:ind w:left="142"/>
        <w:jc w:val="both"/>
        <w:rPr>
          <w:rFonts w:asciiTheme="minorHAnsi" w:hAnsiTheme="minorHAnsi" w:cstheme="minorHAnsi"/>
          <w:b/>
          <w:color w:val="767171" w:themeColor="background2" w:themeShade="80"/>
          <w:spacing w:val="10"/>
        </w:rPr>
      </w:pPr>
    </w:p>
    <w:p w14:paraId="54A2DEC8" w14:textId="0DCD310C" w:rsidR="00AE25A6" w:rsidRDefault="00AE25A6" w:rsidP="00703F0A">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w:t>
      </w:r>
      <w:r w:rsidRPr="001512FA">
        <w:rPr>
          <w:rFonts w:asciiTheme="minorHAnsi" w:hAnsiTheme="minorHAnsi" w:cstheme="minorHAnsi"/>
          <w:b/>
          <w:caps/>
        </w:rPr>
        <w:t>MUNICIPAL DE</w:t>
      </w:r>
      <w:r>
        <w:rPr>
          <w:rFonts w:asciiTheme="minorHAnsi" w:hAnsiTheme="minorHAnsi" w:cstheme="minorHAnsi"/>
          <w:b/>
          <w:caps/>
        </w:rPr>
        <w:t xml:space="preserve"> barbacena </w:t>
      </w:r>
      <w:r w:rsidR="004A2148">
        <w:rPr>
          <w:rFonts w:asciiTheme="minorHAnsi" w:hAnsiTheme="minorHAnsi" w:cstheme="minorHAnsi"/>
          <w:b/>
          <w:caps/>
        </w:rPr>
        <w:t xml:space="preserve">- mg - </w:t>
      </w:r>
      <w:r w:rsidRPr="00AE25A6">
        <w:rPr>
          <w:rFonts w:asciiTheme="minorHAnsi" w:hAnsiTheme="minorHAnsi" w:cstheme="minorHAnsi"/>
          <w:b/>
          <w:caps/>
        </w:rPr>
        <w:t xml:space="preserve">PREGÃO ELETRÔNICO </w:t>
      </w:r>
      <w:r>
        <w:rPr>
          <w:rFonts w:asciiTheme="minorHAnsi" w:hAnsiTheme="minorHAnsi" w:cstheme="minorHAnsi"/>
          <w:b/>
          <w:caps/>
        </w:rPr>
        <w:t xml:space="preserve">nº </w:t>
      </w:r>
      <w:r w:rsidRPr="00AE25A6">
        <w:rPr>
          <w:rFonts w:asciiTheme="minorHAnsi" w:hAnsiTheme="minorHAnsi" w:cstheme="minorHAnsi"/>
          <w:b/>
          <w:caps/>
        </w:rPr>
        <w:t>032/2025</w:t>
      </w:r>
    </w:p>
    <w:p w14:paraId="074981A4" w14:textId="12174A52" w:rsidR="00AE25A6" w:rsidRDefault="00AE25A6" w:rsidP="00AE25A6">
      <w:pPr>
        <w:autoSpaceDE w:val="0"/>
        <w:autoSpaceDN w:val="0"/>
        <w:adjustRightInd w:val="0"/>
        <w:ind w:left="142"/>
        <w:jc w:val="both"/>
        <w:rPr>
          <w:rFonts w:asciiTheme="majorHAnsi" w:hAnsiTheme="majorHAnsi" w:cstheme="majorHAnsi"/>
        </w:rPr>
      </w:pPr>
      <w:r w:rsidRPr="00AE25A6">
        <w:rPr>
          <w:rFonts w:asciiTheme="majorHAnsi" w:hAnsiTheme="majorHAnsi" w:cstheme="majorHAnsi"/>
          <w:caps/>
        </w:rPr>
        <w:t>Objeto</w:t>
      </w:r>
      <w:r>
        <w:rPr>
          <w:rFonts w:asciiTheme="majorHAnsi" w:hAnsiTheme="majorHAnsi" w:cstheme="majorHAnsi"/>
        </w:rPr>
        <w:t xml:space="preserve">:  </w:t>
      </w:r>
      <w:r w:rsidRPr="00AE25A6">
        <w:rPr>
          <w:rFonts w:asciiTheme="majorHAnsi" w:hAnsiTheme="majorHAnsi" w:cstheme="majorHAnsi"/>
        </w:rPr>
        <w:t>Execução de serviços de recomposição localizada de pavimento asfáltico do tipo concreto betuminoso usinado a quente (</w:t>
      </w:r>
      <w:r w:rsidRPr="00AE25A6">
        <w:rPr>
          <w:rFonts w:asciiTheme="majorHAnsi" w:hAnsiTheme="majorHAnsi" w:cstheme="majorHAnsi"/>
          <w:caps/>
        </w:rPr>
        <w:t>cbuq</w:t>
      </w:r>
      <w:r w:rsidRPr="00AE25A6">
        <w:rPr>
          <w:rFonts w:asciiTheme="majorHAnsi" w:hAnsiTheme="majorHAnsi" w:cstheme="majorHAnsi"/>
        </w:rPr>
        <w:t>), faixa c, com pintura de ligação, incluindo fornecimento integral de materiais, mão de obra e equipamentos necessários, destinados à manutenção corretiva de vias públicas urbanas do Município de Barbacena</w:t>
      </w:r>
      <w:r>
        <w:rPr>
          <w:rFonts w:asciiTheme="majorHAnsi" w:hAnsiTheme="majorHAnsi" w:cstheme="majorHAnsi"/>
        </w:rPr>
        <w:t xml:space="preserve"> / </w:t>
      </w:r>
      <w:r w:rsidRPr="00AE25A6">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estimado em:  </w:t>
      </w:r>
      <w:r w:rsidRPr="00AE25A6">
        <w:rPr>
          <w:rFonts w:asciiTheme="minorHAnsi" w:hAnsiTheme="minorHAnsi" w:cstheme="minorHAnsi"/>
          <w:b/>
          <w:caps/>
        </w:rPr>
        <w:t>R$ 8.015.261,00</w:t>
      </w:r>
      <w:r w:rsidRPr="00AE25A6">
        <w:rPr>
          <w:rFonts w:asciiTheme="majorHAnsi" w:hAnsiTheme="majorHAnsi" w:cstheme="majorHAnsi"/>
        </w:rPr>
        <w:t>.</w:t>
      </w:r>
      <w:r w:rsidRPr="00AE25A6">
        <w:t xml:space="preserve"> </w:t>
      </w:r>
      <w:r w:rsidRPr="00AE25A6">
        <w:rPr>
          <w:rFonts w:asciiTheme="majorHAnsi" w:hAnsiTheme="majorHAnsi" w:cstheme="majorHAnsi"/>
        </w:rPr>
        <w:t>Início do recebimento das propostas</w:t>
      </w:r>
      <w:r>
        <w:rPr>
          <w:rFonts w:asciiTheme="majorHAnsi" w:hAnsiTheme="majorHAnsi" w:cstheme="majorHAnsi"/>
        </w:rPr>
        <w:t xml:space="preserve"> dia 29/09/2025, às 16h</w:t>
      </w:r>
      <w:r w:rsidRPr="00AE25A6">
        <w:rPr>
          <w:rFonts w:asciiTheme="majorHAnsi" w:hAnsiTheme="majorHAnsi" w:cstheme="majorHAnsi"/>
        </w:rPr>
        <w:t>00</w:t>
      </w:r>
      <w:r>
        <w:rPr>
          <w:rFonts w:asciiTheme="majorHAnsi" w:hAnsiTheme="majorHAnsi" w:cstheme="majorHAnsi"/>
        </w:rPr>
        <w:t xml:space="preserve">min, </w:t>
      </w:r>
      <w:r w:rsidRPr="00AE25A6">
        <w:rPr>
          <w:rFonts w:asciiTheme="majorHAnsi" w:hAnsiTheme="majorHAnsi" w:cstheme="majorHAnsi"/>
        </w:rPr>
        <w:t>fim do recebimento das propostas</w:t>
      </w:r>
      <w:r>
        <w:rPr>
          <w:rFonts w:asciiTheme="majorHAnsi" w:hAnsiTheme="majorHAnsi" w:cstheme="majorHAnsi"/>
        </w:rPr>
        <w:t xml:space="preserve"> </w:t>
      </w:r>
      <w:r w:rsidRPr="00AE25A6">
        <w:rPr>
          <w:rFonts w:asciiTheme="majorHAnsi" w:hAnsiTheme="majorHAnsi" w:cstheme="majorHAnsi"/>
        </w:rPr>
        <w:t xml:space="preserve">dia </w:t>
      </w:r>
      <w:r>
        <w:rPr>
          <w:rFonts w:asciiTheme="majorHAnsi" w:hAnsiTheme="majorHAnsi" w:cstheme="majorHAnsi"/>
        </w:rPr>
        <w:t>14/</w:t>
      </w:r>
      <w:r w:rsidRPr="00AE25A6">
        <w:rPr>
          <w:rFonts w:asciiTheme="majorHAnsi" w:hAnsiTheme="majorHAnsi" w:cstheme="majorHAnsi"/>
        </w:rPr>
        <w:t>10</w:t>
      </w:r>
      <w:r>
        <w:rPr>
          <w:rFonts w:asciiTheme="majorHAnsi" w:hAnsiTheme="majorHAnsi" w:cstheme="majorHAnsi"/>
        </w:rPr>
        <w:t>/2025, às 13h00min,</w:t>
      </w:r>
      <w:r w:rsidRPr="00AE25A6">
        <w:t xml:space="preserve"> </w:t>
      </w:r>
      <w:r w:rsidRPr="00AE25A6">
        <w:rPr>
          <w:rFonts w:asciiTheme="majorHAnsi" w:hAnsiTheme="majorHAnsi" w:cstheme="majorHAnsi"/>
        </w:rPr>
        <w:t>data da sessão pública</w:t>
      </w:r>
      <w:r>
        <w:rPr>
          <w:rFonts w:asciiTheme="majorHAnsi" w:hAnsiTheme="majorHAnsi" w:cstheme="majorHAnsi"/>
        </w:rPr>
        <w:t xml:space="preserve"> 14/10/2025, às </w:t>
      </w:r>
      <w:proofErr w:type="gramStart"/>
      <w:r>
        <w:rPr>
          <w:rFonts w:asciiTheme="majorHAnsi" w:hAnsiTheme="majorHAnsi" w:cstheme="majorHAnsi"/>
        </w:rPr>
        <w:t>14h</w:t>
      </w:r>
      <w:r w:rsidRPr="00AE25A6">
        <w:rPr>
          <w:rFonts w:asciiTheme="majorHAnsi" w:hAnsiTheme="majorHAnsi" w:cstheme="majorHAnsi"/>
        </w:rPr>
        <w:t>00</w:t>
      </w:r>
      <w:r>
        <w:rPr>
          <w:rFonts w:asciiTheme="majorHAnsi" w:hAnsiTheme="majorHAnsi" w:cstheme="majorHAnsi"/>
        </w:rPr>
        <w:t>min. Local</w:t>
      </w:r>
      <w:proofErr w:type="gramEnd"/>
      <w:r>
        <w:rPr>
          <w:rFonts w:asciiTheme="majorHAnsi" w:hAnsiTheme="majorHAnsi" w:cstheme="majorHAnsi"/>
        </w:rPr>
        <w:t xml:space="preserve">:  </w:t>
      </w:r>
      <w:r w:rsidRPr="00AE25A6">
        <w:rPr>
          <w:rFonts w:asciiTheme="majorHAnsi" w:hAnsiTheme="majorHAnsi" w:cstheme="majorHAnsi"/>
        </w:rPr>
        <w:t xml:space="preserve">Endereço Eletrônico: </w:t>
      </w:r>
      <w:hyperlink r:id="rId16" w:history="1">
        <w:r w:rsidRPr="00BA2E49">
          <w:rPr>
            <w:rStyle w:val="Hyperlink"/>
            <w:rFonts w:asciiTheme="majorHAnsi" w:hAnsiTheme="majorHAnsi" w:cstheme="majorHAnsi"/>
          </w:rPr>
          <w:t>https://bllcompras.com</w:t>
        </w:r>
      </w:hyperlink>
      <w:r>
        <w:rPr>
          <w:rFonts w:asciiTheme="majorHAnsi" w:hAnsiTheme="majorHAnsi" w:cstheme="majorHAnsi"/>
        </w:rPr>
        <w:t xml:space="preserve">. Informações adicionais site: </w:t>
      </w:r>
      <w:hyperlink r:id="rId17" w:history="1">
        <w:r w:rsidRPr="00BA2E49">
          <w:rPr>
            <w:rStyle w:val="Hyperlink"/>
            <w:rFonts w:asciiTheme="majorHAnsi" w:hAnsiTheme="majorHAnsi" w:cstheme="majorHAnsi"/>
          </w:rPr>
          <w:t>www.barbacena.mg.gov.br</w:t>
        </w:r>
      </w:hyperlink>
      <w:r>
        <w:rPr>
          <w:rFonts w:asciiTheme="majorHAnsi" w:hAnsiTheme="majorHAnsi" w:cstheme="majorHAnsi"/>
        </w:rPr>
        <w:t xml:space="preserve"> ou </w:t>
      </w:r>
      <w:r w:rsidRPr="00AE25A6">
        <w:rPr>
          <w:rFonts w:asciiTheme="majorHAnsi" w:hAnsiTheme="majorHAnsi" w:cstheme="majorHAnsi"/>
        </w:rPr>
        <w:t>telefone: (32) 3198-1006</w:t>
      </w:r>
      <w:r>
        <w:rPr>
          <w:rFonts w:asciiTheme="majorHAnsi" w:hAnsiTheme="majorHAnsi" w:cstheme="majorHAnsi"/>
        </w:rPr>
        <w:t>.</w:t>
      </w:r>
    </w:p>
    <w:p w14:paraId="36EBA92A" w14:textId="77777777" w:rsidR="00AE25A6" w:rsidRDefault="00AE25A6" w:rsidP="00703F0A">
      <w:pPr>
        <w:autoSpaceDE w:val="0"/>
        <w:autoSpaceDN w:val="0"/>
        <w:adjustRightInd w:val="0"/>
        <w:ind w:left="142"/>
        <w:jc w:val="both"/>
        <w:rPr>
          <w:rFonts w:asciiTheme="majorHAnsi" w:hAnsiTheme="majorHAnsi" w:cstheme="majorHAnsi"/>
        </w:rPr>
      </w:pPr>
    </w:p>
    <w:p w14:paraId="5C50A08F" w14:textId="7768243B" w:rsidR="00BE439A" w:rsidRPr="00454195" w:rsidRDefault="00454195" w:rsidP="00703F0A">
      <w:pPr>
        <w:autoSpaceDE w:val="0"/>
        <w:autoSpaceDN w:val="0"/>
        <w:adjustRightInd w:val="0"/>
        <w:ind w:left="142"/>
        <w:jc w:val="both"/>
        <w:rPr>
          <w:rFonts w:asciiTheme="minorHAnsi" w:hAnsiTheme="minorHAnsi" w:cstheme="minorHAnsi"/>
          <w:b/>
          <w:caps/>
        </w:rPr>
      </w:pPr>
      <w:r w:rsidRPr="00454195">
        <w:rPr>
          <w:rFonts w:asciiTheme="minorHAnsi" w:hAnsiTheme="minorHAnsi" w:cstheme="minorHAnsi"/>
          <w:b/>
          <w:caps/>
        </w:rPr>
        <w:t>Câmara Municipal de Casa Grande</w:t>
      </w:r>
      <w:r>
        <w:rPr>
          <w:rFonts w:asciiTheme="minorHAnsi" w:hAnsiTheme="minorHAnsi" w:cstheme="minorHAnsi"/>
          <w:b/>
          <w:caps/>
        </w:rPr>
        <w:t xml:space="preserve"> - MG - CONCORRÊNCIA ELETRÔNICA Nº 001/2025</w:t>
      </w:r>
    </w:p>
    <w:p w14:paraId="1C2C7B0C" w14:textId="54802F49" w:rsidR="00BE439A" w:rsidRDefault="00454195"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54195">
        <w:rPr>
          <w:rFonts w:asciiTheme="majorHAnsi" w:hAnsiTheme="majorHAnsi" w:cstheme="majorHAnsi"/>
        </w:rPr>
        <w:t>Contratação,</w:t>
      </w:r>
      <w:r w:rsidR="00AE25A6">
        <w:rPr>
          <w:rFonts w:asciiTheme="majorHAnsi" w:hAnsiTheme="majorHAnsi" w:cstheme="majorHAnsi"/>
        </w:rPr>
        <w:t xml:space="preserve"> </w:t>
      </w:r>
      <w:r w:rsidRPr="00454195">
        <w:rPr>
          <w:rFonts w:asciiTheme="majorHAnsi" w:hAnsiTheme="majorHAnsi" w:cstheme="majorHAnsi"/>
        </w:rPr>
        <w:t xml:space="preserve"> sob </w:t>
      </w:r>
      <w:r w:rsidR="00AE25A6">
        <w:rPr>
          <w:rFonts w:asciiTheme="majorHAnsi" w:hAnsiTheme="majorHAnsi" w:cstheme="majorHAnsi"/>
        </w:rPr>
        <w:t xml:space="preserve"> </w:t>
      </w:r>
      <w:r w:rsidRPr="00454195">
        <w:rPr>
          <w:rFonts w:asciiTheme="majorHAnsi" w:hAnsiTheme="majorHAnsi" w:cstheme="majorHAnsi"/>
        </w:rPr>
        <w:t>o</w:t>
      </w:r>
      <w:r w:rsidR="00AE25A6">
        <w:rPr>
          <w:rFonts w:asciiTheme="majorHAnsi" w:hAnsiTheme="majorHAnsi" w:cstheme="majorHAnsi"/>
        </w:rPr>
        <w:t xml:space="preserve"> </w:t>
      </w:r>
      <w:r w:rsidRPr="00454195">
        <w:rPr>
          <w:rFonts w:asciiTheme="majorHAnsi" w:hAnsiTheme="majorHAnsi" w:cstheme="majorHAnsi"/>
        </w:rPr>
        <w:t xml:space="preserve"> regime</w:t>
      </w:r>
      <w:r w:rsidR="00AE25A6">
        <w:rPr>
          <w:rFonts w:asciiTheme="majorHAnsi" w:hAnsiTheme="majorHAnsi" w:cstheme="majorHAnsi"/>
        </w:rPr>
        <w:t xml:space="preserve">  </w:t>
      </w:r>
      <w:r w:rsidRPr="00454195">
        <w:rPr>
          <w:rFonts w:asciiTheme="majorHAnsi" w:hAnsiTheme="majorHAnsi" w:cstheme="majorHAnsi"/>
        </w:rPr>
        <w:t>de</w:t>
      </w:r>
      <w:r w:rsidR="00AE25A6">
        <w:rPr>
          <w:rFonts w:asciiTheme="majorHAnsi" w:hAnsiTheme="majorHAnsi" w:cstheme="majorHAnsi"/>
        </w:rPr>
        <w:t xml:space="preserve"> </w:t>
      </w:r>
      <w:r w:rsidRPr="00454195">
        <w:rPr>
          <w:rFonts w:asciiTheme="majorHAnsi" w:hAnsiTheme="majorHAnsi" w:cstheme="majorHAnsi"/>
        </w:rPr>
        <w:t xml:space="preserve"> empreitada por preço global, de empresa especializada em construção civil, para continuar as obras do prédio da Câmara Municipal de Casa Grande, no que tange ao pavimento térreo.</w:t>
      </w:r>
      <w:r>
        <w:rPr>
          <w:rFonts w:asciiTheme="majorHAnsi" w:hAnsiTheme="majorHAnsi" w:cstheme="majorHAnsi"/>
        </w:rPr>
        <w:t xml:space="preserve"> </w:t>
      </w:r>
      <w:r w:rsidR="00AE25A6">
        <w:rPr>
          <w:rFonts w:asciiTheme="majorHAnsi" w:hAnsiTheme="majorHAnsi" w:cstheme="majorHAnsi"/>
        </w:rPr>
        <w:t xml:space="preserve"> </w:t>
      </w:r>
      <w:r>
        <w:rPr>
          <w:rFonts w:asciiTheme="majorHAnsi" w:hAnsiTheme="majorHAnsi" w:cstheme="majorHAnsi"/>
        </w:rPr>
        <w:t>Valor</w:t>
      </w:r>
      <w:r w:rsidR="00AE25A6">
        <w:rPr>
          <w:rFonts w:asciiTheme="majorHAnsi" w:hAnsiTheme="majorHAnsi" w:cstheme="majorHAnsi"/>
        </w:rPr>
        <w:t xml:space="preserve"> </w:t>
      </w:r>
      <w:r>
        <w:rPr>
          <w:rFonts w:asciiTheme="majorHAnsi" w:hAnsiTheme="majorHAnsi" w:cstheme="majorHAnsi"/>
        </w:rPr>
        <w:t xml:space="preserve"> total estimado</w:t>
      </w:r>
      <w:r w:rsidR="00AE25A6">
        <w:rPr>
          <w:rFonts w:asciiTheme="majorHAnsi" w:hAnsiTheme="majorHAnsi" w:cstheme="majorHAnsi"/>
        </w:rPr>
        <w:t xml:space="preserve"> </w:t>
      </w:r>
      <w:r>
        <w:rPr>
          <w:rFonts w:asciiTheme="majorHAnsi" w:hAnsiTheme="majorHAnsi" w:cstheme="majorHAnsi"/>
        </w:rPr>
        <w:t xml:space="preserve"> em:  </w:t>
      </w:r>
      <w:r w:rsidRPr="00454195">
        <w:rPr>
          <w:rFonts w:asciiTheme="minorHAnsi" w:hAnsiTheme="minorHAnsi" w:cstheme="minorHAnsi"/>
          <w:b/>
          <w:caps/>
        </w:rPr>
        <w:t>R$ 493.098,33</w:t>
      </w:r>
      <w:r w:rsidRPr="00454195">
        <w:rPr>
          <w:rFonts w:asciiTheme="majorHAnsi" w:hAnsiTheme="majorHAnsi" w:cstheme="majorHAnsi"/>
        </w:rPr>
        <w:t>.</w:t>
      </w:r>
      <w:r>
        <w:rPr>
          <w:rFonts w:asciiTheme="majorHAnsi" w:hAnsiTheme="majorHAnsi" w:cstheme="majorHAnsi"/>
        </w:rPr>
        <w:t xml:space="preserve"> </w:t>
      </w:r>
      <w:r w:rsidR="00AE25A6">
        <w:rPr>
          <w:rFonts w:asciiTheme="majorHAnsi" w:hAnsiTheme="majorHAnsi" w:cstheme="majorHAnsi"/>
        </w:rPr>
        <w:t xml:space="preserve"> </w:t>
      </w:r>
      <w:r>
        <w:rPr>
          <w:rFonts w:asciiTheme="majorHAnsi" w:hAnsiTheme="majorHAnsi" w:cstheme="majorHAnsi"/>
        </w:rPr>
        <w:t>Início da sessão de disputa</w:t>
      </w:r>
      <w:r w:rsidR="00AE25A6">
        <w:rPr>
          <w:rFonts w:asciiTheme="majorHAnsi" w:hAnsiTheme="majorHAnsi" w:cstheme="majorHAnsi"/>
        </w:rPr>
        <w:t xml:space="preserve"> de preços: 13/10/2025, às 10h15</w:t>
      </w:r>
      <w:r>
        <w:rPr>
          <w:rFonts w:asciiTheme="majorHAnsi" w:hAnsiTheme="majorHAnsi" w:cstheme="majorHAnsi"/>
        </w:rPr>
        <w:t>min.</w:t>
      </w:r>
      <w:r w:rsidRPr="00454195">
        <w:t xml:space="preserve"> </w:t>
      </w:r>
      <w:r w:rsidRPr="00454195">
        <w:rPr>
          <w:rFonts w:asciiTheme="majorHAnsi" w:hAnsiTheme="majorHAnsi" w:cstheme="majorHAnsi"/>
        </w:rPr>
        <w:t>Local</w:t>
      </w:r>
      <w:r>
        <w:rPr>
          <w:rFonts w:asciiTheme="majorHAnsi" w:hAnsiTheme="majorHAnsi" w:cstheme="majorHAnsi"/>
        </w:rPr>
        <w:t xml:space="preserve"> </w:t>
      </w:r>
      <w:r w:rsidRPr="00454195">
        <w:rPr>
          <w:rFonts w:asciiTheme="majorHAnsi" w:hAnsiTheme="majorHAnsi" w:cstheme="majorHAnsi"/>
        </w:rPr>
        <w:t>/</w:t>
      </w:r>
      <w:r>
        <w:rPr>
          <w:rFonts w:asciiTheme="majorHAnsi" w:hAnsiTheme="majorHAnsi" w:cstheme="majorHAnsi"/>
        </w:rPr>
        <w:t xml:space="preserve"> </w:t>
      </w:r>
      <w:r w:rsidRPr="00454195">
        <w:rPr>
          <w:rFonts w:asciiTheme="majorHAnsi" w:hAnsiTheme="majorHAnsi" w:cstheme="majorHAnsi"/>
        </w:rPr>
        <w:t xml:space="preserve">link da sessão eletrônica: </w:t>
      </w:r>
      <w:hyperlink r:id="rId18" w:history="1">
        <w:r w:rsidRPr="00BA2E49">
          <w:rPr>
            <w:rStyle w:val="Hyperlink"/>
            <w:rFonts w:asciiTheme="majorHAnsi" w:hAnsiTheme="majorHAnsi" w:cstheme="majorHAnsi"/>
          </w:rPr>
          <w:t>https://camaracasagrande.licitapp.com.br//</w:t>
        </w:r>
      </w:hyperlink>
      <w:r>
        <w:rPr>
          <w:rFonts w:asciiTheme="majorHAnsi" w:hAnsiTheme="majorHAnsi" w:cstheme="majorHAnsi"/>
        </w:rPr>
        <w:t xml:space="preserve">. Informações adicionais através do </w:t>
      </w:r>
      <w:r w:rsidRPr="00454195">
        <w:rPr>
          <w:rFonts w:asciiTheme="majorHAnsi" w:hAnsiTheme="majorHAnsi" w:cstheme="majorHAnsi"/>
        </w:rPr>
        <w:t xml:space="preserve">e-mail: </w:t>
      </w:r>
      <w:hyperlink r:id="rId19" w:history="1">
        <w:r w:rsidRPr="00BA2E49">
          <w:rPr>
            <w:rStyle w:val="Hyperlink"/>
            <w:rFonts w:asciiTheme="majorHAnsi" w:hAnsiTheme="majorHAnsi" w:cstheme="majorHAnsi"/>
          </w:rPr>
          <w:t>atendimento@camaracasagrande.mg.gov.br</w:t>
        </w:r>
      </w:hyperlink>
      <w:r>
        <w:rPr>
          <w:rFonts w:asciiTheme="majorHAnsi" w:hAnsiTheme="majorHAnsi" w:cstheme="majorHAnsi"/>
        </w:rPr>
        <w:t xml:space="preserve"> ou</w:t>
      </w:r>
      <w:r w:rsidRPr="00454195">
        <w:rPr>
          <w:rFonts w:asciiTheme="majorHAnsi" w:hAnsiTheme="majorHAnsi" w:cstheme="majorHAnsi"/>
        </w:rPr>
        <w:t xml:space="preserve"> site: </w:t>
      </w:r>
      <w:hyperlink r:id="rId20" w:history="1">
        <w:r w:rsidRPr="00BA2E49">
          <w:rPr>
            <w:rStyle w:val="Hyperlink"/>
            <w:rFonts w:asciiTheme="majorHAnsi" w:hAnsiTheme="majorHAnsi" w:cstheme="majorHAnsi"/>
          </w:rPr>
          <w:t>www.camaracasagrande.mg.gov.br</w:t>
        </w:r>
      </w:hyperlink>
      <w:r>
        <w:rPr>
          <w:rFonts w:asciiTheme="majorHAnsi" w:hAnsiTheme="majorHAnsi" w:cstheme="majorHAnsi"/>
        </w:rPr>
        <w:t xml:space="preserve">.   </w:t>
      </w:r>
    </w:p>
    <w:p w14:paraId="1D81E2B6" w14:textId="0AD87B52" w:rsidR="00761BC1" w:rsidRPr="00761BC1" w:rsidRDefault="00761BC1" w:rsidP="00703F0A">
      <w:pPr>
        <w:autoSpaceDE w:val="0"/>
        <w:autoSpaceDN w:val="0"/>
        <w:adjustRightInd w:val="0"/>
        <w:ind w:left="142"/>
        <w:jc w:val="both"/>
        <w:rPr>
          <w:rFonts w:asciiTheme="majorHAnsi" w:hAnsiTheme="majorHAnsi" w:cstheme="majorHAnsi"/>
        </w:rPr>
      </w:pPr>
    </w:p>
    <w:p w14:paraId="7A7FE48F" w14:textId="5DD398F5"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w:t>
      </w:r>
      <w:r w:rsidRPr="001512FA">
        <w:rPr>
          <w:rFonts w:asciiTheme="minorHAnsi" w:hAnsiTheme="minorHAnsi" w:cstheme="minorHAnsi"/>
          <w:b/>
          <w:caps/>
        </w:rPr>
        <w:t xml:space="preserve">MUNICIPAL DE </w:t>
      </w:r>
      <w:r w:rsidR="001512FA" w:rsidRPr="001512FA">
        <w:rPr>
          <w:rFonts w:asciiTheme="minorHAnsi" w:hAnsiTheme="minorHAnsi" w:cstheme="minorHAnsi"/>
          <w:b/>
          <w:caps/>
        </w:rPr>
        <w:t>Central de Minas</w:t>
      </w:r>
      <w:r w:rsidR="001512FA">
        <w:rPr>
          <w:rFonts w:asciiTheme="minorHAnsi" w:hAnsiTheme="minorHAnsi" w:cstheme="minorHAnsi"/>
          <w:b/>
          <w:caps/>
        </w:rPr>
        <w:t xml:space="preserve"> - mg - </w:t>
      </w:r>
      <w:r w:rsidR="001512FA" w:rsidRPr="001512FA">
        <w:rPr>
          <w:rFonts w:asciiTheme="minorHAnsi" w:hAnsiTheme="minorHAnsi" w:cstheme="minorHAnsi"/>
          <w:b/>
          <w:caps/>
        </w:rPr>
        <w:t>CONCORRÊNCIA PÚBLICA PRESENCIAL</w:t>
      </w:r>
      <w:r w:rsidR="001512FA">
        <w:rPr>
          <w:rFonts w:asciiTheme="minorHAnsi" w:hAnsiTheme="minorHAnsi" w:cstheme="minorHAnsi"/>
          <w:b/>
          <w:caps/>
        </w:rPr>
        <w:t xml:space="preserve"> nº </w:t>
      </w:r>
      <w:r w:rsidR="001512FA" w:rsidRPr="001512FA">
        <w:rPr>
          <w:rFonts w:asciiTheme="minorHAnsi" w:hAnsiTheme="minorHAnsi" w:cstheme="minorHAnsi"/>
          <w:b/>
          <w:caps/>
        </w:rPr>
        <w:t>0</w:t>
      </w:r>
      <w:r w:rsidR="001512FA">
        <w:rPr>
          <w:rFonts w:asciiTheme="minorHAnsi" w:hAnsiTheme="minorHAnsi" w:cstheme="minorHAnsi"/>
          <w:b/>
          <w:caps/>
        </w:rPr>
        <w:t>0</w:t>
      </w:r>
      <w:r w:rsidR="001512FA" w:rsidRPr="001512FA">
        <w:rPr>
          <w:rFonts w:asciiTheme="minorHAnsi" w:hAnsiTheme="minorHAnsi" w:cstheme="minorHAnsi"/>
          <w:b/>
          <w:caps/>
        </w:rPr>
        <w:t>5/2025</w:t>
      </w:r>
    </w:p>
    <w:p w14:paraId="62DC883A" w14:textId="30204F15" w:rsidR="00AD36BB" w:rsidRDefault="001512FA"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512FA">
        <w:rPr>
          <w:rFonts w:asciiTheme="majorHAnsi" w:hAnsiTheme="majorHAnsi" w:cstheme="majorHAnsi"/>
        </w:rPr>
        <w:t>Contratação de serviços comuns de engenharia para a manutenção e conservação rodoviária de vias públicas. Dia e hora para recebimento dos envelopes: 15/10/2025</w:t>
      </w:r>
      <w:r>
        <w:rPr>
          <w:rFonts w:asciiTheme="majorHAnsi" w:hAnsiTheme="majorHAnsi" w:cstheme="majorHAnsi"/>
        </w:rPr>
        <w:t xml:space="preserve"> </w:t>
      </w:r>
      <w:r w:rsidRPr="001512FA">
        <w:rPr>
          <w:rFonts w:asciiTheme="majorHAnsi" w:hAnsiTheme="majorHAnsi" w:cstheme="majorHAnsi"/>
        </w:rPr>
        <w:t>às 08h30min. Data e hora para término do credenciamento: 15/10/2025</w:t>
      </w:r>
      <w:r w:rsidR="00B83DF5">
        <w:rPr>
          <w:rFonts w:asciiTheme="majorHAnsi" w:hAnsiTheme="majorHAnsi" w:cstheme="majorHAnsi"/>
        </w:rPr>
        <w:t xml:space="preserve">, </w:t>
      </w:r>
      <w:r w:rsidRPr="001512FA">
        <w:rPr>
          <w:rFonts w:asciiTheme="majorHAnsi" w:hAnsiTheme="majorHAnsi" w:cstheme="majorHAnsi"/>
        </w:rPr>
        <w:t>às 08h30min. Disponibilização do edital e informações no endereço</w:t>
      </w:r>
      <w:r w:rsidR="00B83DF5">
        <w:rPr>
          <w:rFonts w:asciiTheme="majorHAnsi" w:hAnsiTheme="majorHAnsi" w:cstheme="majorHAnsi"/>
        </w:rPr>
        <w:t>:</w:t>
      </w:r>
      <w:r w:rsidRPr="001512FA">
        <w:rPr>
          <w:rFonts w:asciiTheme="majorHAnsi" w:hAnsiTheme="majorHAnsi" w:cstheme="majorHAnsi"/>
        </w:rPr>
        <w:t xml:space="preserve"> </w:t>
      </w:r>
      <w:hyperlink r:id="rId21" w:history="1">
        <w:r w:rsidRPr="00BA2E49">
          <w:rPr>
            <w:rStyle w:val="Hyperlink"/>
            <w:rFonts w:asciiTheme="majorHAnsi" w:hAnsiTheme="majorHAnsi" w:cstheme="majorHAnsi"/>
          </w:rPr>
          <w:t>https://www.centraldeminas.mg.gov.br/</w:t>
        </w:r>
      </w:hyperlink>
      <w:r>
        <w:rPr>
          <w:rFonts w:asciiTheme="majorHAnsi" w:hAnsiTheme="majorHAnsi" w:cstheme="majorHAnsi"/>
        </w:rPr>
        <w:t xml:space="preserve"> ou telefone</w:t>
      </w:r>
      <w:r w:rsidRPr="001512FA">
        <w:rPr>
          <w:rFonts w:asciiTheme="majorHAnsi" w:hAnsiTheme="majorHAnsi" w:cstheme="majorHAnsi"/>
        </w:rPr>
        <w:t>: (33) 9 9987-0067</w:t>
      </w:r>
      <w:r>
        <w:rPr>
          <w:rFonts w:asciiTheme="majorHAnsi" w:hAnsiTheme="majorHAnsi" w:cstheme="majorHAnsi"/>
        </w:rPr>
        <w:t>.</w:t>
      </w:r>
    </w:p>
    <w:p w14:paraId="199FE638" w14:textId="77777777" w:rsidR="001512FA" w:rsidRDefault="001512FA" w:rsidP="00057575">
      <w:pPr>
        <w:autoSpaceDE w:val="0"/>
        <w:autoSpaceDN w:val="0"/>
        <w:adjustRightInd w:val="0"/>
        <w:ind w:left="142"/>
        <w:jc w:val="both"/>
        <w:rPr>
          <w:rFonts w:asciiTheme="majorHAnsi" w:hAnsiTheme="majorHAnsi" w:cstheme="majorHAnsi"/>
        </w:rPr>
      </w:pPr>
    </w:p>
    <w:p w14:paraId="4008F559" w14:textId="048D0EFA" w:rsidR="007C3E09" w:rsidRPr="001512FA" w:rsidRDefault="00AD36BB"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893AC1" w:rsidRPr="001512FA">
        <w:rPr>
          <w:rFonts w:asciiTheme="minorHAnsi" w:hAnsiTheme="minorHAnsi" w:cstheme="minorHAnsi"/>
          <w:b/>
          <w:caps/>
        </w:rPr>
        <w:t>DE</w:t>
      </w:r>
      <w:r w:rsidR="001512FA" w:rsidRPr="001512FA">
        <w:rPr>
          <w:rFonts w:asciiTheme="minorHAnsi" w:hAnsiTheme="minorHAnsi" w:cstheme="minorHAnsi"/>
          <w:b/>
          <w:caps/>
        </w:rPr>
        <w:t xml:space="preserve"> Comercinho</w:t>
      </w:r>
      <w:r w:rsidR="001512FA">
        <w:rPr>
          <w:rFonts w:asciiTheme="minorHAnsi" w:hAnsiTheme="minorHAnsi" w:cstheme="minorHAnsi"/>
          <w:b/>
          <w:caps/>
        </w:rPr>
        <w:t xml:space="preserve"> - mg - </w:t>
      </w:r>
      <w:r w:rsidR="001512FA" w:rsidRPr="001512FA">
        <w:rPr>
          <w:rFonts w:asciiTheme="minorHAnsi" w:hAnsiTheme="minorHAnsi" w:cstheme="minorHAnsi"/>
          <w:b/>
          <w:caps/>
        </w:rPr>
        <w:t>AVISO DE LICITAÇÃO CONCORRÊNCIA Nº 009/2025</w:t>
      </w:r>
    </w:p>
    <w:p w14:paraId="203AC94B" w14:textId="1559B17C" w:rsidR="00893AC1" w:rsidRDefault="001512FA"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512FA">
        <w:rPr>
          <w:rFonts w:asciiTheme="majorHAnsi" w:hAnsiTheme="majorHAnsi" w:cstheme="majorHAnsi"/>
        </w:rPr>
        <w:t>Contratação de empresa para execução de rede de distribuição de Água na comunidade de Água Branca de Cima no Município de</w:t>
      </w:r>
      <w:r>
        <w:rPr>
          <w:rFonts w:asciiTheme="majorHAnsi" w:hAnsiTheme="majorHAnsi" w:cstheme="majorHAnsi"/>
        </w:rPr>
        <w:t xml:space="preserve"> Comercinho / </w:t>
      </w:r>
      <w:r w:rsidRPr="001512FA">
        <w:rPr>
          <w:rFonts w:asciiTheme="majorHAnsi" w:hAnsiTheme="majorHAnsi" w:cstheme="majorHAnsi"/>
          <w:caps/>
        </w:rPr>
        <w:t>Mg</w:t>
      </w:r>
      <w:r>
        <w:rPr>
          <w:rFonts w:asciiTheme="majorHAnsi" w:hAnsiTheme="majorHAnsi" w:cstheme="majorHAnsi"/>
        </w:rPr>
        <w:t>.</w:t>
      </w:r>
      <w:r w:rsidRPr="001512FA">
        <w:t xml:space="preserve"> </w:t>
      </w:r>
      <w:r>
        <w:rPr>
          <w:rFonts w:asciiTheme="majorHAnsi" w:hAnsiTheme="majorHAnsi" w:cstheme="majorHAnsi"/>
        </w:rPr>
        <w:t xml:space="preserve">A data de </w:t>
      </w:r>
      <w:r w:rsidRPr="001512FA">
        <w:rPr>
          <w:rFonts w:asciiTheme="majorHAnsi" w:hAnsiTheme="majorHAnsi" w:cstheme="majorHAnsi"/>
        </w:rPr>
        <w:t xml:space="preserve">início </w:t>
      </w:r>
      <w:r w:rsidR="0004636B">
        <w:rPr>
          <w:rFonts w:asciiTheme="majorHAnsi" w:hAnsiTheme="majorHAnsi" w:cstheme="majorHAnsi"/>
        </w:rPr>
        <w:t xml:space="preserve">do recebimento das propostas ocorrerá </w:t>
      </w:r>
      <w:r w:rsidRPr="001512FA">
        <w:rPr>
          <w:rFonts w:asciiTheme="majorHAnsi" w:hAnsiTheme="majorHAnsi" w:cstheme="majorHAnsi"/>
        </w:rPr>
        <w:t>às 09h00mim do dia 30/09/2025. Términ</w:t>
      </w:r>
      <w:r w:rsidR="0004636B">
        <w:rPr>
          <w:rFonts w:asciiTheme="majorHAnsi" w:hAnsiTheme="majorHAnsi" w:cstheme="majorHAnsi"/>
        </w:rPr>
        <w:t xml:space="preserve">o do recebimento das propostas ocorrerá </w:t>
      </w:r>
      <w:r w:rsidRPr="001512FA">
        <w:rPr>
          <w:rFonts w:asciiTheme="majorHAnsi" w:hAnsiTheme="majorHAnsi" w:cstheme="majorHAnsi"/>
        </w:rPr>
        <w:t xml:space="preserve">às 08h30mim do dia 15/10/2025. </w:t>
      </w:r>
      <w:r w:rsidR="0004636B">
        <w:rPr>
          <w:rFonts w:asciiTheme="majorHAnsi" w:hAnsiTheme="majorHAnsi" w:cstheme="majorHAnsi"/>
        </w:rPr>
        <w:t xml:space="preserve">A data de </w:t>
      </w:r>
      <w:r w:rsidRPr="001512FA">
        <w:rPr>
          <w:rFonts w:asciiTheme="majorHAnsi" w:hAnsiTheme="majorHAnsi" w:cstheme="majorHAnsi"/>
        </w:rPr>
        <w:t xml:space="preserve">Início </w:t>
      </w:r>
      <w:r w:rsidR="0004636B">
        <w:rPr>
          <w:rFonts w:asciiTheme="majorHAnsi" w:hAnsiTheme="majorHAnsi" w:cstheme="majorHAnsi"/>
        </w:rPr>
        <w:t>da sessão de disputa de preços será às 09h00</w:t>
      </w:r>
      <w:r w:rsidRPr="001512FA">
        <w:rPr>
          <w:rFonts w:asciiTheme="majorHAnsi" w:hAnsiTheme="majorHAnsi" w:cstheme="majorHAnsi"/>
        </w:rPr>
        <w:t>mim</w:t>
      </w:r>
      <w:r w:rsidR="0004636B">
        <w:rPr>
          <w:rFonts w:asciiTheme="majorHAnsi" w:hAnsiTheme="majorHAnsi" w:cstheme="majorHAnsi"/>
        </w:rPr>
        <w:t>,</w:t>
      </w:r>
      <w:r w:rsidRPr="001512FA">
        <w:rPr>
          <w:rFonts w:asciiTheme="majorHAnsi" w:hAnsiTheme="majorHAnsi" w:cstheme="majorHAnsi"/>
        </w:rPr>
        <w:t xml:space="preserve"> do dia 15/10/2025. O edital poderá ser obtido junto a Pref</w:t>
      </w:r>
      <w:r w:rsidR="0004636B">
        <w:rPr>
          <w:rFonts w:asciiTheme="majorHAnsi" w:hAnsiTheme="majorHAnsi" w:cstheme="majorHAnsi"/>
        </w:rPr>
        <w:t>eitura Municipal de Comercinho /</w:t>
      </w:r>
      <w:r w:rsidRPr="001512FA">
        <w:rPr>
          <w:rFonts w:asciiTheme="majorHAnsi" w:hAnsiTheme="majorHAnsi" w:cstheme="majorHAnsi"/>
        </w:rPr>
        <w:t xml:space="preserve"> MG, </w:t>
      </w:r>
      <w:r w:rsidR="0004636B" w:rsidRPr="001512FA">
        <w:rPr>
          <w:rFonts w:asciiTheme="majorHAnsi" w:hAnsiTheme="majorHAnsi" w:cstheme="majorHAnsi"/>
        </w:rPr>
        <w:t xml:space="preserve">departamento de licitação, durante o horário normal </w:t>
      </w:r>
      <w:r w:rsidRPr="001512FA">
        <w:rPr>
          <w:rFonts w:asciiTheme="majorHAnsi" w:hAnsiTheme="majorHAnsi" w:cstheme="majorHAnsi"/>
        </w:rPr>
        <w:t>de expediente e através do site</w:t>
      </w:r>
      <w:r w:rsidR="0004636B">
        <w:rPr>
          <w:rFonts w:asciiTheme="majorHAnsi" w:hAnsiTheme="majorHAnsi" w:cstheme="majorHAnsi"/>
        </w:rPr>
        <w:t xml:space="preserve">: </w:t>
      </w:r>
      <w:hyperlink r:id="rId22" w:history="1">
        <w:r w:rsidR="0004636B" w:rsidRPr="00BA2E49">
          <w:rPr>
            <w:rStyle w:val="Hyperlink"/>
            <w:rFonts w:asciiTheme="majorHAnsi" w:hAnsiTheme="majorHAnsi" w:cstheme="majorHAnsi"/>
          </w:rPr>
          <w:t>www.comercinho.mg.gov.br</w:t>
        </w:r>
      </w:hyperlink>
      <w:r w:rsidR="0004636B">
        <w:rPr>
          <w:rFonts w:asciiTheme="majorHAnsi" w:hAnsiTheme="majorHAnsi" w:cstheme="majorHAnsi"/>
        </w:rPr>
        <w:t xml:space="preserve">. </w:t>
      </w:r>
    </w:p>
    <w:p w14:paraId="62B09D06" w14:textId="77777777" w:rsidR="00E1752A" w:rsidRDefault="00E1752A" w:rsidP="00893AC1">
      <w:pPr>
        <w:autoSpaceDE w:val="0"/>
        <w:autoSpaceDN w:val="0"/>
        <w:adjustRightInd w:val="0"/>
        <w:ind w:left="142"/>
        <w:jc w:val="both"/>
        <w:rPr>
          <w:rFonts w:asciiTheme="majorHAnsi" w:hAnsiTheme="majorHAnsi" w:cstheme="majorHAnsi"/>
        </w:rPr>
      </w:pPr>
    </w:p>
    <w:p w14:paraId="2C84E29C" w14:textId="5E2E14DA" w:rsidR="00E1752A" w:rsidRPr="00C66487" w:rsidRDefault="00C66487" w:rsidP="00893AC1">
      <w:pPr>
        <w:autoSpaceDE w:val="0"/>
        <w:autoSpaceDN w:val="0"/>
        <w:adjustRightInd w:val="0"/>
        <w:ind w:left="142"/>
        <w:jc w:val="both"/>
        <w:rPr>
          <w:rFonts w:asciiTheme="minorHAnsi" w:hAnsiTheme="minorHAnsi" w:cstheme="minorHAnsi"/>
          <w:b/>
        </w:rPr>
      </w:pPr>
      <w:r w:rsidRPr="00C66487">
        <w:rPr>
          <w:rFonts w:asciiTheme="minorHAnsi" w:hAnsiTheme="minorHAnsi" w:cstheme="minorHAnsi"/>
          <w:b/>
        </w:rPr>
        <w:t>PREFEITURA MUNICIPAL DE CORONEL FABRICIANO</w:t>
      </w:r>
      <w:r>
        <w:rPr>
          <w:rFonts w:asciiTheme="minorHAnsi" w:hAnsiTheme="minorHAnsi" w:cstheme="minorHAnsi"/>
          <w:b/>
        </w:rPr>
        <w:t xml:space="preserve"> - </w:t>
      </w:r>
      <w:r w:rsidRPr="00C66487">
        <w:rPr>
          <w:rFonts w:asciiTheme="minorHAnsi" w:hAnsiTheme="minorHAnsi" w:cstheme="minorHAnsi"/>
          <w:b/>
          <w:caps/>
        </w:rPr>
        <w:t>mg</w:t>
      </w:r>
      <w:r>
        <w:rPr>
          <w:rFonts w:asciiTheme="minorHAnsi" w:hAnsiTheme="minorHAnsi" w:cstheme="minorHAnsi"/>
          <w:b/>
        </w:rPr>
        <w:t xml:space="preserve"> - </w:t>
      </w:r>
      <w:r w:rsidRPr="00C66487">
        <w:rPr>
          <w:rFonts w:asciiTheme="minorHAnsi" w:hAnsiTheme="minorHAnsi" w:cstheme="minorHAnsi"/>
          <w:b/>
        </w:rPr>
        <w:t xml:space="preserve">CONCORRÊNCIA ELETRÔNICA Nº </w:t>
      </w:r>
      <w:r>
        <w:rPr>
          <w:rFonts w:asciiTheme="minorHAnsi" w:hAnsiTheme="minorHAnsi" w:cstheme="minorHAnsi"/>
          <w:b/>
        </w:rPr>
        <w:t>0</w:t>
      </w:r>
      <w:r w:rsidRPr="00C66487">
        <w:rPr>
          <w:rFonts w:asciiTheme="minorHAnsi" w:hAnsiTheme="minorHAnsi" w:cstheme="minorHAnsi"/>
          <w:b/>
        </w:rPr>
        <w:t>19/2025</w:t>
      </w:r>
    </w:p>
    <w:p w14:paraId="00F63A5D" w14:textId="0473A48C" w:rsidR="00E1752A" w:rsidRDefault="00C66487" w:rsidP="00893AC1">
      <w:pPr>
        <w:autoSpaceDE w:val="0"/>
        <w:autoSpaceDN w:val="0"/>
        <w:adjustRightInd w:val="0"/>
        <w:ind w:left="142"/>
        <w:jc w:val="both"/>
        <w:rPr>
          <w:rFonts w:asciiTheme="majorHAnsi" w:hAnsiTheme="majorHAnsi" w:cstheme="majorHAnsi"/>
        </w:rPr>
      </w:pPr>
      <w:r w:rsidRPr="00C66487">
        <w:rPr>
          <w:rFonts w:asciiTheme="majorHAnsi" w:hAnsiTheme="majorHAnsi" w:cstheme="majorHAnsi"/>
          <w:caps/>
        </w:rPr>
        <w:t>Objeto</w:t>
      </w:r>
      <w:r>
        <w:rPr>
          <w:rFonts w:asciiTheme="majorHAnsi" w:hAnsiTheme="majorHAnsi" w:cstheme="majorHAnsi"/>
        </w:rPr>
        <w:t>:  C</w:t>
      </w:r>
      <w:r w:rsidRPr="00C66487">
        <w:rPr>
          <w:rFonts w:asciiTheme="majorHAnsi" w:hAnsiTheme="majorHAnsi" w:cstheme="majorHAnsi"/>
        </w:rPr>
        <w:t xml:space="preserve">ontratação de empresa, por menor preço global e sob regime de empreitada global, com medições unitárias, com fornecimento de mão de obra, materiais e equipamentos, para prestação de serviço de execução de construção de contenção e passeios (Parte 1) na Avenida Atlântica, Bairro Morada do Vale, no </w:t>
      </w:r>
      <w:r w:rsidR="00B83DF5" w:rsidRPr="00C66487">
        <w:rPr>
          <w:rFonts w:asciiTheme="majorHAnsi" w:hAnsiTheme="majorHAnsi" w:cstheme="majorHAnsi"/>
        </w:rPr>
        <w:t xml:space="preserve">Município </w:t>
      </w:r>
      <w:r w:rsidRPr="00C66487">
        <w:rPr>
          <w:rFonts w:asciiTheme="majorHAnsi" w:hAnsiTheme="majorHAnsi" w:cstheme="majorHAnsi"/>
        </w:rPr>
        <w:t>de Coronel Fabriciano/MG</w:t>
      </w:r>
      <w:r>
        <w:rPr>
          <w:rFonts w:asciiTheme="majorHAnsi" w:hAnsiTheme="majorHAnsi" w:cstheme="majorHAnsi"/>
        </w:rPr>
        <w:t xml:space="preserve">. </w:t>
      </w:r>
      <w:r w:rsidR="00497024">
        <w:rPr>
          <w:rFonts w:asciiTheme="majorHAnsi" w:hAnsiTheme="majorHAnsi" w:cstheme="majorHAnsi"/>
        </w:rPr>
        <w:t xml:space="preserve">Valor estimado em: </w:t>
      </w:r>
      <w:r w:rsidR="00497024" w:rsidRPr="00497024">
        <w:rPr>
          <w:rFonts w:asciiTheme="minorHAnsi" w:hAnsiTheme="minorHAnsi" w:cstheme="minorHAnsi"/>
          <w:b/>
        </w:rPr>
        <w:t>R$ 2.239.999,24</w:t>
      </w:r>
      <w:r w:rsidR="00497024">
        <w:rPr>
          <w:rFonts w:asciiTheme="majorHAnsi" w:hAnsiTheme="majorHAnsi" w:cstheme="majorHAnsi"/>
        </w:rPr>
        <w:t>. Data de</w:t>
      </w:r>
      <w:r w:rsidRPr="00C66487">
        <w:rPr>
          <w:rFonts w:asciiTheme="majorHAnsi" w:hAnsiTheme="majorHAnsi" w:cstheme="majorHAnsi"/>
        </w:rPr>
        <w:t xml:space="preserve"> abertu</w:t>
      </w:r>
      <w:r w:rsidR="00497024">
        <w:rPr>
          <w:rFonts w:asciiTheme="majorHAnsi" w:hAnsiTheme="majorHAnsi" w:cstheme="majorHAnsi"/>
        </w:rPr>
        <w:t xml:space="preserve">ra da sessão </w:t>
      </w:r>
      <w:r w:rsidRPr="00C66487">
        <w:rPr>
          <w:rFonts w:asciiTheme="majorHAnsi" w:hAnsiTheme="majorHAnsi" w:cstheme="majorHAnsi"/>
        </w:rPr>
        <w:t>15/10/2025</w:t>
      </w:r>
      <w:r>
        <w:rPr>
          <w:rFonts w:asciiTheme="majorHAnsi" w:hAnsiTheme="majorHAnsi" w:cstheme="majorHAnsi"/>
        </w:rPr>
        <w:t xml:space="preserve">, </w:t>
      </w:r>
      <w:r w:rsidRPr="00C66487">
        <w:rPr>
          <w:rFonts w:asciiTheme="majorHAnsi" w:hAnsiTheme="majorHAnsi" w:cstheme="majorHAnsi"/>
        </w:rPr>
        <w:t>às 13h00min pelo</w:t>
      </w:r>
      <w:r w:rsidR="00497024">
        <w:rPr>
          <w:rFonts w:asciiTheme="majorHAnsi" w:hAnsiTheme="majorHAnsi" w:cstheme="majorHAnsi"/>
        </w:rPr>
        <w:t xml:space="preserve"> site</w:t>
      </w:r>
      <w:r>
        <w:rPr>
          <w:rFonts w:asciiTheme="majorHAnsi" w:hAnsiTheme="majorHAnsi" w:cstheme="majorHAnsi"/>
        </w:rPr>
        <w:t>:</w:t>
      </w:r>
      <w:r w:rsidRPr="00C66487">
        <w:rPr>
          <w:rFonts w:asciiTheme="majorHAnsi" w:hAnsiTheme="majorHAnsi" w:cstheme="majorHAnsi"/>
        </w:rPr>
        <w:t xml:space="preserve"> </w:t>
      </w:r>
      <w:hyperlink r:id="rId23" w:history="1">
        <w:r w:rsidRPr="00BA2E49">
          <w:rPr>
            <w:rStyle w:val="Hyperlink"/>
            <w:rFonts w:asciiTheme="majorHAnsi" w:hAnsiTheme="majorHAnsi" w:cstheme="majorHAnsi"/>
          </w:rPr>
          <w:t>https://ammlicita.org.br/</w:t>
        </w:r>
      </w:hyperlink>
      <w:r w:rsidRPr="00C66487">
        <w:rPr>
          <w:rFonts w:asciiTheme="majorHAnsi" w:hAnsiTheme="majorHAnsi" w:cstheme="majorHAnsi"/>
        </w:rPr>
        <w:t>.</w:t>
      </w:r>
      <w:r>
        <w:rPr>
          <w:rFonts w:asciiTheme="majorHAnsi" w:hAnsiTheme="majorHAnsi" w:cstheme="majorHAnsi"/>
        </w:rPr>
        <w:t xml:space="preserve"> </w:t>
      </w:r>
      <w:r w:rsidR="00915B59">
        <w:rPr>
          <w:rFonts w:asciiTheme="majorHAnsi" w:hAnsiTheme="majorHAnsi" w:cstheme="majorHAnsi"/>
        </w:rPr>
        <w:t>Informações</w:t>
      </w:r>
      <w:r>
        <w:rPr>
          <w:rFonts w:asciiTheme="majorHAnsi" w:hAnsiTheme="majorHAnsi" w:cstheme="majorHAnsi"/>
        </w:rPr>
        <w:t xml:space="preserve"> adicionais: </w:t>
      </w:r>
      <w:hyperlink r:id="rId24" w:history="1">
        <w:r w:rsidR="00886AD5" w:rsidRPr="00BA2E49">
          <w:rPr>
            <w:rStyle w:val="Hyperlink"/>
            <w:rFonts w:asciiTheme="majorHAnsi" w:hAnsiTheme="majorHAnsi" w:cstheme="majorHAnsi"/>
          </w:rPr>
          <w:t>www.fabriciano.mg.gov.br</w:t>
        </w:r>
      </w:hyperlink>
      <w:r w:rsidR="00886AD5">
        <w:rPr>
          <w:rFonts w:asciiTheme="majorHAnsi" w:hAnsiTheme="majorHAnsi" w:cstheme="majorHAnsi"/>
        </w:rPr>
        <w:t xml:space="preserve">. </w:t>
      </w:r>
    </w:p>
    <w:p w14:paraId="628B451C" w14:textId="77777777" w:rsidR="001512FA" w:rsidRDefault="001512FA" w:rsidP="00893AC1">
      <w:pPr>
        <w:autoSpaceDE w:val="0"/>
        <w:autoSpaceDN w:val="0"/>
        <w:adjustRightInd w:val="0"/>
        <w:ind w:left="142"/>
        <w:jc w:val="both"/>
        <w:rPr>
          <w:rFonts w:asciiTheme="minorHAnsi" w:hAnsiTheme="minorHAnsi" w:cstheme="minorHAnsi"/>
          <w:b/>
        </w:rPr>
      </w:pPr>
    </w:p>
    <w:p w14:paraId="23E6DA57" w14:textId="343348E8" w:rsidR="00AD425E" w:rsidRDefault="00906C88"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04636B" w:rsidRPr="0004636B">
        <w:rPr>
          <w:rFonts w:asciiTheme="minorHAnsi" w:hAnsiTheme="minorHAnsi" w:cstheme="minorHAnsi"/>
          <w:b/>
          <w:caps/>
        </w:rPr>
        <w:t>Divinópolis</w:t>
      </w:r>
      <w:r w:rsidR="0004636B">
        <w:rPr>
          <w:rFonts w:asciiTheme="minorHAnsi" w:hAnsiTheme="minorHAnsi" w:cstheme="minorHAnsi"/>
          <w:b/>
        </w:rPr>
        <w:t xml:space="preserve"> - </w:t>
      </w:r>
      <w:r w:rsidR="0004636B" w:rsidRPr="0004636B">
        <w:rPr>
          <w:rFonts w:asciiTheme="minorHAnsi" w:hAnsiTheme="minorHAnsi" w:cstheme="minorHAnsi"/>
          <w:b/>
          <w:caps/>
        </w:rPr>
        <w:t>mg</w:t>
      </w:r>
      <w:r w:rsidR="0004636B">
        <w:rPr>
          <w:rFonts w:asciiTheme="minorHAnsi" w:hAnsiTheme="minorHAnsi" w:cstheme="minorHAnsi"/>
          <w:b/>
        </w:rPr>
        <w:t xml:space="preserve"> - </w:t>
      </w:r>
      <w:r w:rsidR="0004636B" w:rsidRPr="0004636B">
        <w:rPr>
          <w:rFonts w:asciiTheme="minorHAnsi" w:hAnsiTheme="minorHAnsi" w:cstheme="minorHAnsi"/>
          <w:b/>
          <w:caps/>
        </w:rPr>
        <w:t>Concorrência Eletrônica nº</w:t>
      </w:r>
      <w:r w:rsidR="0004636B">
        <w:rPr>
          <w:rFonts w:asciiTheme="minorHAnsi" w:hAnsiTheme="minorHAnsi" w:cstheme="minorHAnsi"/>
          <w:b/>
        </w:rPr>
        <w:t xml:space="preserve"> </w:t>
      </w:r>
      <w:r w:rsidR="0004636B" w:rsidRPr="0004636B">
        <w:rPr>
          <w:rFonts w:asciiTheme="minorHAnsi" w:hAnsiTheme="minorHAnsi" w:cstheme="minorHAnsi"/>
          <w:b/>
        </w:rPr>
        <w:t>032/2025</w:t>
      </w:r>
    </w:p>
    <w:p w14:paraId="7DC95600" w14:textId="3C11C36A" w:rsidR="00565EA8" w:rsidRPr="0004636B" w:rsidRDefault="0004636B"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4636B">
        <w:rPr>
          <w:rFonts w:asciiTheme="majorHAnsi" w:hAnsiTheme="majorHAnsi" w:cstheme="majorHAnsi"/>
        </w:rPr>
        <w:t>Contratação de empresa especializada com fornecimento de materiais, equipamentos e mão de obra qualificada para construção de duas salas de aula e dois banheiros no CMEI Santa Luzia – Divinópolis</w:t>
      </w:r>
      <w:r>
        <w:rPr>
          <w:rFonts w:asciiTheme="majorHAnsi" w:hAnsiTheme="majorHAnsi" w:cstheme="majorHAnsi"/>
        </w:rPr>
        <w:t xml:space="preserve"> </w:t>
      </w:r>
      <w:r w:rsidRPr="0004636B">
        <w:rPr>
          <w:rFonts w:asciiTheme="majorHAnsi" w:hAnsiTheme="majorHAnsi" w:cstheme="majorHAnsi"/>
        </w:rPr>
        <w:t>/</w:t>
      </w:r>
      <w:r>
        <w:rPr>
          <w:rFonts w:asciiTheme="majorHAnsi" w:hAnsiTheme="majorHAnsi" w:cstheme="majorHAnsi"/>
        </w:rPr>
        <w:t xml:space="preserve"> </w:t>
      </w:r>
      <w:r w:rsidRPr="0004636B">
        <w:rPr>
          <w:rFonts w:asciiTheme="majorHAnsi" w:hAnsiTheme="majorHAnsi" w:cstheme="majorHAnsi"/>
        </w:rPr>
        <w:t xml:space="preserve">MG. </w:t>
      </w:r>
      <w:r w:rsidR="00C85BCD">
        <w:rPr>
          <w:rFonts w:asciiTheme="majorHAnsi" w:hAnsiTheme="majorHAnsi" w:cstheme="majorHAnsi"/>
        </w:rPr>
        <w:t>Valor total estimado em:</w:t>
      </w:r>
      <w:r w:rsidR="00344DD5" w:rsidRPr="00344DD5">
        <w:t xml:space="preserve"> </w:t>
      </w:r>
      <w:r w:rsidR="00344DD5" w:rsidRPr="00344DD5">
        <w:rPr>
          <w:rFonts w:asciiTheme="minorHAnsi" w:hAnsiTheme="minorHAnsi" w:cstheme="minorHAnsi"/>
          <w:b/>
          <w:caps/>
        </w:rPr>
        <w:t>R$ 200.164,79</w:t>
      </w:r>
      <w:r w:rsidR="00344DD5">
        <w:rPr>
          <w:rFonts w:asciiTheme="majorHAnsi" w:hAnsiTheme="majorHAnsi" w:cstheme="majorHAnsi"/>
        </w:rPr>
        <w:t xml:space="preserve">. </w:t>
      </w:r>
      <w:r>
        <w:rPr>
          <w:rFonts w:asciiTheme="majorHAnsi" w:hAnsiTheme="majorHAnsi" w:cstheme="majorHAnsi"/>
        </w:rPr>
        <w:t xml:space="preserve">A data de início de disputa de preços ocorrerá ás </w:t>
      </w:r>
      <w:r w:rsidRPr="0004636B">
        <w:rPr>
          <w:rFonts w:asciiTheme="majorHAnsi" w:hAnsiTheme="majorHAnsi" w:cstheme="majorHAnsi"/>
        </w:rPr>
        <w:t>09h00min do dia 21/10/2025. Disponibilização do edital e informações no endereço eletrônico:</w:t>
      </w:r>
      <w:r>
        <w:rPr>
          <w:rFonts w:asciiTheme="majorHAnsi" w:hAnsiTheme="majorHAnsi" w:cstheme="majorHAnsi"/>
        </w:rPr>
        <w:t xml:space="preserve"> </w:t>
      </w:r>
      <w:hyperlink r:id="rId25" w:history="1">
        <w:r w:rsidRPr="00BA2E49">
          <w:rPr>
            <w:rStyle w:val="Hyperlink"/>
            <w:rFonts w:asciiTheme="majorHAnsi" w:hAnsiTheme="majorHAnsi" w:cstheme="majorHAnsi"/>
          </w:rPr>
          <w:t>www.compras.gov.br</w:t>
        </w:r>
      </w:hyperlink>
      <w:r>
        <w:rPr>
          <w:rFonts w:asciiTheme="majorHAnsi" w:hAnsiTheme="majorHAnsi" w:cstheme="majorHAnsi"/>
        </w:rPr>
        <w:t xml:space="preserve"> e </w:t>
      </w:r>
      <w:hyperlink r:id="rId26" w:history="1">
        <w:r w:rsidR="005053B2" w:rsidRPr="00BA2E49">
          <w:rPr>
            <w:rStyle w:val="Hyperlink"/>
            <w:rFonts w:asciiTheme="majorHAnsi" w:hAnsiTheme="majorHAnsi" w:cstheme="majorHAnsi"/>
          </w:rPr>
          <w:t>www.divinopolis.mg.gov.br.</w:t>
        </w:r>
      </w:hyperlink>
      <w:r w:rsidR="005053B2">
        <w:rPr>
          <w:rFonts w:asciiTheme="majorHAnsi" w:hAnsiTheme="majorHAnsi" w:cstheme="majorHAnsi"/>
        </w:rPr>
        <w:t xml:space="preserve"> Informações</w:t>
      </w:r>
      <w:r>
        <w:rPr>
          <w:rFonts w:asciiTheme="majorHAnsi" w:hAnsiTheme="majorHAnsi" w:cstheme="majorHAnsi"/>
        </w:rPr>
        <w:t xml:space="preserve"> adicionais por </w:t>
      </w:r>
      <w:r w:rsidR="00915B59">
        <w:rPr>
          <w:rFonts w:asciiTheme="majorHAnsi" w:hAnsiTheme="majorHAnsi" w:cstheme="majorHAnsi"/>
        </w:rPr>
        <w:t>meio</w:t>
      </w:r>
      <w:r>
        <w:rPr>
          <w:rFonts w:asciiTheme="majorHAnsi" w:hAnsiTheme="majorHAnsi" w:cstheme="majorHAnsi"/>
        </w:rPr>
        <w:t xml:space="preserve"> do telefone: (37) 3229 - 8127.</w:t>
      </w:r>
    </w:p>
    <w:p w14:paraId="2E80C0BA" w14:textId="77777777" w:rsidR="0004636B" w:rsidRDefault="0004636B" w:rsidP="00504992">
      <w:pPr>
        <w:autoSpaceDE w:val="0"/>
        <w:autoSpaceDN w:val="0"/>
        <w:adjustRightInd w:val="0"/>
        <w:ind w:left="142"/>
        <w:jc w:val="both"/>
        <w:rPr>
          <w:rFonts w:asciiTheme="minorHAnsi" w:hAnsiTheme="minorHAnsi" w:cstheme="minorHAnsi"/>
          <w:b/>
        </w:rPr>
      </w:pPr>
    </w:p>
    <w:p w14:paraId="1F7EE66C" w14:textId="3B9AB64C" w:rsidR="00030C1B" w:rsidRPr="009B5994" w:rsidRDefault="00030C1B" w:rsidP="00893AC1">
      <w:pPr>
        <w:autoSpaceDE w:val="0"/>
        <w:autoSpaceDN w:val="0"/>
        <w:adjustRightInd w:val="0"/>
        <w:ind w:left="142"/>
        <w:jc w:val="both"/>
        <w:rPr>
          <w:rFonts w:asciiTheme="minorHAnsi" w:hAnsiTheme="minorHAnsi" w:cstheme="minorHAnsi"/>
          <w:b/>
          <w:caps/>
        </w:rPr>
      </w:pPr>
      <w:r w:rsidRPr="009B5994">
        <w:rPr>
          <w:rFonts w:asciiTheme="minorHAnsi" w:hAnsiTheme="minorHAnsi" w:cstheme="minorHAnsi"/>
          <w:b/>
          <w:caps/>
        </w:rPr>
        <w:t>PREFEITURA MUNICIPAL DE DIVINO - MG -</w:t>
      </w:r>
      <w:r w:rsidR="009B5994">
        <w:rPr>
          <w:rFonts w:asciiTheme="minorHAnsi" w:hAnsiTheme="minorHAnsi" w:cstheme="minorHAnsi"/>
          <w:b/>
          <w:caps/>
        </w:rPr>
        <w:t xml:space="preserve"> retificação</w:t>
      </w:r>
      <w:r w:rsidRPr="009B5994">
        <w:rPr>
          <w:rFonts w:ascii="CIDFont+F3" w:hAnsi="CIDFont+F3" w:cs="CIDFont+F3"/>
          <w:caps/>
        </w:rPr>
        <w:t xml:space="preserve"> </w:t>
      </w:r>
      <w:r w:rsidRPr="009B5994">
        <w:rPr>
          <w:rFonts w:asciiTheme="minorHAnsi" w:hAnsiTheme="minorHAnsi" w:cstheme="minorHAnsi"/>
          <w:b/>
          <w:caps/>
        </w:rPr>
        <w:t xml:space="preserve">PREGÃO </w:t>
      </w:r>
      <w:r w:rsidR="009B5994" w:rsidRPr="009B5994">
        <w:rPr>
          <w:rFonts w:asciiTheme="minorHAnsi" w:hAnsiTheme="minorHAnsi" w:cstheme="minorHAnsi"/>
          <w:b/>
          <w:caps/>
        </w:rPr>
        <w:t xml:space="preserve">eletrônico </w:t>
      </w:r>
      <w:r w:rsidRPr="009B5994">
        <w:rPr>
          <w:rFonts w:asciiTheme="minorHAnsi" w:hAnsiTheme="minorHAnsi" w:cstheme="minorHAnsi"/>
          <w:b/>
          <w:caps/>
        </w:rPr>
        <w:t>Nº 021/2025</w:t>
      </w:r>
    </w:p>
    <w:p w14:paraId="625A6F06" w14:textId="344C9781" w:rsidR="00030C1B" w:rsidRPr="00030C1B" w:rsidRDefault="00030C1B" w:rsidP="0092216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30C1B">
        <w:rPr>
          <w:rFonts w:asciiTheme="majorHAnsi" w:hAnsiTheme="majorHAnsi" w:cstheme="majorHAnsi"/>
        </w:rPr>
        <w:t>Registro de preços para eventual contratação de empresa especializada para prestação de serviços de mão de obra para calçamento de vias públicas</w:t>
      </w:r>
      <w:r>
        <w:rPr>
          <w:rFonts w:asciiTheme="majorHAnsi" w:hAnsiTheme="majorHAnsi" w:cstheme="majorHAnsi"/>
        </w:rPr>
        <w:t>.</w:t>
      </w:r>
      <w:r w:rsidR="009B5994">
        <w:rPr>
          <w:rFonts w:asciiTheme="majorHAnsi" w:hAnsiTheme="majorHAnsi" w:cstheme="majorHAnsi"/>
        </w:rPr>
        <w:t xml:space="preserve"> Valor estimado</w:t>
      </w:r>
      <w:r w:rsidR="00922162">
        <w:rPr>
          <w:rFonts w:asciiTheme="majorHAnsi" w:hAnsiTheme="majorHAnsi" w:cstheme="majorHAnsi"/>
        </w:rPr>
        <w:t xml:space="preserve"> em</w:t>
      </w:r>
      <w:r w:rsidR="009B5994">
        <w:rPr>
          <w:rFonts w:asciiTheme="majorHAnsi" w:hAnsiTheme="majorHAnsi" w:cstheme="majorHAnsi"/>
        </w:rPr>
        <w:t xml:space="preserve">: Lote 01: </w:t>
      </w:r>
      <w:r w:rsidR="009B5994" w:rsidRPr="009B5994">
        <w:rPr>
          <w:rFonts w:asciiTheme="minorHAnsi" w:hAnsiTheme="minorHAnsi" w:cstheme="minorHAnsi"/>
          <w:b/>
          <w:caps/>
        </w:rPr>
        <w:t>R$ 3.220.918,00</w:t>
      </w:r>
      <w:r w:rsidR="009B5994">
        <w:rPr>
          <w:rFonts w:asciiTheme="majorHAnsi" w:hAnsiTheme="majorHAnsi" w:cstheme="majorHAnsi"/>
        </w:rPr>
        <w:t xml:space="preserve">, Lote 02: </w:t>
      </w:r>
      <w:r w:rsidR="009B5994" w:rsidRPr="009B5994">
        <w:rPr>
          <w:rFonts w:asciiTheme="minorHAnsi" w:hAnsiTheme="minorHAnsi" w:cstheme="minorHAnsi"/>
          <w:b/>
          <w:caps/>
        </w:rPr>
        <w:t>R$ 350.00,00</w:t>
      </w:r>
      <w:r w:rsidR="009B5994">
        <w:rPr>
          <w:rFonts w:asciiTheme="majorHAnsi" w:hAnsiTheme="majorHAnsi" w:cstheme="majorHAnsi"/>
        </w:rPr>
        <w:t xml:space="preserve">, Lote 03: </w:t>
      </w:r>
      <w:r w:rsidR="009B5994" w:rsidRPr="009B5994">
        <w:rPr>
          <w:rFonts w:asciiTheme="minorHAnsi" w:hAnsiTheme="minorHAnsi" w:cstheme="minorHAnsi"/>
          <w:b/>
          <w:caps/>
        </w:rPr>
        <w:t>R$ 380.00,00</w:t>
      </w:r>
      <w:r w:rsidR="009B5994" w:rsidRPr="009B5994">
        <w:rPr>
          <w:rFonts w:asciiTheme="majorHAnsi" w:hAnsiTheme="majorHAnsi" w:cstheme="majorHAnsi"/>
        </w:rPr>
        <w:t xml:space="preserve">. </w:t>
      </w:r>
      <w:r w:rsidR="00922162">
        <w:rPr>
          <w:rFonts w:asciiTheme="majorHAnsi" w:hAnsiTheme="majorHAnsi" w:cstheme="majorHAnsi"/>
        </w:rPr>
        <w:t xml:space="preserve">Data da </w:t>
      </w:r>
      <w:r w:rsidRPr="00030C1B">
        <w:rPr>
          <w:rFonts w:asciiTheme="majorHAnsi" w:hAnsiTheme="majorHAnsi" w:cstheme="majorHAnsi"/>
        </w:rPr>
        <w:t>sessão eletrônica</w:t>
      </w:r>
      <w:r>
        <w:rPr>
          <w:rFonts w:asciiTheme="majorHAnsi" w:hAnsiTheme="majorHAnsi" w:cstheme="majorHAnsi"/>
        </w:rPr>
        <w:t xml:space="preserve">: </w:t>
      </w:r>
      <w:r w:rsidR="009B5994">
        <w:rPr>
          <w:rFonts w:asciiTheme="majorHAnsi" w:hAnsiTheme="majorHAnsi" w:cstheme="majorHAnsi"/>
        </w:rPr>
        <w:t>13/</w:t>
      </w:r>
      <w:r w:rsidRPr="00030C1B">
        <w:rPr>
          <w:rFonts w:asciiTheme="majorHAnsi" w:hAnsiTheme="majorHAnsi" w:cstheme="majorHAnsi"/>
        </w:rPr>
        <w:t>10/2025</w:t>
      </w:r>
      <w:r>
        <w:rPr>
          <w:rFonts w:asciiTheme="majorHAnsi" w:hAnsiTheme="majorHAnsi" w:cstheme="majorHAnsi"/>
        </w:rPr>
        <w:t>, às 09h</w:t>
      </w:r>
      <w:r w:rsidRPr="00030C1B">
        <w:rPr>
          <w:rFonts w:asciiTheme="majorHAnsi" w:hAnsiTheme="majorHAnsi" w:cstheme="majorHAnsi"/>
        </w:rPr>
        <w:t>00</w:t>
      </w:r>
      <w:r>
        <w:rPr>
          <w:rFonts w:asciiTheme="majorHAnsi" w:hAnsiTheme="majorHAnsi" w:cstheme="majorHAnsi"/>
        </w:rPr>
        <w:t xml:space="preserve">min, </w:t>
      </w:r>
      <w:r w:rsidRPr="00030C1B">
        <w:rPr>
          <w:rFonts w:asciiTheme="majorHAnsi" w:hAnsiTheme="majorHAnsi" w:cstheme="majorHAnsi"/>
        </w:rPr>
        <w:t xml:space="preserve">link realização da fase de lances: </w:t>
      </w:r>
      <w:hyperlink r:id="rId27" w:history="1">
        <w:r w:rsidRPr="00BA2E49">
          <w:rPr>
            <w:rStyle w:val="Hyperlink"/>
            <w:rFonts w:asciiTheme="majorHAnsi" w:hAnsiTheme="majorHAnsi" w:cstheme="majorHAnsi"/>
          </w:rPr>
          <w:t>www.licitanet.com.br</w:t>
        </w:r>
      </w:hyperlink>
      <w:r>
        <w:rPr>
          <w:rFonts w:asciiTheme="majorHAnsi" w:hAnsiTheme="majorHAnsi" w:cstheme="majorHAnsi"/>
        </w:rPr>
        <w:t xml:space="preserve">. </w:t>
      </w:r>
      <w:r w:rsidR="009B5994">
        <w:rPr>
          <w:rFonts w:asciiTheme="majorHAnsi" w:hAnsiTheme="majorHAnsi" w:cstheme="majorHAnsi"/>
        </w:rPr>
        <w:t>Informações adicionais:</w:t>
      </w:r>
      <w:r w:rsidR="009B5994" w:rsidRPr="009B5994">
        <w:rPr>
          <w:rFonts w:ascii="CIDFont+F4" w:hAnsi="CIDFont+F4" w:cs="CIDFont+F4"/>
          <w:color w:val="0000FF"/>
        </w:rPr>
        <w:t xml:space="preserve"> </w:t>
      </w:r>
      <w:r w:rsidR="009B5994" w:rsidRPr="009B5994">
        <w:rPr>
          <w:rStyle w:val="Hyperlink"/>
          <w:rFonts w:asciiTheme="majorHAnsi" w:hAnsiTheme="majorHAnsi" w:cstheme="majorHAnsi"/>
        </w:rPr>
        <w:t>divino.mg.gov.br</w:t>
      </w:r>
      <w:r w:rsidR="009B5994">
        <w:rPr>
          <w:rStyle w:val="Hyperlink"/>
          <w:rFonts w:asciiTheme="majorHAnsi" w:hAnsiTheme="majorHAnsi" w:cstheme="majorHAnsi"/>
        </w:rPr>
        <w:t>.</w:t>
      </w:r>
    </w:p>
    <w:p w14:paraId="4DCB22A8" w14:textId="77777777" w:rsidR="00030C1B" w:rsidRDefault="00030C1B" w:rsidP="00893AC1">
      <w:pPr>
        <w:autoSpaceDE w:val="0"/>
        <w:autoSpaceDN w:val="0"/>
        <w:adjustRightInd w:val="0"/>
        <w:ind w:left="142"/>
        <w:jc w:val="both"/>
        <w:rPr>
          <w:rFonts w:asciiTheme="minorHAnsi" w:hAnsiTheme="minorHAnsi" w:cstheme="minorHAnsi"/>
          <w:b/>
        </w:rPr>
      </w:pPr>
    </w:p>
    <w:p w14:paraId="7890CB38" w14:textId="2CE965DF" w:rsidR="00A63184" w:rsidRDefault="00504992"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5053B2" w:rsidRPr="005053B2">
        <w:rPr>
          <w:rFonts w:asciiTheme="minorHAnsi" w:hAnsiTheme="minorHAnsi" w:cstheme="minorHAnsi"/>
          <w:b/>
          <w:caps/>
        </w:rPr>
        <w:t>Dom Joaquim</w:t>
      </w:r>
      <w:r w:rsidR="005053B2">
        <w:rPr>
          <w:rFonts w:asciiTheme="minorHAnsi" w:hAnsiTheme="minorHAnsi" w:cstheme="minorHAnsi"/>
          <w:b/>
          <w:caps/>
        </w:rPr>
        <w:t xml:space="preserve"> - mg - </w:t>
      </w:r>
      <w:r w:rsidR="005053B2" w:rsidRPr="005053B2">
        <w:rPr>
          <w:rFonts w:asciiTheme="minorHAnsi" w:hAnsiTheme="minorHAnsi" w:cstheme="minorHAnsi"/>
          <w:b/>
          <w:caps/>
        </w:rPr>
        <w:t>Concorrência Eletrônica nº 0</w:t>
      </w:r>
      <w:r w:rsidR="005053B2">
        <w:rPr>
          <w:rFonts w:asciiTheme="minorHAnsi" w:hAnsiTheme="minorHAnsi" w:cstheme="minorHAnsi"/>
          <w:b/>
          <w:caps/>
        </w:rPr>
        <w:t>0</w:t>
      </w:r>
      <w:r w:rsidR="005053B2" w:rsidRPr="005053B2">
        <w:rPr>
          <w:rFonts w:asciiTheme="minorHAnsi" w:hAnsiTheme="minorHAnsi" w:cstheme="minorHAnsi"/>
          <w:b/>
          <w:caps/>
        </w:rPr>
        <w:t>4/2025</w:t>
      </w:r>
    </w:p>
    <w:p w14:paraId="10F5E5F9" w14:textId="18DEBEF6" w:rsidR="005053B2" w:rsidRPr="005053B2" w:rsidRDefault="005053B2" w:rsidP="00893AC1">
      <w:pPr>
        <w:autoSpaceDE w:val="0"/>
        <w:autoSpaceDN w:val="0"/>
        <w:adjustRightInd w:val="0"/>
        <w:ind w:left="142"/>
        <w:jc w:val="both"/>
        <w:rPr>
          <w:rFonts w:asciiTheme="majorHAnsi" w:hAnsiTheme="majorHAnsi" w:cstheme="majorHAnsi"/>
          <w:caps/>
        </w:rPr>
      </w:pPr>
      <w:r>
        <w:rPr>
          <w:rFonts w:asciiTheme="majorHAnsi" w:hAnsiTheme="majorHAnsi" w:cstheme="majorHAnsi"/>
        </w:rPr>
        <w:t xml:space="preserve">OBJETO:  </w:t>
      </w:r>
      <w:r w:rsidRPr="005053B2">
        <w:rPr>
          <w:rFonts w:asciiTheme="majorHAnsi" w:hAnsiTheme="majorHAnsi" w:cstheme="majorHAnsi"/>
        </w:rPr>
        <w:t>Contratação de empresa especializada para prestação de implantação/construção de 01 (um) sistema simplificado de abastecimento de água, com captação de águas subterrâneas (</w:t>
      </w:r>
      <w:r w:rsidR="00810EE3" w:rsidRPr="005053B2">
        <w:rPr>
          <w:rFonts w:asciiTheme="majorHAnsi" w:hAnsiTheme="majorHAnsi" w:cstheme="majorHAnsi"/>
        </w:rPr>
        <w:t>poço artesiano profundo</w:t>
      </w:r>
      <w:r w:rsidRPr="005053B2">
        <w:rPr>
          <w:rFonts w:asciiTheme="majorHAnsi" w:hAnsiTheme="majorHAnsi" w:cstheme="majorHAnsi"/>
        </w:rPr>
        <w:t xml:space="preserve">) no povoado do Arataca, São José da Ilha, </w:t>
      </w:r>
      <w:r w:rsidR="00810EE3" w:rsidRPr="005053B2">
        <w:rPr>
          <w:rFonts w:asciiTheme="majorHAnsi" w:hAnsiTheme="majorHAnsi" w:cstheme="majorHAnsi"/>
        </w:rPr>
        <w:t xml:space="preserve">distrito </w:t>
      </w:r>
      <w:r w:rsidRPr="005053B2">
        <w:rPr>
          <w:rFonts w:asciiTheme="majorHAnsi" w:hAnsiTheme="majorHAnsi" w:cstheme="majorHAnsi"/>
        </w:rPr>
        <w:t>de Dom Joaquim</w:t>
      </w:r>
      <w:r>
        <w:rPr>
          <w:rFonts w:asciiTheme="majorHAnsi" w:hAnsiTheme="majorHAnsi" w:cstheme="majorHAnsi"/>
        </w:rPr>
        <w:t xml:space="preserve"> / </w:t>
      </w:r>
      <w:r w:rsidRPr="005053B2">
        <w:rPr>
          <w:rFonts w:asciiTheme="majorHAnsi" w:hAnsiTheme="majorHAnsi" w:cstheme="majorHAnsi"/>
          <w:caps/>
        </w:rPr>
        <w:t>mg</w:t>
      </w:r>
      <w:r>
        <w:rPr>
          <w:rFonts w:asciiTheme="majorHAnsi" w:hAnsiTheme="majorHAnsi" w:cstheme="majorHAnsi"/>
        </w:rPr>
        <w:t>.</w:t>
      </w:r>
      <w:r w:rsidR="00922162">
        <w:rPr>
          <w:rFonts w:asciiTheme="majorHAnsi" w:hAnsiTheme="majorHAnsi" w:cstheme="majorHAnsi"/>
        </w:rPr>
        <w:t xml:space="preserve"> Valor total estimado</w:t>
      </w:r>
      <w:r w:rsidR="00B83DF5">
        <w:rPr>
          <w:rFonts w:asciiTheme="majorHAnsi" w:hAnsiTheme="majorHAnsi" w:cstheme="majorHAnsi"/>
        </w:rPr>
        <w:t xml:space="preserve"> em</w:t>
      </w:r>
      <w:r w:rsidR="00922162">
        <w:rPr>
          <w:rFonts w:asciiTheme="majorHAnsi" w:hAnsiTheme="majorHAnsi" w:cstheme="majorHAnsi"/>
        </w:rPr>
        <w:t>:</w:t>
      </w:r>
      <w:r w:rsidRPr="005053B2">
        <w:t xml:space="preserve"> </w:t>
      </w:r>
      <w:r w:rsidR="00922162" w:rsidRPr="00922162">
        <w:rPr>
          <w:rFonts w:asciiTheme="minorHAnsi" w:hAnsiTheme="minorHAnsi" w:cstheme="minorHAnsi"/>
          <w:b/>
          <w:caps/>
        </w:rPr>
        <w:t>R$ 264.768,89</w:t>
      </w:r>
      <w:r w:rsidR="00922162" w:rsidRPr="00922162">
        <w:rPr>
          <w:rFonts w:asciiTheme="majorHAnsi" w:hAnsiTheme="majorHAnsi" w:cstheme="majorHAnsi"/>
          <w:caps/>
        </w:rPr>
        <w:t xml:space="preserve">. </w:t>
      </w:r>
      <w:r w:rsidRPr="005053B2">
        <w:rPr>
          <w:rFonts w:asciiTheme="majorHAnsi" w:hAnsiTheme="majorHAnsi" w:cstheme="majorHAnsi"/>
          <w:caps/>
        </w:rPr>
        <w:t>a</w:t>
      </w:r>
      <w:r w:rsidRPr="005053B2">
        <w:rPr>
          <w:rFonts w:asciiTheme="majorHAnsi" w:hAnsiTheme="majorHAnsi" w:cstheme="majorHAnsi"/>
        </w:rPr>
        <w:t xml:space="preserve"> data de encerramento do recebimento das propostas</w:t>
      </w:r>
      <w:r>
        <w:rPr>
          <w:rFonts w:asciiTheme="majorHAnsi" w:hAnsiTheme="majorHAnsi" w:cstheme="majorHAnsi"/>
        </w:rPr>
        <w:t xml:space="preserve"> ocorrerá</w:t>
      </w:r>
      <w:r w:rsidR="00810EE3">
        <w:rPr>
          <w:rFonts w:asciiTheme="majorHAnsi" w:hAnsiTheme="majorHAnsi" w:cstheme="majorHAnsi"/>
        </w:rPr>
        <w:t>:</w:t>
      </w:r>
      <w:r>
        <w:rPr>
          <w:rFonts w:asciiTheme="majorHAnsi" w:hAnsiTheme="majorHAnsi" w:cstheme="majorHAnsi"/>
        </w:rPr>
        <w:t xml:space="preserve"> dia</w:t>
      </w:r>
      <w:r w:rsidRPr="005053B2">
        <w:rPr>
          <w:rFonts w:asciiTheme="majorHAnsi" w:hAnsiTheme="majorHAnsi" w:cstheme="majorHAnsi"/>
        </w:rPr>
        <w:t xml:space="preserve"> 14/10/2025</w:t>
      </w:r>
      <w:r>
        <w:rPr>
          <w:rFonts w:asciiTheme="majorHAnsi" w:hAnsiTheme="majorHAnsi" w:cstheme="majorHAnsi"/>
        </w:rPr>
        <w:t>, às 08h</w:t>
      </w:r>
      <w:r w:rsidRPr="005053B2">
        <w:rPr>
          <w:rFonts w:asciiTheme="majorHAnsi" w:hAnsiTheme="majorHAnsi" w:cstheme="majorHAnsi"/>
        </w:rPr>
        <w:t>00</w:t>
      </w:r>
      <w:r>
        <w:rPr>
          <w:rFonts w:asciiTheme="majorHAnsi" w:hAnsiTheme="majorHAnsi" w:cstheme="majorHAnsi"/>
        </w:rPr>
        <w:t xml:space="preserve">min. </w:t>
      </w:r>
      <w:r w:rsidR="00810EE3">
        <w:rPr>
          <w:rFonts w:asciiTheme="majorHAnsi" w:hAnsiTheme="majorHAnsi" w:cstheme="majorHAnsi"/>
        </w:rPr>
        <w:t xml:space="preserve">A </w:t>
      </w:r>
      <w:r w:rsidRPr="005053B2">
        <w:rPr>
          <w:rFonts w:asciiTheme="majorHAnsi" w:hAnsiTheme="majorHAnsi" w:cstheme="majorHAnsi"/>
        </w:rPr>
        <w:t>disputa</w:t>
      </w:r>
      <w:r w:rsidR="00810EE3">
        <w:rPr>
          <w:rFonts w:asciiTheme="majorHAnsi" w:hAnsiTheme="majorHAnsi" w:cstheme="majorHAnsi"/>
        </w:rPr>
        <w:t xml:space="preserve"> terá início em</w:t>
      </w:r>
      <w:r>
        <w:rPr>
          <w:rFonts w:asciiTheme="majorHAnsi" w:hAnsiTheme="majorHAnsi" w:cstheme="majorHAnsi"/>
        </w:rPr>
        <w:t xml:space="preserve"> 14/10/2025, às 08h</w:t>
      </w:r>
      <w:r w:rsidRPr="005053B2">
        <w:rPr>
          <w:rFonts w:asciiTheme="majorHAnsi" w:hAnsiTheme="majorHAnsi" w:cstheme="majorHAnsi"/>
        </w:rPr>
        <w:t>01</w:t>
      </w:r>
      <w:r>
        <w:rPr>
          <w:rFonts w:asciiTheme="majorHAnsi" w:hAnsiTheme="majorHAnsi" w:cstheme="majorHAnsi"/>
        </w:rPr>
        <w:t>min.</w:t>
      </w:r>
      <w:r w:rsidR="00810EE3" w:rsidRPr="00810EE3">
        <w:t xml:space="preserve"> </w:t>
      </w:r>
      <w:r w:rsidR="00810EE3" w:rsidRPr="00810EE3">
        <w:rPr>
          <w:rFonts w:asciiTheme="majorHAnsi" w:hAnsiTheme="majorHAnsi" w:cstheme="majorHAnsi"/>
        </w:rPr>
        <w:t>Informações complementares:</w:t>
      </w:r>
      <w:r w:rsidR="00810EE3">
        <w:t xml:space="preserve"> </w:t>
      </w:r>
      <w:hyperlink r:id="rId28" w:history="1">
        <w:r w:rsidR="00810EE3" w:rsidRPr="00BA2E49">
          <w:rPr>
            <w:rStyle w:val="Hyperlink"/>
            <w:rFonts w:asciiTheme="majorHAnsi" w:hAnsiTheme="majorHAnsi" w:cstheme="majorHAnsi"/>
          </w:rPr>
          <w:t>www.licitanet.com.br</w:t>
        </w:r>
      </w:hyperlink>
      <w:r w:rsidR="00922162">
        <w:rPr>
          <w:rFonts w:asciiTheme="majorHAnsi" w:hAnsiTheme="majorHAnsi" w:cstheme="majorHAnsi"/>
        </w:rPr>
        <w:t xml:space="preserve"> -</w:t>
      </w:r>
      <w:r w:rsidR="00810EE3">
        <w:rPr>
          <w:rFonts w:asciiTheme="majorHAnsi" w:hAnsiTheme="majorHAnsi" w:cstheme="majorHAnsi"/>
        </w:rPr>
        <w:t xml:space="preserve"> </w:t>
      </w:r>
      <w:hyperlink r:id="rId29" w:history="1">
        <w:r w:rsidR="00810EE3" w:rsidRPr="00BA2E49">
          <w:rPr>
            <w:rStyle w:val="Hyperlink"/>
            <w:rFonts w:asciiTheme="majorHAnsi" w:hAnsiTheme="majorHAnsi" w:cstheme="majorHAnsi"/>
          </w:rPr>
          <w:t>www.domjoaquim.mg.gov.br</w:t>
        </w:r>
      </w:hyperlink>
      <w:r w:rsidR="00810EE3">
        <w:rPr>
          <w:rFonts w:asciiTheme="majorHAnsi" w:hAnsiTheme="majorHAnsi" w:cstheme="majorHAnsi"/>
        </w:rPr>
        <w:t xml:space="preserve"> </w:t>
      </w:r>
      <w:r w:rsidR="00810EE3" w:rsidRPr="00810EE3">
        <w:rPr>
          <w:rFonts w:asciiTheme="majorHAnsi" w:hAnsiTheme="majorHAnsi" w:cstheme="majorHAnsi"/>
        </w:rPr>
        <w:t>ou através do endereço de e-mail</w:t>
      </w:r>
      <w:r w:rsidR="00810EE3">
        <w:rPr>
          <w:rFonts w:asciiTheme="majorHAnsi" w:hAnsiTheme="majorHAnsi" w:cstheme="majorHAnsi"/>
        </w:rPr>
        <w:t xml:space="preserve">: </w:t>
      </w:r>
      <w:hyperlink r:id="rId30" w:history="1">
        <w:proofErr w:type="gramStart"/>
        <w:r w:rsidR="00810EE3" w:rsidRPr="00BA2E49">
          <w:rPr>
            <w:rStyle w:val="Hyperlink"/>
            <w:rFonts w:asciiTheme="majorHAnsi" w:hAnsiTheme="majorHAnsi" w:cstheme="majorHAnsi"/>
          </w:rPr>
          <w:t>licitacao@domjoaquim.mg.gov.br</w:t>
        </w:r>
      </w:hyperlink>
      <w:r w:rsidR="00810EE3">
        <w:rPr>
          <w:rFonts w:asciiTheme="majorHAnsi" w:hAnsiTheme="majorHAnsi" w:cstheme="majorHAnsi"/>
        </w:rPr>
        <w:t xml:space="preserve"> </w:t>
      </w:r>
      <w:r w:rsidR="00922162">
        <w:rPr>
          <w:rFonts w:asciiTheme="majorHAnsi" w:hAnsiTheme="majorHAnsi" w:cstheme="majorHAnsi"/>
        </w:rPr>
        <w:t>.</w:t>
      </w:r>
      <w:proofErr w:type="gramEnd"/>
    </w:p>
    <w:p w14:paraId="5971D574" w14:textId="77777777" w:rsidR="00F83940" w:rsidRDefault="00F83940" w:rsidP="00A63184">
      <w:pPr>
        <w:autoSpaceDE w:val="0"/>
        <w:autoSpaceDN w:val="0"/>
        <w:adjustRightInd w:val="0"/>
        <w:ind w:left="142"/>
        <w:jc w:val="both"/>
        <w:rPr>
          <w:rFonts w:asciiTheme="majorHAnsi" w:hAnsiTheme="majorHAnsi" w:cstheme="majorHAnsi"/>
        </w:rPr>
      </w:pPr>
    </w:p>
    <w:p w14:paraId="304599E7" w14:textId="4400A861" w:rsidR="004C1862" w:rsidRPr="00354430" w:rsidRDefault="00501A1D"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354430">
        <w:rPr>
          <w:rFonts w:asciiTheme="minorHAnsi" w:hAnsiTheme="minorHAnsi" w:cstheme="minorHAnsi"/>
          <w:b/>
          <w:caps/>
        </w:rPr>
        <w:t>DE</w:t>
      </w:r>
      <w:r w:rsidR="004C1862" w:rsidRPr="00354430">
        <w:rPr>
          <w:rFonts w:asciiTheme="minorHAnsi" w:hAnsiTheme="minorHAnsi" w:cstheme="minorHAnsi"/>
          <w:b/>
          <w:caps/>
        </w:rPr>
        <w:t xml:space="preserve"> </w:t>
      </w:r>
      <w:r w:rsidR="00354430" w:rsidRPr="00354430">
        <w:rPr>
          <w:rFonts w:asciiTheme="minorHAnsi" w:hAnsiTheme="minorHAnsi" w:cstheme="minorHAnsi"/>
          <w:b/>
          <w:caps/>
        </w:rPr>
        <w:t>Estiva</w:t>
      </w:r>
      <w:r w:rsidR="00354430">
        <w:rPr>
          <w:rFonts w:asciiTheme="minorHAnsi" w:hAnsiTheme="minorHAnsi" w:cstheme="minorHAnsi"/>
          <w:b/>
          <w:caps/>
        </w:rPr>
        <w:t xml:space="preserve"> - mg -</w:t>
      </w:r>
      <w:r w:rsidR="00354430" w:rsidRPr="00354430">
        <w:t xml:space="preserve"> </w:t>
      </w:r>
      <w:r w:rsidR="00354430" w:rsidRPr="00354430">
        <w:rPr>
          <w:rFonts w:asciiTheme="minorHAnsi" w:hAnsiTheme="minorHAnsi" w:cstheme="minorHAnsi"/>
          <w:b/>
          <w:caps/>
        </w:rPr>
        <w:t>AVISO DE CONCORRÊNCIA Nº</w:t>
      </w:r>
      <w:r w:rsidR="00354430">
        <w:rPr>
          <w:rFonts w:asciiTheme="minorHAnsi" w:hAnsiTheme="minorHAnsi" w:cstheme="minorHAnsi"/>
          <w:b/>
          <w:caps/>
        </w:rPr>
        <w:t xml:space="preserve"> 002/</w:t>
      </w:r>
      <w:r w:rsidR="00354430" w:rsidRPr="00354430">
        <w:rPr>
          <w:rFonts w:asciiTheme="minorHAnsi" w:hAnsiTheme="minorHAnsi" w:cstheme="minorHAnsi"/>
          <w:b/>
          <w:caps/>
        </w:rPr>
        <w:t>2</w:t>
      </w:r>
      <w:r w:rsidR="00354430">
        <w:rPr>
          <w:rFonts w:asciiTheme="minorHAnsi" w:hAnsiTheme="minorHAnsi" w:cstheme="minorHAnsi"/>
          <w:b/>
          <w:caps/>
        </w:rPr>
        <w:t>02</w:t>
      </w:r>
      <w:r w:rsidR="00354430" w:rsidRPr="00354430">
        <w:rPr>
          <w:rFonts w:asciiTheme="minorHAnsi" w:hAnsiTheme="minorHAnsi" w:cstheme="minorHAnsi"/>
          <w:b/>
          <w:caps/>
        </w:rPr>
        <w:t>5</w:t>
      </w:r>
    </w:p>
    <w:p w14:paraId="42EFBAE0" w14:textId="7BBD761D" w:rsidR="00501A1D" w:rsidRDefault="00354430" w:rsidP="00501A1D">
      <w:pPr>
        <w:autoSpaceDE w:val="0"/>
        <w:autoSpaceDN w:val="0"/>
        <w:adjustRightInd w:val="0"/>
        <w:ind w:left="142"/>
        <w:jc w:val="both"/>
        <w:rPr>
          <w:rFonts w:asciiTheme="majorHAnsi" w:hAnsiTheme="majorHAnsi" w:cstheme="majorHAnsi"/>
        </w:rPr>
      </w:pPr>
      <w:r w:rsidRPr="00354430">
        <w:rPr>
          <w:rFonts w:asciiTheme="majorHAnsi" w:hAnsiTheme="majorHAnsi" w:cstheme="majorHAnsi"/>
        </w:rPr>
        <w:t xml:space="preserve">OBJETO: </w:t>
      </w:r>
      <w:r>
        <w:rPr>
          <w:rFonts w:asciiTheme="majorHAnsi" w:hAnsiTheme="majorHAnsi" w:cstheme="majorHAnsi"/>
        </w:rPr>
        <w:t xml:space="preserve"> </w:t>
      </w:r>
      <w:r w:rsidRPr="00354430">
        <w:rPr>
          <w:rFonts w:asciiTheme="majorHAnsi" w:hAnsiTheme="majorHAnsi" w:cstheme="majorHAnsi"/>
        </w:rPr>
        <w:t>Contratação de empresa especializada para a execução de calçamento em pavimento intertravado de concreto, a ser executado na Estrada Municipal ESV-070, Bairro Pantano dos Teodoros, Zona rural do Município de Estiva</w:t>
      </w:r>
      <w:r>
        <w:rPr>
          <w:rFonts w:asciiTheme="majorHAnsi" w:hAnsiTheme="majorHAnsi" w:cstheme="majorHAnsi"/>
        </w:rPr>
        <w:t xml:space="preserve"> </w:t>
      </w:r>
      <w:r w:rsidRPr="00354430">
        <w:rPr>
          <w:rFonts w:asciiTheme="majorHAnsi" w:hAnsiTheme="majorHAnsi" w:cstheme="majorHAnsi"/>
        </w:rPr>
        <w:t>/MG</w:t>
      </w:r>
      <w:r>
        <w:rPr>
          <w:rFonts w:asciiTheme="majorHAnsi" w:hAnsiTheme="majorHAnsi" w:cstheme="majorHAnsi"/>
        </w:rPr>
        <w:t xml:space="preserve">. A disputa </w:t>
      </w:r>
      <w:r w:rsidR="00915B59">
        <w:rPr>
          <w:rFonts w:asciiTheme="majorHAnsi" w:hAnsiTheme="majorHAnsi" w:cstheme="majorHAnsi"/>
        </w:rPr>
        <w:t>terá</w:t>
      </w:r>
      <w:r>
        <w:rPr>
          <w:rFonts w:asciiTheme="majorHAnsi" w:hAnsiTheme="majorHAnsi" w:cstheme="majorHAnsi"/>
        </w:rPr>
        <w:t xml:space="preserve"> início em 15/10/2025, às 13h00min.</w:t>
      </w:r>
      <w:r w:rsidRPr="00354430">
        <w:t xml:space="preserve"> </w:t>
      </w:r>
      <w:r w:rsidRPr="00354430">
        <w:rPr>
          <w:rFonts w:asciiTheme="majorHAnsi" w:hAnsiTheme="majorHAnsi" w:cstheme="majorHAnsi"/>
        </w:rPr>
        <w:t>Informações por meio do site:</w:t>
      </w:r>
      <w:r>
        <w:t xml:space="preserve"> </w:t>
      </w:r>
      <w:hyperlink r:id="rId31" w:history="1">
        <w:r w:rsidRPr="00BA2E49">
          <w:rPr>
            <w:rStyle w:val="Hyperlink"/>
            <w:rFonts w:asciiTheme="majorHAnsi" w:hAnsiTheme="majorHAnsi" w:cstheme="majorHAnsi"/>
          </w:rPr>
          <w:t>https://estiva.mg.gov.br/licitacoes-publicadas</w:t>
        </w:r>
      </w:hyperlink>
      <w:r>
        <w:rPr>
          <w:rFonts w:asciiTheme="majorHAnsi" w:hAnsiTheme="majorHAnsi" w:cstheme="majorHAnsi"/>
        </w:rPr>
        <w:t xml:space="preserve">.  </w:t>
      </w:r>
    </w:p>
    <w:p w14:paraId="62B70245" w14:textId="77777777" w:rsidR="00886AD5" w:rsidRDefault="00886AD5" w:rsidP="00501A1D">
      <w:pPr>
        <w:autoSpaceDE w:val="0"/>
        <w:autoSpaceDN w:val="0"/>
        <w:adjustRightInd w:val="0"/>
        <w:ind w:left="142"/>
        <w:jc w:val="both"/>
        <w:rPr>
          <w:rFonts w:asciiTheme="majorHAnsi" w:hAnsiTheme="majorHAnsi" w:cstheme="majorHAnsi"/>
        </w:rPr>
      </w:pPr>
    </w:p>
    <w:p w14:paraId="21DEFB04" w14:textId="15A08BA2" w:rsidR="00886AD5" w:rsidRPr="00886AD5" w:rsidRDefault="00886AD5" w:rsidP="00501A1D">
      <w:pPr>
        <w:autoSpaceDE w:val="0"/>
        <w:autoSpaceDN w:val="0"/>
        <w:adjustRightInd w:val="0"/>
        <w:ind w:left="142"/>
        <w:jc w:val="both"/>
        <w:rPr>
          <w:rFonts w:asciiTheme="minorHAnsi" w:hAnsiTheme="minorHAnsi" w:cstheme="minorHAnsi"/>
          <w:b/>
        </w:rPr>
      </w:pPr>
      <w:r w:rsidRPr="00886AD5">
        <w:rPr>
          <w:rFonts w:asciiTheme="minorHAnsi" w:hAnsiTheme="minorHAnsi" w:cstheme="minorHAnsi"/>
          <w:b/>
        </w:rPr>
        <w:t>PREFEITURA MUNICIPAL DE GOIANÁ</w:t>
      </w:r>
      <w:r>
        <w:rPr>
          <w:rFonts w:asciiTheme="minorHAnsi" w:hAnsiTheme="minorHAnsi" w:cstheme="minorHAnsi"/>
          <w:b/>
        </w:rPr>
        <w:t xml:space="preserve"> - </w:t>
      </w:r>
      <w:r w:rsidRPr="00886AD5">
        <w:rPr>
          <w:rFonts w:asciiTheme="minorHAnsi" w:hAnsiTheme="minorHAnsi" w:cstheme="minorHAnsi"/>
          <w:b/>
          <w:caps/>
        </w:rPr>
        <w:t>mg</w:t>
      </w:r>
      <w:r>
        <w:rPr>
          <w:rFonts w:asciiTheme="minorHAnsi" w:hAnsiTheme="minorHAnsi" w:cstheme="minorHAnsi"/>
          <w:b/>
        </w:rPr>
        <w:t xml:space="preserve"> - </w:t>
      </w:r>
      <w:r w:rsidRPr="00886AD5">
        <w:rPr>
          <w:rFonts w:asciiTheme="minorHAnsi" w:hAnsiTheme="minorHAnsi" w:cstheme="minorHAnsi"/>
          <w:b/>
        </w:rPr>
        <w:t xml:space="preserve">AVISO DE LICITAÇÃO CONCORRÊNCIA Nº </w:t>
      </w:r>
      <w:r>
        <w:rPr>
          <w:rFonts w:asciiTheme="minorHAnsi" w:hAnsiTheme="minorHAnsi" w:cstheme="minorHAnsi"/>
          <w:b/>
        </w:rPr>
        <w:t>00</w:t>
      </w:r>
      <w:r w:rsidR="00E31E5E">
        <w:rPr>
          <w:rFonts w:asciiTheme="minorHAnsi" w:hAnsiTheme="minorHAnsi" w:cstheme="minorHAnsi"/>
          <w:b/>
        </w:rPr>
        <w:t>7</w:t>
      </w:r>
      <w:r w:rsidRPr="00886AD5">
        <w:rPr>
          <w:rFonts w:asciiTheme="minorHAnsi" w:hAnsiTheme="minorHAnsi" w:cstheme="minorHAnsi"/>
          <w:b/>
        </w:rPr>
        <w:t>/2025</w:t>
      </w:r>
    </w:p>
    <w:p w14:paraId="02509C27" w14:textId="22253803" w:rsidR="00886AD5" w:rsidRDefault="00886AD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OBEJTO:  </w:t>
      </w:r>
      <w:r w:rsidRPr="00886AD5">
        <w:rPr>
          <w:rFonts w:asciiTheme="majorHAnsi" w:hAnsiTheme="majorHAnsi" w:cstheme="majorHAnsi"/>
        </w:rPr>
        <w:t xml:space="preserve">Calçamento com blocos sextavado na Rua Henrique Norberto </w:t>
      </w:r>
      <w:r w:rsidR="00915B59" w:rsidRPr="00886AD5">
        <w:rPr>
          <w:rFonts w:asciiTheme="majorHAnsi" w:hAnsiTheme="majorHAnsi" w:cstheme="majorHAnsi"/>
        </w:rPr>
        <w:t>Fernandes</w:t>
      </w:r>
      <w:r w:rsidRPr="00886AD5">
        <w:rPr>
          <w:rFonts w:asciiTheme="majorHAnsi" w:hAnsiTheme="majorHAnsi" w:cstheme="majorHAnsi"/>
        </w:rPr>
        <w:t xml:space="preserve"> e um trecho da Rua M</w:t>
      </w:r>
      <w:r>
        <w:rPr>
          <w:rFonts w:asciiTheme="majorHAnsi" w:hAnsiTheme="majorHAnsi" w:cstheme="majorHAnsi"/>
        </w:rPr>
        <w:t xml:space="preserve">aria Aparecida de Assis, </w:t>
      </w:r>
      <w:proofErr w:type="spellStart"/>
      <w:r>
        <w:rPr>
          <w:rFonts w:asciiTheme="majorHAnsi" w:hAnsiTheme="majorHAnsi" w:cstheme="majorHAnsi"/>
        </w:rPr>
        <w:t>Goianá</w:t>
      </w:r>
      <w:proofErr w:type="spellEnd"/>
      <w:r>
        <w:rPr>
          <w:rFonts w:asciiTheme="majorHAnsi" w:hAnsiTheme="majorHAnsi" w:cstheme="majorHAnsi"/>
        </w:rPr>
        <w:t xml:space="preserve"> / </w:t>
      </w:r>
      <w:r w:rsidRPr="00886AD5">
        <w:rPr>
          <w:rFonts w:asciiTheme="majorHAnsi" w:hAnsiTheme="majorHAnsi" w:cstheme="majorHAnsi"/>
        </w:rPr>
        <w:t>MG.</w:t>
      </w:r>
      <w:r w:rsidR="00E31E5E">
        <w:rPr>
          <w:rFonts w:asciiTheme="majorHAnsi" w:hAnsiTheme="majorHAnsi" w:cstheme="majorHAnsi"/>
        </w:rPr>
        <w:t xml:space="preserve"> Valor total estimado em: </w:t>
      </w:r>
      <w:r w:rsidR="00E31E5E" w:rsidRPr="00E31E5E">
        <w:rPr>
          <w:rFonts w:asciiTheme="minorHAnsi" w:hAnsiTheme="minorHAnsi" w:cstheme="minorHAnsi"/>
          <w:b/>
        </w:rPr>
        <w:t>R$ 200.980,90</w:t>
      </w:r>
      <w:r w:rsidR="00E31E5E" w:rsidRPr="00E31E5E">
        <w:rPr>
          <w:rFonts w:asciiTheme="majorHAnsi" w:hAnsiTheme="majorHAnsi" w:cstheme="majorHAnsi"/>
        </w:rPr>
        <w:t>.</w:t>
      </w:r>
      <w:r w:rsidRPr="00886AD5">
        <w:rPr>
          <w:rFonts w:asciiTheme="majorHAnsi" w:hAnsiTheme="majorHAnsi" w:cstheme="majorHAnsi"/>
        </w:rPr>
        <w:t xml:space="preserve"> Data e horário do recebi</w:t>
      </w:r>
      <w:r>
        <w:rPr>
          <w:rFonts w:asciiTheme="majorHAnsi" w:hAnsiTheme="majorHAnsi" w:cstheme="majorHAnsi"/>
        </w:rPr>
        <w:t>mento das propostas: até às 10h</w:t>
      </w:r>
      <w:r w:rsidRPr="00886AD5">
        <w:rPr>
          <w:rFonts w:asciiTheme="majorHAnsi" w:hAnsiTheme="majorHAnsi" w:cstheme="majorHAnsi"/>
        </w:rPr>
        <w:t xml:space="preserve">00min do dia 15/10/2025. Data e horário do início da disputa: 10h00min do dia 15/10/2025. Edital e informações no endereço eletrônico: </w:t>
      </w:r>
      <w:hyperlink r:id="rId32" w:history="1">
        <w:r w:rsidRPr="00BA2E49">
          <w:rPr>
            <w:rStyle w:val="Hyperlink"/>
            <w:rFonts w:asciiTheme="majorHAnsi" w:hAnsiTheme="majorHAnsi" w:cstheme="majorHAnsi"/>
          </w:rPr>
          <w:t>https://app2.licitardigital.com.br/pesquisa</w:t>
        </w:r>
      </w:hyperlink>
      <w:r>
        <w:rPr>
          <w:rFonts w:asciiTheme="majorHAnsi" w:hAnsiTheme="majorHAnsi" w:cstheme="majorHAnsi"/>
        </w:rPr>
        <w:t xml:space="preserve"> </w:t>
      </w:r>
      <w:r w:rsidRPr="00886AD5">
        <w:rPr>
          <w:rFonts w:asciiTheme="majorHAnsi" w:hAnsiTheme="majorHAnsi" w:cstheme="majorHAnsi"/>
        </w:rPr>
        <w:t xml:space="preserve">e </w:t>
      </w:r>
      <w:hyperlink r:id="rId33" w:history="1">
        <w:r w:rsidRPr="00BA2E49">
          <w:rPr>
            <w:rStyle w:val="Hyperlink"/>
            <w:rFonts w:asciiTheme="majorHAnsi" w:hAnsiTheme="majorHAnsi" w:cstheme="majorHAnsi"/>
          </w:rPr>
          <w:t>www.goiana.mg.gov.br</w:t>
        </w:r>
      </w:hyperlink>
      <w:r w:rsidRPr="00886AD5">
        <w:rPr>
          <w:rFonts w:asciiTheme="majorHAnsi" w:hAnsiTheme="majorHAnsi" w:cstheme="majorHAnsi"/>
        </w:rPr>
        <w:t>.</w:t>
      </w:r>
      <w:r>
        <w:rPr>
          <w:rFonts w:asciiTheme="majorHAnsi" w:hAnsiTheme="majorHAnsi" w:cstheme="majorHAnsi"/>
        </w:rPr>
        <w:t xml:space="preserve"> </w:t>
      </w:r>
      <w:r w:rsidRPr="00886AD5">
        <w:rPr>
          <w:rFonts w:asciiTheme="majorHAnsi" w:hAnsiTheme="majorHAnsi" w:cstheme="majorHAnsi"/>
        </w:rPr>
        <w:t>Informações complementares poderão ser obtidas através do e-mail:</w:t>
      </w:r>
      <w:r>
        <w:rPr>
          <w:rFonts w:asciiTheme="majorHAnsi" w:hAnsiTheme="majorHAnsi" w:cstheme="majorHAnsi"/>
        </w:rPr>
        <w:t xml:space="preserve"> </w:t>
      </w:r>
      <w:hyperlink r:id="rId34" w:history="1">
        <w:r w:rsidRPr="00BA2E49">
          <w:rPr>
            <w:rStyle w:val="Hyperlink"/>
            <w:rFonts w:asciiTheme="majorHAnsi" w:hAnsiTheme="majorHAnsi" w:cstheme="majorHAnsi"/>
          </w:rPr>
          <w:t>licitacao@goiana.mg.gov.br</w:t>
        </w:r>
      </w:hyperlink>
      <w:r>
        <w:rPr>
          <w:rFonts w:asciiTheme="majorHAnsi" w:hAnsiTheme="majorHAnsi" w:cstheme="majorHAnsi"/>
        </w:rPr>
        <w:t xml:space="preserve">.  </w:t>
      </w:r>
    </w:p>
    <w:p w14:paraId="5564F5A7" w14:textId="77777777" w:rsidR="00893AC1" w:rsidRDefault="00893AC1" w:rsidP="00501A1D">
      <w:pPr>
        <w:autoSpaceDE w:val="0"/>
        <w:autoSpaceDN w:val="0"/>
        <w:adjustRightInd w:val="0"/>
        <w:ind w:left="142"/>
        <w:jc w:val="both"/>
        <w:rPr>
          <w:rFonts w:asciiTheme="minorHAnsi" w:hAnsiTheme="minorHAnsi" w:cstheme="minorHAnsi"/>
          <w:b/>
        </w:rPr>
      </w:pPr>
    </w:p>
    <w:p w14:paraId="72A4DC94" w14:textId="298ED88C"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354430" w:rsidRPr="00354430">
        <w:rPr>
          <w:rFonts w:asciiTheme="minorHAnsi" w:hAnsiTheme="minorHAnsi" w:cstheme="minorHAnsi"/>
          <w:b/>
          <w:caps/>
        </w:rPr>
        <w:t>Lima Duarte</w:t>
      </w:r>
      <w:r w:rsidR="00354430">
        <w:rPr>
          <w:rFonts w:asciiTheme="minorHAnsi" w:hAnsiTheme="minorHAnsi" w:cstheme="minorHAnsi"/>
          <w:b/>
          <w:caps/>
        </w:rPr>
        <w:t xml:space="preserve"> - mg - </w:t>
      </w:r>
      <w:r w:rsidR="00354430" w:rsidRPr="00354430">
        <w:rPr>
          <w:rFonts w:asciiTheme="minorHAnsi" w:hAnsiTheme="minorHAnsi" w:cstheme="minorHAnsi"/>
          <w:b/>
          <w:caps/>
        </w:rPr>
        <w:t xml:space="preserve">CONCORRÊNCIA ELETRÔNICA Nº </w:t>
      </w:r>
      <w:r w:rsidR="00354430">
        <w:rPr>
          <w:rFonts w:asciiTheme="minorHAnsi" w:hAnsiTheme="minorHAnsi" w:cstheme="minorHAnsi"/>
          <w:b/>
          <w:caps/>
        </w:rPr>
        <w:t>0</w:t>
      </w:r>
      <w:r w:rsidR="00354430" w:rsidRPr="00354430">
        <w:rPr>
          <w:rFonts w:asciiTheme="minorHAnsi" w:hAnsiTheme="minorHAnsi" w:cstheme="minorHAnsi"/>
          <w:b/>
          <w:caps/>
        </w:rPr>
        <w:t>06/2025</w:t>
      </w:r>
    </w:p>
    <w:p w14:paraId="21B38B34" w14:textId="1F1FB33D" w:rsidR="00531E32" w:rsidRPr="00D3214E" w:rsidRDefault="00D3214E" w:rsidP="00501A1D">
      <w:pPr>
        <w:autoSpaceDE w:val="0"/>
        <w:autoSpaceDN w:val="0"/>
        <w:adjustRightInd w:val="0"/>
        <w:ind w:left="142"/>
        <w:jc w:val="both"/>
        <w:rPr>
          <w:rFonts w:asciiTheme="majorHAnsi" w:hAnsiTheme="majorHAnsi" w:cstheme="majorHAnsi"/>
        </w:rPr>
      </w:pPr>
      <w:r w:rsidRPr="00D3214E">
        <w:rPr>
          <w:rFonts w:asciiTheme="majorHAnsi" w:hAnsiTheme="majorHAnsi" w:cstheme="majorHAnsi"/>
          <w:caps/>
        </w:rPr>
        <w:t>Objeto</w:t>
      </w:r>
      <w:r>
        <w:rPr>
          <w:rFonts w:asciiTheme="majorHAnsi" w:hAnsiTheme="majorHAnsi" w:cstheme="majorHAnsi"/>
        </w:rPr>
        <w:t xml:space="preserve">:  </w:t>
      </w:r>
      <w:r w:rsidRPr="00D3214E">
        <w:rPr>
          <w:rFonts w:asciiTheme="majorHAnsi" w:hAnsiTheme="majorHAnsi" w:cstheme="majorHAnsi"/>
        </w:rPr>
        <w:t xml:space="preserve">Contratação para pavimentação de trecho específico de via de acesso a </w:t>
      </w:r>
      <w:r w:rsidR="00915B59" w:rsidRPr="00D3214E">
        <w:rPr>
          <w:rFonts w:asciiTheme="majorHAnsi" w:hAnsiTheme="majorHAnsi" w:cstheme="majorHAnsi"/>
        </w:rPr>
        <w:t>várias</w:t>
      </w:r>
      <w:r w:rsidRPr="00D3214E">
        <w:rPr>
          <w:rFonts w:asciiTheme="majorHAnsi" w:hAnsiTheme="majorHAnsi" w:cstheme="majorHAnsi"/>
        </w:rPr>
        <w:t xml:space="preserve"> comunidades, na </w:t>
      </w:r>
      <w:r w:rsidR="00B83DF5" w:rsidRPr="00D3214E">
        <w:rPr>
          <w:rFonts w:asciiTheme="majorHAnsi" w:hAnsiTheme="majorHAnsi" w:cstheme="majorHAnsi"/>
        </w:rPr>
        <w:t xml:space="preserve">zona rural </w:t>
      </w:r>
      <w:r w:rsidRPr="00D3214E">
        <w:rPr>
          <w:rFonts w:asciiTheme="majorHAnsi" w:hAnsiTheme="majorHAnsi" w:cstheme="majorHAnsi"/>
        </w:rPr>
        <w:t xml:space="preserve">do Município. </w:t>
      </w:r>
      <w:r w:rsidR="00E31E5E">
        <w:rPr>
          <w:rFonts w:asciiTheme="majorHAnsi" w:hAnsiTheme="majorHAnsi" w:cstheme="majorHAnsi"/>
        </w:rPr>
        <w:t xml:space="preserve">Valor total estimado em: </w:t>
      </w:r>
      <w:r w:rsidR="00E31E5E" w:rsidRPr="00E31E5E">
        <w:rPr>
          <w:rFonts w:asciiTheme="minorHAnsi" w:hAnsiTheme="minorHAnsi" w:cstheme="minorHAnsi"/>
          <w:b/>
          <w:caps/>
        </w:rPr>
        <w:t>R$</w:t>
      </w:r>
      <w:r w:rsidR="00E31E5E">
        <w:rPr>
          <w:rFonts w:asciiTheme="minorHAnsi" w:hAnsiTheme="minorHAnsi" w:cstheme="minorHAnsi"/>
          <w:b/>
          <w:caps/>
        </w:rPr>
        <w:t xml:space="preserve"> </w:t>
      </w:r>
      <w:r w:rsidR="00E31E5E" w:rsidRPr="00E31E5E">
        <w:rPr>
          <w:rFonts w:asciiTheme="minorHAnsi" w:hAnsiTheme="minorHAnsi" w:cstheme="minorHAnsi"/>
          <w:b/>
          <w:caps/>
        </w:rPr>
        <w:t>1.152.643,45</w:t>
      </w:r>
      <w:r w:rsidR="00E31E5E">
        <w:rPr>
          <w:rFonts w:asciiTheme="majorHAnsi" w:hAnsiTheme="majorHAnsi" w:cstheme="majorHAnsi"/>
        </w:rPr>
        <w:t xml:space="preserve">. </w:t>
      </w:r>
      <w:proofErr w:type="gramStart"/>
      <w:r w:rsidRPr="00D3214E">
        <w:rPr>
          <w:rFonts w:asciiTheme="majorHAnsi" w:hAnsiTheme="majorHAnsi" w:cstheme="majorHAnsi"/>
          <w:caps/>
        </w:rPr>
        <w:t>a</w:t>
      </w:r>
      <w:proofErr w:type="gramEnd"/>
      <w:r w:rsidRPr="00D3214E">
        <w:rPr>
          <w:rFonts w:asciiTheme="majorHAnsi" w:hAnsiTheme="majorHAnsi" w:cstheme="majorHAnsi"/>
        </w:rPr>
        <w:t xml:space="preserve"> data de recebimento das propos</w:t>
      </w:r>
      <w:r>
        <w:rPr>
          <w:rFonts w:asciiTheme="majorHAnsi" w:hAnsiTheme="majorHAnsi" w:cstheme="majorHAnsi"/>
        </w:rPr>
        <w:t>tas e documentos de habilitação será</w:t>
      </w:r>
      <w:r w:rsidRPr="00D3214E">
        <w:rPr>
          <w:rFonts w:asciiTheme="majorHAnsi" w:hAnsiTheme="majorHAnsi" w:cstheme="majorHAnsi"/>
        </w:rPr>
        <w:t xml:space="preserve"> até as 09</w:t>
      </w:r>
      <w:r>
        <w:rPr>
          <w:rFonts w:asciiTheme="majorHAnsi" w:hAnsiTheme="majorHAnsi" w:cstheme="majorHAnsi"/>
        </w:rPr>
        <w:t>h00min</w:t>
      </w:r>
      <w:r w:rsidRPr="00D3214E">
        <w:rPr>
          <w:rFonts w:asciiTheme="majorHAnsi" w:hAnsiTheme="majorHAnsi" w:cstheme="majorHAnsi"/>
        </w:rPr>
        <w:t xml:space="preserve"> do dia 15/10/2025. Início da sessão de disputa de preços: </w:t>
      </w:r>
      <w:r>
        <w:rPr>
          <w:rFonts w:asciiTheme="majorHAnsi" w:hAnsiTheme="majorHAnsi" w:cstheme="majorHAnsi"/>
        </w:rPr>
        <w:t>às 09h</w:t>
      </w:r>
      <w:r w:rsidRPr="00D3214E">
        <w:rPr>
          <w:rFonts w:asciiTheme="majorHAnsi" w:hAnsiTheme="majorHAnsi" w:cstheme="majorHAnsi"/>
        </w:rPr>
        <w:t>01</w:t>
      </w:r>
      <w:r>
        <w:rPr>
          <w:rFonts w:asciiTheme="majorHAnsi" w:hAnsiTheme="majorHAnsi" w:cstheme="majorHAnsi"/>
        </w:rPr>
        <w:t>min</w:t>
      </w:r>
      <w:r w:rsidRPr="00D3214E">
        <w:rPr>
          <w:rFonts w:asciiTheme="majorHAnsi" w:hAnsiTheme="majorHAnsi" w:cstheme="majorHAnsi"/>
        </w:rPr>
        <w:t xml:space="preserve"> do dia 15/10/2025, no endereço eletrônico</w:t>
      </w:r>
      <w:r>
        <w:rPr>
          <w:rFonts w:asciiTheme="majorHAnsi" w:hAnsiTheme="majorHAnsi" w:cstheme="majorHAnsi"/>
        </w:rPr>
        <w:t xml:space="preserve">: </w:t>
      </w:r>
      <w:hyperlink r:id="rId35" w:history="1">
        <w:r w:rsidRPr="00BA2E49">
          <w:rPr>
            <w:rStyle w:val="Hyperlink"/>
            <w:rFonts w:asciiTheme="majorHAnsi" w:hAnsiTheme="majorHAnsi" w:cstheme="majorHAnsi"/>
          </w:rPr>
          <w:t>https://www.portaldecompraspublicas.com.br</w:t>
        </w:r>
      </w:hyperlink>
      <w:r>
        <w:rPr>
          <w:rFonts w:asciiTheme="majorHAnsi" w:hAnsiTheme="majorHAnsi" w:cstheme="majorHAnsi"/>
        </w:rPr>
        <w:t xml:space="preserve">, </w:t>
      </w:r>
      <w:r w:rsidRPr="00D3214E">
        <w:rPr>
          <w:rFonts w:asciiTheme="majorHAnsi" w:hAnsiTheme="majorHAnsi" w:cstheme="majorHAnsi"/>
        </w:rPr>
        <w:t>Informações sobre o edital estão à disposição dos interessados no site</w:t>
      </w:r>
      <w:r>
        <w:rPr>
          <w:rFonts w:asciiTheme="majorHAnsi" w:hAnsiTheme="majorHAnsi" w:cstheme="majorHAnsi"/>
        </w:rPr>
        <w:t xml:space="preserve">: </w:t>
      </w:r>
      <w:hyperlink r:id="rId36" w:history="1">
        <w:r w:rsidRPr="00BA2E49">
          <w:rPr>
            <w:rStyle w:val="Hyperlink"/>
            <w:rFonts w:asciiTheme="majorHAnsi" w:hAnsiTheme="majorHAnsi" w:cstheme="majorHAnsi"/>
          </w:rPr>
          <w:t>http://www.limaduarte.mg.gov.br/</w:t>
        </w:r>
      </w:hyperlink>
      <w:r>
        <w:rPr>
          <w:rFonts w:asciiTheme="majorHAnsi" w:hAnsiTheme="majorHAnsi" w:cstheme="majorHAnsi"/>
        </w:rPr>
        <w:t xml:space="preserve"> ou telefone (32) 3281-</w:t>
      </w:r>
      <w:r w:rsidRPr="00D3214E">
        <w:rPr>
          <w:rFonts w:asciiTheme="majorHAnsi" w:hAnsiTheme="majorHAnsi" w:cstheme="majorHAnsi"/>
        </w:rPr>
        <w:t xml:space="preserve">1282 e/ou pelo e-mail </w:t>
      </w:r>
      <w:hyperlink r:id="rId37" w:history="1">
        <w:r w:rsidRPr="00BA2E49">
          <w:rPr>
            <w:rStyle w:val="Hyperlink"/>
            <w:rFonts w:asciiTheme="majorHAnsi" w:hAnsiTheme="majorHAnsi" w:cstheme="majorHAnsi"/>
          </w:rPr>
          <w:t>licitacao@limaduarte.mg.gov.br</w:t>
        </w:r>
      </w:hyperlink>
      <w:r>
        <w:rPr>
          <w:rFonts w:asciiTheme="majorHAnsi" w:hAnsiTheme="majorHAnsi" w:cstheme="majorHAnsi"/>
        </w:rPr>
        <w:t xml:space="preserve">. </w:t>
      </w:r>
    </w:p>
    <w:p w14:paraId="66C39E47" w14:textId="77777777" w:rsidR="00D3214E" w:rsidRDefault="00D3214E" w:rsidP="00501A1D">
      <w:pPr>
        <w:autoSpaceDE w:val="0"/>
        <w:autoSpaceDN w:val="0"/>
        <w:adjustRightInd w:val="0"/>
        <w:ind w:left="142"/>
        <w:jc w:val="both"/>
        <w:rPr>
          <w:rFonts w:asciiTheme="minorHAnsi" w:hAnsiTheme="minorHAnsi" w:cstheme="minorHAnsi"/>
          <w:b/>
        </w:rPr>
      </w:pPr>
    </w:p>
    <w:p w14:paraId="6FE109C7" w14:textId="79E053ED" w:rsidR="00F44572" w:rsidRPr="00F44572" w:rsidRDefault="00F44572"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00041254" w:rsidRPr="00041254">
        <w:rPr>
          <w:rFonts w:asciiTheme="minorHAnsi" w:hAnsiTheme="minorHAnsi" w:cstheme="minorHAnsi"/>
          <w:b/>
          <w:caps/>
        </w:rPr>
        <w:t>Nova Serrana</w:t>
      </w:r>
      <w:r w:rsidR="00041254">
        <w:rPr>
          <w:rFonts w:asciiTheme="minorHAnsi" w:hAnsiTheme="minorHAnsi" w:cstheme="minorHAnsi"/>
          <w:b/>
        </w:rPr>
        <w:t xml:space="preserve"> - </w:t>
      </w:r>
      <w:r w:rsidR="00041254" w:rsidRPr="00041254">
        <w:rPr>
          <w:rFonts w:asciiTheme="minorHAnsi" w:hAnsiTheme="minorHAnsi" w:cstheme="minorHAnsi"/>
          <w:b/>
          <w:caps/>
        </w:rPr>
        <w:t>mg</w:t>
      </w:r>
      <w:r w:rsidR="00041254">
        <w:rPr>
          <w:rFonts w:asciiTheme="minorHAnsi" w:hAnsiTheme="minorHAnsi" w:cstheme="minorHAnsi"/>
          <w:b/>
        </w:rPr>
        <w:t xml:space="preserve"> - </w:t>
      </w:r>
      <w:r w:rsidR="00041254" w:rsidRPr="00041254">
        <w:rPr>
          <w:rFonts w:asciiTheme="minorHAnsi" w:hAnsiTheme="minorHAnsi" w:cstheme="minorHAnsi"/>
          <w:b/>
        </w:rPr>
        <w:t>CONCORRÊNCIA ELETRÔNICA</w:t>
      </w:r>
      <w:r w:rsidR="00041254">
        <w:rPr>
          <w:rFonts w:asciiTheme="minorHAnsi" w:hAnsiTheme="minorHAnsi" w:cstheme="minorHAnsi"/>
          <w:b/>
        </w:rPr>
        <w:t xml:space="preserve"> </w:t>
      </w:r>
      <w:r w:rsidR="00041254" w:rsidRPr="00041254">
        <w:rPr>
          <w:rFonts w:asciiTheme="minorHAnsi" w:hAnsiTheme="minorHAnsi" w:cstheme="minorHAnsi"/>
          <w:b/>
          <w:caps/>
        </w:rPr>
        <w:t>nº</w:t>
      </w:r>
      <w:r w:rsidR="00041254" w:rsidRPr="00041254">
        <w:rPr>
          <w:rFonts w:asciiTheme="minorHAnsi" w:hAnsiTheme="minorHAnsi" w:cstheme="minorHAnsi"/>
          <w:b/>
        </w:rPr>
        <w:t xml:space="preserve"> </w:t>
      </w:r>
      <w:r w:rsidR="00041254">
        <w:rPr>
          <w:rFonts w:asciiTheme="minorHAnsi" w:hAnsiTheme="minorHAnsi" w:cstheme="minorHAnsi"/>
          <w:b/>
        </w:rPr>
        <w:t>00</w:t>
      </w:r>
      <w:r w:rsidR="00041254" w:rsidRPr="00041254">
        <w:rPr>
          <w:rFonts w:asciiTheme="minorHAnsi" w:hAnsiTheme="minorHAnsi" w:cstheme="minorHAnsi"/>
          <w:b/>
        </w:rPr>
        <w:t>4/2025</w:t>
      </w:r>
    </w:p>
    <w:p w14:paraId="71CB9DF9" w14:textId="669C0FD8" w:rsidR="00E6675F" w:rsidRDefault="00041254"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41254">
        <w:rPr>
          <w:rFonts w:asciiTheme="majorHAnsi" w:hAnsiTheme="majorHAnsi" w:cstheme="majorHAnsi"/>
        </w:rPr>
        <w:t>Contratação de empresa para execução de obra remanescente do prédio público do Município de</w:t>
      </w:r>
      <w:r>
        <w:rPr>
          <w:rFonts w:asciiTheme="majorHAnsi" w:hAnsiTheme="majorHAnsi" w:cstheme="majorHAnsi"/>
        </w:rPr>
        <w:t xml:space="preserve"> Nova Serrana / MG. A</w:t>
      </w:r>
      <w:r w:rsidRPr="00041254">
        <w:rPr>
          <w:rFonts w:asciiTheme="majorHAnsi" w:hAnsiTheme="majorHAnsi" w:cstheme="majorHAnsi"/>
        </w:rPr>
        <w:t xml:space="preserve"> </w:t>
      </w:r>
      <w:r>
        <w:rPr>
          <w:rFonts w:asciiTheme="majorHAnsi" w:hAnsiTheme="majorHAnsi" w:cstheme="majorHAnsi"/>
        </w:rPr>
        <w:t xml:space="preserve">data de </w:t>
      </w:r>
      <w:r w:rsidRPr="00041254">
        <w:rPr>
          <w:rFonts w:asciiTheme="majorHAnsi" w:hAnsiTheme="majorHAnsi" w:cstheme="majorHAnsi"/>
        </w:rPr>
        <w:t>abertura da sessão pública</w:t>
      </w:r>
      <w:r>
        <w:rPr>
          <w:rFonts w:asciiTheme="majorHAnsi" w:hAnsiTheme="majorHAnsi" w:cstheme="majorHAnsi"/>
        </w:rPr>
        <w:t xml:space="preserve"> ocorrerá: dia 16/10/2025, às 13h</w:t>
      </w:r>
      <w:r w:rsidRPr="00041254">
        <w:rPr>
          <w:rFonts w:asciiTheme="majorHAnsi" w:hAnsiTheme="majorHAnsi" w:cstheme="majorHAnsi"/>
        </w:rPr>
        <w:t>30</w:t>
      </w:r>
      <w:r>
        <w:rPr>
          <w:rFonts w:asciiTheme="majorHAnsi" w:hAnsiTheme="majorHAnsi" w:cstheme="majorHAnsi"/>
        </w:rPr>
        <w:t xml:space="preserve">min, </w:t>
      </w:r>
      <w:r w:rsidRPr="00041254">
        <w:rPr>
          <w:rFonts w:asciiTheme="majorHAnsi" w:hAnsiTheme="majorHAnsi" w:cstheme="majorHAnsi"/>
        </w:rPr>
        <w:t xml:space="preserve">através da </w:t>
      </w:r>
      <w:r w:rsidR="00B83DF5" w:rsidRPr="00041254">
        <w:rPr>
          <w:rFonts w:asciiTheme="majorHAnsi" w:hAnsiTheme="majorHAnsi" w:cstheme="majorHAnsi"/>
        </w:rPr>
        <w:t xml:space="preserve">Plataforma </w:t>
      </w:r>
      <w:r w:rsidRPr="00041254">
        <w:rPr>
          <w:rFonts w:asciiTheme="majorHAnsi" w:hAnsiTheme="majorHAnsi" w:cstheme="majorHAnsi"/>
        </w:rPr>
        <w:t>BLL Compras</w:t>
      </w:r>
      <w:r>
        <w:rPr>
          <w:rFonts w:asciiTheme="majorHAnsi" w:hAnsiTheme="majorHAnsi" w:cstheme="majorHAnsi"/>
        </w:rPr>
        <w:t xml:space="preserve">: </w:t>
      </w:r>
      <w:hyperlink r:id="rId38" w:history="1">
        <w:r w:rsidRPr="00BA2E49">
          <w:rPr>
            <w:rStyle w:val="Hyperlink"/>
            <w:rFonts w:asciiTheme="majorHAnsi" w:hAnsiTheme="majorHAnsi" w:cstheme="majorHAnsi"/>
          </w:rPr>
          <w:t>www.bll.org.br</w:t>
        </w:r>
      </w:hyperlink>
      <w:r w:rsidRPr="00041254">
        <w:rPr>
          <w:rFonts w:asciiTheme="majorHAnsi" w:hAnsiTheme="majorHAnsi" w:cstheme="majorHAnsi"/>
        </w:rPr>
        <w:t>.</w:t>
      </w:r>
      <w:r>
        <w:rPr>
          <w:rFonts w:asciiTheme="majorHAnsi" w:hAnsiTheme="majorHAnsi" w:cstheme="majorHAnsi"/>
        </w:rPr>
        <w:t xml:space="preserve"> </w:t>
      </w:r>
      <w:r w:rsidR="008E4018">
        <w:rPr>
          <w:rFonts w:asciiTheme="majorHAnsi" w:hAnsiTheme="majorHAnsi" w:cstheme="majorHAnsi"/>
        </w:rPr>
        <w:t xml:space="preserve"> Mais informações pelo telefone: </w:t>
      </w:r>
      <w:r>
        <w:rPr>
          <w:rFonts w:asciiTheme="majorHAnsi" w:hAnsiTheme="majorHAnsi" w:cstheme="majorHAnsi"/>
        </w:rPr>
        <w:t>(</w:t>
      </w:r>
      <w:r w:rsidRPr="00041254">
        <w:rPr>
          <w:rFonts w:asciiTheme="majorHAnsi" w:hAnsiTheme="majorHAnsi" w:cstheme="majorHAnsi"/>
        </w:rPr>
        <w:t>37</w:t>
      </w:r>
      <w:r>
        <w:rPr>
          <w:rFonts w:asciiTheme="majorHAnsi" w:hAnsiTheme="majorHAnsi" w:cstheme="majorHAnsi"/>
        </w:rPr>
        <w:t>) 3226-</w:t>
      </w:r>
      <w:r w:rsidRPr="00041254">
        <w:rPr>
          <w:rFonts w:asciiTheme="majorHAnsi" w:hAnsiTheme="majorHAnsi" w:cstheme="majorHAnsi"/>
        </w:rPr>
        <w:t>9031</w:t>
      </w:r>
      <w:r>
        <w:rPr>
          <w:rFonts w:asciiTheme="majorHAnsi" w:hAnsiTheme="majorHAnsi" w:cstheme="majorHAnsi"/>
        </w:rPr>
        <w:t>.</w:t>
      </w:r>
    </w:p>
    <w:p w14:paraId="2E00B14C" w14:textId="77777777" w:rsidR="00041254" w:rsidRDefault="00041254" w:rsidP="00501A1D">
      <w:pPr>
        <w:autoSpaceDE w:val="0"/>
        <w:autoSpaceDN w:val="0"/>
        <w:adjustRightInd w:val="0"/>
        <w:ind w:left="142"/>
        <w:jc w:val="both"/>
        <w:rPr>
          <w:rFonts w:asciiTheme="majorHAnsi" w:hAnsiTheme="majorHAnsi" w:cstheme="majorHAnsi"/>
        </w:rPr>
      </w:pPr>
    </w:p>
    <w:p w14:paraId="4AA88DF8" w14:textId="46A1D443"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041254" w:rsidRPr="00041254">
        <w:rPr>
          <w:rFonts w:asciiTheme="minorHAnsi" w:hAnsiTheme="minorHAnsi" w:cstheme="minorHAnsi"/>
          <w:b/>
          <w:caps/>
        </w:rPr>
        <w:t>Pingo D'Água</w:t>
      </w:r>
      <w:r w:rsidR="00041254">
        <w:rPr>
          <w:rFonts w:asciiTheme="minorHAnsi" w:hAnsiTheme="minorHAnsi" w:cstheme="minorHAnsi"/>
          <w:b/>
          <w:caps/>
        </w:rPr>
        <w:t xml:space="preserve"> - mg - CONCORRÊNCIA ELETRÔNICO N</w:t>
      </w:r>
      <w:r w:rsidR="00041254" w:rsidRPr="00041254">
        <w:rPr>
          <w:rFonts w:asciiTheme="minorHAnsi" w:hAnsiTheme="minorHAnsi" w:cstheme="minorHAnsi"/>
          <w:b/>
          <w:caps/>
        </w:rPr>
        <w:t>º 0</w:t>
      </w:r>
      <w:r w:rsidR="00041254">
        <w:rPr>
          <w:rFonts w:asciiTheme="minorHAnsi" w:hAnsiTheme="minorHAnsi" w:cstheme="minorHAnsi"/>
          <w:b/>
          <w:caps/>
        </w:rPr>
        <w:t>0</w:t>
      </w:r>
      <w:r w:rsidR="00041254" w:rsidRPr="00041254">
        <w:rPr>
          <w:rFonts w:asciiTheme="minorHAnsi" w:hAnsiTheme="minorHAnsi" w:cstheme="minorHAnsi"/>
          <w:b/>
          <w:caps/>
        </w:rPr>
        <w:t>4/2025</w:t>
      </w:r>
    </w:p>
    <w:p w14:paraId="2DA30A0D" w14:textId="5C2AD001" w:rsidR="00893AC1" w:rsidRDefault="00041254"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41254">
        <w:rPr>
          <w:rFonts w:asciiTheme="majorHAnsi" w:hAnsiTheme="majorHAnsi" w:cstheme="majorHAnsi"/>
        </w:rPr>
        <w:t>Execução de obras e serviços de engenharia, pelo regime de empreitada global e critério de julgamento pelo menor preço, visando à reforma do canteiro central da Avenida Deputado Raimundo, no Município de Pingo d’Água</w:t>
      </w:r>
      <w:r>
        <w:rPr>
          <w:rFonts w:asciiTheme="majorHAnsi" w:hAnsiTheme="majorHAnsi" w:cstheme="majorHAnsi"/>
        </w:rPr>
        <w:t xml:space="preserve"> </w:t>
      </w:r>
      <w:r w:rsidRPr="00041254">
        <w:rPr>
          <w:rFonts w:asciiTheme="majorHAnsi" w:hAnsiTheme="majorHAnsi" w:cstheme="majorHAnsi"/>
        </w:rPr>
        <w:t>/</w:t>
      </w:r>
      <w:r>
        <w:rPr>
          <w:rFonts w:asciiTheme="majorHAnsi" w:hAnsiTheme="majorHAnsi" w:cstheme="majorHAnsi"/>
        </w:rPr>
        <w:t xml:space="preserve"> </w:t>
      </w:r>
      <w:r w:rsidRPr="00041254">
        <w:rPr>
          <w:rFonts w:asciiTheme="majorHAnsi" w:hAnsiTheme="majorHAnsi" w:cstheme="majorHAnsi"/>
        </w:rPr>
        <w:t>MG</w:t>
      </w:r>
      <w:r>
        <w:rPr>
          <w:rFonts w:asciiTheme="majorHAnsi" w:hAnsiTheme="majorHAnsi" w:cstheme="majorHAnsi"/>
        </w:rPr>
        <w:t>. A data de abertura está prevista para o dia 20/10/2025, às 09h00min.</w:t>
      </w:r>
      <w:r w:rsidRPr="00041254">
        <w:t xml:space="preserve"> </w:t>
      </w:r>
      <w:r w:rsidRPr="00041254">
        <w:rPr>
          <w:rFonts w:asciiTheme="majorHAnsi" w:hAnsiTheme="majorHAnsi" w:cstheme="majorHAnsi"/>
        </w:rPr>
        <w:t>O edital encontra-se à disposição no através do endereço eletrônico</w:t>
      </w:r>
      <w:r>
        <w:rPr>
          <w:rFonts w:asciiTheme="majorHAnsi" w:hAnsiTheme="majorHAnsi" w:cstheme="majorHAnsi"/>
        </w:rPr>
        <w:t xml:space="preserve">: </w:t>
      </w:r>
      <w:hyperlink r:id="rId39" w:history="1">
        <w:r w:rsidRPr="00BA2E49">
          <w:rPr>
            <w:rStyle w:val="Hyperlink"/>
            <w:rFonts w:asciiTheme="majorHAnsi" w:hAnsiTheme="majorHAnsi" w:cstheme="majorHAnsi"/>
          </w:rPr>
          <w:t>www.pingodagua.mg.gov.br</w:t>
        </w:r>
      </w:hyperlink>
      <w:r>
        <w:rPr>
          <w:rFonts w:asciiTheme="majorHAnsi" w:hAnsiTheme="majorHAnsi" w:cstheme="majorHAnsi"/>
        </w:rPr>
        <w:t xml:space="preserve"> </w:t>
      </w:r>
      <w:r w:rsidRPr="00041254">
        <w:rPr>
          <w:rFonts w:asciiTheme="majorHAnsi" w:hAnsiTheme="majorHAnsi" w:cstheme="majorHAnsi"/>
        </w:rPr>
        <w:t>na Plataforma de Licitações AMM Licita (Licitar Digital), através do endereço eletrônico</w:t>
      </w:r>
      <w:r>
        <w:rPr>
          <w:rFonts w:asciiTheme="majorHAnsi" w:hAnsiTheme="majorHAnsi" w:cstheme="majorHAnsi"/>
        </w:rPr>
        <w:t xml:space="preserve">: </w:t>
      </w:r>
      <w:hyperlink r:id="rId40" w:history="1">
        <w:r w:rsidRPr="00BA2E49">
          <w:rPr>
            <w:rStyle w:val="Hyperlink"/>
            <w:rFonts w:asciiTheme="majorHAnsi" w:hAnsiTheme="majorHAnsi" w:cstheme="majorHAnsi"/>
          </w:rPr>
          <w:t>www.licitardigital.com.br</w:t>
        </w:r>
      </w:hyperlink>
      <w:r>
        <w:rPr>
          <w:rFonts w:asciiTheme="majorHAnsi" w:hAnsiTheme="majorHAnsi" w:cstheme="majorHAnsi"/>
        </w:rPr>
        <w:t xml:space="preserve">. </w:t>
      </w:r>
    </w:p>
    <w:p w14:paraId="66E0E41C" w14:textId="77777777" w:rsidR="002C5851" w:rsidRDefault="002C5851" w:rsidP="00501A1D">
      <w:pPr>
        <w:autoSpaceDE w:val="0"/>
        <w:autoSpaceDN w:val="0"/>
        <w:adjustRightInd w:val="0"/>
        <w:ind w:left="142"/>
        <w:jc w:val="both"/>
        <w:rPr>
          <w:rFonts w:asciiTheme="majorHAnsi" w:hAnsiTheme="majorHAnsi" w:cstheme="majorHAnsi"/>
        </w:rPr>
      </w:pPr>
    </w:p>
    <w:p w14:paraId="5C9BFE35" w14:textId="323B86E6" w:rsidR="002C5851" w:rsidRPr="002C5851" w:rsidRDefault="002C5851" w:rsidP="00501A1D">
      <w:pPr>
        <w:autoSpaceDE w:val="0"/>
        <w:autoSpaceDN w:val="0"/>
        <w:adjustRightInd w:val="0"/>
        <w:ind w:left="142"/>
        <w:jc w:val="both"/>
        <w:rPr>
          <w:rFonts w:asciiTheme="minorHAnsi" w:hAnsiTheme="minorHAnsi" w:cstheme="minorHAnsi"/>
          <w:b/>
        </w:rPr>
      </w:pPr>
      <w:r w:rsidRPr="002C5851">
        <w:rPr>
          <w:rFonts w:asciiTheme="minorHAnsi" w:hAnsiTheme="minorHAnsi" w:cstheme="minorHAnsi"/>
          <w:b/>
        </w:rPr>
        <w:t>PREFEITURA MUNICIPAL DE PIRANGUINHO</w:t>
      </w:r>
      <w:r>
        <w:rPr>
          <w:rFonts w:asciiTheme="minorHAnsi" w:hAnsiTheme="minorHAnsi" w:cstheme="minorHAnsi"/>
          <w:b/>
        </w:rPr>
        <w:t xml:space="preserve"> - MG - </w:t>
      </w:r>
      <w:r w:rsidRPr="002C5851">
        <w:rPr>
          <w:rFonts w:asciiTheme="minorHAnsi" w:hAnsiTheme="minorHAnsi" w:cstheme="minorHAnsi"/>
          <w:b/>
        </w:rPr>
        <w:t xml:space="preserve">CONCORRÊNCIA ELETRÔNICA Nº </w:t>
      </w:r>
      <w:r>
        <w:rPr>
          <w:rFonts w:asciiTheme="minorHAnsi" w:hAnsiTheme="minorHAnsi" w:cstheme="minorHAnsi"/>
          <w:b/>
        </w:rPr>
        <w:t>00</w:t>
      </w:r>
      <w:r w:rsidRPr="002C5851">
        <w:rPr>
          <w:rFonts w:asciiTheme="minorHAnsi" w:hAnsiTheme="minorHAnsi" w:cstheme="minorHAnsi"/>
          <w:b/>
        </w:rPr>
        <w:t>3/2025</w:t>
      </w:r>
    </w:p>
    <w:p w14:paraId="677410A4" w14:textId="13D412E6" w:rsidR="002C5851" w:rsidRDefault="002C5851"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C5851">
        <w:rPr>
          <w:rFonts w:asciiTheme="majorHAnsi" w:hAnsiTheme="majorHAnsi" w:cstheme="majorHAnsi"/>
        </w:rPr>
        <w:t xml:space="preserve">Contratação de empresa especializada em construção civil para realizar calçamento em trecho nas estradas vicinais nos Bairros: Esmeril, Floresta e Açudinho. </w:t>
      </w:r>
      <w:r>
        <w:rPr>
          <w:rFonts w:asciiTheme="majorHAnsi" w:hAnsiTheme="majorHAnsi" w:cstheme="majorHAnsi"/>
        </w:rPr>
        <w:t xml:space="preserve"> A data de </w:t>
      </w:r>
      <w:r w:rsidRPr="002C5851">
        <w:rPr>
          <w:rFonts w:asciiTheme="majorHAnsi" w:hAnsiTheme="majorHAnsi" w:cstheme="majorHAnsi"/>
        </w:rPr>
        <w:t>abertura</w:t>
      </w:r>
      <w:r>
        <w:rPr>
          <w:rFonts w:asciiTheme="majorHAnsi" w:hAnsiTheme="majorHAnsi" w:cstheme="majorHAnsi"/>
        </w:rPr>
        <w:t xml:space="preserve"> da sessão está prevista para o dia: </w:t>
      </w:r>
      <w:r w:rsidRPr="002C5851">
        <w:rPr>
          <w:rFonts w:asciiTheme="majorHAnsi" w:hAnsiTheme="majorHAnsi" w:cstheme="majorHAnsi"/>
        </w:rPr>
        <w:t>16/10/2</w:t>
      </w:r>
      <w:r>
        <w:rPr>
          <w:rFonts w:asciiTheme="majorHAnsi" w:hAnsiTheme="majorHAnsi" w:cstheme="majorHAnsi"/>
        </w:rPr>
        <w:t>02</w:t>
      </w:r>
      <w:r w:rsidRPr="002C5851">
        <w:rPr>
          <w:rFonts w:asciiTheme="majorHAnsi" w:hAnsiTheme="majorHAnsi" w:cstheme="majorHAnsi"/>
        </w:rPr>
        <w:t>5</w:t>
      </w:r>
      <w:r>
        <w:rPr>
          <w:rFonts w:asciiTheme="majorHAnsi" w:hAnsiTheme="majorHAnsi" w:cstheme="majorHAnsi"/>
        </w:rPr>
        <w:t xml:space="preserve">, </w:t>
      </w:r>
      <w:r w:rsidRPr="002C5851">
        <w:rPr>
          <w:rFonts w:asciiTheme="majorHAnsi" w:hAnsiTheme="majorHAnsi" w:cstheme="majorHAnsi"/>
        </w:rPr>
        <w:t>às 09h</w:t>
      </w:r>
      <w:r>
        <w:rPr>
          <w:rFonts w:asciiTheme="majorHAnsi" w:hAnsiTheme="majorHAnsi" w:cstheme="majorHAnsi"/>
        </w:rPr>
        <w:t>00min</w:t>
      </w:r>
      <w:r w:rsidRPr="002C5851">
        <w:rPr>
          <w:rFonts w:asciiTheme="majorHAnsi" w:hAnsiTheme="majorHAnsi" w:cstheme="majorHAnsi"/>
        </w:rPr>
        <w:t xml:space="preserve"> na Plataforma Licitar Digital. </w:t>
      </w:r>
      <w:r>
        <w:rPr>
          <w:rFonts w:asciiTheme="majorHAnsi" w:hAnsiTheme="majorHAnsi" w:cstheme="majorHAnsi"/>
        </w:rPr>
        <w:t xml:space="preserve">O </w:t>
      </w:r>
      <w:r w:rsidRPr="002C5851">
        <w:rPr>
          <w:rFonts w:asciiTheme="majorHAnsi" w:hAnsiTheme="majorHAnsi" w:cstheme="majorHAnsi"/>
        </w:rPr>
        <w:t>edital</w:t>
      </w:r>
      <w:r>
        <w:rPr>
          <w:rFonts w:asciiTheme="majorHAnsi" w:hAnsiTheme="majorHAnsi" w:cstheme="majorHAnsi"/>
        </w:rPr>
        <w:t xml:space="preserve"> </w:t>
      </w:r>
      <w:r w:rsidR="00915B59">
        <w:rPr>
          <w:rFonts w:asciiTheme="majorHAnsi" w:hAnsiTheme="majorHAnsi" w:cstheme="majorHAnsi"/>
        </w:rPr>
        <w:t>encontra-se</w:t>
      </w:r>
      <w:r>
        <w:rPr>
          <w:rFonts w:asciiTheme="majorHAnsi" w:hAnsiTheme="majorHAnsi" w:cstheme="majorHAnsi"/>
        </w:rPr>
        <w:t xml:space="preserve"> disponível no site</w:t>
      </w:r>
      <w:r w:rsidRPr="002C5851">
        <w:rPr>
          <w:rFonts w:asciiTheme="majorHAnsi" w:hAnsiTheme="majorHAnsi" w:cstheme="majorHAnsi"/>
        </w:rPr>
        <w:t xml:space="preserve">: </w:t>
      </w:r>
      <w:hyperlink r:id="rId41" w:history="1">
        <w:r w:rsidRPr="00BA2E49">
          <w:rPr>
            <w:rStyle w:val="Hyperlink"/>
            <w:rFonts w:asciiTheme="majorHAnsi" w:hAnsiTheme="majorHAnsi" w:cstheme="majorHAnsi"/>
          </w:rPr>
          <w:t>www.piranguinho.mg.gov.br</w:t>
        </w:r>
      </w:hyperlink>
      <w:r w:rsidRPr="002C5851">
        <w:rPr>
          <w:rFonts w:asciiTheme="majorHAnsi" w:hAnsiTheme="majorHAnsi" w:cstheme="majorHAnsi"/>
        </w:rPr>
        <w:t>. Info</w:t>
      </w:r>
      <w:r>
        <w:rPr>
          <w:rFonts w:asciiTheme="majorHAnsi" w:hAnsiTheme="majorHAnsi" w:cstheme="majorHAnsi"/>
        </w:rPr>
        <w:t>rmações adicionais através do e-mail</w:t>
      </w:r>
      <w:r w:rsidRPr="002C5851">
        <w:rPr>
          <w:rFonts w:asciiTheme="majorHAnsi" w:hAnsiTheme="majorHAnsi" w:cstheme="majorHAnsi"/>
        </w:rPr>
        <w:t xml:space="preserve">: </w:t>
      </w:r>
      <w:hyperlink r:id="rId42" w:history="1">
        <w:r w:rsidRPr="00BA2E49">
          <w:rPr>
            <w:rStyle w:val="Hyperlink"/>
            <w:rFonts w:asciiTheme="majorHAnsi" w:hAnsiTheme="majorHAnsi" w:cstheme="majorHAnsi"/>
          </w:rPr>
          <w:t>licita@piranguinho.mg.gov.br</w:t>
        </w:r>
      </w:hyperlink>
      <w:r>
        <w:rPr>
          <w:rFonts w:asciiTheme="majorHAnsi" w:hAnsiTheme="majorHAnsi" w:cstheme="majorHAnsi"/>
        </w:rPr>
        <w:t xml:space="preserve"> ou telefone: </w:t>
      </w:r>
      <w:r w:rsidRPr="002C5851">
        <w:rPr>
          <w:rFonts w:asciiTheme="majorHAnsi" w:hAnsiTheme="majorHAnsi" w:cstheme="majorHAnsi"/>
        </w:rPr>
        <w:t>(35) 3644-1222.</w:t>
      </w:r>
    </w:p>
    <w:p w14:paraId="6AAF582A" w14:textId="77777777" w:rsidR="002C5851" w:rsidRDefault="002C5851" w:rsidP="00501A1D">
      <w:pPr>
        <w:autoSpaceDE w:val="0"/>
        <w:autoSpaceDN w:val="0"/>
        <w:adjustRightInd w:val="0"/>
        <w:ind w:left="142"/>
        <w:jc w:val="both"/>
        <w:rPr>
          <w:rFonts w:asciiTheme="majorHAnsi" w:hAnsiTheme="majorHAnsi" w:cstheme="majorHAnsi"/>
        </w:rPr>
      </w:pPr>
    </w:p>
    <w:p w14:paraId="6FCC0E31" w14:textId="7986D72F" w:rsidR="002C5851" w:rsidRDefault="002C5851" w:rsidP="00501A1D">
      <w:pPr>
        <w:autoSpaceDE w:val="0"/>
        <w:autoSpaceDN w:val="0"/>
        <w:adjustRightInd w:val="0"/>
        <w:ind w:left="142"/>
        <w:jc w:val="both"/>
        <w:rPr>
          <w:rFonts w:asciiTheme="minorHAnsi" w:hAnsiTheme="minorHAnsi" w:cstheme="minorHAnsi"/>
          <w:b/>
        </w:rPr>
      </w:pPr>
      <w:r w:rsidRPr="002C5851">
        <w:rPr>
          <w:rFonts w:asciiTheme="minorHAnsi" w:hAnsiTheme="minorHAnsi" w:cstheme="minorHAnsi"/>
          <w:b/>
        </w:rPr>
        <w:t>PREFEITURA MUNICIPAL DE PIRANGUINHO</w:t>
      </w:r>
      <w:r>
        <w:rPr>
          <w:rFonts w:asciiTheme="minorHAnsi" w:hAnsiTheme="minorHAnsi" w:cstheme="minorHAnsi"/>
          <w:b/>
        </w:rPr>
        <w:t xml:space="preserve"> </w:t>
      </w:r>
      <w:r w:rsidR="00676C93">
        <w:rPr>
          <w:rFonts w:asciiTheme="minorHAnsi" w:hAnsiTheme="minorHAnsi" w:cstheme="minorHAnsi"/>
          <w:b/>
        </w:rPr>
        <w:t xml:space="preserve">- </w:t>
      </w:r>
      <w:r w:rsidR="00676C93" w:rsidRPr="00676C93">
        <w:rPr>
          <w:rFonts w:asciiTheme="minorHAnsi" w:hAnsiTheme="minorHAnsi" w:cstheme="minorHAnsi"/>
          <w:b/>
          <w:caps/>
        </w:rPr>
        <w:t>mg</w:t>
      </w:r>
      <w:r w:rsidR="00676C93">
        <w:rPr>
          <w:rFonts w:asciiTheme="minorHAnsi" w:hAnsiTheme="minorHAnsi" w:cstheme="minorHAnsi"/>
          <w:b/>
        </w:rPr>
        <w:t xml:space="preserve"> - </w:t>
      </w:r>
      <w:r w:rsidRPr="002C5851">
        <w:rPr>
          <w:rFonts w:asciiTheme="minorHAnsi" w:hAnsiTheme="minorHAnsi" w:cstheme="minorHAnsi"/>
          <w:b/>
        </w:rPr>
        <w:t xml:space="preserve">CONCORRÊNCIA ELETRÔNICA Nº </w:t>
      </w:r>
      <w:r>
        <w:rPr>
          <w:rFonts w:asciiTheme="minorHAnsi" w:hAnsiTheme="minorHAnsi" w:cstheme="minorHAnsi"/>
          <w:b/>
        </w:rPr>
        <w:t>00</w:t>
      </w:r>
      <w:r w:rsidRPr="002C5851">
        <w:rPr>
          <w:rFonts w:asciiTheme="minorHAnsi" w:hAnsiTheme="minorHAnsi" w:cstheme="minorHAnsi"/>
          <w:b/>
        </w:rPr>
        <w:t>5/2025</w:t>
      </w:r>
    </w:p>
    <w:p w14:paraId="2DC1E046" w14:textId="30A26174" w:rsidR="002C5851" w:rsidRDefault="002C5851"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C5851">
        <w:rPr>
          <w:rFonts w:asciiTheme="majorHAnsi" w:hAnsiTheme="majorHAnsi" w:cstheme="majorHAnsi"/>
        </w:rPr>
        <w:t xml:space="preserve">Contratação de empresa especializada em construção civil para realizar calçamento em trecho da </w:t>
      </w:r>
      <w:r w:rsidR="00887FAD" w:rsidRPr="002C5851">
        <w:rPr>
          <w:rFonts w:asciiTheme="majorHAnsi" w:hAnsiTheme="majorHAnsi" w:cstheme="majorHAnsi"/>
        </w:rPr>
        <w:t>Estrada Daria Mot</w:t>
      </w:r>
      <w:r w:rsidRPr="002C5851">
        <w:rPr>
          <w:rFonts w:asciiTheme="majorHAnsi" w:hAnsiTheme="majorHAnsi" w:cstheme="majorHAnsi"/>
        </w:rPr>
        <w:t xml:space="preserve">a e trecho da </w:t>
      </w:r>
      <w:r w:rsidR="00887FAD" w:rsidRPr="002C5851">
        <w:rPr>
          <w:rFonts w:asciiTheme="majorHAnsi" w:hAnsiTheme="majorHAnsi" w:cstheme="majorHAnsi"/>
        </w:rPr>
        <w:t xml:space="preserve">Rua </w:t>
      </w:r>
      <w:r w:rsidRPr="002C5851">
        <w:rPr>
          <w:rFonts w:asciiTheme="majorHAnsi" w:hAnsiTheme="majorHAnsi" w:cstheme="majorHAnsi"/>
        </w:rPr>
        <w:t xml:space="preserve">Wenceslau Bras. </w:t>
      </w:r>
      <w:r w:rsidR="00887FAD">
        <w:rPr>
          <w:rFonts w:asciiTheme="majorHAnsi" w:hAnsiTheme="majorHAnsi" w:cstheme="majorHAnsi"/>
        </w:rPr>
        <w:t xml:space="preserve">A data de </w:t>
      </w:r>
      <w:r w:rsidR="00887FAD" w:rsidRPr="002C5851">
        <w:rPr>
          <w:rFonts w:asciiTheme="majorHAnsi" w:hAnsiTheme="majorHAnsi" w:cstheme="majorHAnsi"/>
        </w:rPr>
        <w:t>abertura</w:t>
      </w:r>
      <w:r w:rsidR="00887FAD">
        <w:rPr>
          <w:rFonts w:asciiTheme="majorHAnsi" w:hAnsiTheme="majorHAnsi" w:cstheme="majorHAnsi"/>
        </w:rPr>
        <w:t xml:space="preserve"> está prevista para o dia: </w:t>
      </w:r>
      <w:r w:rsidRPr="002C5851">
        <w:rPr>
          <w:rFonts w:asciiTheme="majorHAnsi" w:hAnsiTheme="majorHAnsi" w:cstheme="majorHAnsi"/>
        </w:rPr>
        <w:t>21/10/2</w:t>
      </w:r>
      <w:r w:rsidR="00887FAD">
        <w:rPr>
          <w:rFonts w:asciiTheme="majorHAnsi" w:hAnsiTheme="majorHAnsi" w:cstheme="majorHAnsi"/>
        </w:rPr>
        <w:t xml:space="preserve">025, </w:t>
      </w:r>
      <w:r w:rsidRPr="002C5851">
        <w:rPr>
          <w:rFonts w:asciiTheme="majorHAnsi" w:hAnsiTheme="majorHAnsi" w:cstheme="majorHAnsi"/>
        </w:rPr>
        <w:t>às 09h</w:t>
      </w:r>
      <w:r w:rsidR="00887FAD">
        <w:rPr>
          <w:rFonts w:asciiTheme="majorHAnsi" w:hAnsiTheme="majorHAnsi" w:cstheme="majorHAnsi"/>
        </w:rPr>
        <w:t xml:space="preserve">00min </w:t>
      </w:r>
      <w:r w:rsidRPr="002C5851">
        <w:rPr>
          <w:rFonts w:asciiTheme="majorHAnsi" w:hAnsiTheme="majorHAnsi" w:cstheme="majorHAnsi"/>
        </w:rPr>
        <w:t xml:space="preserve">na </w:t>
      </w:r>
      <w:r w:rsidR="00887FAD" w:rsidRPr="002C5851">
        <w:rPr>
          <w:rFonts w:asciiTheme="majorHAnsi" w:hAnsiTheme="majorHAnsi" w:cstheme="majorHAnsi"/>
        </w:rPr>
        <w:t>Plataforma</w:t>
      </w:r>
      <w:r w:rsidRPr="002C5851">
        <w:rPr>
          <w:rFonts w:asciiTheme="majorHAnsi" w:hAnsiTheme="majorHAnsi" w:cstheme="majorHAnsi"/>
        </w:rPr>
        <w:t xml:space="preserve"> Licitar Digital. </w:t>
      </w:r>
      <w:r w:rsidR="00887FAD">
        <w:rPr>
          <w:rFonts w:asciiTheme="majorHAnsi" w:hAnsiTheme="majorHAnsi" w:cstheme="majorHAnsi"/>
        </w:rPr>
        <w:t xml:space="preserve">O </w:t>
      </w:r>
      <w:r w:rsidRPr="002C5851">
        <w:rPr>
          <w:rFonts w:asciiTheme="majorHAnsi" w:hAnsiTheme="majorHAnsi" w:cstheme="majorHAnsi"/>
        </w:rPr>
        <w:t>Edita</w:t>
      </w:r>
      <w:r w:rsidR="00887FAD">
        <w:rPr>
          <w:rFonts w:asciiTheme="majorHAnsi" w:hAnsiTheme="majorHAnsi" w:cstheme="majorHAnsi"/>
        </w:rPr>
        <w:t xml:space="preserve">l </w:t>
      </w:r>
      <w:r w:rsidR="00915B59">
        <w:rPr>
          <w:rFonts w:asciiTheme="majorHAnsi" w:hAnsiTheme="majorHAnsi" w:cstheme="majorHAnsi"/>
        </w:rPr>
        <w:t>encontra-se</w:t>
      </w:r>
      <w:r w:rsidR="00887FAD">
        <w:rPr>
          <w:rFonts w:asciiTheme="majorHAnsi" w:hAnsiTheme="majorHAnsi" w:cstheme="majorHAnsi"/>
        </w:rPr>
        <w:t xml:space="preserve"> disponível no site</w:t>
      </w:r>
      <w:r w:rsidRPr="002C5851">
        <w:rPr>
          <w:rFonts w:asciiTheme="majorHAnsi" w:hAnsiTheme="majorHAnsi" w:cstheme="majorHAnsi"/>
        </w:rPr>
        <w:t xml:space="preserve">: </w:t>
      </w:r>
      <w:hyperlink r:id="rId43" w:history="1">
        <w:r w:rsidR="00887FAD" w:rsidRPr="00BA2E49">
          <w:rPr>
            <w:rStyle w:val="Hyperlink"/>
            <w:rFonts w:asciiTheme="majorHAnsi" w:hAnsiTheme="majorHAnsi" w:cstheme="majorHAnsi"/>
          </w:rPr>
          <w:t>www.piranguinho.mg.gov.br</w:t>
        </w:r>
      </w:hyperlink>
      <w:r w:rsidRPr="002C5851">
        <w:rPr>
          <w:rFonts w:asciiTheme="majorHAnsi" w:hAnsiTheme="majorHAnsi" w:cstheme="majorHAnsi"/>
        </w:rPr>
        <w:t>.</w:t>
      </w:r>
      <w:r w:rsidR="00887FAD">
        <w:rPr>
          <w:rFonts w:asciiTheme="majorHAnsi" w:hAnsiTheme="majorHAnsi" w:cstheme="majorHAnsi"/>
        </w:rPr>
        <w:t xml:space="preserve"> </w:t>
      </w:r>
      <w:r w:rsidRPr="002C5851">
        <w:rPr>
          <w:rFonts w:asciiTheme="majorHAnsi" w:hAnsiTheme="majorHAnsi" w:cstheme="majorHAnsi"/>
        </w:rPr>
        <w:t xml:space="preserve"> Info</w:t>
      </w:r>
      <w:r w:rsidR="00887FAD">
        <w:rPr>
          <w:rFonts w:asciiTheme="majorHAnsi" w:hAnsiTheme="majorHAnsi" w:cstheme="majorHAnsi"/>
        </w:rPr>
        <w:t>rmações adicionais através do e-mail</w:t>
      </w:r>
      <w:r w:rsidRPr="002C5851">
        <w:rPr>
          <w:rFonts w:asciiTheme="majorHAnsi" w:hAnsiTheme="majorHAnsi" w:cstheme="majorHAnsi"/>
        </w:rPr>
        <w:t>:</w:t>
      </w:r>
      <w:r w:rsidR="00887FAD">
        <w:rPr>
          <w:rFonts w:asciiTheme="majorHAnsi" w:hAnsiTheme="majorHAnsi" w:cstheme="majorHAnsi"/>
        </w:rPr>
        <w:t xml:space="preserve"> </w:t>
      </w:r>
      <w:hyperlink r:id="rId44" w:history="1">
        <w:r w:rsidR="00887FAD" w:rsidRPr="00BA2E49">
          <w:rPr>
            <w:rStyle w:val="Hyperlink"/>
            <w:rFonts w:asciiTheme="majorHAnsi" w:hAnsiTheme="majorHAnsi" w:cstheme="majorHAnsi"/>
          </w:rPr>
          <w:t>licita@piranguinho.mg.gov.br</w:t>
        </w:r>
      </w:hyperlink>
      <w:r w:rsidR="00887FAD">
        <w:rPr>
          <w:rFonts w:asciiTheme="majorHAnsi" w:hAnsiTheme="majorHAnsi" w:cstheme="majorHAnsi"/>
        </w:rPr>
        <w:t xml:space="preserve"> ou telefone:</w:t>
      </w:r>
      <w:r w:rsidRPr="002C5851">
        <w:rPr>
          <w:rFonts w:asciiTheme="majorHAnsi" w:hAnsiTheme="majorHAnsi" w:cstheme="majorHAnsi"/>
        </w:rPr>
        <w:t xml:space="preserve"> (35) 3644-1222.</w:t>
      </w:r>
    </w:p>
    <w:p w14:paraId="0E8F577E" w14:textId="77777777" w:rsidR="00922162" w:rsidRDefault="00922162" w:rsidP="00501A1D">
      <w:pPr>
        <w:autoSpaceDE w:val="0"/>
        <w:autoSpaceDN w:val="0"/>
        <w:adjustRightInd w:val="0"/>
        <w:ind w:left="142"/>
        <w:jc w:val="both"/>
        <w:rPr>
          <w:rFonts w:asciiTheme="majorHAnsi" w:hAnsiTheme="majorHAnsi" w:cstheme="majorHAnsi"/>
        </w:rPr>
      </w:pPr>
    </w:p>
    <w:p w14:paraId="2C1C2383" w14:textId="0560274C" w:rsidR="00922162" w:rsidRPr="00922162" w:rsidRDefault="00922162" w:rsidP="00501A1D">
      <w:pPr>
        <w:autoSpaceDE w:val="0"/>
        <w:autoSpaceDN w:val="0"/>
        <w:adjustRightInd w:val="0"/>
        <w:ind w:left="142"/>
        <w:jc w:val="both"/>
        <w:rPr>
          <w:rFonts w:asciiTheme="minorHAnsi" w:hAnsiTheme="minorHAnsi" w:cstheme="minorHAnsi"/>
          <w:b/>
        </w:rPr>
      </w:pPr>
      <w:r w:rsidRPr="002C5851">
        <w:rPr>
          <w:rFonts w:asciiTheme="minorHAnsi" w:hAnsiTheme="minorHAnsi" w:cstheme="minorHAnsi"/>
          <w:b/>
        </w:rPr>
        <w:t xml:space="preserve">PREFEITURA MUNICIPAL DE </w:t>
      </w:r>
      <w:r w:rsidRPr="00922162">
        <w:rPr>
          <w:rFonts w:asciiTheme="minorHAnsi" w:hAnsiTheme="minorHAnsi" w:cstheme="minorHAnsi"/>
          <w:b/>
        </w:rPr>
        <w:t>PINTÓPOLIS</w:t>
      </w:r>
      <w:r>
        <w:rPr>
          <w:rFonts w:asciiTheme="minorHAnsi" w:hAnsiTheme="minorHAnsi" w:cstheme="minorHAnsi"/>
          <w:b/>
        </w:rPr>
        <w:t xml:space="preserve"> - </w:t>
      </w:r>
      <w:r w:rsidRPr="00922162">
        <w:rPr>
          <w:rFonts w:asciiTheme="minorHAnsi" w:hAnsiTheme="minorHAnsi" w:cstheme="minorHAnsi"/>
          <w:b/>
          <w:caps/>
        </w:rPr>
        <w:t>mg</w:t>
      </w:r>
      <w:r>
        <w:rPr>
          <w:rFonts w:asciiTheme="minorHAnsi" w:hAnsiTheme="minorHAnsi" w:cstheme="minorHAnsi"/>
          <w:b/>
        </w:rPr>
        <w:t xml:space="preserve"> -</w:t>
      </w:r>
      <w:r w:rsidRPr="00922162">
        <w:t xml:space="preserve"> </w:t>
      </w:r>
      <w:r w:rsidRPr="00922162">
        <w:rPr>
          <w:rFonts w:asciiTheme="minorHAnsi" w:hAnsiTheme="minorHAnsi" w:cstheme="minorHAnsi"/>
          <w:b/>
        </w:rPr>
        <w:t>CONCORRÊNCIA PÚBLICA ELETRÔNICA Nº 0</w:t>
      </w:r>
      <w:r>
        <w:rPr>
          <w:rFonts w:asciiTheme="minorHAnsi" w:hAnsiTheme="minorHAnsi" w:cstheme="minorHAnsi"/>
          <w:b/>
        </w:rPr>
        <w:t>0</w:t>
      </w:r>
      <w:r w:rsidRPr="00922162">
        <w:rPr>
          <w:rFonts w:asciiTheme="minorHAnsi" w:hAnsiTheme="minorHAnsi" w:cstheme="minorHAnsi"/>
          <w:b/>
        </w:rPr>
        <w:t>5/2025</w:t>
      </w:r>
    </w:p>
    <w:p w14:paraId="4E8B2EE8" w14:textId="113BEB4F" w:rsidR="00922162" w:rsidRDefault="00002401"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C84B51">
        <w:rPr>
          <w:rFonts w:asciiTheme="majorHAnsi" w:hAnsiTheme="majorHAnsi" w:cstheme="majorHAnsi"/>
        </w:rPr>
        <w:t xml:space="preserve"> </w:t>
      </w:r>
      <w:r w:rsidRPr="00002401">
        <w:rPr>
          <w:rFonts w:asciiTheme="majorHAnsi" w:hAnsiTheme="majorHAnsi" w:cstheme="majorHAnsi"/>
        </w:rPr>
        <w:t xml:space="preserve">Contratação </w:t>
      </w:r>
      <w:r w:rsidR="00C84B51">
        <w:rPr>
          <w:rFonts w:asciiTheme="majorHAnsi" w:hAnsiTheme="majorHAnsi" w:cstheme="majorHAnsi"/>
        </w:rPr>
        <w:t xml:space="preserve"> </w:t>
      </w:r>
      <w:r w:rsidRPr="00002401">
        <w:rPr>
          <w:rFonts w:asciiTheme="majorHAnsi" w:hAnsiTheme="majorHAnsi" w:cstheme="majorHAnsi"/>
        </w:rPr>
        <w:t>de</w:t>
      </w:r>
      <w:r w:rsidR="00C84B51">
        <w:rPr>
          <w:rFonts w:asciiTheme="majorHAnsi" w:hAnsiTheme="majorHAnsi" w:cstheme="majorHAnsi"/>
        </w:rPr>
        <w:t xml:space="preserve"> </w:t>
      </w:r>
      <w:r w:rsidRPr="00002401">
        <w:rPr>
          <w:rFonts w:asciiTheme="majorHAnsi" w:hAnsiTheme="majorHAnsi" w:cstheme="majorHAnsi"/>
        </w:rPr>
        <w:t>empresa</w:t>
      </w:r>
      <w:r w:rsidR="00C84B51">
        <w:rPr>
          <w:rFonts w:asciiTheme="majorHAnsi" w:hAnsiTheme="majorHAnsi" w:cstheme="majorHAnsi"/>
        </w:rPr>
        <w:t xml:space="preserve"> </w:t>
      </w:r>
      <w:r w:rsidRPr="00002401">
        <w:rPr>
          <w:rFonts w:asciiTheme="majorHAnsi" w:hAnsiTheme="majorHAnsi" w:cstheme="majorHAnsi"/>
        </w:rPr>
        <w:t xml:space="preserve">para </w:t>
      </w:r>
      <w:r w:rsidR="00C84B51">
        <w:rPr>
          <w:rFonts w:asciiTheme="majorHAnsi" w:hAnsiTheme="majorHAnsi" w:cstheme="majorHAnsi"/>
        </w:rPr>
        <w:t xml:space="preserve"> </w:t>
      </w:r>
      <w:r w:rsidRPr="00002401">
        <w:rPr>
          <w:rFonts w:asciiTheme="majorHAnsi" w:hAnsiTheme="majorHAnsi" w:cstheme="majorHAnsi"/>
        </w:rPr>
        <w:t>execução</w:t>
      </w:r>
      <w:r w:rsidR="00C84B51">
        <w:rPr>
          <w:rFonts w:asciiTheme="majorHAnsi" w:hAnsiTheme="majorHAnsi" w:cstheme="majorHAnsi"/>
        </w:rPr>
        <w:t xml:space="preserve"> </w:t>
      </w:r>
      <w:r w:rsidRPr="00002401">
        <w:rPr>
          <w:rFonts w:asciiTheme="majorHAnsi" w:hAnsiTheme="majorHAnsi" w:cstheme="majorHAnsi"/>
        </w:rPr>
        <w:t xml:space="preserve"> de obras de pavimento</w:t>
      </w:r>
      <w:r w:rsidR="00C84B51">
        <w:rPr>
          <w:rFonts w:asciiTheme="majorHAnsi" w:hAnsiTheme="majorHAnsi" w:cstheme="majorHAnsi"/>
        </w:rPr>
        <w:t xml:space="preserve"> </w:t>
      </w:r>
      <w:r w:rsidRPr="00002401">
        <w:rPr>
          <w:rFonts w:asciiTheme="majorHAnsi" w:hAnsiTheme="majorHAnsi" w:cstheme="majorHAnsi"/>
        </w:rPr>
        <w:t xml:space="preserve"> intertravado </w:t>
      </w:r>
      <w:r w:rsidR="00C84B51">
        <w:rPr>
          <w:rFonts w:asciiTheme="majorHAnsi" w:hAnsiTheme="majorHAnsi" w:cstheme="majorHAnsi"/>
        </w:rPr>
        <w:t xml:space="preserve"> </w:t>
      </w:r>
      <w:r w:rsidRPr="00002401">
        <w:rPr>
          <w:rFonts w:asciiTheme="majorHAnsi" w:hAnsiTheme="majorHAnsi" w:cstheme="majorHAnsi"/>
        </w:rPr>
        <w:t>em</w:t>
      </w:r>
      <w:r w:rsidR="00C84B51">
        <w:rPr>
          <w:rFonts w:asciiTheme="majorHAnsi" w:hAnsiTheme="majorHAnsi" w:cstheme="majorHAnsi"/>
        </w:rPr>
        <w:t xml:space="preserve"> </w:t>
      </w:r>
      <w:r w:rsidRPr="00002401">
        <w:rPr>
          <w:rFonts w:asciiTheme="majorHAnsi" w:hAnsiTheme="majorHAnsi" w:cstheme="majorHAnsi"/>
        </w:rPr>
        <w:t xml:space="preserve"> bloco </w:t>
      </w:r>
      <w:r w:rsidR="00C84B51">
        <w:rPr>
          <w:rFonts w:asciiTheme="majorHAnsi" w:hAnsiTheme="majorHAnsi" w:cstheme="majorHAnsi"/>
        </w:rPr>
        <w:t xml:space="preserve"> </w:t>
      </w:r>
      <w:r w:rsidRPr="00002401">
        <w:rPr>
          <w:rFonts w:asciiTheme="majorHAnsi" w:hAnsiTheme="majorHAnsi" w:cstheme="majorHAnsi"/>
        </w:rPr>
        <w:t xml:space="preserve">sextavado, na sede e zona rural do </w:t>
      </w:r>
      <w:r w:rsidR="00C84B51" w:rsidRPr="00002401">
        <w:rPr>
          <w:rFonts w:asciiTheme="majorHAnsi" w:hAnsiTheme="majorHAnsi" w:cstheme="majorHAnsi"/>
        </w:rPr>
        <w:t xml:space="preserve">Município </w:t>
      </w:r>
      <w:r w:rsidRPr="00002401">
        <w:rPr>
          <w:rFonts w:asciiTheme="majorHAnsi" w:hAnsiTheme="majorHAnsi" w:cstheme="majorHAnsi"/>
        </w:rPr>
        <w:t xml:space="preserve">de </w:t>
      </w:r>
      <w:r w:rsidR="00C84B51">
        <w:rPr>
          <w:rFonts w:asciiTheme="majorHAnsi" w:hAnsiTheme="majorHAnsi" w:cstheme="majorHAnsi"/>
        </w:rPr>
        <w:t xml:space="preserve"> </w:t>
      </w:r>
      <w:r w:rsidRPr="00002401">
        <w:rPr>
          <w:rFonts w:asciiTheme="majorHAnsi" w:hAnsiTheme="majorHAnsi" w:cstheme="majorHAnsi"/>
        </w:rPr>
        <w:t xml:space="preserve">Pintópolis </w:t>
      </w:r>
      <w:r w:rsidR="00C84B51">
        <w:rPr>
          <w:rFonts w:asciiTheme="majorHAnsi" w:hAnsiTheme="majorHAnsi" w:cstheme="majorHAnsi"/>
        </w:rPr>
        <w:t xml:space="preserve">/ </w:t>
      </w:r>
      <w:r w:rsidRPr="00002401">
        <w:rPr>
          <w:rFonts w:asciiTheme="majorHAnsi" w:hAnsiTheme="majorHAnsi" w:cstheme="majorHAnsi"/>
          <w:caps/>
        </w:rPr>
        <w:t>mg</w:t>
      </w:r>
      <w:r w:rsidR="00C84B51">
        <w:rPr>
          <w:rFonts w:asciiTheme="majorHAnsi" w:hAnsiTheme="majorHAnsi" w:cstheme="majorHAnsi"/>
          <w:caps/>
        </w:rPr>
        <w:t xml:space="preserve">. </w:t>
      </w:r>
      <w:r w:rsidR="00C84B51">
        <w:rPr>
          <w:rFonts w:asciiTheme="majorHAnsi" w:hAnsiTheme="majorHAnsi" w:cstheme="majorHAnsi"/>
        </w:rPr>
        <w:t>Data de abertura da sessão pública e envio dos lances: 15/10/2025, às 09h00min</w:t>
      </w:r>
      <w:r w:rsidR="00C84B51" w:rsidRPr="00C84B51">
        <w:rPr>
          <w:rFonts w:asciiTheme="majorHAnsi" w:hAnsiTheme="majorHAnsi" w:cstheme="majorHAnsi"/>
        </w:rPr>
        <w:t>.</w:t>
      </w:r>
      <w:r w:rsidR="00C84B51">
        <w:rPr>
          <w:rFonts w:asciiTheme="majorHAnsi" w:hAnsiTheme="majorHAnsi" w:cstheme="majorHAnsi"/>
        </w:rPr>
        <w:t xml:space="preserve"> informações</w:t>
      </w:r>
      <w:r w:rsidR="00C84B51" w:rsidRPr="00C84B51">
        <w:rPr>
          <w:rFonts w:asciiTheme="majorHAnsi" w:hAnsiTheme="majorHAnsi" w:cstheme="majorHAnsi"/>
        </w:rPr>
        <w:t xml:space="preserve"> </w:t>
      </w:r>
      <w:r w:rsidR="00C84B51">
        <w:rPr>
          <w:rFonts w:asciiTheme="majorHAnsi" w:hAnsiTheme="majorHAnsi" w:cstheme="majorHAnsi"/>
        </w:rPr>
        <w:t xml:space="preserve">nos sites: </w:t>
      </w:r>
      <w:hyperlink r:id="rId45" w:history="1">
        <w:r w:rsidR="00C84B51" w:rsidRPr="00BA2E49">
          <w:rPr>
            <w:rStyle w:val="Hyperlink"/>
            <w:rFonts w:asciiTheme="majorHAnsi" w:hAnsiTheme="majorHAnsi" w:cstheme="majorHAnsi"/>
          </w:rPr>
          <w:t>www.pintopolis.mg.gov.br</w:t>
        </w:r>
      </w:hyperlink>
      <w:r w:rsidR="00C84B51" w:rsidRPr="00C84B51">
        <w:rPr>
          <w:rFonts w:asciiTheme="majorHAnsi" w:hAnsiTheme="majorHAnsi" w:cstheme="majorHAnsi"/>
        </w:rPr>
        <w:t>,</w:t>
      </w:r>
      <w:r w:rsidR="00C84B51">
        <w:rPr>
          <w:rFonts w:asciiTheme="majorHAnsi" w:hAnsiTheme="majorHAnsi" w:cstheme="majorHAnsi"/>
        </w:rPr>
        <w:t xml:space="preserve"> </w:t>
      </w:r>
      <w:r w:rsidR="00C84B51" w:rsidRPr="00C84B51">
        <w:rPr>
          <w:rFonts w:asciiTheme="majorHAnsi" w:hAnsiTheme="majorHAnsi" w:cstheme="majorHAnsi"/>
        </w:rPr>
        <w:t xml:space="preserve"> </w:t>
      </w:r>
      <w:hyperlink r:id="rId46" w:history="1">
        <w:r w:rsidR="00C84B51" w:rsidRPr="00BA2E49">
          <w:rPr>
            <w:rStyle w:val="Hyperlink"/>
            <w:rFonts w:asciiTheme="majorHAnsi" w:hAnsiTheme="majorHAnsi" w:cstheme="majorHAnsi"/>
          </w:rPr>
          <w:t>https://www.portaldecompraspublicas.com.br</w:t>
        </w:r>
      </w:hyperlink>
      <w:r w:rsidR="00C84B51">
        <w:rPr>
          <w:rFonts w:asciiTheme="majorHAnsi" w:hAnsiTheme="majorHAnsi" w:cstheme="majorHAnsi"/>
        </w:rPr>
        <w:t xml:space="preserve"> ou</w:t>
      </w:r>
      <w:r w:rsidR="00C84B51" w:rsidRPr="00C84B51">
        <w:rPr>
          <w:rFonts w:asciiTheme="majorHAnsi" w:hAnsiTheme="majorHAnsi" w:cstheme="majorHAnsi"/>
        </w:rPr>
        <w:t xml:space="preserve"> e-mail </w:t>
      </w:r>
      <w:hyperlink r:id="rId47" w:history="1">
        <w:r w:rsidR="00C84B51" w:rsidRPr="00BA2E49">
          <w:rPr>
            <w:rStyle w:val="Hyperlink"/>
            <w:rFonts w:asciiTheme="majorHAnsi" w:hAnsiTheme="majorHAnsi" w:cstheme="majorHAnsi"/>
          </w:rPr>
          <w:t>licitacaopintopolis@yahoo.com</w:t>
        </w:r>
      </w:hyperlink>
      <w:r w:rsidR="00C84B51">
        <w:rPr>
          <w:rFonts w:asciiTheme="majorHAnsi" w:hAnsiTheme="majorHAnsi" w:cstheme="majorHAnsi"/>
        </w:rPr>
        <w:t xml:space="preserve">. </w:t>
      </w:r>
    </w:p>
    <w:p w14:paraId="5156A4E3" w14:textId="77777777" w:rsidR="00922162" w:rsidRDefault="00922162" w:rsidP="00501A1D">
      <w:pPr>
        <w:autoSpaceDE w:val="0"/>
        <w:autoSpaceDN w:val="0"/>
        <w:adjustRightInd w:val="0"/>
        <w:ind w:left="142"/>
        <w:jc w:val="both"/>
        <w:rPr>
          <w:rFonts w:asciiTheme="majorHAnsi" w:hAnsiTheme="majorHAnsi" w:cstheme="majorHAnsi"/>
        </w:rPr>
      </w:pPr>
    </w:p>
    <w:p w14:paraId="516438E6" w14:textId="77777777" w:rsidR="004A2148" w:rsidRDefault="004A2148" w:rsidP="00501A1D">
      <w:pPr>
        <w:autoSpaceDE w:val="0"/>
        <w:autoSpaceDN w:val="0"/>
        <w:adjustRightInd w:val="0"/>
        <w:ind w:left="142"/>
        <w:jc w:val="both"/>
        <w:rPr>
          <w:rFonts w:asciiTheme="minorHAnsi" w:hAnsiTheme="minorHAnsi" w:cstheme="minorHAnsi"/>
          <w:b/>
        </w:rPr>
      </w:pPr>
    </w:p>
    <w:p w14:paraId="0CE7A115" w14:textId="77777777" w:rsidR="004A2148" w:rsidRDefault="004A2148" w:rsidP="00501A1D">
      <w:pPr>
        <w:autoSpaceDE w:val="0"/>
        <w:autoSpaceDN w:val="0"/>
        <w:adjustRightInd w:val="0"/>
        <w:ind w:left="142"/>
        <w:jc w:val="both"/>
        <w:rPr>
          <w:rFonts w:asciiTheme="minorHAnsi" w:hAnsiTheme="minorHAnsi" w:cstheme="minorHAnsi"/>
          <w:b/>
        </w:rPr>
      </w:pPr>
    </w:p>
    <w:p w14:paraId="2D1B47B8" w14:textId="77777777" w:rsidR="004A2148" w:rsidRDefault="004A2148" w:rsidP="00501A1D">
      <w:pPr>
        <w:autoSpaceDE w:val="0"/>
        <w:autoSpaceDN w:val="0"/>
        <w:adjustRightInd w:val="0"/>
        <w:ind w:left="142"/>
        <w:jc w:val="both"/>
        <w:rPr>
          <w:rFonts w:asciiTheme="minorHAnsi" w:hAnsiTheme="minorHAnsi" w:cstheme="minorHAnsi"/>
          <w:b/>
        </w:rPr>
      </w:pPr>
    </w:p>
    <w:p w14:paraId="75DD5ED9" w14:textId="6FC4D3F4" w:rsidR="00A26243" w:rsidRDefault="00A26243"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041254">
        <w:rPr>
          <w:rFonts w:asciiTheme="minorHAnsi" w:hAnsiTheme="minorHAnsi" w:cstheme="minorHAnsi"/>
          <w:b/>
        </w:rPr>
        <w:t xml:space="preserve"> </w:t>
      </w:r>
      <w:r w:rsidR="00041254" w:rsidRPr="00041254">
        <w:rPr>
          <w:rFonts w:asciiTheme="minorHAnsi" w:hAnsiTheme="minorHAnsi" w:cstheme="minorHAnsi"/>
          <w:b/>
          <w:caps/>
        </w:rPr>
        <w:t>Rio Casca</w:t>
      </w:r>
      <w:r w:rsidR="00041254">
        <w:rPr>
          <w:rFonts w:asciiTheme="minorHAnsi" w:hAnsiTheme="minorHAnsi" w:cstheme="minorHAnsi"/>
          <w:b/>
          <w:caps/>
        </w:rPr>
        <w:t xml:space="preserve"> - mg - </w:t>
      </w:r>
      <w:r w:rsidR="00041254" w:rsidRPr="00041254">
        <w:rPr>
          <w:rFonts w:asciiTheme="minorHAnsi" w:hAnsiTheme="minorHAnsi" w:cstheme="minorHAnsi"/>
          <w:b/>
          <w:caps/>
        </w:rPr>
        <w:t>CONCORRÊNCIA PRESENCIAL Nº 003/2025</w:t>
      </w:r>
    </w:p>
    <w:p w14:paraId="4D7F90AE" w14:textId="7C9E95F4" w:rsidR="00041254" w:rsidRPr="00893AC1" w:rsidRDefault="00041254" w:rsidP="00501A1D">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OBJETO: </w:t>
      </w:r>
      <w:r w:rsidRPr="00041254">
        <w:rPr>
          <w:rFonts w:asciiTheme="majorHAnsi" w:hAnsiTheme="majorHAnsi" w:cstheme="majorHAnsi"/>
        </w:rPr>
        <w:t>Contratação de empresa especializada em obras de engenharia para prestação de serviços de manutenção, conservação, reparo e adaptação da UBS – Unidade Báisca de Saúde do distrito de Jurumirim e da UBS – Unidade Básica de Saúde do bairro Bela Vista / Irma Dulce de Rio Casca</w:t>
      </w:r>
      <w:r>
        <w:rPr>
          <w:rFonts w:asciiTheme="majorHAnsi" w:hAnsiTheme="majorHAnsi" w:cstheme="majorHAnsi"/>
        </w:rPr>
        <w:t xml:space="preserve"> </w:t>
      </w:r>
      <w:r w:rsidRPr="00041254">
        <w:rPr>
          <w:rFonts w:asciiTheme="majorHAnsi" w:hAnsiTheme="majorHAnsi" w:cstheme="majorHAnsi"/>
        </w:rPr>
        <w:t>/</w:t>
      </w:r>
      <w:r>
        <w:rPr>
          <w:rFonts w:asciiTheme="majorHAnsi" w:hAnsiTheme="majorHAnsi" w:cstheme="majorHAnsi"/>
        </w:rPr>
        <w:t xml:space="preserve"> </w:t>
      </w:r>
      <w:r w:rsidRPr="00041254">
        <w:rPr>
          <w:rFonts w:asciiTheme="majorHAnsi" w:hAnsiTheme="majorHAnsi" w:cstheme="majorHAnsi"/>
        </w:rPr>
        <w:t>MG</w:t>
      </w:r>
      <w:r>
        <w:rPr>
          <w:rFonts w:asciiTheme="majorHAnsi" w:hAnsiTheme="majorHAnsi" w:cstheme="majorHAnsi"/>
        </w:rPr>
        <w:t>. A data de realização está prevista para o dia 15/10/2025</w:t>
      </w:r>
      <w:r w:rsidR="00974B09">
        <w:rPr>
          <w:rFonts w:asciiTheme="majorHAnsi" w:hAnsiTheme="majorHAnsi" w:cstheme="majorHAnsi"/>
        </w:rPr>
        <w:t>, às 08h00min.</w:t>
      </w:r>
      <w:r w:rsidR="00974B09" w:rsidRPr="00974B09">
        <w:t xml:space="preserve"> </w:t>
      </w:r>
      <w:r w:rsidR="00974B09" w:rsidRPr="00974B09">
        <w:rPr>
          <w:rFonts w:asciiTheme="majorHAnsi" w:hAnsiTheme="majorHAnsi" w:cstheme="majorHAnsi"/>
        </w:rPr>
        <w:t xml:space="preserve">Maiores informações poderão ser obtidas pelo telefone do setor de licitações </w:t>
      </w:r>
      <w:r w:rsidR="00974B09">
        <w:rPr>
          <w:rFonts w:asciiTheme="majorHAnsi" w:hAnsiTheme="majorHAnsi" w:cstheme="majorHAnsi"/>
        </w:rPr>
        <w:t>(</w:t>
      </w:r>
      <w:r w:rsidR="00974B09" w:rsidRPr="00974B09">
        <w:rPr>
          <w:rFonts w:asciiTheme="majorHAnsi" w:hAnsiTheme="majorHAnsi" w:cstheme="majorHAnsi"/>
        </w:rPr>
        <w:t>31</w:t>
      </w:r>
      <w:r w:rsidR="00974B09">
        <w:rPr>
          <w:rFonts w:asciiTheme="majorHAnsi" w:hAnsiTheme="majorHAnsi" w:cstheme="majorHAnsi"/>
        </w:rPr>
        <w:t>)</w:t>
      </w:r>
      <w:r w:rsidR="00974B09" w:rsidRPr="00974B09">
        <w:rPr>
          <w:rFonts w:asciiTheme="majorHAnsi" w:hAnsiTheme="majorHAnsi" w:cstheme="majorHAnsi"/>
        </w:rPr>
        <w:t xml:space="preserve"> 3871-1545</w:t>
      </w:r>
      <w:r w:rsidR="00974B09">
        <w:rPr>
          <w:rFonts w:asciiTheme="majorHAnsi" w:hAnsiTheme="majorHAnsi" w:cstheme="majorHAnsi"/>
        </w:rPr>
        <w:t>.</w:t>
      </w:r>
    </w:p>
    <w:p w14:paraId="4D6FF927" w14:textId="77777777" w:rsidR="00886AD5" w:rsidRDefault="00886AD5" w:rsidP="00893AC1">
      <w:pPr>
        <w:autoSpaceDE w:val="0"/>
        <w:autoSpaceDN w:val="0"/>
        <w:adjustRightInd w:val="0"/>
        <w:ind w:left="142"/>
        <w:jc w:val="both"/>
        <w:rPr>
          <w:rFonts w:asciiTheme="minorHAnsi" w:hAnsiTheme="minorHAnsi" w:cstheme="minorHAnsi"/>
          <w:b/>
        </w:rPr>
      </w:pPr>
    </w:p>
    <w:p w14:paraId="1CEC8E82" w14:textId="6C29D16B" w:rsidR="00211770" w:rsidRDefault="00211770" w:rsidP="00893AC1">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211770">
        <w:rPr>
          <w:rFonts w:asciiTheme="minorHAnsi" w:hAnsiTheme="minorHAnsi" w:cstheme="minorHAnsi"/>
          <w:b/>
          <w:caps/>
        </w:rPr>
        <w:t xml:space="preserve">DE </w:t>
      </w:r>
      <w:r w:rsidR="00974B09" w:rsidRPr="00974B09">
        <w:rPr>
          <w:rFonts w:asciiTheme="minorHAnsi" w:hAnsiTheme="minorHAnsi" w:cstheme="minorHAnsi"/>
          <w:b/>
          <w:caps/>
        </w:rPr>
        <w:t>Rio Novo</w:t>
      </w:r>
      <w:r w:rsidR="00974B09">
        <w:rPr>
          <w:rFonts w:asciiTheme="minorHAnsi" w:hAnsiTheme="minorHAnsi" w:cstheme="minorHAnsi"/>
          <w:b/>
          <w:caps/>
        </w:rPr>
        <w:t xml:space="preserve"> - mg -CONCORRêNCIA Pú</w:t>
      </w:r>
      <w:r w:rsidR="00974B09" w:rsidRPr="00974B09">
        <w:rPr>
          <w:rFonts w:asciiTheme="minorHAnsi" w:hAnsiTheme="minorHAnsi" w:cstheme="minorHAnsi"/>
          <w:b/>
          <w:caps/>
        </w:rPr>
        <w:t>BLICA ELETRÔNICA Nº 0</w:t>
      </w:r>
      <w:r w:rsidR="00974B09">
        <w:rPr>
          <w:rFonts w:asciiTheme="minorHAnsi" w:hAnsiTheme="minorHAnsi" w:cstheme="minorHAnsi"/>
          <w:b/>
          <w:caps/>
        </w:rPr>
        <w:t>0</w:t>
      </w:r>
      <w:r w:rsidR="00974B09" w:rsidRPr="00974B09">
        <w:rPr>
          <w:rFonts w:asciiTheme="minorHAnsi" w:hAnsiTheme="minorHAnsi" w:cstheme="minorHAnsi"/>
          <w:b/>
          <w:caps/>
        </w:rPr>
        <w:t>4/2025</w:t>
      </w:r>
    </w:p>
    <w:p w14:paraId="1B53D9E7" w14:textId="09A4FC8C" w:rsidR="00974B09" w:rsidRPr="00974B09" w:rsidRDefault="00974B09"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74B09">
        <w:rPr>
          <w:rFonts w:asciiTheme="majorHAnsi" w:hAnsiTheme="majorHAnsi" w:cstheme="majorHAnsi"/>
        </w:rPr>
        <w:t xml:space="preserve">Contratação de empresa especializada visando a execução de obra de reforma da Praça de Furtado de Campos. </w:t>
      </w:r>
      <w:r>
        <w:rPr>
          <w:rFonts w:asciiTheme="majorHAnsi" w:hAnsiTheme="majorHAnsi" w:cstheme="majorHAnsi"/>
        </w:rPr>
        <w:t xml:space="preserve">Data de </w:t>
      </w:r>
      <w:r w:rsidRPr="00974B09">
        <w:rPr>
          <w:rFonts w:asciiTheme="majorHAnsi" w:hAnsiTheme="majorHAnsi" w:cstheme="majorHAnsi"/>
        </w:rPr>
        <w:t>recebimento de propostas e documentos: até 15/10/2025</w:t>
      </w:r>
      <w:r>
        <w:rPr>
          <w:rFonts w:asciiTheme="majorHAnsi" w:hAnsiTheme="majorHAnsi" w:cstheme="majorHAnsi"/>
        </w:rPr>
        <w:t>,</w:t>
      </w:r>
      <w:r w:rsidRPr="00974B09">
        <w:rPr>
          <w:rFonts w:asciiTheme="majorHAnsi" w:hAnsiTheme="majorHAnsi" w:cstheme="majorHAnsi"/>
        </w:rPr>
        <w:t xml:space="preserve"> às 08h00min. </w:t>
      </w:r>
      <w:r>
        <w:rPr>
          <w:rFonts w:asciiTheme="majorHAnsi" w:hAnsiTheme="majorHAnsi" w:cstheme="majorHAnsi"/>
        </w:rPr>
        <w:t xml:space="preserve">Data de </w:t>
      </w:r>
      <w:r w:rsidRPr="00974B09">
        <w:rPr>
          <w:rFonts w:asciiTheme="majorHAnsi" w:hAnsiTheme="majorHAnsi" w:cstheme="majorHAnsi"/>
        </w:rPr>
        <w:t>início da sessão: 15/10/2025</w:t>
      </w:r>
      <w:r>
        <w:rPr>
          <w:rFonts w:asciiTheme="majorHAnsi" w:hAnsiTheme="majorHAnsi" w:cstheme="majorHAnsi"/>
        </w:rPr>
        <w:t>,</w:t>
      </w:r>
      <w:r w:rsidRPr="00974B09">
        <w:rPr>
          <w:rFonts w:asciiTheme="majorHAnsi" w:hAnsiTheme="majorHAnsi" w:cstheme="majorHAnsi"/>
        </w:rPr>
        <w:t xml:space="preserve"> às 08h30min, no endereço e</w:t>
      </w:r>
      <w:r>
        <w:rPr>
          <w:rFonts w:asciiTheme="majorHAnsi" w:hAnsiTheme="majorHAnsi" w:cstheme="majorHAnsi"/>
        </w:rPr>
        <w:t xml:space="preserve">letrônico: </w:t>
      </w:r>
      <w:hyperlink r:id="rId48" w:history="1">
        <w:r w:rsidRPr="00BA2E49">
          <w:rPr>
            <w:rStyle w:val="Hyperlink"/>
            <w:rFonts w:asciiTheme="majorHAnsi" w:hAnsiTheme="majorHAnsi" w:cstheme="majorHAnsi"/>
          </w:rPr>
          <w:t>https://www.bll.org.br/</w:t>
        </w:r>
      </w:hyperlink>
      <w:r w:rsidRPr="00974B09">
        <w:rPr>
          <w:rFonts w:asciiTheme="majorHAnsi" w:hAnsiTheme="majorHAnsi" w:cstheme="majorHAnsi"/>
        </w:rPr>
        <w:t>.</w:t>
      </w:r>
      <w:r>
        <w:rPr>
          <w:rFonts w:asciiTheme="majorHAnsi" w:hAnsiTheme="majorHAnsi" w:cstheme="majorHAnsi"/>
        </w:rPr>
        <w:t xml:space="preserve"> </w:t>
      </w:r>
      <w:r w:rsidRPr="00974B09">
        <w:rPr>
          <w:rFonts w:asciiTheme="majorHAnsi" w:hAnsiTheme="majorHAnsi" w:cstheme="majorHAnsi"/>
        </w:rPr>
        <w:t xml:space="preserve">Edital disponível no site: </w:t>
      </w:r>
      <w:hyperlink r:id="rId49" w:history="1">
        <w:r w:rsidRPr="00BA2E49">
          <w:rPr>
            <w:rStyle w:val="Hyperlink"/>
            <w:rFonts w:asciiTheme="majorHAnsi" w:hAnsiTheme="majorHAnsi" w:cstheme="majorHAnsi"/>
          </w:rPr>
          <w:t>www.rionovo.mg.gov.br</w:t>
        </w:r>
      </w:hyperlink>
      <w:r>
        <w:rPr>
          <w:rFonts w:asciiTheme="majorHAnsi" w:hAnsiTheme="majorHAnsi" w:cstheme="majorHAnsi"/>
        </w:rPr>
        <w:t xml:space="preserve"> </w:t>
      </w:r>
      <w:r w:rsidRPr="00974B09">
        <w:rPr>
          <w:rFonts w:asciiTheme="majorHAnsi" w:hAnsiTheme="majorHAnsi" w:cstheme="majorHAnsi"/>
        </w:rPr>
        <w:t xml:space="preserve">e pelo e-mail: </w:t>
      </w:r>
      <w:hyperlink r:id="rId50" w:history="1">
        <w:r w:rsidRPr="00BA2E49">
          <w:rPr>
            <w:rStyle w:val="Hyperlink"/>
            <w:rFonts w:asciiTheme="majorHAnsi" w:hAnsiTheme="majorHAnsi" w:cstheme="majorHAnsi"/>
          </w:rPr>
          <w:t>licitacao@rionovo.mg.gov.br</w:t>
        </w:r>
      </w:hyperlink>
      <w:r>
        <w:rPr>
          <w:rFonts w:asciiTheme="majorHAnsi" w:hAnsiTheme="majorHAnsi" w:cstheme="majorHAnsi"/>
        </w:rPr>
        <w:t xml:space="preserve">. </w:t>
      </w:r>
    </w:p>
    <w:p w14:paraId="00787407" w14:textId="77777777" w:rsidR="00893AC1" w:rsidRDefault="00893AC1" w:rsidP="00501A1D">
      <w:pPr>
        <w:autoSpaceDE w:val="0"/>
        <w:autoSpaceDN w:val="0"/>
        <w:adjustRightInd w:val="0"/>
        <w:ind w:left="142"/>
        <w:jc w:val="both"/>
        <w:rPr>
          <w:rFonts w:asciiTheme="minorHAnsi" w:hAnsiTheme="minorHAnsi" w:cstheme="minorHAnsi"/>
          <w:b/>
        </w:rPr>
      </w:pPr>
    </w:p>
    <w:p w14:paraId="165E1D4E" w14:textId="44E2DFF1" w:rsidR="00974B09" w:rsidRDefault="00501A1D" w:rsidP="00974B09">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sidR="00974B09">
        <w:rPr>
          <w:rFonts w:asciiTheme="minorHAnsi" w:hAnsiTheme="minorHAnsi" w:cstheme="minorHAnsi"/>
          <w:b/>
        </w:rPr>
        <w:t>R</w:t>
      </w:r>
      <w:r w:rsidR="00974B09" w:rsidRPr="00974B09">
        <w:rPr>
          <w:rFonts w:asciiTheme="minorHAnsi" w:hAnsiTheme="minorHAnsi" w:cstheme="minorHAnsi"/>
          <w:b/>
          <w:caps/>
        </w:rPr>
        <w:t>io Novo</w:t>
      </w:r>
      <w:r w:rsidR="00974B09">
        <w:rPr>
          <w:rFonts w:asciiTheme="minorHAnsi" w:hAnsiTheme="minorHAnsi" w:cstheme="minorHAnsi"/>
          <w:b/>
          <w:caps/>
        </w:rPr>
        <w:t xml:space="preserve"> - mg - CONCORRêNCIA Pú</w:t>
      </w:r>
      <w:r w:rsidR="00974B09" w:rsidRPr="00974B09">
        <w:rPr>
          <w:rFonts w:asciiTheme="minorHAnsi" w:hAnsiTheme="minorHAnsi" w:cstheme="minorHAnsi"/>
          <w:b/>
          <w:caps/>
        </w:rPr>
        <w:t>BLICA ELETRÔNICA Nº 0</w:t>
      </w:r>
      <w:r w:rsidR="00974B09">
        <w:rPr>
          <w:rFonts w:asciiTheme="minorHAnsi" w:hAnsiTheme="minorHAnsi" w:cstheme="minorHAnsi"/>
          <w:b/>
          <w:caps/>
        </w:rPr>
        <w:t>05</w:t>
      </w:r>
      <w:r w:rsidR="00974B09" w:rsidRPr="00974B09">
        <w:rPr>
          <w:rFonts w:asciiTheme="minorHAnsi" w:hAnsiTheme="minorHAnsi" w:cstheme="minorHAnsi"/>
          <w:b/>
          <w:caps/>
        </w:rPr>
        <w:t>/2025</w:t>
      </w:r>
    </w:p>
    <w:p w14:paraId="4EB5F60B" w14:textId="4C37475C" w:rsidR="00974B09" w:rsidRDefault="00974B09" w:rsidP="00974B0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74B09">
        <w:rPr>
          <w:rFonts w:asciiTheme="majorHAnsi" w:hAnsiTheme="majorHAnsi" w:cstheme="majorHAnsi"/>
        </w:rPr>
        <w:t xml:space="preserve">Contratação de empresa especializada visando a execução de obra de reforma da Praça do bairro </w:t>
      </w:r>
      <w:r>
        <w:rPr>
          <w:rFonts w:asciiTheme="majorHAnsi" w:hAnsiTheme="majorHAnsi" w:cstheme="majorHAnsi"/>
        </w:rPr>
        <w:t xml:space="preserve">Santa Clara. A data </w:t>
      </w:r>
      <w:proofErr w:type="gramStart"/>
      <w:r>
        <w:rPr>
          <w:rFonts w:asciiTheme="majorHAnsi" w:hAnsiTheme="majorHAnsi" w:cstheme="majorHAnsi"/>
        </w:rPr>
        <w:t xml:space="preserve">de </w:t>
      </w:r>
      <w:r w:rsidRPr="00974B09">
        <w:rPr>
          <w:rFonts w:asciiTheme="majorHAnsi" w:hAnsiTheme="majorHAnsi" w:cstheme="majorHAnsi"/>
        </w:rPr>
        <w:t xml:space="preserve"> recebimento</w:t>
      </w:r>
      <w:proofErr w:type="gramEnd"/>
      <w:r w:rsidRPr="00974B09">
        <w:rPr>
          <w:rFonts w:asciiTheme="majorHAnsi" w:hAnsiTheme="majorHAnsi" w:cstheme="majorHAnsi"/>
        </w:rPr>
        <w:t xml:space="preserve"> de propostas </w:t>
      </w:r>
      <w:r>
        <w:rPr>
          <w:rFonts w:asciiTheme="majorHAnsi" w:hAnsiTheme="majorHAnsi" w:cstheme="majorHAnsi"/>
        </w:rPr>
        <w:t xml:space="preserve">e documentos será </w:t>
      </w:r>
      <w:r w:rsidRPr="00974B09">
        <w:rPr>
          <w:rFonts w:asciiTheme="majorHAnsi" w:hAnsiTheme="majorHAnsi" w:cstheme="majorHAnsi"/>
        </w:rPr>
        <w:t>até 16/10/2025</w:t>
      </w:r>
      <w:r>
        <w:rPr>
          <w:rFonts w:asciiTheme="majorHAnsi" w:hAnsiTheme="majorHAnsi" w:cstheme="majorHAnsi"/>
        </w:rPr>
        <w:t>,</w:t>
      </w:r>
      <w:r w:rsidRPr="00974B09">
        <w:rPr>
          <w:rFonts w:asciiTheme="majorHAnsi" w:hAnsiTheme="majorHAnsi" w:cstheme="majorHAnsi"/>
        </w:rPr>
        <w:t xml:space="preserve"> às 08h00min. Início da sessão</w:t>
      </w:r>
      <w:r>
        <w:rPr>
          <w:rFonts w:asciiTheme="majorHAnsi" w:hAnsiTheme="majorHAnsi" w:cstheme="majorHAnsi"/>
        </w:rPr>
        <w:t xml:space="preserve"> e disputa de preços </w:t>
      </w:r>
      <w:r w:rsidRPr="00974B09">
        <w:rPr>
          <w:rFonts w:asciiTheme="majorHAnsi" w:hAnsiTheme="majorHAnsi" w:cstheme="majorHAnsi"/>
        </w:rPr>
        <w:t>16/10/2025</w:t>
      </w:r>
      <w:r>
        <w:rPr>
          <w:rFonts w:asciiTheme="majorHAnsi" w:hAnsiTheme="majorHAnsi" w:cstheme="majorHAnsi"/>
        </w:rPr>
        <w:t xml:space="preserve">, </w:t>
      </w:r>
      <w:r w:rsidRPr="00974B09">
        <w:rPr>
          <w:rFonts w:asciiTheme="majorHAnsi" w:hAnsiTheme="majorHAnsi" w:cstheme="majorHAnsi"/>
        </w:rPr>
        <w:t>às 08h30min, no endere</w:t>
      </w:r>
      <w:r>
        <w:rPr>
          <w:rFonts w:asciiTheme="majorHAnsi" w:hAnsiTheme="majorHAnsi" w:cstheme="majorHAnsi"/>
        </w:rPr>
        <w:t xml:space="preserve">ço eletrônico: </w:t>
      </w:r>
      <w:hyperlink r:id="rId51" w:history="1">
        <w:r w:rsidRPr="00BA2E49">
          <w:rPr>
            <w:rStyle w:val="Hyperlink"/>
            <w:rFonts w:asciiTheme="majorHAnsi" w:hAnsiTheme="majorHAnsi" w:cstheme="majorHAnsi"/>
          </w:rPr>
          <w:t>https://www.bll.org.br/</w:t>
        </w:r>
      </w:hyperlink>
      <w:r w:rsidRPr="00974B09">
        <w:rPr>
          <w:rFonts w:asciiTheme="majorHAnsi" w:hAnsiTheme="majorHAnsi" w:cstheme="majorHAnsi"/>
        </w:rPr>
        <w:t>.</w:t>
      </w:r>
      <w:r>
        <w:rPr>
          <w:rFonts w:asciiTheme="majorHAnsi" w:hAnsiTheme="majorHAnsi" w:cstheme="majorHAnsi"/>
        </w:rPr>
        <w:t xml:space="preserve"> </w:t>
      </w:r>
      <w:r w:rsidRPr="00974B09">
        <w:rPr>
          <w:rFonts w:asciiTheme="majorHAnsi" w:hAnsiTheme="majorHAnsi" w:cstheme="majorHAnsi"/>
        </w:rPr>
        <w:t xml:space="preserve"> Edital disponível na sede, em </w:t>
      </w:r>
      <w:hyperlink r:id="rId52" w:history="1">
        <w:r w:rsidRPr="00BA2E49">
          <w:rPr>
            <w:rStyle w:val="Hyperlink"/>
            <w:rFonts w:asciiTheme="majorHAnsi" w:hAnsiTheme="majorHAnsi" w:cstheme="majorHAnsi"/>
          </w:rPr>
          <w:t>www.rionovo.mg.gov.br</w:t>
        </w:r>
      </w:hyperlink>
      <w:r>
        <w:rPr>
          <w:rFonts w:asciiTheme="majorHAnsi" w:hAnsiTheme="majorHAnsi" w:cstheme="majorHAnsi"/>
        </w:rPr>
        <w:t xml:space="preserve"> </w:t>
      </w:r>
      <w:r w:rsidRPr="00974B09">
        <w:rPr>
          <w:rFonts w:asciiTheme="majorHAnsi" w:hAnsiTheme="majorHAnsi" w:cstheme="majorHAnsi"/>
        </w:rPr>
        <w:t xml:space="preserve">e pelo e-mail: </w:t>
      </w:r>
      <w:hyperlink r:id="rId53" w:history="1">
        <w:r w:rsidRPr="00BA2E49">
          <w:rPr>
            <w:rStyle w:val="Hyperlink"/>
            <w:rFonts w:asciiTheme="majorHAnsi" w:hAnsiTheme="majorHAnsi" w:cstheme="majorHAnsi"/>
          </w:rPr>
          <w:t>licitacao@rionovo.mg.gov.br</w:t>
        </w:r>
      </w:hyperlink>
      <w:r>
        <w:rPr>
          <w:rFonts w:asciiTheme="majorHAnsi" w:hAnsiTheme="majorHAnsi" w:cstheme="majorHAnsi"/>
        </w:rPr>
        <w:t xml:space="preserve">. </w:t>
      </w:r>
    </w:p>
    <w:p w14:paraId="19794055" w14:textId="77777777" w:rsidR="00974B09" w:rsidRDefault="00974B09" w:rsidP="00974B09">
      <w:pPr>
        <w:autoSpaceDE w:val="0"/>
        <w:autoSpaceDN w:val="0"/>
        <w:adjustRightInd w:val="0"/>
        <w:ind w:left="142"/>
        <w:jc w:val="both"/>
        <w:rPr>
          <w:rFonts w:asciiTheme="majorHAnsi" w:hAnsiTheme="majorHAnsi" w:cstheme="majorHAnsi"/>
        </w:rPr>
      </w:pPr>
    </w:p>
    <w:p w14:paraId="6BC02A57" w14:textId="2A131FED" w:rsidR="00893AC1" w:rsidRDefault="00893AC1" w:rsidP="00974B09">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974B09">
        <w:rPr>
          <w:rFonts w:asciiTheme="minorHAnsi" w:hAnsiTheme="minorHAnsi" w:cstheme="minorHAnsi"/>
          <w:b/>
          <w:caps/>
        </w:rPr>
        <w:t xml:space="preserve">DE </w:t>
      </w:r>
      <w:r w:rsidR="00974B09" w:rsidRPr="00974B09">
        <w:rPr>
          <w:rFonts w:asciiTheme="minorHAnsi" w:hAnsiTheme="minorHAnsi" w:cstheme="minorHAnsi"/>
          <w:b/>
          <w:caps/>
        </w:rPr>
        <w:t>São Gonçalo do Rio Abaixo</w:t>
      </w:r>
      <w:r w:rsidR="00E1752A">
        <w:t xml:space="preserve"> </w:t>
      </w:r>
      <w:r w:rsidR="00E1752A">
        <w:rPr>
          <w:rFonts w:asciiTheme="minorHAnsi" w:hAnsiTheme="minorHAnsi" w:cstheme="minorHAnsi"/>
          <w:b/>
          <w:caps/>
        </w:rPr>
        <w:t>-</w:t>
      </w:r>
      <w:r w:rsidR="00E1752A" w:rsidRPr="00E1752A">
        <w:rPr>
          <w:rFonts w:asciiTheme="minorHAnsi" w:hAnsiTheme="minorHAnsi" w:cstheme="minorHAnsi"/>
          <w:b/>
          <w:caps/>
        </w:rPr>
        <w:t xml:space="preserve"> retificação Concorrência Nº 0</w:t>
      </w:r>
      <w:r w:rsidR="00E1752A">
        <w:rPr>
          <w:rFonts w:asciiTheme="minorHAnsi" w:hAnsiTheme="minorHAnsi" w:cstheme="minorHAnsi"/>
          <w:b/>
          <w:caps/>
        </w:rPr>
        <w:t>0</w:t>
      </w:r>
      <w:r w:rsidR="00E1752A" w:rsidRPr="00E1752A">
        <w:rPr>
          <w:rFonts w:asciiTheme="minorHAnsi" w:hAnsiTheme="minorHAnsi" w:cstheme="minorHAnsi"/>
          <w:b/>
          <w:caps/>
        </w:rPr>
        <w:t>9/2025</w:t>
      </w:r>
    </w:p>
    <w:p w14:paraId="24CEBE3A" w14:textId="1FDF5095" w:rsidR="00E1752A" w:rsidRDefault="00E1752A" w:rsidP="00974B0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1752A">
        <w:rPr>
          <w:rFonts w:asciiTheme="majorHAnsi" w:hAnsiTheme="majorHAnsi" w:cstheme="majorHAnsi"/>
        </w:rPr>
        <w:t xml:space="preserve">Contratação empresa de engenharia para execução de praça na comunidade Vargem da Lua no </w:t>
      </w:r>
      <w:r w:rsidR="00225D37" w:rsidRPr="00E1752A">
        <w:rPr>
          <w:rFonts w:asciiTheme="majorHAnsi" w:hAnsiTheme="majorHAnsi" w:cstheme="majorHAnsi"/>
        </w:rPr>
        <w:t xml:space="preserve">Município </w:t>
      </w:r>
      <w:r w:rsidRPr="00E1752A">
        <w:rPr>
          <w:rFonts w:asciiTheme="majorHAnsi" w:hAnsiTheme="majorHAnsi" w:cstheme="majorHAnsi"/>
        </w:rPr>
        <w:t>de São Gonçalo do Rio Abaixo</w:t>
      </w:r>
      <w:r>
        <w:rPr>
          <w:rFonts w:asciiTheme="majorHAnsi" w:hAnsiTheme="majorHAnsi" w:cstheme="majorHAnsi"/>
        </w:rPr>
        <w:t xml:space="preserve"> </w:t>
      </w:r>
      <w:r w:rsidRPr="00E1752A">
        <w:rPr>
          <w:rFonts w:asciiTheme="majorHAnsi" w:hAnsiTheme="majorHAnsi" w:cstheme="majorHAnsi"/>
        </w:rPr>
        <w:t>/</w:t>
      </w:r>
      <w:r>
        <w:rPr>
          <w:rFonts w:asciiTheme="majorHAnsi" w:hAnsiTheme="majorHAnsi" w:cstheme="majorHAnsi"/>
        </w:rPr>
        <w:t xml:space="preserve"> MG, fica</w:t>
      </w:r>
      <w:r w:rsidRPr="00E1752A">
        <w:rPr>
          <w:rFonts w:asciiTheme="majorHAnsi" w:hAnsiTheme="majorHAnsi" w:cstheme="majorHAnsi"/>
        </w:rPr>
        <w:t xml:space="preserve"> alterada a data de abertura da sessão para o dia 14/10/2025</w:t>
      </w:r>
      <w:r>
        <w:rPr>
          <w:rFonts w:asciiTheme="majorHAnsi" w:hAnsiTheme="majorHAnsi" w:cstheme="majorHAnsi"/>
        </w:rPr>
        <w:t>,</w:t>
      </w:r>
      <w:r w:rsidRPr="00E1752A">
        <w:rPr>
          <w:rFonts w:asciiTheme="majorHAnsi" w:hAnsiTheme="majorHAnsi" w:cstheme="majorHAnsi"/>
        </w:rPr>
        <w:t xml:space="preserve"> às 09</w:t>
      </w:r>
      <w:r>
        <w:rPr>
          <w:rFonts w:asciiTheme="majorHAnsi" w:hAnsiTheme="majorHAnsi" w:cstheme="majorHAnsi"/>
        </w:rPr>
        <w:t>h</w:t>
      </w:r>
      <w:r w:rsidRPr="00E1752A">
        <w:rPr>
          <w:rFonts w:asciiTheme="majorHAnsi" w:hAnsiTheme="majorHAnsi" w:cstheme="majorHAnsi"/>
        </w:rPr>
        <w:t>00</w:t>
      </w:r>
      <w:r>
        <w:rPr>
          <w:rFonts w:asciiTheme="majorHAnsi" w:hAnsiTheme="majorHAnsi" w:cstheme="majorHAnsi"/>
        </w:rPr>
        <w:t>min</w:t>
      </w:r>
      <w:r w:rsidRPr="00E1752A">
        <w:rPr>
          <w:rFonts w:asciiTheme="majorHAnsi" w:hAnsiTheme="majorHAnsi" w:cstheme="majorHAnsi"/>
        </w:rPr>
        <w:t>. O Projeto básico e anexos retificados completo poderá ser obti</w:t>
      </w:r>
      <w:r>
        <w:rPr>
          <w:rFonts w:asciiTheme="majorHAnsi" w:hAnsiTheme="majorHAnsi" w:cstheme="majorHAnsi"/>
        </w:rPr>
        <w:t xml:space="preserve">do no sítio eletrônico: </w:t>
      </w:r>
      <w:hyperlink r:id="rId54" w:history="1">
        <w:r w:rsidRPr="00BA2E49">
          <w:rPr>
            <w:rStyle w:val="Hyperlink"/>
            <w:rFonts w:asciiTheme="majorHAnsi" w:hAnsiTheme="majorHAnsi" w:cstheme="majorHAnsi"/>
          </w:rPr>
          <w:t>https://www.saogoncalo.mg.gov.br/transparencia</w:t>
        </w:r>
      </w:hyperlink>
      <w:r>
        <w:rPr>
          <w:rFonts w:asciiTheme="majorHAnsi" w:hAnsiTheme="majorHAnsi" w:cstheme="majorHAnsi"/>
        </w:rPr>
        <w:t xml:space="preserve">. </w:t>
      </w:r>
    </w:p>
    <w:p w14:paraId="1BD4A1AF" w14:textId="77777777" w:rsidR="00676C93" w:rsidRDefault="00676C93" w:rsidP="00974B09">
      <w:pPr>
        <w:autoSpaceDE w:val="0"/>
        <w:autoSpaceDN w:val="0"/>
        <w:adjustRightInd w:val="0"/>
        <w:ind w:left="142"/>
        <w:jc w:val="both"/>
        <w:rPr>
          <w:rFonts w:asciiTheme="majorHAnsi" w:hAnsiTheme="majorHAnsi" w:cstheme="majorHAnsi"/>
        </w:rPr>
      </w:pPr>
    </w:p>
    <w:p w14:paraId="474B8A58" w14:textId="345EE8D8" w:rsidR="00676C93" w:rsidRPr="00225D37" w:rsidRDefault="00225D37" w:rsidP="00974B09">
      <w:pPr>
        <w:autoSpaceDE w:val="0"/>
        <w:autoSpaceDN w:val="0"/>
        <w:adjustRightInd w:val="0"/>
        <w:ind w:left="142"/>
        <w:jc w:val="both"/>
        <w:rPr>
          <w:rFonts w:asciiTheme="minorHAnsi" w:hAnsiTheme="minorHAnsi" w:cstheme="minorHAnsi"/>
          <w:b/>
        </w:rPr>
      </w:pPr>
      <w:r w:rsidRPr="00225D37">
        <w:rPr>
          <w:rFonts w:asciiTheme="minorHAnsi" w:hAnsiTheme="minorHAnsi" w:cstheme="minorHAnsi"/>
          <w:b/>
        </w:rPr>
        <w:t>PREFEITURA MUNICIPAL DE SENADOR JOSÉ BENTO</w:t>
      </w:r>
      <w:r>
        <w:rPr>
          <w:rFonts w:asciiTheme="minorHAnsi" w:hAnsiTheme="minorHAnsi" w:cstheme="minorHAnsi"/>
          <w:b/>
        </w:rPr>
        <w:t xml:space="preserve"> - MG -</w:t>
      </w:r>
      <w:r w:rsidRPr="00225D37">
        <w:rPr>
          <w:rFonts w:asciiTheme="minorHAnsi" w:hAnsiTheme="minorHAnsi" w:cstheme="minorHAnsi"/>
          <w:b/>
        </w:rPr>
        <w:t xml:space="preserve"> CONCORRÊNCIA Nº </w:t>
      </w:r>
      <w:r>
        <w:rPr>
          <w:rFonts w:asciiTheme="minorHAnsi" w:hAnsiTheme="minorHAnsi" w:cstheme="minorHAnsi"/>
          <w:b/>
        </w:rPr>
        <w:t>00</w:t>
      </w:r>
      <w:r w:rsidRPr="00225D37">
        <w:rPr>
          <w:rFonts w:asciiTheme="minorHAnsi" w:hAnsiTheme="minorHAnsi" w:cstheme="minorHAnsi"/>
          <w:b/>
        </w:rPr>
        <w:t>2/2025</w:t>
      </w:r>
    </w:p>
    <w:p w14:paraId="38072EA8" w14:textId="34478AC2" w:rsidR="00676C93" w:rsidRDefault="00225D37" w:rsidP="00974B0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25D37">
        <w:rPr>
          <w:rFonts w:asciiTheme="majorHAnsi" w:hAnsiTheme="majorHAnsi" w:cstheme="majorHAnsi"/>
        </w:rPr>
        <w:t>Contratação de empresa de construção civil para realização de serviços em regime de empreitada global, para execução de obra de pavimentação asfáltica no loteamento popular no Município de Senador José Bento</w:t>
      </w:r>
      <w:r>
        <w:rPr>
          <w:rFonts w:asciiTheme="majorHAnsi" w:hAnsiTheme="majorHAnsi" w:cstheme="majorHAnsi"/>
        </w:rPr>
        <w:t xml:space="preserve"> </w:t>
      </w:r>
      <w:r w:rsidRPr="00225D37">
        <w:rPr>
          <w:rFonts w:asciiTheme="majorHAnsi" w:hAnsiTheme="majorHAnsi" w:cstheme="majorHAnsi"/>
        </w:rPr>
        <w:t>/</w:t>
      </w:r>
      <w:r>
        <w:rPr>
          <w:rFonts w:asciiTheme="majorHAnsi" w:hAnsiTheme="majorHAnsi" w:cstheme="majorHAnsi"/>
        </w:rPr>
        <w:t xml:space="preserve"> </w:t>
      </w:r>
      <w:r w:rsidRPr="00225D37">
        <w:rPr>
          <w:rFonts w:asciiTheme="majorHAnsi" w:hAnsiTheme="majorHAnsi" w:cstheme="majorHAnsi"/>
        </w:rPr>
        <w:t>MG</w:t>
      </w:r>
      <w:r>
        <w:rPr>
          <w:rFonts w:asciiTheme="majorHAnsi" w:hAnsiTheme="majorHAnsi" w:cstheme="majorHAnsi"/>
        </w:rPr>
        <w:t>.</w:t>
      </w:r>
      <w:r w:rsidRPr="00225D37">
        <w:t xml:space="preserve"> </w:t>
      </w:r>
      <w:r w:rsidR="00915B59" w:rsidRPr="00225D37">
        <w:rPr>
          <w:rFonts w:asciiTheme="majorHAnsi" w:hAnsiTheme="majorHAnsi" w:cstheme="majorHAnsi"/>
        </w:rPr>
        <w:t xml:space="preserve">A </w:t>
      </w:r>
      <w:r w:rsidR="00915B59">
        <w:rPr>
          <w:rFonts w:asciiTheme="majorHAnsi" w:hAnsiTheme="majorHAnsi" w:cstheme="majorHAnsi"/>
        </w:rPr>
        <w:t>data</w:t>
      </w:r>
      <w:r>
        <w:rPr>
          <w:rFonts w:asciiTheme="majorHAnsi" w:hAnsiTheme="majorHAnsi" w:cstheme="majorHAnsi"/>
        </w:rPr>
        <w:t xml:space="preserve"> de </w:t>
      </w:r>
      <w:r w:rsidRPr="00225D37">
        <w:rPr>
          <w:rFonts w:asciiTheme="majorHAnsi" w:hAnsiTheme="majorHAnsi" w:cstheme="majorHAnsi"/>
        </w:rPr>
        <w:t xml:space="preserve">abertura </w:t>
      </w:r>
      <w:r>
        <w:rPr>
          <w:rFonts w:asciiTheme="majorHAnsi" w:hAnsiTheme="majorHAnsi" w:cstheme="majorHAnsi"/>
        </w:rPr>
        <w:t>será às 09h00min do dia 15/10/</w:t>
      </w:r>
      <w:r w:rsidRPr="00225D37">
        <w:rPr>
          <w:rFonts w:asciiTheme="majorHAnsi" w:hAnsiTheme="majorHAnsi" w:cstheme="majorHAnsi"/>
        </w:rPr>
        <w:t>2025</w:t>
      </w:r>
      <w:r>
        <w:rPr>
          <w:rFonts w:asciiTheme="majorHAnsi" w:hAnsiTheme="majorHAnsi" w:cstheme="majorHAnsi"/>
        </w:rPr>
        <w:t>.</w:t>
      </w:r>
      <w:r>
        <w:t xml:space="preserve"> </w:t>
      </w:r>
      <w:r w:rsidR="00915B59" w:rsidRPr="00225D37">
        <w:rPr>
          <w:rFonts w:asciiTheme="majorHAnsi" w:hAnsiTheme="majorHAnsi" w:cstheme="majorHAnsi"/>
        </w:rPr>
        <w:t>Informações</w:t>
      </w:r>
      <w:r w:rsidRPr="00225D37">
        <w:rPr>
          <w:rFonts w:asciiTheme="majorHAnsi" w:hAnsiTheme="majorHAnsi" w:cstheme="majorHAnsi"/>
        </w:rPr>
        <w:t xml:space="preserve"> </w:t>
      </w:r>
      <w:r>
        <w:rPr>
          <w:rFonts w:asciiTheme="majorHAnsi" w:hAnsiTheme="majorHAnsi" w:cstheme="majorHAnsi"/>
        </w:rPr>
        <w:t xml:space="preserve">adicionais através do site: </w:t>
      </w:r>
      <w:hyperlink r:id="rId55" w:history="1">
        <w:r w:rsidRPr="00BA2E49">
          <w:rPr>
            <w:rStyle w:val="Hyperlink"/>
            <w:rFonts w:asciiTheme="majorHAnsi" w:hAnsiTheme="majorHAnsi" w:cstheme="majorHAnsi"/>
          </w:rPr>
          <w:t>www.senadorjosebento.mg.gov.br</w:t>
        </w:r>
      </w:hyperlink>
      <w:r>
        <w:rPr>
          <w:rFonts w:asciiTheme="majorHAnsi" w:hAnsiTheme="majorHAnsi" w:cstheme="majorHAnsi"/>
        </w:rPr>
        <w:t xml:space="preserve"> </w:t>
      </w:r>
      <w:r w:rsidRPr="00225D37">
        <w:rPr>
          <w:rFonts w:asciiTheme="majorHAnsi" w:hAnsiTheme="majorHAnsi" w:cstheme="majorHAnsi"/>
        </w:rPr>
        <w:t xml:space="preserve">ou pelo e-mail </w:t>
      </w:r>
      <w:hyperlink r:id="rId56" w:history="1">
        <w:r w:rsidRPr="00BA2E49">
          <w:rPr>
            <w:rStyle w:val="Hyperlink"/>
            <w:rFonts w:asciiTheme="majorHAnsi" w:hAnsiTheme="majorHAnsi" w:cstheme="majorHAnsi"/>
          </w:rPr>
          <w:t>licitacao@senadorjosebento.mg.gov.br</w:t>
        </w:r>
      </w:hyperlink>
      <w:r>
        <w:rPr>
          <w:rFonts w:asciiTheme="majorHAnsi" w:hAnsiTheme="majorHAnsi" w:cstheme="majorHAnsi"/>
        </w:rPr>
        <w:t xml:space="preserve">. </w:t>
      </w:r>
      <w:r w:rsidRPr="00225D37">
        <w:rPr>
          <w:rFonts w:asciiTheme="majorHAnsi" w:hAnsiTheme="majorHAnsi" w:cstheme="majorHAnsi"/>
        </w:rPr>
        <w:t>(35) 99959-7217</w:t>
      </w:r>
    </w:p>
    <w:p w14:paraId="0695B0F6" w14:textId="77777777" w:rsidR="00676C93" w:rsidRDefault="00676C93" w:rsidP="00974B09">
      <w:pPr>
        <w:autoSpaceDE w:val="0"/>
        <w:autoSpaceDN w:val="0"/>
        <w:adjustRightInd w:val="0"/>
        <w:ind w:left="142"/>
        <w:jc w:val="both"/>
        <w:rPr>
          <w:rFonts w:asciiTheme="majorHAnsi" w:hAnsiTheme="majorHAnsi" w:cstheme="majorHAnsi"/>
        </w:rPr>
      </w:pPr>
    </w:p>
    <w:p w14:paraId="20447117" w14:textId="45CD09F4" w:rsidR="00893AC1" w:rsidRDefault="00893AC1" w:rsidP="00974B09">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E1752A">
        <w:rPr>
          <w:rFonts w:asciiTheme="minorHAnsi" w:hAnsiTheme="minorHAnsi" w:cstheme="minorHAnsi"/>
          <w:b/>
          <w:caps/>
        </w:rPr>
        <w:t xml:space="preserve">DE </w:t>
      </w:r>
      <w:r w:rsidR="00E1752A" w:rsidRPr="00E1752A">
        <w:rPr>
          <w:rFonts w:asciiTheme="minorHAnsi" w:hAnsiTheme="minorHAnsi" w:cstheme="minorHAnsi"/>
          <w:b/>
          <w:caps/>
        </w:rPr>
        <w:t>Tarumirim</w:t>
      </w:r>
      <w:r w:rsidR="00E1752A">
        <w:rPr>
          <w:rFonts w:asciiTheme="minorHAnsi" w:hAnsiTheme="minorHAnsi" w:cstheme="minorHAnsi"/>
          <w:b/>
          <w:caps/>
        </w:rPr>
        <w:t xml:space="preserve"> - mg - CONCORRÊNCIA ELETRÔNICA nº 0</w:t>
      </w:r>
      <w:r w:rsidR="00E1752A" w:rsidRPr="00E1752A">
        <w:rPr>
          <w:rFonts w:asciiTheme="minorHAnsi" w:hAnsiTheme="minorHAnsi" w:cstheme="minorHAnsi"/>
          <w:b/>
          <w:caps/>
        </w:rPr>
        <w:t>01/2025</w:t>
      </w:r>
    </w:p>
    <w:p w14:paraId="6603ACEE" w14:textId="44782DE6" w:rsidR="00E1752A" w:rsidRPr="00E1752A" w:rsidRDefault="00E1752A" w:rsidP="00974B09">
      <w:pPr>
        <w:autoSpaceDE w:val="0"/>
        <w:autoSpaceDN w:val="0"/>
        <w:adjustRightInd w:val="0"/>
        <w:ind w:left="142"/>
        <w:jc w:val="both"/>
        <w:rPr>
          <w:rFonts w:asciiTheme="majorHAnsi" w:hAnsiTheme="majorHAnsi" w:cstheme="majorHAnsi"/>
          <w:caps/>
        </w:rPr>
      </w:pPr>
      <w:r>
        <w:rPr>
          <w:rFonts w:asciiTheme="majorHAnsi" w:hAnsiTheme="majorHAnsi" w:cstheme="majorHAnsi"/>
        </w:rPr>
        <w:t xml:space="preserve">OBJETO: </w:t>
      </w:r>
      <w:r w:rsidRPr="00E1752A">
        <w:rPr>
          <w:rFonts w:asciiTheme="majorHAnsi" w:hAnsiTheme="majorHAnsi" w:cstheme="majorHAnsi"/>
        </w:rPr>
        <w:t xml:space="preserve">Contratação de empresa especializada para execução de obra de calçamento em bloquete pré-moldado intertravado (sextavado) em vias públicas urbanas e rurais do </w:t>
      </w:r>
      <w:r w:rsidR="00DD4571" w:rsidRPr="00E1752A">
        <w:rPr>
          <w:rFonts w:asciiTheme="majorHAnsi" w:hAnsiTheme="majorHAnsi" w:cstheme="majorHAnsi"/>
        </w:rPr>
        <w:t xml:space="preserve">Município </w:t>
      </w:r>
      <w:r w:rsidRPr="00E1752A">
        <w:rPr>
          <w:rFonts w:asciiTheme="majorHAnsi" w:hAnsiTheme="majorHAnsi" w:cstheme="majorHAnsi"/>
        </w:rPr>
        <w:t xml:space="preserve">de </w:t>
      </w:r>
      <w:proofErr w:type="spellStart"/>
      <w:r w:rsidRPr="00E1752A">
        <w:rPr>
          <w:rFonts w:asciiTheme="majorHAnsi" w:hAnsiTheme="majorHAnsi" w:cstheme="majorHAnsi"/>
        </w:rPr>
        <w:t>Tarumirim</w:t>
      </w:r>
      <w:proofErr w:type="spellEnd"/>
      <w:r w:rsidRPr="00E1752A">
        <w:rPr>
          <w:rFonts w:asciiTheme="majorHAnsi" w:hAnsiTheme="majorHAnsi" w:cstheme="majorHAnsi"/>
        </w:rPr>
        <w:t>.</w:t>
      </w:r>
      <w:r w:rsidR="00DD4571">
        <w:rPr>
          <w:rFonts w:asciiTheme="majorHAnsi" w:hAnsiTheme="majorHAnsi" w:cstheme="majorHAnsi"/>
        </w:rPr>
        <w:t xml:space="preserve"> Valor total estimado em</w:t>
      </w:r>
      <w:r w:rsidR="00DD4571" w:rsidRPr="00DD4571">
        <w:rPr>
          <w:rFonts w:asciiTheme="majorHAnsi" w:hAnsiTheme="majorHAnsi" w:cstheme="majorHAnsi"/>
        </w:rPr>
        <w:t>:</w:t>
      </w:r>
      <w:r w:rsidR="00DD4571" w:rsidRPr="00DD4571">
        <w:rPr>
          <w:rFonts w:ascii="Times New Roman" w:eastAsia="Times New Roman" w:hAnsi="Times New Roman"/>
          <w:bCs/>
        </w:rPr>
        <w:t xml:space="preserve"> </w:t>
      </w:r>
      <w:r w:rsidR="00DD4571" w:rsidRPr="00DD4571">
        <w:rPr>
          <w:rFonts w:asciiTheme="minorHAnsi" w:hAnsiTheme="minorHAnsi" w:cstheme="minorHAnsi"/>
          <w:b/>
          <w:caps/>
        </w:rPr>
        <w:t>R$ 631.844,</w:t>
      </w:r>
      <w:proofErr w:type="gramStart"/>
      <w:r w:rsidR="00DD4571" w:rsidRPr="00DD4571">
        <w:rPr>
          <w:rFonts w:asciiTheme="minorHAnsi" w:hAnsiTheme="minorHAnsi" w:cstheme="minorHAnsi"/>
          <w:b/>
          <w:caps/>
        </w:rPr>
        <w:t>41</w:t>
      </w:r>
      <w:r w:rsidR="00DD4571" w:rsidRPr="00DD4571">
        <w:rPr>
          <w:rFonts w:asciiTheme="majorHAnsi" w:hAnsiTheme="majorHAnsi" w:cstheme="majorHAnsi"/>
          <w:bCs/>
        </w:rPr>
        <w:t xml:space="preserve"> </w:t>
      </w:r>
      <w:r w:rsidR="00DD4571">
        <w:rPr>
          <w:rFonts w:asciiTheme="majorHAnsi" w:hAnsiTheme="majorHAnsi" w:cstheme="majorHAnsi"/>
        </w:rPr>
        <w:t>.</w:t>
      </w:r>
      <w:proofErr w:type="gramEnd"/>
      <w:r w:rsidRPr="00DD4571">
        <w:rPr>
          <w:rFonts w:asciiTheme="majorHAnsi" w:hAnsiTheme="majorHAnsi" w:cstheme="majorHAnsi"/>
        </w:rPr>
        <w:t xml:space="preserve"> </w:t>
      </w:r>
      <w:r w:rsidRPr="00E1752A">
        <w:rPr>
          <w:rFonts w:asciiTheme="majorHAnsi" w:hAnsiTheme="majorHAnsi" w:cstheme="majorHAnsi"/>
        </w:rPr>
        <w:t>A sessão</w:t>
      </w:r>
      <w:r>
        <w:rPr>
          <w:rFonts w:asciiTheme="majorHAnsi" w:hAnsiTheme="majorHAnsi" w:cstheme="majorHAnsi"/>
        </w:rPr>
        <w:t xml:space="preserve"> se realizará no dia 20/10/2025, às 13h</w:t>
      </w:r>
      <w:r w:rsidRPr="00E1752A">
        <w:rPr>
          <w:rFonts w:asciiTheme="majorHAnsi" w:hAnsiTheme="majorHAnsi" w:cstheme="majorHAnsi"/>
        </w:rPr>
        <w:t>30</w:t>
      </w:r>
      <w:r>
        <w:rPr>
          <w:rFonts w:asciiTheme="majorHAnsi" w:hAnsiTheme="majorHAnsi" w:cstheme="majorHAnsi"/>
        </w:rPr>
        <w:t>min</w:t>
      </w:r>
      <w:r w:rsidRPr="00E1752A">
        <w:rPr>
          <w:rFonts w:asciiTheme="majorHAnsi" w:hAnsiTheme="majorHAnsi" w:cstheme="majorHAnsi"/>
        </w:rPr>
        <w:t xml:space="preserve"> na Plataforma de Licitações Licitar Digital </w:t>
      </w:r>
      <w:hyperlink r:id="rId57" w:history="1">
        <w:r w:rsidRPr="00BA2E49">
          <w:rPr>
            <w:rStyle w:val="Hyperlink"/>
            <w:rFonts w:asciiTheme="majorHAnsi" w:hAnsiTheme="majorHAnsi" w:cstheme="majorHAnsi"/>
          </w:rPr>
          <w:t>www.licitardigital.com.br</w:t>
        </w:r>
      </w:hyperlink>
      <w:r w:rsidRPr="00E1752A">
        <w:rPr>
          <w:rFonts w:asciiTheme="majorHAnsi" w:hAnsiTheme="majorHAnsi" w:cstheme="majorHAnsi"/>
        </w:rPr>
        <w:t>.</w:t>
      </w:r>
      <w:r>
        <w:rPr>
          <w:rFonts w:asciiTheme="majorHAnsi" w:hAnsiTheme="majorHAnsi" w:cstheme="majorHAnsi"/>
        </w:rPr>
        <w:t xml:space="preserve"> </w:t>
      </w:r>
      <w:r w:rsidRPr="00E1752A">
        <w:rPr>
          <w:rFonts w:asciiTheme="majorHAnsi" w:hAnsiTheme="majorHAnsi" w:cstheme="majorHAnsi"/>
        </w:rPr>
        <w:t>O Edital</w:t>
      </w:r>
      <w:r>
        <w:rPr>
          <w:rFonts w:asciiTheme="majorHAnsi" w:hAnsiTheme="majorHAnsi" w:cstheme="majorHAnsi"/>
        </w:rPr>
        <w:t xml:space="preserve"> encontra-se disponível </w:t>
      </w:r>
      <w:r w:rsidRPr="00E1752A">
        <w:rPr>
          <w:rFonts w:asciiTheme="majorHAnsi" w:hAnsiTheme="majorHAnsi" w:cstheme="majorHAnsi"/>
        </w:rPr>
        <w:t>através do endereço eletrônico</w:t>
      </w:r>
      <w:r>
        <w:rPr>
          <w:rFonts w:asciiTheme="majorHAnsi" w:hAnsiTheme="majorHAnsi" w:cstheme="majorHAnsi"/>
        </w:rPr>
        <w:t>:</w:t>
      </w:r>
      <w:r w:rsidRPr="00E1752A">
        <w:rPr>
          <w:rFonts w:asciiTheme="majorHAnsi" w:hAnsiTheme="majorHAnsi" w:cstheme="majorHAnsi"/>
        </w:rPr>
        <w:t xml:space="preserve"> </w:t>
      </w:r>
      <w:hyperlink r:id="rId58" w:history="1">
        <w:r w:rsidRPr="00BA2E49">
          <w:rPr>
            <w:rStyle w:val="Hyperlink"/>
            <w:rFonts w:asciiTheme="majorHAnsi" w:hAnsiTheme="majorHAnsi" w:cstheme="majorHAnsi"/>
          </w:rPr>
          <w:t>https://transparencia.tarumirim.mg.gov.br</w:t>
        </w:r>
        <w:r w:rsidRPr="00BA2E49">
          <w:rPr>
            <w:rStyle w:val="Hyperlink"/>
            <w:rFonts w:asciiTheme="majorHAnsi" w:hAnsiTheme="majorHAnsi" w:cstheme="majorHAnsi"/>
            <w:caps/>
          </w:rPr>
          <w:t>/</w:t>
        </w:r>
      </w:hyperlink>
      <w:r>
        <w:rPr>
          <w:rFonts w:asciiTheme="majorHAnsi" w:hAnsiTheme="majorHAnsi" w:cstheme="majorHAnsi"/>
          <w:caps/>
        </w:rPr>
        <w:t xml:space="preserve">. </w:t>
      </w:r>
    </w:p>
    <w:p w14:paraId="39EC23EE" w14:textId="77777777" w:rsidR="00893AC1" w:rsidRDefault="00893AC1" w:rsidP="00974B09">
      <w:pPr>
        <w:autoSpaceDE w:val="0"/>
        <w:autoSpaceDN w:val="0"/>
        <w:adjustRightInd w:val="0"/>
        <w:ind w:left="142"/>
        <w:jc w:val="both"/>
        <w:rPr>
          <w:rFonts w:asciiTheme="minorHAnsi" w:hAnsiTheme="minorHAnsi" w:cstheme="minorHAnsi"/>
          <w:b/>
        </w:rPr>
      </w:pPr>
    </w:p>
    <w:p w14:paraId="4C681F35" w14:textId="77777777" w:rsidR="00893AC1" w:rsidRDefault="00893AC1" w:rsidP="00974B09">
      <w:pPr>
        <w:autoSpaceDE w:val="0"/>
        <w:autoSpaceDN w:val="0"/>
        <w:adjustRightInd w:val="0"/>
        <w:ind w:left="142"/>
        <w:jc w:val="both"/>
        <w:rPr>
          <w:rFonts w:asciiTheme="minorHAnsi" w:hAnsiTheme="minorHAnsi" w:cstheme="minorHAnsi"/>
          <w:b/>
        </w:rPr>
      </w:pPr>
    </w:p>
    <w:p w14:paraId="06CAD03B" w14:textId="77777777" w:rsidR="00893AC1" w:rsidRDefault="00893AC1" w:rsidP="00893AC1">
      <w:pPr>
        <w:autoSpaceDE w:val="0"/>
        <w:autoSpaceDN w:val="0"/>
        <w:adjustRightInd w:val="0"/>
        <w:ind w:left="142"/>
        <w:jc w:val="both"/>
        <w:rPr>
          <w:rFonts w:asciiTheme="minorHAnsi" w:hAnsiTheme="minorHAnsi" w:cstheme="minorHAnsi"/>
          <w:b/>
        </w:rPr>
      </w:pPr>
    </w:p>
    <w:p w14:paraId="58FB9BF6" w14:textId="77777777" w:rsidR="00893AC1" w:rsidRDefault="00893AC1" w:rsidP="00361123">
      <w:pPr>
        <w:ind w:left="142"/>
        <w:jc w:val="both"/>
        <w:rPr>
          <w:rFonts w:asciiTheme="minorHAnsi" w:hAnsiTheme="minorHAnsi" w:cstheme="minorHAnsi"/>
          <w:b/>
        </w:rPr>
      </w:pPr>
    </w:p>
    <w:p w14:paraId="2996F3B8" w14:textId="346EB063" w:rsidR="005712FA" w:rsidRDefault="005712FA" w:rsidP="005712FA">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ACRE</w:t>
      </w:r>
    </w:p>
    <w:p w14:paraId="1F109530" w14:textId="77C08EC6" w:rsidR="005712FA" w:rsidRPr="00344DD5" w:rsidRDefault="005712FA" w:rsidP="005712FA">
      <w:pPr>
        <w:pBdr>
          <w:top w:val="single" w:sz="4" w:space="0" w:color="auto"/>
        </w:pBdr>
        <w:ind w:left="142"/>
        <w:jc w:val="both"/>
        <w:rPr>
          <w:rFonts w:asciiTheme="minorHAnsi" w:hAnsiTheme="minorHAnsi" w:cstheme="minorHAnsi"/>
          <w:b/>
          <w:sz w:val="20"/>
          <w:szCs w:val="20"/>
        </w:rPr>
      </w:pPr>
    </w:p>
    <w:p w14:paraId="313249ED" w14:textId="57E57BDD" w:rsidR="005712FA" w:rsidRDefault="005712FA" w:rsidP="005712F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sidR="00660663">
        <w:rPr>
          <w:rFonts w:asciiTheme="minorHAnsi" w:hAnsiTheme="minorHAnsi" w:cstheme="minorHAnsi"/>
          <w:b/>
        </w:rPr>
        <w:t xml:space="preserve"> PREGÃO ELETRÔNICO Nº 232/2025</w:t>
      </w:r>
    </w:p>
    <w:p w14:paraId="19CDC313" w14:textId="4A6F145E" w:rsidR="00660663" w:rsidRPr="00660663" w:rsidRDefault="00660663" w:rsidP="005712FA">
      <w:pPr>
        <w:pBdr>
          <w:top w:val="single" w:sz="4" w:space="0" w:color="auto"/>
        </w:pBdr>
        <w:ind w:left="142"/>
        <w:jc w:val="both"/>
        <w:rPr>
          <w:rFonts w:asciiTheme="majorHAnsi" w:hAnsiTheme="majorHAnsi" w:cstheme="majorHAnsi"/>
        </w:rPr>
      </w:pPr>
      <w:r w:rsidRPr="00660663">
        <w:rPr>
          <w:rFonts w:asciiTheme="majorHAnsi" w:hAnsiTheme="majorHAnsi" w:cstheme="majorHAnsi"/>
          <w:caps/>
        </w:rPr>
        <w:t>objeto</w:t>
      </w:r>
      <w:r w:rsidRPr="00660663">
        <w:rPr>
          <w:rFonts w:asciiTheme="majorHAnsi" w:hAnsiTheme="majorHAnsi" w:cstheme="majorHAnsi"/>
        </w:rPr>
        <w:t>: Contratação de empresa especializada para execução dos serviços necessários de manutenção rodoviária (conservação/recuperação) na rodovia BR-317/AC, trecho: DIVISA AMAZONAS/ACRE - FRONTEIRA BRASIL/PERU. Subtrecho 1: DIV AM/AC - ENTR AC-040 (P/ SEN. GUIOMARD); Subtrecho 2: FAZENDA TRÊS MENINAS - ACESSO LESTE EPITACIOLÂNDIA; Segmento 1: KM 0,00 AO KM 91,00; Segmento 2: KM 196,00 AO KM 289,26; Extensão 1: 91,00 km; Extensão 2: 93,26 KM; Código SNV 1: 317BAC0170 - 317BAC0190; Código SNV 2: 317BAC0370 - 317BAC0470</w:t>
      </w:r>
      <w:r>
        <w:rPr>
          <w:rFonts w:asciiTheme="majorHAnsi" w:hAnsiTheme="majorHAnsi" w:cstheme="majorHAnsi"/>
        </w:rPr>
        <w:t xml:space="preserve">. Valor total estimado em: </w:t>
      </w:r>
      <w:r w:rsidRPr="00660663">
        <w:rPr>
          <w:rFonts w:asciiTheme="minorHAnsi" w:hAnsiTheme="minorHAnsi" w:cstheme="minorHAnsi"/>
          <w:b/>
        </w:rPr>
        <w:t>R$ 276.801.425,90</w:t>
      </w:r>
      <w:r w:rsidRPr="00660663">
        <w:rPr>
          <w:rFonts w:asciiTheme="majorHAnsi" w:hAnsiTheme="majorHAnsi" w:cstheme="majorHAnsi"/>
        </w:rPr>
        <w:t>.</w:t>
      </w:r>
      <w:r>
        <w:rPr>
          <w:rFonts w:asciiTheme="majorHAnsi" w:hAnsiTheme="majorHAnsi" w:cstheme="majorHAnsi"/>
        </w:rPr>
        <w:t xml:space="preserve"> A data de realização da sessão está prevista para o dia: 14/10/2025, às 11h00min, local: </w:t>
      </w:r>
      <w:hyperlink r:id="rId59" w:history="1">
        <w:r w:rsidRPr="00BA2E49">
          <w:rPr>
            <w:rStyle w:val="Hyperlink"/>
            <w:rFonts w:asciiTheme="majorHAnsi" w:hAnsiTheme="majorHAnsi" w:cstheme="majorHAnsi"/>
          </w:rPr>
          <w:t>www.gov.br/compras</w:t>
        </w:r>
      </w:hyperlink>
      <w:r>
        <w:rPr>
          <w:rFonts w:asciiTheme="majorHAnsi" w:hAnsiTheme="majorHAnsi" w:cstheme="majorHAnsi"/>
        </w:rPr>
        <w:t>. Data limite para esclarecimentos: 09/10/2025.</w:t>
      </w:r>
      <w:r w:rsidRPr="00660663">
        <w:t xml:space="preserve"> </w:t>
      </w:r>
      <w:hyperlink r:id="rId60" w:history="1">
        <w:r w:rsidRPr="00BA2E49">
          <w:rPr>
            <w:rStyle w:val="Hyperlink"/>
            <w:rFonts w:asciiTheme="majorHAnsi" w:hAnsiTheme="majorHAnsi" w:cstheme="majorHAnsi"/>
          </w:rPr>
          <w:t>https://www1.dnit.gov.br/editais/consulta/resumo.asp?NUMIDEdital=10801#</w:t>
        </w:r>
      </w:hyperlink>
      <w:r>
        <w:rPr>
          <w:rFonts w:asciiTheme="majorHAnsi" w:hAnsiTheme="majorHAnsi" w:cstheme="majorHAnsi"/>
        </w:rPr>
        <w:t xml:space="preserve"> </w:t>
      </w:r>
    </w:p>
    <w:p w14:paraId="513DC7BB" w14:textId="77777777" w:rsidR="00083FCD" w:rsidRDefault="00083FCD" w:rsidP="00361123">
      <w:pPr>
        <w:ind w:left="142"/>
        <w:jc w:val="both"/>
        <w:rPr>
          <w:rFonts w:asciiTheme="minorHAnsi" w:hAnsiTheme="minorHAnsi" w:cstheme="minorHAnsi"/>
          <w:b/>
        </w:rPr>
      </w:pPr>
    </w:p>
    <w:p w14:paraId="1B0395BA" w14:textId="55268A92" w:rsidR="00893AC1" w:rsidRDefault="00223E33"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AMAZONAS</w:t>
      </w:r>
    </w:p>
    <w:p w14:paraId="7393D22A" w14:textId="53FB005B" w:rsidR="00893AC1" w:rsidRPr="00344DD5" w:rsidRDefault="00893AC1" w:rsidP="00893AC1">
      <w:pPr>
        <w:pBdr>
          <w:top w:val="single" w:sz="4" w:space="0" w:color="auto"/>
        </w:pBdr>
        <w:ind w:left="142"/>
        <w:jc w:val="both"/>
        <w:rPr>
          <w:rFonts w:asciiTheme="minorHAnsi" w:hAnsiTheme="minorHAnsi" w:cstheme="minorHAnsi"/>
          <w:b/>
          <w:sz w:val="20"/>
          <w:szCs w:val="20"/>
        </w:rPr>
      </w:pPr>
    </w:p>
    <w:p w14:paraId="5F498537" w14:textId="7584F7CF" w:rsidR="00223E33" w:rsidRDefault="00223E33" w:rsidP="00893AC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w:t>
      </w:r>
      <w:r w:rsidR="005712FA">
        <w:rPr>
          <w:rFonts w:asciiTheme="minorHAnsi" w:hAnsiTheme="minorHAnsi" w:cstheme="minorHAnsi"/>
          <w:b/>
        </w:rPr>
        <w:t>-</w:t>
      </w:r>
      <w:r>
        <w:rPr>
          <w:rFonts w:asciiTheme="minorHAnsi" w:hAnsiTheme="minorHAnsi" w:cstheme="minorHAnsi"/>
          <w:b/>
        </w:rPr>
        <w:t xml:space="preserve"> </w:t>
      </w:r>
      <w:r w:rsidR="005712FA">
        <w:rPr>
          <w:rFonts w:asciiTheme="minorHAnsi" w:hAnsiTheme="minorHAnsi" w:cstheme="minorHAnsi"/>
          <w:b/>
        </w:rPr>
        <w:t>CONCORRÊNCIA Nº 381/2025</w:t>
      </w:r>
    </w:p>
    <w:p w14:paraId="4B869FD2" w14:textId="45665A3F" w:rsidR="00893AC1" w:rsidRPr="005712FA" w:rsidRDefault="005712FA" w:rsidP="00361123">
      <w:pPr>
        <w:ind w:left="142"/>
        <w:jc w:val="both"/>
        <w:rPr>
          <w:rFonts w:asciiTheme="majorHAnsi" w:hAnsiTheme="majorHAnsi" w:cstheme="majorHAnsi"/>
        </w:rPr>
      </w:pPr>
      <w:r>
        <w:rPr>
          <w:rFonts w:asciiTheme="majorHAnsi" w:hAnsiTheme="majorHAnsi" w:cstheme="majorHAnsi"/>
        </w:rPr>
        <w:t xml:space="preserve">OBJETO:  </w:t>
      </w:r>
      <w:r w:rsidRPr="005712FA">
        <w:rPr>
          <w:rFonts w:asciiTheme="majorHAnsi" w:hAnsiTheme="majorHAnsi" w:cstheme="majorHAnsi"/>
        </w:rPr>
        <w:t>Contratação de Empresa</w:t>
      </w:r>
      <w:r>
        <w:rPr>
          <w:rFonts w:asciiTheme="majorHAnsi" w:hAnsiTheme="majorHAnsi" w:cstheme="majorHAnsi"/>
        </w:rPr>
        <w:t xml:space="preserve"> (</w:t>
      </w:r>
      <w:r w:rsidRPr="005712FA">
        <w:rPr>
          <w:rFonts w:asciiTheme="majorHAnsi" w:hAnsiTheme="majorHAnsi" w:cstheme="majorHAnsi"/>
        </w:rPr>
        <w:t>s) para a elaboração dos projetos básico/executivo e ´As Built´ de Engenharia e a execução das obras e serviços de recuperação naval e civil do Porto (</w:t>
      </w:r>
      <w:r w:rsidRPr="005712FA">
        <w:rPr>
          <w:rFonts w:asciiTheme="majorHAnsi" w:hAnsiTheme="majorHAnsi" w:cstheme="majorHAnsi"/>
          <w:caps/>
        </w:rPr>
        <w:t>ip4</w:t>
      </w:r>
      <w:r w:rsidRPr="005712FA">
        <w:rPr>
          <w:rFonts w:asciiTheme="majorHAnsi" w:hAnsiTheme="majorHAnsi" w:cstheme="majorHAnsi"/>
        </w:rPr>
        <w:t>) no Município de Tonantins, no Estado do Amazonas</w:t>
      </w:r>
      <w:r>
        <w:rPr>
          <w:rFonts w:ascii="Arial" w:hAnsi="Arial" w:cs="Arial"/>
          <w:color w:val="444A53"/>
          <w:sz w:val="21"/>
          <w:szCs w:val="21"/>
          <w:shd w:val="clear" w:color="auto" w:fill="FFFFFF"/>
        </w:rPr>
        <w:t xml:space="preserve">. </w:t>
      </w:r>
      <w:r w:rsidRPr="005712FA">
        <w:rPr>
          <w:rFonts w:asciiTheme="majorHAnsi" w:hAnsiTheme="majorHAnsi" w:cstheme="majorHAnsi"/>
        </w:rPr>
        <w:t xml:space="preserve">Valor global estimado em:  </w:t>
      </w:r>
      <w:r w:rsidRPr="005712FA">
        <w:rPr>
          <w:rFonts w:asciiTheme="minorHAnsi" w:hAnsiTheme="minorHAnsi" w:cstheme="minorHAnsi"/>
          <w:b/>
        </w:rPr>
        <w:t>R$ 21.460.648,09</w:t>
      </w:r>
      <w:r w:rsidRPr="005712FA">
        <w:rPr>
          <w:rFonts w:asciiTheme="majorHAnsi" w:hAnsiTheme="majorHAnsi" w:cstheme="majorHAnsi"/>
        </w:rPr>
        <w:t>. A data de realização da concorrência está prevista para o dia 29/12/2025</w:t>
      </w:r>
      <w:r>
        <w:rPr>
          <w:rFonts w:asciiTheme="majorHAnsi" w:hAnsiTheme="majorHAnsi" w:cstheme="majorHAnsi"/>
        </w:rPr>
        <w:t>,</w:t>
      </w:r>
      <w:r w:rsidRPr="005712FA">
        <w:rPr>
          <w:rFonts w:asciiTheme="majorHAnsi" w:hAnsiTheme="majorHAnsi" w:cstheme="majorHAnsi"/>
        </w:rPr>
        <w:t xml:space="preserve"> às 11h00min</w:t>
      </w:r>
      <w:r>
        <w:rPr>
          <w:rFonts w:asciiTheme="majorHAnsi" w:hAnsiTheme="majorHAnsi" w:cstheme="majorHAnsi"/>
        </w:rPr>
        <w:t xml:space="preserve">. Data </w:t>
      </w:r>
      <w:r w:rsidRPr="005712FA">
        <w:rPr>
          <w:rFonts w:asciiTheme="majorHAnsi" w:hAnsiTheme="majorHAnsi" w:cstheme="majorHAnsi"/>
        </w:rPr>
        <w:t>limite para esclarecimentos</w:t>
      </w:r>
      <w:r>
        <w:rPr>
          <w:rFonts w:asciiTheme="majorHAnsi" w:hAnsiTheme="majorHAnsi" w:cstheme="majorHAnsi"/>
        </w:rPr>
        <w:t xml:space="preserve"> </w:t>
      </w:r>
      <w:r w:rsidRPr="005712FA">
        <w:rPr>
          <w:rFonts w:asciiTheme="majorHAnsi" w:hAnsiTheme="majorHAnsi" w:cstheme="majorHAnsi"/>
        </w:rPr>
        <w:t>19/12/2025. Prazo de execução</w:t>
      </w:r>
      <w:r>
        <w:rPr>
          <w:rFonts w:asciiTheme="majorHAnsi" w:hAnsiTheme="majorHAnsi" w:cstheme="majorHAnsi"/>
        </w:rPr>
        <w:t xml:space="preserve">: </w:t>
      </w:r>
      <w:r w:rsidRPr="005712FA">
        <w:rPr>
          <w:rFonts w:asciiTheme="majorHAnsi" w:hAnsiTheme="majorHAnsi" w:cstheme="majorHAnsi"/>
        </w:rPr>
        <w:t>450 (dias).</w:t>
      </w:r>
      <w:r>
        <w:rPr>
          <w:rFonts w:asciiTheme="majorHAnsi" w:hAnsiTheme="majorHAnsi" w:cstheme="majorHAnsi"/>
        </w:rPr>
        <w:t xml:space="preserve"> </w:t>
      </w:r>
      <w:r w:rsidRPr="005712FA">
        <w:rPr>
          <w:rFonts w:asciiTheme="majorHAnsi" w:hAnsiTheme="majorHAnsi" w:cstheme="majorHAnsi"/>
        </w:rPr>
        <w:t>Informações:</w:t>
      </w:r>
      <w:r>
        <w:t xml:space="preserve"> </w:t>
      </w:r>
      <w:hyperlink r:id="rId61" w:history="1">
        <w:r w:rsidRPr="00BA2E49">
          <w:rPr>
            <w:rStyle w:val="Hyperlink"/>
            <w:rFonts w:asciiTheme="majorHAnsi" w:hAnsiTheme="majorHAnsi" w:cstheme="majorHAnsi"/>
          </w:rPr>
          <w:t>https://www1.dnit.gov.br/editais/consulta/resumo.asp?NUMIDEdital=10802#</w:t>
        </w:r>
      </w:hyperlink>
      <w:r>
        <w:rPr>
          <w:rFonts w:asciiTheme="majorHAnsi" w:hAnsiTheme="majorHAnsi" w:cstheme="majorHAnsi"/>
        </w:rPr>
        <w:t xml:space="preserve">. </w:t>
      </w:r>
    </w:p>
    <w:p w14:paraId="653B3AF8" w14:textId="77777777" w:rsidR="00893AC1" w:rsidRDefault="00893AC1" w:rsidP="00361123">
      <w:pPr>
        <w:ind w:left="142"/>
        <w:jc w:val="both"/>
        <w:rPr>
          <w:rFonts w:asciiTheme="minorHAnsi" w:hAnsiTheme="minorHAnsi" w:cstheme="minorHAnsi"/>
          <w:b/>
        </w:rPr>
      </w:pPr>
    </w:p>
    <w:p w14:paraId="2D419EBF" w14:textId="77777777" w:rsidR="007D4D0D" w:rsidRPr="00642DE2" w:rsidRDefault="007D4D0D" w:rsidP="007D4D0D">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distrito federal</w:t>
      </w:r>
    </w:p>
    <w:p w14:paraId="4973D4F6" w14:textId="77777777" w:rsidR="007D4D0D" w:rsidRPr="00344DD5" w:rsidRDefault="007D4D0D" w:rsidP="007D4D0D">
      <w:pPr>
        <w:pBdr>
          <w:top w:val="single" w:sz="4" w:space="1" w:color="auto"/>
        </w:pBdr>
        <w:ind w:left="142"/>
        <w:jc w:val="both"/>
        <w:rPr>
          <w:rFonts w:asciiTheme="minorHAnsi" w:hAnsiTheme="minorHAnsi" w:cstheme="minorHAnsi"/>
          <w:b/>
          <w:caps/>
          <w:sz w:val="20"/>
          <w:szCs w:val="20"/>
        </w:rPr>
      </w:pPr>
    </w:p>
    <w:p w14:paraId="7BBDB775" w14:textId="77777777" w:rsidR="007D4D0D" w:rsidRDefault="007D4D0D" w:rsidP="007D4D0D">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der - CONCORRÊNCIA ELETRÔNICA Nº </w:t>
      </w:r>
      <w:r w:rsidRPr="00502FBB">
        <w:rPr>
          <w:rFonts w:asciiTheme="minorHAnsi" w:hAnsiTheme="minorHAnsi" w:cstheme="minorHAnsi"/>
          <w:b/>
          <w:caps/>
        </w:rPr>
        <w:t>026/2025</w:t>
      </w:r>
    </w:p>
    <w:p w14:paraId="3833F865" w14:textId="77777777" w:rsidR="007D4D0D" w:rsidRDefault="007D4D0D" w:rsidP="007D4D0D">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502FBB">
        <w:rPr>
          <w:rFonts w:asciiTheme="majorHAnsi" w:hAnsiTheme="majorHAnsi" w:cstheme="majorHAnsi"/>
        </w:rPr>
        <w:t xml:space="preserve">Contratação </w:t>
      </w:r>
      <w:proofErr w:type="spellStart"/>
      <w:r w:rsidRPr="00502FBB">
        <w:rPr>
          <w:rFonts w:asciiTheme="majorHAnsi" w:hAnsiTheme="majorHAnsi" w:cstheme="majorHAnsi"/>
        </w:rPr>
        <w:t>semi-integrada</w:t>
      </w:r>
      <w:proofErr w:type="spellEnd"/>
      <w:r w:rsidRPr="00502FBB">
        <w:rPr>
          <w:rFonts w:asciiTheme="majorHAnsi" w:hAnsiTheme="majorHAnsi" w:cstheme="majorHAnsi"/>
        </w:rPr>
        <w:t xml:space="preserve"> de empresa especializada para execução de obra de implantação de ponte no km 13,9 da DF-295. Serviços a serem executados: Projeto Executivo; Serviços de Terraplenagem; Serviço de Sinalização (Vertical e Horizontal); Serviço de Sinalização de Obras; Serviços de Obras Complementares; Serviços de Paisagismo; Serviços de Mobilidade; Canteiro de Obras; Drenagem; Serviços Ambientais; Execução de P</w:t>
      </w:r>
      <w:r>
        <w:rPr>
          <w:rFonts w:asciiTheme="majorHAnsi" w:hAnsiTheme="majorHAnsi" w:cstheme="majorHAnsi"/>
        </w:rPr>
        <w:t xml:space="preserve">onte; Projeto As </w:t>
      </w:r>
      <w:proofErr w:type="spellStart"/>
      <w:r>
        <w:rPr>
          <w:rFonts w:asciiTheme="majorHAnsi" w:hAnsiTheme="majorHAnsi" w:cstheme="majorHAnsi"/>
        </w:rPr>
        <w:t>Built</w:t>
      </w:r>
      <w:proofErr w:type="spellEnd"/>
      <w:r>
        <w:rPr>
          <w:rFonts w:asciiTheme="majorHAnsi" w:hAnsiTheme="majorHAnsi" w:cstheme="majorHAnsi"/>
        </w:rPr>
        <w:t xml:space="preserve"> da Ponte. Valor estimado da contratação: </w:t>
      </w:r>
      <w:r w:rsidRPr="00502FBB">
        <w:rPr>
          <w:rFonts w:asciiTheme="minorHAnsi" w:hAnsiTheme="minorHAnsi" w:cstheme="minorHAnsi"/>
          <w:b/>
          <w:caps/>
        </w:rPr>
        <w:t>R$ 2.052.181,70</w:t>
      </w:r>
      <w:r w:rsidRPr="00502FBB">
        <w:rPr>
          <w:rFonts w:asciiTheme="majorHAnsi" w:hAnsiTheme="majorHAnsi" w:cstheme="majorHAnsi"/>
        </w:rPr>
        <w:t>.</w:t>
      </w:r>
      <w:r>
        <w:rPr>
          <w:rFonts w:asciiTheme="majorHAnsi" w:hAnsiTheme="majorHAnsi" w:cstheme="majorHAnsi"/>
        </w:rPr>
        <w:t xml:space="preserve"> Início da sessão de disputa de preços ocorrerá em 28/11/2025, às 10h00min, Local de realização </w:t>
      </w:r>
      <w:r w:rsidRPr="00502FBB">
        <w:rPr>
          <w:rFonts w:asciiTheme="majorHAnsi" w:hAnsiTheme="majorHAnsi" w:cstheme="majorHAnsi"/>
        </w:rPr>
        <w:t xml:space="preserve">endereço eletrônico: </w:t>
      </w:r>
      <w:hyperlink r:id="rId62" w:history="1">
        <w:r w:rsidRPr="00BA2E49">
          <w:rPr>
            <w:rStyle w:val="Hyperlink"/>
            <w:rFonts w:asciiTheme="majorHAnsi" w:hAnsiTheme="majorHAnsi" w:cstheme="majorHAnsi"/>
          </w:rPr>
          <w:t>www.gov.br/compras</w:t>
        </w:r>
      </w:hyperlink>
      <w:r>
        <w:rPr>
          <w:rFonts w:asciiTheme="majorHAnsi" w:hAnsiTheme="majorHAnsi" w:cstheme="majorHAnsi"/>
        </w:rPr>
        <w:t xml:space="preserve">. Informações através do site: </w:t>
      </w:r>
      <w:hyperlink r:id="rId63" w:history="1">
        <w:r w:rsidRPr="00BA2E49">
          <w:rPr>
            <w:rStyle w:val="Hyperlink"/>
            <w:rFonts w:asciiTheme="majorHAnsi" w:hAnsiTheme="majorHAnsi" w:cstheme="majorHAnsi"/>
          </w:rPr>
          <w:t>https://www.der.df.gov.br/licitacoes/</w:t>
        </w:r>
      </w:hyperlink>
      <w:r>
        <w:rPr>
          <w:rFonts w:asciiTheme="majorHAnsi" w:hAnsiTheme="majorHAnsi" w:cstheme="majorHAnsi"/>
        </w:rPr>
        <w:t xml:space="preserve">. </w:t>
      </w:r>
    </w:p>
    <w:p w14:paraId="3CCCFBF4" w14:textId="77777777" w:rsidR="007D4D0D" w:rsidRDefault="007D4D0D" w:rsidP="007D4D0D">
      <w:pPr>
        <w:pBdr>
          <w:top w:val="single" w:sz="4" w:space="1" w:color="auto"/>
        </w:pBdr>
        <w:ind w:left="142"/>
        <w:jc w:val="both"/>
        <w:rPr>
          <w:rFonts w:asciiTheme="majorHAnsi" w:hAnsiTheme="majorHAnsi" w:cstheme="majorHAnsi"/>
        </w:rPr>
      </w:pPr>
    </w:p>
    <w:p w14:paraId="3A3B318E" w14:textId="61502DEC" w:rsidR="00893AC1" w:rsidRPr="00753789" w:rsidRDefault="00753789"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753789">
        <w:rPr>
          <w:rFonts w:asciiTheme="minorHAnsi" w:hAnsiTheme="minorHAnsi" w:cstheme="minorHAnsi"/>
          <w:b/>
          <w:caps/>
          <w:color w:val="767171" w:themeColor="background2" w:themeShade="80"/>
          <w:sz w:val="28"/>
          <w:szCs w:val="28"/>
        </w:rPr>
        <w:t>Espírito santo</w:t>
      </w:r>
    </w:p>
    <w:p w14:paraId="0D08D35C" w14:textId="77777777" w:rsidR="00753789" w:rsidRPr="00344DD5" w:rsidRDefault="00753789" w:rsidP="00893AC1">
      <w:pPr>
        <w:pBdr>
          <w:top w:val="single" w:sz="4" w:space="0" w:color="auto"/>
        </w:pBdr>
        <w:ind w:left="142"/>
        <w:jc w:val="both"/>
        <w:rPr>
          <w:rFonts w:asciiTheme="minorHAnsi" w:hAnsiTheme="minorHAnsi" w:cstheme="minorHAnsi"/>
          <w:b/>
          <w:sz w:val="20"/>
          <w:szCs w:val="20"/>
        </w:rPr>
      </w:pPr>
    </w:p>
    <w:p w14:paraId="0BE8DA93" w14:textId="2C5E95E4" w:rsidR="00893AC1" w:rsidRDefault="00753789" w:rsidP="00893AC1">
      <w:pPr>
        <w:pBdr>
          <w:top w:val="single" w:sz="4" w:space="0" w:color="auto"/>
        </w:pBdr>
        <w:ind w:left="142"/>
        <w:jc w:val="both"/>
        <w:rPr>
          <w:rFonts w:asciiTheme="minorHAnsi" w:hAnsiTheme="minorHAnsi" w:cstheme="minorHAnsi"/>
          <w:b/>
          <w:caps/>
        </w:rPr>
      </w:pPr>
      <w:r w:rsidRPr="00753789">
        <w:rPr>
          <w:rFonts w:asciiTheme="minorHAnsi" w:hAnsiTheme="minorHAnsi" w:cstheme="minorHAnsi"/>
          <w:b/>
          <w:caps/>
        </w:rPr>
        <w:t xml:space="preserve">Der </w:t>
      </w:r>
      <w:r>
        <w:rPr>
          <w:rFonts w:asciiTheme="minorHAnsi" w:hAnsiTheme="minorHAnsi" w:cstheme="minorHAnsi"/>
          <w:b/>
          <w:caps/>
        </w:rPr>
        <w:t>-</w:t>
      </w:r>
      <w:r w:rsidRPr="00753789">
        <w:rPr>
          <w:rFonts w:asciiTheme="minorHAnsi" w:hAnsiTheme="minorHAnsi" w:cstheme="minorHAnsi"/>
          <w:b/>
          <w:caps/>
        </w:rPr>
        <w:t xml:space="preserve"> concorrência eletrônica nº 023/2025</w:t>
      </w:r>
    </w:p>
    <w:p w14:paraId="3C5379B5" w14:textId="487BC5F1" w:rsidR="00893AC1" w:rsidRDefault="00423820" w:rsidP="00893AC1">
      <w:pPr>
        <w:pBdr>
          <w:top w:val="single" w:sz="4" w:space="0" w:color="auto"/>
        </w:pBdr>
        <w:ind w:left="142"/>
        <w:jc w:val="both"/>
        <w:rPr>
          <w:rFonts w:asciiTheme="majorHAnsi" w:hAnsiTheme="majorHAnsi" w:cstheme="majorHAnsi"/>
        </w:rPr>
      </w:pPr>
      <w:r w:rsidRPr="00423820">
        <w:rPr>
          <w:rFonts w:asciiTheme="majorHAnsi" w:hAnsiTheme="majorHAnsi" w:cstheme="majorHAnsi"/>
        </w:rPr>
        <w:t xml:space="preserve">OBJETIVO: </w:t>
      </w:r>
      <w:r>
        <w:rPr>
          <w:rFonts w:asciiTheme="majorHAnsi" w:hAnsiTheme="majorHAnsi" w:cstheme="majorHAnsi"/>
        </w:rPr>
        <w:t xml:space="preserve"> </w:t>
      </w:r>
      <w:r w:rsidRPr="00423820">
        <w:rPr>
          <w:rFonts w:asciiTheme="majorHAnsi" w:hAnsiTheme="majorHAnsi" w:cstheme="majorHAnsi"/>
        </w:rPr>
        <w:t>Contratação integrada de empresa ou consórcio especializado na elaboração do projeto básico e executivo de engenharia e na execução da obra de implantação, pavimentação e reabilitação da</w:t>
      </w:r>
      <w:r>
        <w:rPr>
          <w:rFonts w:asciiTheme="majorHAnsi" w:hAnsiTheme="majorHAnsi" w:cstheme="majorHAnsi"/>
        </w:rPr>
        <w:t xml:space="preserve"> </w:t>
      </w:r>
      <w:r w:rsidRPr="00423820">
        <w:rPr>
          <w:rFonts w:asciiTheme="majorHAnsi" w:hAnsiTheme="majorHAnsi" w:cstheme="majorHAnsi"/>
        </w:rPr>
        <w:t>rodovia ES-422, trecho UFES (São Mateus) - entr. ES-421 (Santana), com 18,50 km de extensão, na área de abrangência da superintendência executiva regional IV (SR-IV).</w:t>
      </w:r>
      <w:r>
        <w:rPr>
          <w:rFonts w:asciiTheme="majorHAnsi" w:hAnsiTheme="majorHAnsi" w:cstheme="majorHAnsi"/>
        </w:rPr>
        <w:t xml:space="preserve"> Valor total estimado em: </w:t>
      </w:r>
      <w:r w:rsidRPr="00423820">
        <w:rPr>
          <w:rFonts w:asciiTheme="minorHAnsi" w:hAnsiTheme="minorHAnsi" w:cstheme="minorHAnsi"/>
          <w:b/>
          <w:caps/>
        </w:rPr>
        <w:t>R$ 68.143.152,96</w:t>
      </w:r>
      <w:r w:rsidRPr="00423820">
        <w:rPr>
          <w:rFonts w:asciiTheme="majorHAnsi" w:hAnsiTheme="majorHAnsi" w:cstheme="majorHAnsi"/>
        </w:rPr>
        <w:t xml:space="preserve">. Abertura da sessão e início da disputa: 30/12/2025, às 10h00min. O certame será realizado por meio do sistema eletrônico </w:t>
      </w:r>
      <w:hyperlink r:id="rId64" w:history="1">
        <w:r w:rsidRPr="00BA2E49">
          <w:rPr>
            <w:rStyle w:val="Hyperlink"/>
            <w:rFonts w:asciiTheme="majorHAnsi" w:hAnsiTheme="majorHAnsi" w:cstheme="majorHAnsi"/>
          </w:rPr>
          <w:t>www.gov.br/compras</w:t>
        </w:r>
      </w:hyperlink>
      <w:r w:rsidRPr="00423820">
        <w:rPr>
          <w:rFonts w:asciiTheme="majorHAnsi" w:hAnsiTheme="majorHAnsi" w:cstheme="majorHAnsi"/>
        </w:rPr>
        <w:t>.</w:t>
      </w:r>
      <w:r>
        <w:rPr>
          <w:rFonts w:asciiTheme="majorHAnsi" w:hAnsiTheme="majorHAnsi" w:cstheme="majorHAnsi"/>
        </w:rPr>
        <w:t xml:space="preserve"> </w:t>
      </w:r>
      <w:r w:rsidRPr="00423820">
        <w:rPr>
          <w:rFonts w:asciiTheme="majorHAnsi" w:hAnsiTheme="majorHAnsi" w:cstheme="majorHAnsi"/>
        </w:rPr>
        <w:t>O edital estará disponível no</w:t>
      </w:r>
      <w:r>
        <w:rPr>
          <w:rFonts w:asciiTheme="majorHAnsi" w:hAnsiTheme="majorHAnsi" w:cstheme="majorHAnsi"/>
        </w:rPr>
        <w:t xml:space="preserve"> site</w:t>
      </w:r>
      <w:r w:rsidRPr="00423820">
        <w:rPr>
          <w:rFonts w:asciiTheme="majorHAnsi" w:hAnsiTheme="majorHAnsi" w:cstheme="majorHAnsi"/>
        </w:rPr>
        <w:t xml:space="preserve">: </w:t>
      </w:r>
      <w:hyperlink r:id="rId65" w:history="1">
        <w:r w:rsidRPr="00BA2E49">
          <w:rPr>
            <w:rStyle w:val="Hyperlink"/>
            <w:rFonts w:asciiTheme="majorHAnsi" w:hAnsiTheme="majorHAnsi" w:cstheme="majorHAnsi"/>
          </w:rPr>
          <w:t>https://portalservicos.der.es.gov.br/</w:t>
        </w:r>
      </w:hyperlink>
      <w:r w:rsidRPr="00423820">
        <w:rPr>
          <w:rFonts w:asciiTheme="majorHAnsi" w:hAnsiTheme="majorHAnsi" w:cstheme="majorHAnsi"/>
        </w:rPr>
        <w:t>.</w:t>
      </w:r>
      <w:r>
        <w:rPr>
          <w:rFonts w:asciiTheme="majorHAnsi" w:hAnsiTheme="majorHAnsi" w:cstheme="majorHAnsi"/>
        </w:rPr>
        <w:t xml:space="preserve"> Informações pelo contato</w:t>
      </w:r>
      <w:r w:rsidRPr="00423820">
        <w:rPr>
          <w:rFonts w:asciiTheme="majorHAnsi" w:hAnsiTheme="majorHAnsi" w:cstheme="majorHAnsi"/>
        </w:rPr>
        <w:t>: (27) 3636-4458</w:t>
      </w:r>
      <w:r>
        <w:rPr>
          <w:rFonts w:asciiTheme="majorHAnsi" w:hAnsiTheme="majorHAnsi" w:cstheme="majorHAnsi"/>
        </w:rPr>
        <w:t xml:space="preserve"> ou </w:t>
      </w:r>
      <w:r w:rsidRPr="00423820">
        <w:rPr>
          <w:rFonts w:asciiTheme="majorHAnsi" w:hAnsiTheme="majorHAnsi" w:cstheme="majorHAnsi"/>
        </w:rPr>
        <w:t xml:space="preserve">e-mail: </w:t>
      </w:r>
      <w:hyperlink r:id="rId66" w:history="1">
        <w:r w:rsidRPr="00BA2E49">
          <w:rPr>
            <w:rStyle w:val="Hyperlink"/>
            <w:rFonts w:asciiTheme="majorHAnsi" w:hAnsiTheme="majorHAnsi" w:cstheme="majorHAnsi"/>
          </w:rPr>
          <w:t>licitacoes@der.es.gov.br</w:t>
        </w:r>
      </w:hyperlink>
      <w:r>
        <w:rPr>
          <w:rFonts w:asciiTheme="majorHAnsi" w:hAnsiTheme="majorHAnsi" w:cstheme="majorHAnsi"/>
        </w:rPr>
        <w:t xml:space="preserve">. </w:t>
      </w:r>
    </w:p>
    <w:p w14:paraId="3B19F19D" w14:textId="7D660ED3" w:rsidR="006E371C" w:rsidRPr="00477BB7" w:rsidRDefault="00477BB7" w:rsidP="006E371C">
      <w:pPr>
        <w:pBdr>
          <w:top w:val="single" w:sz="4" w:space="0" w:color="auto"/>
        </w:pBdr>
        <w:ind w:left="142"/>
        <w:jc w:val="both"/>
        <w:rPr>
          <w:rFonts w:asciiTheme="minorHAnsi" w:hAnsiTheme="minorHAnsi" w:cstheme="minorHAnsi"/>
          <w:b/>
          <w:caps/>
          <w:color w:val="767171" w:themeColor="background2" w:themeShade="80"/>
          <w:sz w:val="28"/>
          <w:szCs w:val="28"/>
        </w:rPr>
      </w:pPr>
      <w:bookmarkStart w:id="0" w:name="_GoBack"/>
      <w:bookmarkEnd w:id="0"/>
      <w:r w:rsidRPr="00477BB7">
        <w:rPr>
          <w:rFonts w:asciiTheme="minorHAnsi" w:hAnsiTheme="minorHAnsi" w:cstheme="minorHAnsi"/>
          <w:b/>
          <w:caps/>
          <w:color w:val="767171" w:themeColor="background2" w:themeShade="80"/>
          <w:sz w:val="28"/>
          <w:szCs w:val="28"/>
        </w:rPr>
        <w:lastRenderedPageBreak/>
        <w:t>goiás</w:t>
      </w:r>
    </w:p>
    <w:p w14:paraId="0CEFE23F" w14:textId="77777777" w:rsidR="00477BB7" w:rsidRPr="00344DD5" w:rsidRDefault="00477BB7" w:rsidP="006E371C">
      <w:pPr>
        <w:pBdr>
          <w:top w:val="single" w:sz="4" w:space="0" w:color="auto"/>
        </w:pBdr>
        <w:ind w:left="142"/>
        <w:jc w:val="both"/>
        <w:rPr>
          <w:rFonts w:asciiTheme="minorHAnsi" w:hAnsiTheme="minorHAnsi" w:cstheme="minorHAnsi"/>
          <w:b/>
          <w:sz w:val="20"/>
          <w:szCs w:val="20"/>
        </w:rPr>
      </w:pPr>
    </w:p>
    <w:p w14:paraId="6D56DB37" w14:textId="2683C97F" w:rsidR="006E371C" w:rsidRDefault="00477BB7" w:rsidP="00477BB7">
      <w:pPr>
        <w:pBdr>
          <w:top w:val="single" w:sz="4" w:space="0" w:color="auto"/>
        </w:pBdr>
        <w:ind w:left="142"/>
        <w:jc w:val="both"/>
        <w:rPr>
          <w:rFonts w:asciiTheme="minorHAnsi" w:hAnsiTheme="minorHAnsi" w:cstheme="minorHAnsi"/>
          <w:b/>
        </w:rPr>
      </w:pPr>
      <w:r w:rsidRPr="00477BB7">
        <w:rPr>
          <w:rFonts w:asciiTheme="minorHAnsi" w:hAnsiTheme="minorHAnsi" w:cstheme="minorHAnsi"/>
          <w:b/>
          <w:caps/>
        </w:rPr>
        <w:t>Goinfra</w:t>
      </w:r>
      <w:r>
        <w:rPr>
          <w:rFonts w:asciiTheme="minorHAnsi" w:hAnsiTheme="minorHAnsi" w:cstheme="minorHAnsi"/>
          <w:b/>
        </w:rPr>
        <w:t xml:space="preserve"> - </w:t>
      </w:r>
      <w:r w:rsidR="00753789">
        <w:rPr>
          <w:rFonts w:asciiTheme="minorHAnsi" w:hAnsiTheme="minorHAnsi" w:cstheme="minorHAnsi"/>
          <w:b/>
        </w:rPr>
        <w:t>EDITAL</w:t>
      </w:r>
      <w:r w:rsidR="00753789" w:rsidRPr="00477BB7">
        <w:rPr>
          <w:rFonts w:asciiTheme="minorHAnsi" w:hAnsiTheme="minorHAnsi" w:cstheme="minorHAnsi"/>
          <w:b/>
        </w:rPr>
        <w:t xml:space="preserve"> </w:t>
      </w:r>
      <w:r w:rsidRPr="00477BB7">
        <w:rPr>
          <w:rFonts w:asciiTheme="minorHAnsi" w:hAnsiTheme="minorHAnsi" w:cstheme="minorHAnsi"/>
          <w:b/>
        </w:rPr>
        <w:t xml:space="preserve">CONCORRÊNCIA </w:t>
      </w:r>
      <w:r>
        <w:rPr>
          <w:rFonts w:asciiTheme="minorHAnsi" w:hAnsiTheme="minorHAnsi" w:cstheme="minorHAnsi"/>
          <w:b/>
        </w:rPr>
        <w:t>N</w:t>
      </w:r>
      <w:r w:rsidRPr="00477BB7">
        <w:rPr>
          <w:rFonts w:asciiTheme="minorHAnsi" w:hAnsiTheme="minorHAnsi" w:cstheme="minorHAnsi"/>
          <w:b/>
        </w:rPr>
        <w:t>º 115/2025</w:t>
      </w:r>
    </w:p>
    <w:p w14:paraId="5BE0D079" w14:textId="2E0AEB38" w:rsidR="00477BB7" w:rsidRDefault="00477BB7" w:rsidP="00477BB7">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477BB7">
        <w:rPr>
          <w:rFonts w:asciiTheme="majorHAnsi" w:hAnsiTheme="majorHAnsi" w:cstheme="majorHAnsi"/>
        </w:rPr>
        <w:t>Contratação de empresa especializada para a execução de serviços de conservação preventiva de pavimentos asfálticos, a serem prestados nos municípios que compõe o</w:t>
      </w:r>
      <w:r>
        <w:rPr>
          <w:rFonts w:asciiTheme="majorHAnsi" w:hAnsiTheme="majorHAnsi" w:cstheme="majorHAnsi"/>
        </w:rPr>
        <w:t xml:space="preserve"> </w:t>
      </w:r>
      <w:r w:rsidRPr="00477BB7">
        <w:rPr>
          <w:rFonts w:asciiTheme="majorHAnsi" w:hAnsiTheme="majorHAnsi" w:cstheme="majorHAnsi"/>
        </w:rPr>
        <w:t>Lote 79 do Programa Goiás em Movimento – Eixo Municípios (Abadia de Goiás, Bom Jesus de Goiás, Guapó e Santo Antônio do Descoberto).</w:t>
      </w:r>
      <w:r w:rsidRPr="00477BB7">
        <w:t xml:space="preserve"> </w:t>
      </w:r>
      <w:r w:rsidRPr="00477BB7">
        <w:rPr>
          <w:rFonts w:asciiTheme="majorHAnsi" w:hAnsiTheme="majorHAnsi" w:cstheme="majorHAnsi"/>
        </w:rPr>
        <w:t>Valor total estimado da contratação</w:t>
      </w:r>
      <w:r>
        <w:rPr>
          <w:rFonts w:asciiTheme="majorHAnsi" w:hAnsiTheme="majorHAnsi" w:cstheme="majorHAnsi"/>
        </w:rPr>
        <w:t xml:space="preserve">: </w:t>
      </w:r>
      <w:r w:rsidRPr="00477BB7">
        <w:rPr>
          <w:rFonts w:asciiTheme="minorHAnsi" w:hAnsiTheme="minorHAnsi" w:cstheme="minorHAnsi"/>
          <w:b/>
        </w:rPr>
        <w:t>R$ 12.622.325,98</w:t>
      </w:r>
      <w:r w:rsidRPr="00477BB7">
        <w:rPr>
          <w:rFonts w:asciiTheme="majorHAnsi" w:hAnsiTheme="majorHAnsi" w:cstheme="majorHAnsi"/>
        </w:rPr>
        <w:t>. Data da sessão pública</w:t>
      </w:r>
      <w:r>
        <w:rPr>
          <w:rFonts w:asciiTheme="majorHAnsi" w:hAnsiTheme="majorHAnsi" w:cstheme="majorHAnsi"/>
        </w:rPr>
        <w:t xml:space="preserve">: </w:t>
      </w:r>
      <w:r w:rsidRPr="00477BB7">
        <w:rPr>
          <w:rFonts w:asciiTheme="majorHAnsi" w:hAnsiTheme="majorHAnsi" w:cstheme="majorHAnsi"/>
        </w:rPr>
        <w:t>17/10/2025</w:t>
      </w:r>
      <w:r>
        <w:rPr>
          <w:rFonts w:asciiTheme="majorHAnsi" w:hAnsiTheme="majorHAnsi" w:cstheme="majorHAnsi"/>
        </w:rPr>
        <w:t xml:space="preserve">, </w:t>
      </w:r>
      <w:r w:rsidRPr="00477BB7">
        <w:rPr>
          <w:rFonts w:asciiTheme="majorHAnsi" w:hAnsiTheme="majorHAnsi" w:cstheme="majorHAnsi"/>
        </w:rPr>
        <w:t>às 09h00min</w:t>
      </w:r>
      <w:r>
        <w:rPr>
          <w:rFonts w:asciiTheme="majorHAnsi" w:hAnsiTheme="majorHAnsi" w:cstheme="majorHAnsi"/>
        </w:rPr>
        <w:t xml:space="preserve">. Informações: </w:t>
      </w:r>
      <w:hyperlink r:id="rId67" w:history="1">
        <w:r w:rsidRPr="00BA2E49">
          <w:rPr>
            <w:rStyle w:val="Hyperlink"/>
            <w:rFonts w:asciiTheme="majorHAnsi" w:hAnsiTheme="majorHAnsi" w:cstheme="majorHAnsi"/>
          </w:rPr>
          <w:t>http://sgl.goinfra.go.gov.br/portal_licitacao/licitacao.php?idLicitacao=1564&amp;lote=01</w:t>
        </w:r>
      </w:hyperlink>
      <w:r>
        <w:rPr>
          <w:rFonts w:asciiTheme="majorHAnsi" w:hAnsiTheme="majorHAnsi" w:cstheme="majorHAnsi"/>
        </w:rPr>
        <w:t xml:space="preserve">. </w:t>
      </w:r>
    </w:p>
    <w:p w14:paraId="73EE8487" w14:textId="77777777" w:rsidR="00477BB7" w:rsidRPr="00344DD5" w:rsidRDefault="00477BB7" w:rsidP="00477BB7">
      <w:pPr>
        <w:pBdr>
          <w:top w:val="single" w:sz="4" w:space="0" w:color="auto"/>
        </w:pBdr>
        <w:ind w:left="142"/>
        <w:jc w:val="both"/>
        <w:rPr>
          <w:rFonts w:asciiTheme="majorHAnsi" w:hAnsiTheme="majorHAnsi" w:cstheme="majorHAnsi"/>
          <w:sz w:val="20"/>
          <w:szCs w:val="20"/>
        </w:rPr>
      </w:pPr>
    </w:p>
    <w:p w14:paraId="7584D1C3" w14:textId="14C92531" w:rsidR="00753789" w:rsidRDefault="00753789" w:rsidP="00753789">
      <w:pPr>
        <w:pBdr>
          <w:top w:val="single" w:sz="4" w:space="0" w:color="auto"/>
        </w:pBdr>
        <w:ind w:left="142"/>
        <w:jc w:val="both"/>
        <w:rPr>
          <w:rFonts w:asciiTheme="minorHAnsi" w:hAnsiTheme="minorHAnsi" w:cstheme="minorHAnsi"/>
          <w:b/>
        </w:rPr>
      </w:pPr>
      <w:r w:rsidRPr="00477BB7">
        <w:rPr>
          <w:rFonts w:asciiTheme="minorHAnsi" w:hAnsiTheme="minorHAnsi" w:cstheme="minorHAnsi"/>
          <w:b/>
          <w:caps/>
        </w:rPr>
        <w:t>Goinfra</w:t>
      </w:r>
      <w:r>
        <w:rPr>
          <w:rFonts w:asciiTheme="minorHAnsi" w:hAnsiTheme="minorHAnsi" w:cstheme="minorHAnsi"/>
          <w:b/>
        </w:rPr>
        <w:t xml:space="preserve"> - </w:t>
      </w:r>
      <w:r w:rsidRPr="00753789">
        <w:rPr>
          <w:rFonts w:asciiTheme="minorHAnsi" w:hAnsiTheme="minorHAnsi" w:cstheme="minorHAnsi"/>
          <w:b/>
        </w:rPr>
        <w:t xml:space="preserve">EDITAL </w:t>
      </w:r>
      <w:r w:rsidRPr="00477BB7">
        <w:rPr>
          <w:rFonts w:asciiTheme="minorHAnsi" w:hAnsiTheme="minorHAnsi" w:cstheme="minorHAnsi"/>
          <w:b/>
        </w:rPr>
        <w:t xml:space="preserve">CONCORRÊNCIA </w:t>
      </w:r>
      <w:r>
        <w:rPr>
          <w:rFonts w:asciiTheme="minorHAnsi" w:hAnsiTheme="minorHAnsi" w:cstheme="minorHAnsi"/>
          <w:b/>
        </w:rPr>
        <w:t>Nº 116</w:t>
      </w:r>
      <w:r w:rsidRPr="00477BB7">
        <w:rPr>
          <w:rFonts w:asciiTheme="minorHAnsi" w:hAnsiTheme="minorHAnsi" w:cstheme="minorHAnsi"/>
          <w:b/>
        </w:rPr>
        <w:t>/2025</w:t>
      </w:r>
    </w:p>
    <w:p w14:paraId="10563EE0" w14:textId="58FA0D98" w:rsidR="00753789" w:rsidRDefault="00753789" w:rsidP="00753789">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753789">
        <w:rPr>
          <w:rFonts w:asciiTheme="majorHAnsi" w:hAnsiTheme="majorHAnsi" w:cstheme="majorHAnsi"/>
        </w:rPr>
        <w:t>Contratação de empresa especializada para a execução de obra de arte especial (OAE), consistindo na construção de ponte sobre o Ribeirão João Leite, com extensão de 30 metros, localizada em via vicinal no</w:t>
      </w:r>
      <w:r>
        <w:rPr>
          <w:rFonts w:asciiTheme="majorHAnsi" w:hAnsiTheme="majorHAnsi" w:cstheme="majorHAnsi"/>
        </w:rPr>
        <w:t xml:space="preserve"> </w:t>
      </w:r>
      <w:r w:rsidRPr="00753789">
        <w:rPr>
          <w:rFonts w:asciiTheme="majorHAnsi" w:hAnsiTheme="majorHAnsi" w:cstheme="majorHAnsi"/>
        </w:rPr>
        <w:t>Bairro Lapa, zona rural do município de Anápolis, neste Estado.</w:t>
      </w:r>
      <w:r w:rsidRPr="00753789">
        <w:t xml:space="preserve"> </w:t>
      </w:r>
      <w:r w:rsidRPr="00753789">
        <w:rPr>
          <w:rFonts w:asciiTheme="majorHAnsi" w:hAnsiTheme="majorHAnsi" w:cstheme="majorHAnsi"/>
        </w:rPr>
        <w:t xml:space="preserve">Valor </w:t>
      </w:r>
      <w:r>
        <w:rPr>
          <w:rFonts w:asciiTheme="majorHAnsi" w:hAnsiTheme="majorHAnsi" w:cstheme="majorHAnsi"/>
        </w:rPr>
        <w:t xml:space="preserve">total estimado da contratação em </w:t>
      </w:r>
      <w:r w:rsidRPr="00753789">
        <w:rPr>
          <w:rFonts w:asciiTheme="majorHAnsi" w:hAnsiTheme="majorHAnsi" w:cstheme="majorHAnsi"/>
        </w:rPr>
        <w:t>(Lote Único</w:t>
      </w:r>
      <w:r>
        <w:rPr>
          <w:rFonts w:asciiTheme="majorHAnsi" w:hAnsiTheme="majorHAnsi" w:cstheme="majorHAnsi"/>
        </w:rPr>
        <w:t xml:space="preserve">): </w:t>
      </w:r>
      <w:r w:rsidRPr="00753789">
        <w:rPr>
          <w:rFonts w:asciiTheme="majorHAnsi" w:hAnsiTheme="majorHAnsi" w:cstheme="majorHAnsi"/>
        </w:rPr>
        <w:t xml:space="preserve"> </w:t>
      </w:r>
      <w:r w:rsidRPr="00753789">
        <w:rPr>
          <w:rFonts w:asciiTheme="minorHAnsi" w:hAnsiTheme="minorHAnsi" w:cstheme="minorHAnsi"/>
          <w:b/>
          <w:caps/>
        </w:rPr>
        <w:t>r</w:t>
      </w:r>
      <w:r w:rsidRPr="00753789">
        <w:rPr>
          <w:rFonts w:asciiTheme="minorHAnsi" w:hAnsiTheme="minorHAnsi" w:cstheme="minorHAnsi"/>
          <w:b/>
        </w:rPr>
        <w:t>$ 2.811.705,93</w:t>
      </w:r>
      <w:r w:rsidRPr="00753789">
        <w:rPr>
          <w:rFonts w:asciiTheme="majorHAnsi" w:hAnsiTheme="majorHAnsi" w:cstheme="majorHAnsi"/>
        </w:rPr>
        <w:t>.</w:t>
      </w:r>
      <w:r>
        <w:rPr>
          <w:rFonts w:asciiTheme="majorHAnsi" w:hAnsiTheme="majorHAnsi" w:cstheme="majorHAnsi"/>
        </w:rPr>
        <w:t xml:space="preserve"> Data da sessão pública 16/10/2025, às 15h00min. Informações adicionais através do site:  </w:t>
      </w:r>
      <w:hyperlink r:id="rId68" w:history="1">
        <w:r w:rsidRPr="00BA2E49">
          <w:rPr>
            <w:rStyle w:val="Hyperlink"/>
            <w:rFonts w:asciiTheme="majorHAnsi" w:hAnsiTheme="majorHAnsi" w:cstheme="majorHAnsi"/>
          </w:rPr>
          <w:t>http://sgl.goinfra.go.gov.br/portal_licitacao/licitacao.php?idLicitacao=1561&amp;lote=01</w:t>
        </w:r>
      </w:hyperlink>
      <w:r>
        <w:rPr>
          <w:rFonts w:asciiTheme="majorHAnsi" w:hAnsiTheme="majorHAnsi" w:cstheme="majorHAnsi"/>
        </w:rPr>
        <w:t xml:space="preserve">. </w:t>
      </w:r>
    </w:p>
    <w:p w14:paraId="4F658817" w14:textId="77777777" w:rsidR="00423820" w:rsidRPr="00344DD5" w:rsidRDefault="00423820" w:rsidP="00753789">
      <w:pPr>
        <w:pBdr>
          <w:top w:val="single" w:sz="4" w:space="0" w:color="auto"/>
        </w:pBdr>
        <w:ind w:left="142"/>
        <w:jc w:val="both"/>
        <w:rPr>
          <w:rFonts w:asciiTheme="majorHAnsi" w:hAnsiTheme="majorHAnsi" w:cstheme="majorHAnsi"/>
          <w:sz w:val="20"/>
          <w:szCs w:val="20"/>
        </w:rPr>
      </w:pPr>
    </w:p>
    <w:p w14:paraId="0522B685" w14:textId="7DBAB9A9" w:rsidR="00423820" w:rsidRPr="00423820" w:rsidRDefault="00423820" w:rsidP="00753789">
      <w:pPr>
        <w:pBdr>
          <w:top w:val="single" w:sz="4" w:space="0" w:color="auto"/>
        </w:pBdr>
        <w:ind w:left="142"/>
        <w:jc w:val="both"/>
        <w:rPr>
          <w:rFonts w:asciiTheme="minorHAnsi" w:hAnsiTheme="minorHAnsi" w:cstheme="minorHAnsi"/>
          <w:b/>
          <w:caps/>
        </w:rPr>
      </w:pPr>
      <w:r w:rsidRPr="00423820">
        <w:rPr>
          <w:rFonts w:asciiTheme="minorHAnsi" w:hAnsiTheme="minorHAnsi" w:cstheme="minorHAnsi"/>
          <w:b/>
          <w:caps/>
        </w:rPr>
        <w:t xml:space="preserve">Saneago </w:t>
      </w:r>
      <w:r>
        <w:rPr>
          <w:rFonts w:asciiTheme="minorHAnsi" w:hAnsiTheme="minorHAnsi" w:cstheme="minorHAnsi"/>
          <w:b/>
          <w:caps/>
        </w:rPr>
        <w:t>- aviso de licitação nº 070/2025</w:t>
      </w:r>
    </w:p>
    <w:p w14:paraId="42F1C4BE" w14:textId="07947E28" w:rsidR="00423820" w:rsidRDefault="00423820" w:rsidP="00753789">
      <w:pPr>
        <w:pBdr>
          <w:top w:val="single" w:sz="4" w:space="0" w:color="auto"/>
        </w:pBdr>
        <w:ind w:left="142"/>
        <w:jc w:val="both"/>
        <w:rPr>
          <w:rFonts w:asciiTheme="minorHAnsi" w:hAnsiTheme="minorHAnsi" w:cstheme="minorHAnsi"/>
          <w:b/>
        </w:rPr>
      </w:pPr>
      <w:r w:rsidRPr="00423820">
        <w:rPr>
          <w:rFonts w:asciiTheme="majorHAnsi" w:hAnsiTheme="majorHAnsi" w:cstheme="majorHAnsi"/>
          <w:caps/>
        </w:rPr>
        <w:t>Objeto</w:t>
      </w:r>
      <w:r>
        <w:rPr>
          <w:rFonts w:asciiTheme="majorHAnsi" w:hAnsiTheme="majorHAnsi" w:cstheme="majorHAnsi"/>
        </w:rPr>
        <w:t xml:space="preserve">:  </w:t>
      </w:r>
      <w:r w:rsidRPr="00423820">
        <w:rPr>
          <w:rFonts w:asciiTheme="majorHAnsi" w:hAnsiTheme="majorHAnsi" w:cstheme="majorHAnsi"/>
        </w:rPr>
        <w:t>Contratação semi-integrada de obras e serviços de engenharia relativos à implantação da unidade de tratamento de resíduos (</w:t>
      </w:r>
      <w:r w:rsidRPr="00423820">
        <w:rPr>
          <w:rFonts w:asciiTheme="majorHAnsi" w:hAnsiTheme="majorHAnsi" w:cstheme="majorHAnsi"/>
          <w:caps/>
        </w:rPr>
        <w:t>utr</w:t>
      </w:r>
      <w:r w:rsidRPr="00423820">
        <w:rPr>
          <w:rFonts w:asciiTheme="majorHAnsi" w:hAnsiTheme="majorHAnsi" w:cstheme="majorHAnsi"/>
        </w:rPr>
        <w:t>) para a estação de tratamento de água (</w:t>
      </w:r>
      <w:r w:rsidRPr="00423820">
        <w:rPr>
          <w:rFonts w:asciiTheme="majorHAnsi" w:hAnsiTheme="majorHAnsi" w:cstheme="majorHAnsi"/>
          <w:caps/>
        </w:rPr>
        <w:t>eta</w:t>
      </w:r>
      <w:r w:rsidRPr="00423820">
        <w:rPr>
          <w:rFonts w:asciiTheme="majorHAnsi" w:hAnsiTheme="majorHAnsi" w:cstheme="majorHAnsi"/>
        </w:rPr>
        <w:t xml:space="preserve">) no Município de posse, </w:t>
      </w:r>
      <w:r w:rsidR="00F45031" w:rsidRPr="00423820">
        <w:rPr>
          <w:rFonts w:asciiTheme="majorHAnsi" w:hAnsiTheme="majorHAnsi" w:cstheme="majorHAnsi"/>
        </w:rPr>
        <w:t xml:space="preserve">Estado </w:t>
      </w:r>
      <w:r w:rsidRPr="00423820">
        <w:rPr>
          <w:rFonts w:asciiTheme="majorHAnsi" w:hAnsiTheme="majorHAnsi" w:cstheme="majorHAnsi"/>
        </w:rPr>
        <w:t>de Goiás</w:t>
      </w:r>
      <w:r>
        <w:rPr>
          <w:rFonts w:asciiTheme="majorHAnsi" w:hAnsiTheme="majorHAnsi" w:cstheme="majorHAnsi"/>
        </w:rPr>
        <w:t>.</w:t>
      </w:r>
      <w:r w:rsidRPr="00423820">
        <w:t xml:space="preserve"> </w:t>
      </w:r>
      <w:r w:rsidRPr="00423820">
        <w:rPr>
          <w:rFonts w:asciiTheme="majorHAnsi" w:hAnsiTheme="majorHAnsi" w:cstheme="majorHAnsi"/>
        </w:rPr>
        <w:t xml:space="preserve">Limite de </w:t>
      </w:r>
      <w:r w:rsidR="00F45031" w:rsidRPr="00423820">
        <w:rPr>
          <w:rFonts w:asciiTheme="majorHAnsi" w:hAnsiTheme="majorHAnsi" w:cstheme="majorHAnsi"/>
        </w:rPr>
        <w:t>acolhimento de propostas</w:t>
      </w:r>
      <w:r w:rsidRPr="00423820">
        <w:rPr>
          <w:rFonts w:asciiTheme="majorHAnsi" w:hAnsiTheme="majorHAnsi" w:cstheme="majorHAnsi"/>
        </w:rPr>
        <w:t>: 09/12/2025</w:t>
      </w:r>
      <w:r w:rsidR="00F45031">
        <w:rPr>
          <w:rFonts w:asciiTheme="majorHAnsi" w:hAnsiTheme="majorHAnsi" w:cstheme="majorHAnsi"/>
        </w:rPr>
        <w:t xml:space="preserve">, às 08h00min. Data </w:t>
      </w:r>
      <w:r w:rsidR="00915B59">
        <w:rPr>
          <w:rFonts w:asciiTheme="majorHAnsi" w:hAnsiTheme="majorHAnsi" w:cstheme="majorHAnsi"/>
        </w:rPr>
        <w:t>de abertura</w:t>
      </w:r>
      <w:r w:rsidR="00F45031" w:rsidRPr="00423820">
        <w:rPr>
          <w:rFonts w:asciiTheme="majorHAnsi" w:hAnsiTheme="majorHAnsi" w:cstheme="majorHAnsi"/>
        </w:rPr>
        <w:t xml:space="preserve"> das propostas</w:t>
      </w:r>
      <w:r w:rsidRPr="00423820">
        <w:rPr>
          <w:rFonts w:asciiTheme="majorHAnsi" w:hAnsiTheme="majorHAnsi" w:cstheme="majorHAnsi"/>
        </w:rPr>
        <w:t>: 09/12/2025</w:t>
      </w:r>
      <w:r w:rsidR="00F45031">
        <w:rPr>
          <w:rFonts w:asciiTheme="majorHAnsi" w:hAnsiTheme="majorHAnsi" w:cstheme="majorHAnsi"/>
        </w:rPr>
        <w:t>, às 08h00min.</w:t>
      </w:r>
      <w:r>
        <w:rPr>
          <w:rFonts w:asciiTheme="majorHAnsi" w:hAnsiTheme="majorHAnsi" w:cstheme="majorHAnsi"/>
        </w:rPr>
        <w:t xml:space="preserve"> </w:t>
      </w:r>
      <w:r w:rsidRPr="00423820">
        <w:rPr>
          <w:rFonts w:asciiTheme="majorHAnsi" w:hAnsiTheme="majorHAnsi" w:cstheme="majorHAnsi"/>
        </w:rPr>
        <w:t xml:space="preserve">Data e </w:t>
      </w:r>
      <w:r w:rsidR="00F45031" w:rsidRPr="00423820">
        <w:rPr>
          <w:rFonts w:asciiTheme="majorHAnsi" w:hAnsiTheme="majorHAnsi" w:cstheme="majorHAnsi"/>
        </w:rPr>
        <w:t>hora da disputa</w:t>
      </w:r>
      <w:r w:rsidR="00F45031">
        <w:rPr>
          <w:rFonts w:asciiTheme="majorHAnsi" w:hAnsiTheme="majorHAnsi" w:cstheme="majorHAnsi"/>
        </w:rPr>
        <w:t xml:space="preserve">: 09/12/2025, </w:t>
      </w:r>
      <w:r w:rsidRPr="00423820">
        <w:rPr>
          <w:rFonts w:asciiTheme="majorHAnsi" w:hAnsiTheme="majorHAnsi" w:cstheme="majorHAnsi"/>
        </w:rPr>
        <w:t>às 09</w:t>
      </w:r>
      <w:r w:rsidR="00F45031">
        <w:rPr>
          <w:rFonts w:asciiTheme="majorHAnsi" w:hAnsiTheme="majorHAnsi" w:cstheme="majorHAnsi"/>
        </w:rPr>
        <w:t>h00min, local de realização</w:t>
      </w:r>
      <w:r w:rsidR="00F45031" w:rsidRPr="00F45031">
        <w:rPr>
          <w:rFonts w:asciiTheme="majorHAnsi" w:hAnsiTheme="majorHAnsi" w:cstheme="majorHAnsi"/>
        </w:rPr>
        <w:t xml:space="preserve"> site</w:t>
      </w:r>
      <w:r w:rsidR="00F45031">
        <w:rPr>
          <w:rFonts w:asciiTheme="majorHAnsi" w:hAnsiTheme="majorHAnsi" w:cstheme="majorHAnsi"/>
          <w:b/>
          <w:bCs/>
        </w:rPr>
        <w:t xml:space="preserve">: </w:t>
      </w:r>
      <w:hyperlink r:id="rId69" w:tgtFrame="_blank" w:history="1">
        <w:r w:rsidR="00F45031" w:rsidRPr="00F45031">
          <w:rPr>
            <w:rStyle w:val="Hyperlink"/>
            <w:rFonts w:asciiTheme="majorHAnsi" w:hAnsiTheme="majorHAnsi" w:cstheme="majorHAnsi"/>
          </w:rPr>
          <w:t>www.licitacoes-e.com.br</w:t>
        </w:r>
      </w:hyperlink>
      <w:r w:rsidR="00F45031">
        <w:rPr>
          <w:rFonts w:asciiTheme="majorHAnsi" w:hAnsiTheme="majorHAnsi" w:cstheme="majorHAnsi"/>
        </w:rPr>
        <w:t xml:space="preserve">. </w:t>
      </w:r>
      <w:r w:rsidR="00F45031" w:rsidRPr="00F45031">
        <w:rPr>
          <w:rFonts w:asciiTheme="majorHAnsi" w:hAnsiTheme="majorHAnsi" w:cstheme="majorHAnsi"/>
        </w:rPr>
        <w:t>O edital e seus anexos encontram-se à disposição dos interessados no site</w:t>
      </w:r>
      <w:r w:rsidR="00F45031">
        <w:rPr>
          <w:rFonts w:asciiTheme="majorHAnsi" w:hAnsiTheme="majorHAnsi" w:cstheme="majorHAnsi"/>
        </w:rPr>
        <w:t xml:space="preserve">: </w:t>
      </w:r>
      <w:hyperlink r:id="rId70" w:tgtFrame="_blank" w:history="1">
        <w:r w:rsidR="00F45031" w:rsidRPr="00F45031">
          <w:rPr>
            <w:rStyle w:val="Hyperlink"/>
            <w:rFonts w:asciiTheme="majorHAnsi" w:hAnsiTheme="majorHAnsi" w:cstheme="majorHAnsi"/>
          </w:rPr>
          <w:t>www.saneago.com.br</w:t>
        </w:r>
      </w:hyperlink>
      <w:r w:rsidR="00F45031">
        <w:rPr>
          <w:rFonts w:asciiTheme="majorHAnsi" w:hAnsiTheme="majorHAnsi" w:cstheme="majorHAnsi"/>
        </w:rPr>
        <w:t>.</w:t>
      </w:r>
    </w:p>
    <w:p w14:paraId="59CB5821" w14:textId="339E3F95" w:rsidR="00043511" w:rsidRPr="00344DD5" w:rsidRDefault="00043511" w:rsidP="003503C3">
      <w:pPr>
        <w:pBdr>
          <w:bottom w:val="single" w:sz="4" w:space="1" w:color="auto"/>
        </w:pBdr>
        <w:tabs>
          <w:tab w:val="left" w:pos="638"/>
        </w:tabs>
        <w:ind w:left="142"/>
        <w:jc w:val="both"/>
        <w:rPr>
          <w:rFonts w:asciiTheme="majorHAnsi" w:hAnsiTheme="majorHAnsi" w:cstheme="majorHAnsi"/>
          <w:sz w:val="20"/>
          <w:szCs w:val="20"/>
        </w:rPr>
      </w:pPr>
    </w:p>
    <w:p w14:paraId="4C42E7A1" w14:textId="147198B2" w:rsidR="00C84B51" w:rsidRPr="00C84B51" w:rsidRDefault="00C84B51" w:rsidP="00C84B51">
      <w:pPr>
        <w:ind w:left="142"/>
        <w:jc w:val="both"/>
        <w:rPr>
          <w:rFonts w:asciiTheme="minorHAnsi" w:hAnsiTheme="minorHAnsi" w:cstheme="minorHAnsi"/>
          <w:b/>
          <w:caps/>
          <w:color w:val="767171" w:themeColor="background2" w:themeShade="80"/>
          <w:sz w:val="28"/>
          <w:szCs w:val="28"/>
        </w:rPr>
      </w:pPr>
      <w:r w:rsidRPr="00C84B51">
        <w:rPr>
          <w:rFonts w:asciiTheme="minorHAnsi" w:hAnsiTheme="minorHAnsi" w:cstheme="minorHAnsi"/>
          <w:b/>
          <w:caps/>
          <w:color w:val="767171" w:themeColor="background2" w:themeShade="80"/>
          <w:sz w:val="28"/>
          <w:szCs w:val="28"/>
        </w:rPr>
        <w:t>MATO GROSSO</w:t>
      </w:r>
    </w:p>
    <w:p w14:paraId="60037B7D" w14:textId="77777777" w:rsidR="00C84B51" w:rsidRPr="00344DD5" w:rsidRDefault="00C84B51" w:rsidP="00C84B51">
      <w:pPr>
        <w:ind w:left="142"/>
        <w:jc w:val="both"/>
        <w:rPr>
          <w:rFonts w:asciiTheme="majorHAnsi" w:hAnsiTheme="majorHAnsi" w:cstheme="majorHAnsi"/>
          <w:b/>
          <w:sz w:val="22"/>
          <w:szCs w:val="22"/>
        </w:rPr>
      </w:pPr>
    </w:p>
    <w:p w14:paraId="61116365" w14:textId="6DC85E86" w:rsidR="00043511" w:rsidRDefault="00C84B51" w:rsidP="00C84B51">
      <w:pPr>
        <w:ind w:left="142"/>
        <w:jc w:val="both"/>
        <w:rPr>
          <w:rFonts w:asciiTheme="minorHAnsi" w:hAnsiTheme="minorHAnsi" w:cstheme="minorHAnsi"/>
          <w:b/>
          <w:caps/>
        </w:rPr>
      </w:pPr>
      <w:r w:rsidRPr="00C84B51">
        <w:rPr>
          <w:rFonts w:asciiTheme="minorHAnsi" w:hAnsiTheme="minorHAnsi" w:cstheme="minorHAnsi"/>
          <w:b/>
          <w:caps/>
        </w:rPr>
        <w:t>SINFRA - CONCORRÊNCIA PÚBL</w:t>
      </w:r>
      <w:r>
        <w:rPr>
          <w:rFonts w:asciiTheme="minorHAnsi" w:hAnsiTheme="minorHAnsi" w:cstheme="minorHAnsi"/>
          <w:b/>
          <w:caps/>
        </w:rPr>
        <w:t>ICA ELETRÔNICA Nº 0</w:t>
      </w:r>
      <w:r w:rsidRPr="00C84B51">
        <w:rPr>
          <w:rFonts w:asciiTheme="minorHAnsi" w:hAnsiTheme="minorHAnsi" w:cstheme="minorHAnsi"/>
          <w:b/>
          <w:caps/>
        </w:rPr>
        <w:t>92/2025</w:t>
      </w:r>
    </w:p>
    <w:p w14:paraId="3ADF34D0" w14:textId="1AF4E36E" w:rsidR="00C84B51" w:rsidRPr="00C84B51" w:rsidRDefault="00C84B51" w:rsidP="00C84B51">
      <w:pPr>
        <w:ind w:left="142"/>
        <w:jc w:val="both"/>
        <w:rPr>
          <w:rFonts w:asciiTheme="majorHAnsi" w:hAnsiTheme="majorHAnsi" w:cstheme="majorHAnsi"/>
        </w:rPr>
      </w:pPr>
      <w:r>
        <w:rPr>
          <w:rFonts w:asciiTheme="majorHAnsi" w:hAnsiTheme="majorHAnsi" w:cstheme="majorHAnsi"/>
        </w:rPr>
        <w:t xml:space="preserve">OBJETO:  </w:t>
      </w:r>
      <w:r w:rsidRPr="00C84B51">
        <w:rPr>
          <w:rFonts w:asciiTheme="majorHAnsi" w:hAnsiTheme="majorHAnsi" w:cstheme="majorHAnsi"/>
        </w:rPr>
        <w:t xml:space="preserve">Contratação de empresa de engenharia para a execução da obra de construção da ponte de concreto sobre o Rio Tanguro (PT00792), </w:t>
      </w:r>
      <w:r w:rsidR="002F757F" w:rsidRPr="00C84B51">
        <w:rPr>
          <w:rFonts w:asciiTheme="majorHAnsi" w:hAnsiTheme="majorHAnsi" w:cstheme="majorHAnsi"/>
        </w:rPr>
        <w:t xml:space="preserve">na rodovia </w:t>
      </w:r>
      <w:r w:rsidRPr="00C84B51">
        <w:rPr>
          <w:rFonts w:asciiTheme="majorHAnsi" w:hAnsiTheme="majorHAnsi" w:cstheme="majorHAnsi"/>
        </w:rPr>
        <w:t xml:space="preserve">MT-110, dimensionada em 80,00m e largura de 8,80m, localizada entre os </w:t>
      </w:r>
      <w:r w:rsidR="002F757F" w:rsidRPr="00C84B51">
        <w:rPr>
          <w:rFonts w:asciiTheme="majorHAnsi" w:hAnsiTheme="majorHAnsi" w:cstheme="majorHAnsi"/>
        </w:rPr>
        <w:t xml:space="preserve">Municípios </w:t>
      </w:r>
      <w:r w:rsidRPr="00C84B51">
        <w:rPr>
          <w:rFonts w:asciiTheme="majorHAnsi" w:hAnsiTheme="majorHAnsi" w:cstheme="majorHAnsi"/>
        </w:rPr>
        <w:t xml:space="preserve">de </w:t>
      </w:r>
      <w:r w:rsidR="002F757F" w:rsidRPr="00C84B51">
        <w:rPr>
          <w:rFonts w:asciiTheme="majorHAnsi" w:hAnsiTheme="majorHAnsi" w:cstheme="majorHAnsi"/>
        </w:rPr>
        <w:t>Canarana e Querência</w:t>
      </w:r>
      <w:r w:rsidR="002F757F">
        <w:rPr>
          <w:rFonts w:asciiTheme="majorHAnsi" w:hAnsiTheme="majorHAnsi" w:cstheme="majorHAnsi"/>
        </w:rPr>
        <w:t xml:space="preserve"> </w:t>
      </w:r>
      <w:r w:rsidRPr="00C84B51">
        <w:rPr>
          <w:rFonts w:asciiTheme="majorHAnsi" w:hAnsiTheme="majorHAnsi" w:cstheme="majorHAnsi"/>
        </w:rPr>
        <w:t>/</w:t>
      </w:r>
      <w:r>
        <w:rPr>
          <w:rFonts w:asciiTheme="majorHAnsi" w:hAnsiTheme="majorHAnsi" w:cstheme="majorHAnsi"/>
        </w:rPr>
        <w:t xml:space="preserve"> </w:t>
      </w:r>
      <w:r w:rsidRPr="00C84B51">
        <w:rPr>
          <w:rFonts w:asciiTheme="majorHAnsi" w:hAnsiTheme="majorHAnsi" w:cstheme="majorHAnsi"/>
        </w:rPr>
        <w:t>MT.</w:t>
      </w:r>
      <w:r w:rsidR="002F757F">
        <w:rPr>
          <w:rFonts w:asciiTheme="majorHAnsi" w:hAnsiTheme="majorHAnsi" w:cstheme="majorHAnsi"/>
        </w:rPr>
        <w:t xml:space="preserve"> Valor total estimado em: </w:t>
      </w:r>
      <w:r w:rsidR="002F757F" w:rsidRPr="002F757F">
        <w:rPr>
          <w:rFonts w:asciiTheme="minorHAnsi" w:hAnsiTheme="minorHAnsi" w:cstheme="minorHAnsi"/>
          <w:b/>
          <w:caps/>
        </w:rPr>
        <w:t>R$ 6.089.487,75</w:t>
      </w:r>
      <w:r w:rsidR="002F757F" w:rsidRPr="002F757F">
        <w:rPr>
          <w:rFonts w:asciiTheme="majorHAnsi" w:hAnsiTheme="majorHAnsi" w:cstheme="majorHAnsi"/>
        </w:rPr>
        <w:t>.</w:t>
      </w:r>
      <w:r w:rsidR="002F757F">
        <w:rPr>
          <w:rFonts w:asciiTheme="majorHAnsi" w:hAnsiTheme="majorHAnsi" w:cstheme="majorHAnsi"/>
        </w:rPr>
        <w:t xml:space="preserve"> A data de realização da sessão está prevista para o dia: 15/10/2025, às 09h00min.</w:t>
      </w:r>
      <w:r w:rsidR="002F757F" w:rsidRPr="002F757F">
        <w:t xml:space="preserve"> </w:t>
      </w:r>
      <w:r w:rsidR="002F757F" w:rsidRPr="002F757F">
        <w:rPr>
          <w:rFonts w:asciiTheme="majorHAnsi" w:hAnsiTheme="majorHAnsi" w:cstheme="majorHAnsi"/>
        </w:rPr>
        <w:t>Local de realização:</w:t>
      </w:r>
      <w:r w:rsidR="002F757F">
        <w:t xml:space="preserve"> </w:t>
      </w:r>
      <w:r w:rsidR="00BE439A" w:rsidRPr="002F757F">
        <w:rPr>
          <w:rFonts w:asciiTheme="majorHAnsi" w:hAnsiTheme="majorHAnsi" w:cstheme="majorHAnsi"/>
        </w:rPr>
        <w:t xml:space="preserve">sistema de </w:t>
      </w:r>
      <w:proofErr w:type="gramStart"/>
      <w:r w:rsidR="00BE439A" w:rsidRPr="002F757F">
        <w:rPr>
          <w:rFonts w:asciiTheme="majorHAnsi" w:hAnsiTheme="majorHAnsi" w:cstheme="majorHAnsi"/>
        </w:rPr>
        <w:t>informações</w:t>
      </w:r>
      <w:proofErr w:type="gramEnd"/>
      <w:r w:rsidR="00BE439A" w:rsidRPr="002F757F">
        <w:rPr>
          <w:rFonts w:asciiTheme="majorHAnsi" w:hAnsiTheme="majorHAnsi" w:cstheme="majorHAnsi"/>
        </w:rPr>
        <w:t xml:space="preserve"> para aquisições governamentais</w:t>
      </w:r>
      <w:r w:rsidR="002F757F" w:rsidRPr="002F757F">
        <w:rPr>
          <w:rFonts w:asciiTheme="majorHAnsi" w:hAnsiTheme="majorHAnsi" w:cstheme="majorHAnsi"/>
        </w:rPr>
        <w:t xml:space="preserve"> - SIAG. </w:t>
      </w:r>
      <w:hyperlink r:id="rId71" w:history="1">
        <w:r w:rsidR="002F757F" w:rsidRPr="00BA2E49">
          <w:rPr>
            <w:rStyle w:val="Hyperlink"/>
            <w:rFonts w:asciiTheme="majorHAnsi" w:hAnsiTheme="majorHAnsi" w:cstheme="majorHAnsi"/>
          </w:rPr>
          <w:t>https://aquisicoes.seplag.mt.gov.br</w:t>
        </w:r>
      </w:hyperlink>
      <w:r w:rsidR="002F757F">
        <w:rPr>
          <w:rFonts w:asciiTheme="majorHAnsi" w:hAnsiTheme="majorHAnsi" w:cstheme="majorHAnsi"/>
        </w:rPr>
        <w:t>. Informações adicionais</w:t>
      </w:r>
      <w:r w:rsidR="00BE439A">
        <w:rPr>
          <w:rFonts w:asciiTheme="majorHAnsi" w:hAnsiTheme="majorHAnsi" w:cstheme="majorHAnsi"/>
        </w:rPr>
        <w:t xml:space="preserve"> </w:t>
      </w:r>
      <w:r w:rsidR="002F757F" w:rsidRPr="002F757F">
        <w:rPr>
          <w:rFonts w:asciiTheme="majorHAnsi" w:hAnsiTheme="majorHAnsi" w:cstheme="majorHAnsi"/>
        </w:rPr>
        <w:t>site</w:t>
      </w:r>
      <w:r w:rsidR="002F757F">
        <w:rPr>
          <w:rFonts w:asciiTheme="majorHAnsi" w:hAnsiTheme="majorHAnsi" w:cstheme="majorHAnsi"/>
        </w:rPr>
        <w:t xml:space="preserve">: </w:t>
      </w:r>
      <w:hyperlink r:id="rId72" w:history="1">
        <w:r w:rsidR="002F757F" w:rsidRPr="00BA2E49">
          <w:rPr>
            <w:rStyle w:val="Hyperlink"/>
            <w:rFonts w:asciiTheme="majorHAnsi" w:hAnsiTheme="majorHAnsi" w:cstheme="majorHAnsi"/>
          </w:rPr>
          <w:t>www.sinfra.mt.gov.br</w:t>
        </w:r>
      </w:hyperlink>
      <w:r w:rsidR="002F757F" w:rsidRPr="002F757F">
        <w:rPr>
          <w:rFonts w:asciiTheme="majorHAnsi" w:hAnsiTheme="majorHAnsi" w:cstheme="majorHAnsi"/>
        </w:rPr>
        <w:t>,</w:t>
      </w:r>
      <w:r w:rsidR="002F757F">
        <w:rPr>
          <w:rFonts w:asciiTheme="majorHAnsi" w:hAnsiTheme="majorHAnsi" w:cstheme="majorHAnsi"/>
        </w:rPr>
        <w:t xml:space="preserve"> </w:t>
      </w:r>
      <w:r w:rsidR="002F757F" w:rsidRPr="002F757F">
        <w:rPr>
          <w:rFonts w:asciiTheme="majorHAnsi" w:hAnsiTheme="majorHAnsi" w:cstheme="majorHAnsi"/>
        </w:rPr>
        <w:t xml:space="preserve">e-mail: </w:t>
      </w:r>
      <w:hyperlink r:id="rId73" w:history="1">
        <w:r w:rsidR="002F757F" w:rsidRPr="00BA2E49">
          <w:rPr>
            <w:rStyle w:val="Hyperlink"/>
            <w:rFonts w:asciiTheme="majorHAnsi" w:hAnsiTheme="majorHAnsi" w:cstheme="majorHAnsi"/>
          </w:rPr>
          <w:t>cpl@sinfra.mt.gov.br</w:t>
        </w:r>
      </w:hyperlink>
      <w:r w:rsidR="002F757F">
        <w:rPr>
          <w:rFonts w:asciiTheme="majorHAnsi" w:hAnsiTheme="majorHAnsi" w:cstheme="majorHAnsi"/>
        </w:rPr>
        <w:t xml:space="preserve"> e</w:t>
      </w:r>
      <w:r w:rsidR="002F757F" w:rsidRPr="002F757F">
        <w:rPr>
          <w:rFonts w:asciiTheme="majorHAnsi" w:hAnsiTheme="majorHAnsi" w:cstheme="majorHAnsi"/>
        </w:rPr>
        <w:t xml:space="preserve"> </w:t>
      </w:r>
      <w:r w:rsidR="002F757F">
        <w:rPr>
          <w:rFonts w:asciiTheme="majorHAnsi" w:hAnsiTheme="majorHAnsi" w:cstheme="majorHAnsi"/>
        </w:rPr>
        <w:t>telefone</w:t>
      </w:r>
      <w:r w:rsidR="002F757F" w:rsidRPr="002F757F">
        <w:rPr>
          <w:rFonts w:asciiTheme="majorHAnsi" w:hAnsiTheme="majorHAnsi" w:cstheme="majorHAnsi"/>
        </w:rPr>
        <w:t>: (65) 3613-0529.</w:t>
      </w:r>
    </w:p>
    <w:p w14:paraId="639B4BC5" w14:textId="77777777" w:rsidR="002F757F" w:rsidRPr="00344DD5" w:rsidRDefault="002F757F" w:rsidP="002F757F">
      <w:pPr>
        <w:ind w:left="142"/>
        <w:jc w:val="both"/>
        <w:rPr>
          <w:rFonts w:asciiTheme="minorHAnsi" w:hAnsiTheme="minorHAnsi" w:cstheme="minorHAnsi"/>
          <w:b/>
          <w:caps/>
          <w:sz w:val="20"/>
          <w:szCs w:val="20"/>
        </w:rPr>
      </w:pPr>
    </w:p>
    <w:p w14:paraId="0EBEA35B" w14:textId="05B08C94" w:rsidR="002F757F" w:rsidRDefault="002F757F" w:rsidP="002F757F">
      <w:pPr>
        <w:ind w:left="142"/>
        <w:jc w:val="both"/>
        <w:rPr>
          <w:rFonts w:asciiTheme="minorHAnsi" w:hAnsiTheme="minorHAnsi" w:cstheme="minorHAnsi"/>
          <w:b/>
          <w:caps/>
        </w:rPr>
      </w:pPr>
      <w:r w:rsidRPr="00C84B51">
        <w:rPr>
          <w:rFonts w:asciiTheme="minorHAnsi" w:hAnsiTheme="minorHAnsi" w:cstheme="minorHAnsi"/>
          <w:b/>
          <w:caps/>
        </w:rPr>
        <w:t>SINFRA - CONCORRÊNCIA PÚBL</w:t>
      </w:r>
      <w:r>
        <w:rPr>
          <w:rFonts w:asciiTheme="minorHAnsi" w:hAnsiTheme="minorHAnsi" w:cstheme="minorHAnsi"/>
          <w:b/>
          <w:caps/>
        </w:rPr>
        <w:t>ICA ELETRÔNICA Nº 0</w:t>
      </w:r>
      <w:r w:rsidRPr="00C84B51">
        <w:rPr>
          <w:rFonts w:asciiTheme="minorHAnsi" w:hAnsiTheme="minorHAnsi" w:cstheme="minorHAnsi"/>
          <w:b/>
          <w:caps/>
        </w:rPr>
        <w:t>9</w:t>
      </w:r>
      <w:r>
        <w:rPr>
          <w:rFonts w:asciiTheme="minorHAnsi" w:hAnsiTheme="minorHAnsi" w:cstheme="minorHAnsi"/>
          <w:b/>
          <w:caps/>
        </w:rPr>
        <w:t>3</w:t>
      </w:r>
      <w:r w:rsidRPr="00C84B51">
        <w:rPr>
          <w:rFonts w:asciiTheme="minorHAnsi" w:hAnsiTheme="minorHAnsi" w:cstheme="minorHAnsi"/>
          <w:b/>
          <w:caps/>
        </w:rPr>
        <w:t>/2025</w:t>
      </w:r>
    </w:p>
    <w:p w14:paraId="6BEE39DF" w14:textId="55B09FEA" w:rsidR="002F757F" w:rsidRPr="002F757F" w:rsidRDefault="002F757F" w:rsidP="002F757F">
      <w:pPr>
        <w:ind w:left="142"/>
        <w:jc w:val="both"/>
        <w:rPr>
          <w:rFonts w:asciiTheme="majorHAnsi" w:hAnsiTheme="majorHAnsi" w:cstheme="majorHAnsi"/>
        </w:rPr>
      </w:pPr>
      <w:r>
        <w:rPr>
          <w:rFonts w:asciiTheme="majorHAnsi" w:hAnsiTheme="majorHAnsi" w:cstheme="majorHAnsi"/>
        </w:rPr>
        <w:t xml:space="preserve">OBJETO:  </w:t>
      </w:r>
      <w:r w:rsidRPr="002F757F">
        <w:rPr>
          <w:rFonts w:asciiTheme="majorHAnsi" w:hAnsiTheme="majorHAnsi" w:cstheme="majorHAnsi"/>
        </w:rPr>
        <w:t>Contratação de empresa de engenharia para a execução da obra de implantação e pavimentação na Rodovia MT-199, trecho: Div. Brasil/Bolívia – Início Pavimentação (Início PU Vila Bela S. Trindade) e Acesso ao Destacamento Militar Palmarito – segmento: Estaca 2000+0,000 à Estaca 3884+5,500 e Acesso ao Destacamento Militar Palmarito-(Estaca 0+0,000 à Estaca 64+11,000), extensão: 39,98km, localizada no município de Vila Bela da Santíssima Trindade</w:t>
      </w:r>
      <w:r>
        <w:rPr>
          <w:rFonts w:asciiTheme="majorHAnsi" w:hAnsiTheme="majorHAnsi" w:cstheme="majorHAnsi"/>
        </w:rPr>
        <w:t xml:space="preserve"> </w:t>
      </w:r>
      <w:r w:rsidRPr="002F757F">
        <w:rPr>
          <w:rFonts w:asciiTheme="majorHAnsi" w:hAnsiTheme="majorHAnsi" w:cstheme="majorHAnsi"/>
        </w:rPr>
        <w:t>/MT.</w:t>
      </w:r>
      <w:r>
        <w:rPr>
          <w:rFonts w:asciiTheme="majorHAnsi" w:hAnsiTheme="majorHAnsi" w:cstheme="majorHAnsi"/>
        </w:rPr>
        <w:t xml:space="preserve"> Valor total estimado em: </w:t>
      </w:r>
      <w:r w:rsidRPr="002F757F">
        <w:rPr>
          <w:rFonts w:asciiTheme="minorHAnsi" w:hAnsiTheme="minorHAnsi" w:cstheme="minorHAnsi"/>
          <w:b/>
          <w:caps/>
        </w:rPr>
        <w:t>R$ 57.341.420,33</w:t>
      </w:r>
      <w:r w:rsidRPr="002F757F">
        <w:rPr>
          <w:rFonts w:asciiTheme="majorHAnsi" w:hAnsiTheme="majorHAnsi" w:cstheme="majorHAnsi"/>
        </w:rPr>
        <w:t>.</w:t>
      </w:r>
      <w:r>
        <w:rPr>
          <w:rFonts w:asciiTheme="majorHAnsi" w:hAnsiTheme="majorHAnsi" w:cstheme="majorHAnsi"/>
        </w:rPr>
        <w:t xml:space="preserve"> </w:t>
      </w:r>
      <w:r w:rsidRPr="002F757F">
        <w:rPr>
          <w:rFonts w:asciiTheme="majorHAnsi" w:hAnsiTheme="majorHAnsi" w:cstheme="majorHAnsi"/>
          <w:caps/>
        </w:rPr>
        <w:t>a</w:t>
      </w:r>
      <w:r w:rsidR="00BE439A">
        <w:rPr>
          <w:rFonts w:asciiTheme="majorHAnsi" w:hAnsiTheme="majorHAnsi" w:cstheme="majorHAnsi"/>
        </w:rPr>
        <w:t xml:space="preserve"> data de re</w:t>
      </w:r>
      <w:r>
        <w:rPr>
          <w:rFonts w:asciiTheme="majorHAnsi" w:hAnsiTheme="majorHAnsi" w:cstheme="majorHAnsi"/>
        </w:rPr>
        <w:t>alização da concorrência está prevista para o dia 15/10/2025, às 14h00min.</w:t>
      </w:r>
      <w:r w:rsidR="00344DD5">
        <w:rPr>
          <w:rFonts w:asciiTheme="majorHAnsi" w:hAnsiTheme="majorHAnsi" w:cstheme="majorHAnsi"/>
        </w:rPr>
        <w:t xml:space="preserve"> </w:t>
      </w:r>
      <w:r w:rsidRPr="002F757F">
        <w:rPr>
          <w:rFonts w:asciiTheme="majorHAnsi" w:hAnsiTheme="majorHAnsi" w:cstheme="majorHAnsi"/>
        </w:rPr>
        <w:t xml:space="preserve">Informações adicionais: site: </w:t>
      </w:r>
      <w:hyperlink r:id="rId74" w:history="1">
        <w:r w:rsidRPr="002F757F">
          <w:rPr>
            <w:rStyle w:val="Hyperlink"/>
            <w:rFonts w:asciiTheme="majorHAnsi" w:hAnsiTheme="majorHAnsi" w:cstheme="majorHAnsi"/>
          </w:rPr>
          <w:t>www.sinfra.mt.gov.br</w:t>
        </w:r>
      </w:hyperlink>
      <w:r w:rsidRPr="002F757F">
        <w:rPr>
          <w:rFonts w:asciiTheme="majorHAnsi" w:hAnsiTheme="majorHAnsi" w:cstheme="majorHAnsi"/>
        </w:rPr>
        <w:t xml:space="preserve">, e-mail: </w:t>
      </w:r>
      <w:hyperlink r:id="rId75" w:history="1">
        <w:r w:rsidRPr="002F757F">
          <w:rPr>
            <w:rStyle w:val="Hyperlink"/>
            <w:rFonts w:asciiTheme="majorHAnsi" w:hAnsiTheme="majorHAnsi" w:cstheme="majorHAnsi"/>
          </w:rPr>
          <w:t>cpl@sinfra.mt.gov.br</w:t>
        </w:r>
      </w:hyperlink>
      <w:r w:rsidRPr="002F757F">
        <w:rPr>
          <w:rFonts w:asciiTheme="majorHAnsi" w:hAnsiTheme="majorHAnsi" w:cstheme="majorHAnsi"/>
        </w:rPr>
        <w:t xml:space="preserve"> e telefone: (65) 3613-0529.</w:t>
      </w:r>
    </w:p>
    <w:p w14:paraId="610DAFD4" w14:textId="431B6AFF" w:rsidR="002F757F" w:rsidRPr="002F757F" w:rsidRDefault="002F757F" w:rsidP="002F757F">
      <w:pPr>
        <w:ind w:left="142"/>
        <w:jc w:val="both"/>
        <w:rPr>
          <w:rFonts w:asciiTheme="majorHAnsi" w:hAnsiTheme="majorHAnsi" w:cstheme="majorHAnsi"/>
        </w:rPr>
      </w:pPr>
    </w:p>
    <w:p w14:paraId="17EDC397" w14:textId="051D6CC7" w:rsidR="002F757F" w:rsidRDefault="002F757F" w:rsidP="00163C71">
      <w:pPr>
        <w:ind w:left="142"/>
        <w:jc w:val="both"/>
        <w:rPr>
          <w:rFonts w:asciiTheme="minorHAnsi" w:hAnsiTheme="minorHAnsi" w:cstheme="minorHAnsi"/>
          <w:b/>
          <w:caps/>
        </w:rPr>
      </w:pPr>
      <w:r w:rsidRPr="00C84B51">
        <w:rPr>
          <w:rFonts w:asciiTheme="minorHAnsi" w:hAnsiTheme="minorHAnsi" w:cstheme="minorHAnsi"/>
          <w:b/>
          <w:caps/>
        </w:rPr>
        <w:t>SINFRA - CONCORRÊNCIA PÚBL</w:t>
      </w:r>
      <w:r>
        <w:rPr>
          <w:rFonts w:asciiTheme="minorHAnsi" w:hAnsiTheme="minorHAnsi" w:cstheme="minorHAnsi"/>
          <w:b/>
          <w:caps/>
        </w:rPr>
        <w:t>ICA ELETRÔNICA Nº 0</w:t>
      </w:r>
      <w:r w:rsidRPr="00C84B51">
        <w:rPr>
          <w:rFonts w:asciiTheme="minorHAnsi" w:hAnsiTheme="minorHAnsi" w:cstheme="minorHAnsi"/>
          <w:b/>
          <w:caps/>
        </w:rPr>
        <w:t>9</w:t>
      </w:r>
      <w:r>
        <w:rPr>
          <w:rFonts w:asciiTheme="minorHAnsi" w:hAnsiTheme="minorHAnsi" w:cstheme="minorHAnsi"/>
          <w:b/>
          <w:caps/>
        </w:rPr>
        <w:t>4</w:t>
      </w:r>
      <w:r w:rsidRPr="00C84B51">
        <w:rPr>
          <w:rFonts w:asciiTheme="minorHAnsi" w:hAnsiTheme="minorHAnsi" w:cstheme="minorHAnsi"/>
          <w:b/>
          <w:caps/>
        </w:rPr>
        <w:t>/2025</w:t>
      </w:r>
    </w:p>
    <w:p w14:paraId="36718855" w14:textId="323F5276" w:rsidR="00BE439A" w:rsidRPr="00BE439A" w:rsidRDefault="002F757F" w:rsidP="00163C71">
      <w:pPr>
        <w:ind w:left="142"/>
        <w:jc w:val="both"/>
        <w:rPr>
          <w:rFonts w:asciiTheme="majorHAnsi" w:hAnsiTheme="majorHAnsi" w:cstheme="majorHAnsi"/>
        </w:rPr>
      </w:pPr>
      <w:r w:rsidRPr="002F757F">
        <w:rPr>
          <w:rFonts w:asciiTheme="majorHAnsi" w:hAnsiTheme="majorHAnsi" w:cstheme="majorHAnsi"/>
          <w:caps/>
        </w:rPr>
        <w:t>Objeto</w:t>
      </w:r>
      <w:r>
        <w:rPr>
          <w:rFonts w:asciiTheme="majorHAnsi" w:hAnsiTheme="majorHAnsi" w:cstheme="majorHAnsi"/>
        </w:rPr>
        <w:t xml:space="preserve">:  </w:t>
      </w:r>
      <w:r w:rsidRPr="002F757F">
        <w:rPr>
          <w:rFonts w:asciiTheme="majorHAnsi" w:hAnsiTheme="majorHAnsi" w:cstheme="majorHAnsi"/>
        </w:rPr>
        <w:t xml:space="preserve">Contratação de empresa de engenharia para a execução da obra de </w:t>
      </w:r>
      <w:r w:rsidR="00BE439A" w:rsidRPr="002F757F">
        <w:rPr>
          <w:rFonts w:asciiTheme="majorHAnsi" w:hAnsiTheme="majorHAnsi" w:cstheme="majorHAnsi"/>
        </w:rPr>
        <w:t xml:space="preserve">restauração </w:t>
      </w:r>
      <w:r w:rsidRPr="002F757F">
        <w:rPr>
          <w:rFonts w:asciiTheme="majorHAnsi" w:hAnsiTheme="majorHAnsi" w:cstheme="majorHAnsi"/>
        </w:rPr>
        <w:t xml:space="preserve">da rodovia: MT-412, trecho: Início duplicação (Início PU Canabrava do Norte) – Fim duplicação (Fim PU Canabrava do Norte); – Entr. BR-158 (A), extensão: 22,92km, localizada no </w:t>
      </w:r>
      <w:r w:rsidR="00BE439A" w:rsidRPr="002F757F">
        <w:rPr>
          <w:rFonts w:asciiTheme="majorHAnsi" w:hAnsiTheme="majorHAnsi" w:cstheme="majorHAnsi"/>
        </w:rPr>
        <w:t xml:space="preserve">Município </w:t>
      </w:r>
      <w:r w:rsidRPr="002F757F">
        <w:rPr>
          <w:rFonts w:asciiTheme="majorHAnsi" w:hAnsiTheme="majorHAnsi" w:cstheme="majorHAnsi"/>
        </w:rPr>
        <w:t>de Canabrava do Norte</w:t>
      </w:r>
      <w:r>
        <w:rPr>
          <w:rFonts w:asciiTheme="majorHAnsi" w:hAnsiTheme="majorHAnsi" w:cstheme="majorHAnsi"/>
        </w:rPr>
        <w:t xml:space="preserve"> </w:t>
      </w:r>
      <w:r w:rsidRPr="002F757F">
        <w:rPr>
          <w:rFonts w:asciiTheme="majorHAnsi" w:hAnsiTheme="majorHAnsi" w:cstheme="majorHAnsi"/>
        </w:rPr>
        <w:t>/MT</w:t>
      </w:r>
      <w:r>
        <w:rPr>
          <w:rFonts w:asciiTheme="majorHAnsi" w:hAnsiTheme="majorHAnsi" w:cstheme="majorHAnsi"/>
        </w:rPr>
        <w:t xml:space="preserve">. Valor total estimado em: </w:t>
      </w:r>
      <w:r w:rsidRPr="002F757F">
        <w:rPr>
          <w:rFonts w:asciiTheme="minorHAnsi" w:hAnsiTheme="minorHAnsi" w:cstheme="minorHAnsi"/>
          <w:b/>
          <w:caps/>
        </w:rPr>
        <w:t>R$ 28.853.095,88</w:t>
      </w:r>
      <w:r w:rsidR="00BE439A" w:rsidRPr="00BE439A">
        <w:rPr>
          <w:rFonts w:asciiTheme="majorHAnsi" w:hAnsiTheme="majorHAnsi" w:cstheme="majorHAnsi"/>
        </w:rPr>
        <w:t xml:space="preserve">. </w:t>
      </w:r>
      <w:r w:rsidR="00BE439A" w:rsidRPr="00BE439A">
        <w:rPr>
          <w:rFonts w:asciiTheme="majorHAnsi" w:hAnsiTheme="majorHAnsi" w:cstheme="majorHAnsi"/>
          <w:caps/>
        </w:rPr>
        <w:t>a</w:t>
      </w:r>
      <w:r w:rsidR="00BE439A" w:rsidRPr="00BE439A">
        <w:rPr>
          <w:rFonts w:asciiTheme="majorHAnsi" w:hAnsiTheme="majorHAnsi" w:cstheme="majorHAnsi"/>
        </w:rPr>
        <w:t xml:space="preserve"> data de realização da concor</w:t>
      </w:r>
      <w:r w:rsidR="00BE439A">
        <w:rPr>
          <w:rFonts w:asciiTheme="majorHAnsi" w:hAnsiTheme="majorHAnsi" w:cstheme="majorHAnsi"/>
        </w:rPr>
        <w:t xml:space="preserve">rência está prevista para o dia: </w:t>
      </w:r>
      <w:r w:rsidR="00BE439A" w:rsidRPr="00BE439A">
        <w:rPr>
          <w:rFonts w:asciiTheme="majorHAnsi" w:hAnsiTheme="majorHAnsi" w:cstheme="majorHAnsi"/>
        </w:rPr>
        <w:t>17/10/2025</w:t>
      </w:r>
      <w:r w:rsidR="00BE439A">
        <w:rPr>
          <w:rFonts w:asciiTheme="majorHAnsi" w:hAnsiTheme="majorHAnsi" w:cstheme="majorHAnsi"/>
        </w:rPr>
        <w:t>,</w:t>
      </w:r>
      <w:r w:rsidR="00BE439A" w:rsidRPr="00BE439A">
        <w:rPr>
          <w:rFonts w:asciiTheme="majorHAnsi" w:hAnsiTheme="majorHAnsi" w:cstheme="majorHAnsi"/>
        </w:rPr>
        <w:t xml:space="preserve"> às 09h00min. Local de realização: sistema de informações para aquisições governamentais - SIAG. </w:t>
      </w:r>
      <w:hyperlink r:id="rId76" w:history="1">
        <w:r w:rsidR="00BE439A" w:rsidRPr="00BE439A">
          <w:rPr>
            <w:rStyle w:val="Hyperlink"/>
            <w:rFonts w:asciiTheme="majorHAnsi" w:hAnsiTheme="majorHAnsi" w:cstheme="majorHAnsi"/>
          </w:rPr>
          <w:t>https://aquisicoes.seplag.mt.gov.br</w:t>
        </w:r>
      </w:hyperlink>
      <w:r w:rsidR="00BE439A" w:rsidRPr="00BE439A">
        <w:rPr>
          <w:rFonts w:asciiTheme="majorHAnsi" w:hAnsiTheme="majorHAnsi" w:cstheme="majorHAnsi"/>
        </w:rPr>
        <w:t xml:space="preserve">. Informações adicionais site: </w:t>
      </w:r>
      <w:hyperlink r:id="rId77" w:history="1">
        <w:r w:rsidR="00BE439A" w:rsidRPr="00BE439A">
          <w:rPr>
            <w:rStyle w:val="Hyperlink"/>
            <w:rFonts w:asciiTheme="majorHAnsi" w:hAnsiTheme="majorHAnsi" w:cstheme="majorHAnsi"/>
          </w:rPr>
          <w:t>www.sinfra.mt.gov.br</w:t>
        </w:r>
      </w:hyperlink>
      <w:r w:rsidR="00BE439A" w:rsidRPr="00BE439A">
        <w:rPr>
          <w:rFonts w:asciiTheme="majorHAnsi" w:hAnsiTheme="majorHAnsi" w:cstheme="majorHAnsi"/>
        </w:rPr>
        <w:t xml:space="preserve">, e-mail: </w:t>
      </w:r>
      <w:hyperlink r:id="rId78" w:history="1">
        <w:r w:rsidR="00BE439A" w:rsidRPr="00BE439A">
          <w:rPr>
            <w:rStyle w:val="Hyperlink"/>
            <w:rFonts w:asciiTheme="majorHAnsi" w:hAnsiTheme="majorHAnsi" w:cstheme="majorHAnsi"/>
          </w:rPr>
          <w:t>cpl@sinfra.mt.gov.br</w:t>
        </w:r>
      </w:hyperlink>
      <w:r w:rsidR="00BE439A" w:rsidRPr="00BE439A">
        <w:rPr>
          <w:rFonts w:asciiTheme="majorHAnsi" w:hAnsiTheme="majorHAnsi" w:cstheme="majorHAnsi"/>
        </w:rPr>
        <w:t xml:space="preserve"> e telefone: (65) 3613-0529.</w:t>
      </w:r>
    </w:p>
    <w:p w14:paraId="132A7508" w14:textId="7FB2B5AA" w:rsidR="00C84B51" w:rsidRDefault="00C84B51" w:rsidP="00163C71">
      <w:pPr>
        <w:ind w:left="142"/>
        <w:jc w:val="both"/>
        <w:rPr>
          <w:rFonts w:asciiTheme="majorHAnsi" w:hAnsiTheme="majorHAnsi" w:cstheme="majorHAnsi"/>
        </w:rPr>
      </w:pPr>
    </w:p>
    <w:p w14:paraId="1F79E6BD" w14:textId="63492761" w:rsidR="00BE439A" w:rsidRDefault="00BE439A" w:rsidP="00163C71">
      <w:pPr>
        <w:ind w:left="142"/>
        <w:jc w:val="both"/>
        <w:rPr>
          <w:rFonts w:asciiTheme="minorHAnsi" w:hAnsiTheme="minorHAnsi" w:cstheme="minorHAnsi"/>
          <w:b/>
          <w:caps/>
        </w:rPr>
      </w:pPr>
      <w:r w:rsidRPr="00C84B51">
        <w:rPr>
          <w:rFonts w:asciiTheme="minorHAnsi" w:hAnsiTheme="minorHAnsi" w:cstheme="minorHAnsi"/>
          <w:b/>
          <w:caps/>
        </w:rPr>
        <w:t>SINFRA - CONCORRÊNCIA PÚBL</w:t>
      </w:r>
      <w:r>
        <w:rPr>
          <w:rFonts w:asciiTheme="minorHAnsi" w:hAnsiTheme="minorHAnsi" w:cstheme="minorHAnsi"/>
          <w:b/>
          <w:caps/>
        </w:rPr>
        <w:t>ICA ELETRÔNICA Nº 0</w:t>
      </w:r>
      <w:r w:rsidRPr="00C84B51">
        <w:rPr>
          <w:rFonts w:asciiTheme="minorHAnsi" w:hAnsiTheme="minorHAnsi" w:cstheme="minorHAnsi"/>
          <w:b/>
          <w:caps/>
        </w:rPr>
        <w:t>9</w:t>
      </w:r>
      <w:r>
        <w:rPr>
          <w:rFonts w:asciiTheme="minorHAnsi" w:hAnsiTheme="minorHAnsi" w:cstheme="minorHAnsi"/>
          <w:b/>
          <w:caps/>
        </w:rPr>
        <w:t>5</w:t>
      </w:r>
      <w:r w:rsidRPr="00C84B51">
        <w:rPr>
          <w:rFonts w:asciiTheme="minorHAnsi" w:hAnsiTheme="minorHAnsi" w:cstheme="minorHAnsi"/>
          <w:b/>
          <w:caps/>
        </w:rPr>
        <w:t>/2025</w:t>
      </w:r>
    </w:p>
    <w:p w14:paraId="15159B41" w14:textId="0FC910CE" w:rsidR="00BE439A" w:rsidRPr="00BE439A" w:rsidRDefault="00BE439A" w:rsidP="00163C71">
      <w:pPr>
        <w:ind w:left="142"/>
        <w:jc w:val="both"/>
        <w:rPr>
          <w:rFonts w:asciiTheme="majorHAnsi" w:hAnsiTheme="majorHAnsi" w:cstheme="majorHAnsi"/>
        </w:rPr>
      </w:pPr>
      <w:r w:rsidRPr="00BE439A">
        <w:rPr>
          <w:rFonts w:asciiTheme="majorHAnsi" w:hAnsiTheme="majorHAnsi" w:cstheme="majorHAnsi"/>
          <w:caps/>
        </w:rPr>
        <w:t>Objeto</w:t>
      </w:r>
      <w:r>
        <w:rPr>
          <w:rFonts w:asciiTheme="majorHAnsi" w:hAnsiTheme="majorHAnsi" w:cstheme="majorHAnsi"/>
        </w:rPr>
        <w:t xml:space="preserve">:  </w:t>
      </w:r>
      <w:r w:rsidRPr="00BE439A">
        <w:rPr>
          <w:rFonts w:asciiTheme="majorHAnsi" w:hAnsiTheme="majorHAnsi" w:cstheme="majorHAnsi"/>
        </w:rPr>
        <w:t xml:space="preserve">Contratação </w:t>
      </w:r>
      <w:r>
        <w:rPr>
          <w:rFonts w:asciiTheme="majorHAnsi" w:hAnsiTheme="majorHAnsi" w:cstheme="majorHAnsi"/>
        </w:rPr>
        <w:t xml:space="preserve"> </w:t>
      </w:r>
      <w:r w:rsidRPr="00BE439A">
        <w:rPr>
          <w:rFonts w:asciiTheme="majorHAnsi" w:hAnsiTheme="majorHAnsi" w:cstheme="majorHAnsi"/>
        </w:rPr>
        <w:t>de</w:t>
      </w:r>
      <w:r>
        <w:rPr>
          <w:rFonts w:asciiTheme="majorHAnsi" w:hAnsiTheme="majorHAnsi" w:cstheme="majorHAnsi"/>
        </w:rPr>
        <w:t xml:space="preserve"> </w:t>
      </w:r>
      <w:r w:rsidRPr="00BE439A">
        <w:rPr>
          <w:rFonts w:asciiTheme="majorHAnsi" w:hAnsiTheme="majorHAnsi" w:cstheme="majorHAnsi"/>
        </w:rPr>
        <w:t>empresa</w:t>
      </w:r>
      <w:r>
        <w:rPr>
          <w:rFonts w:asciiTheme="majorHAnsi" w:hAnsiTheme="majorHAnsi" w:cstheme="majorHAnsi"/>
        </w:rPr>
        <w:t xml:space="preserve"> </w:t>
      </w:r>
      <w:r w:rsidRPr="00BE439A">
        <w:rPr>
          <w:rFonts w:asciiTheme="majorHAnsi" w:hAnsiTheme="majorHAnsi" w:cstheme="majorHAnsi"/>
        </w:rPr>
        <w:t xml:space="preserve"> de </w:t>
      </w:r>
      <w:r>
        <w:rPr>
          <w:rFonts w:asciiTheme="majorHAnsi" w:hAnsiTheme="majorHAnsi" w:cstheme="majorHAnsi"/>
        </w:rPr>
        <w:t xml:space="preserve"> </w:t>
      </w:r>
      <w:r w:rsidRPr="00BE439A">
        <w:rPr>
          <w:rFonts w:asciiTheme="majorHAnsi" w:hAnsiTheme="majorHAnsi" w:cstheme="majorHAnsi"/>
        </w:rPr>
        <w:t>engenharia</w:t>
      </w:r>
      <w:r>
        <w:rPr>
          <w:rFonts w:asciiTheme="majorHAnsi" w:hAnsiTheme="majorHAnsi" w:cstheme="majorHAnsi"/>
        </w:rPr>
        <w:t xml:space="preserve"> </w:t>
      </w:r>
      <w:r w:rsidRPr="00BE439A">
        <w:rPr>
          <w:rFonts w:asciiTheme="majorHAnsi" w:hAnsiTheme="majorHAnsi" w:cstheme="majorHAnsi"/>
        </w:rPr>
        <w:t xml:space="preserve"> para </w:t>
      </w:r>
      <w:r>
        <w:rPr>
          <w:rFonts w:asciiTheme="majorHAnsi" w:hAnsiTheme="majorHAnsi" w:cstheme="majorHAnsi"/>
        </w:rPr>
        <w:t xml:space="preserve"> </w:t>
      </w:r>
      <w:r w:rsidRPr="00BE439A">
        <w:rPr>
          <w:rFonts w:asciiTheme="majorHAnsi" w:hAnsiTheme="majorHAnsi" w:cstheme="majorHAnsi"/>
        </w:rPr>
        <w:t xml:space="preserve">a execução da obra de construção da ponte de concreto sobre o Córrego Bisca (PT01799), na Rodovia MT-340, Trecho: Fim PU Araguainha – Entr. MT-461(B), dimensionada em 30,50m e largura de 8,80m, localizada </w:t>
      </w:r>
      <w:r w:rsidR="00915B59" w:rsidRPr="00BE439A">
        <w:rPr>
          <w:rFonts w:asciiTheme="majorHAnsi" w:hAnsiTheme="majorHAnsi" w:cstheme="majorHAnsi"/>
        </w:rPr>
        <w:t xml:space="preserve">no </w:t>
      </w:r>
      <w:r w:rsidR="00915B59">
        <w:rPr>
          <w:rFonts w:asciiTheme="majorHAnsi" w:hAnsiTheme="majorHAnsi" w:cstheme="majorHAnsi"/>
        </w:rPr>
        <w:t>Município</w:t>
      </w:r>
      <w:r>
        <w:rPr>
          <w:rFonts w:asciiTheme="majorHAnsi" w:hAnsiTheme="majorHAnsi" w:cstheme="majorHAnsi"/>
        </w:rPr>
        <w:t xml:space="preserve">  </w:t>
      </w:r>
      <w:r w:rsidRPr="00BE439A">
        <w:rPr>
          <w:rFonts w:asciiTheme="majorHAnsi" w:hAnsiTheme="majorHAnsi" w:cstheme="majorHAnsi"/>
        </w:rPr>
        <w:t>de</w:t>
      </w:r>
      <w:r>
        <w:rPr>
          <w:rFonts w:asciiTheme="majorHAnsi" w:hAnsiTheme="majorHAnsi" w:cstheme="majorHAnsi"/>
        </w:rPr>
        <w:t xml:space="preserve"> </w:t>
      </w:r>
      <w:r w:rsidRPr="00BE439A">
        <w:rPr>
          <w:rFonts w:asciiTheme="majorHAnsi" w:hAnsiTheme="majorHAnsi" w:cstheme="majorHAnsi"/>
        </w:rPr>
        <w:t xml:space="preserve"> </w:t>
      </w:r>
      <w:proofErr w:type="spellStart"/>
      <w:r w:rsidRPr="00BE439A">
        <w:rPr>
          <w:rFonts w:asciiTheme="majorHAnsi" w:hAnsiTheme="majorHAnsi" w:cstheme="majorHAnsi"/>
        </w:rPr>
        <w:t>Araguainha</w:t>
      </w:r>
      <w:proofErr w:type="spellEnd"/>
      <w:r>
        <w:rPr>
          <w:rFonts w:asciiTheme="majorHAnsi" w:hAnsiTheme="majorHAnsi" w:cstheme="majorHAnsi"/>
        </w:rPr>
        <w:t xml:space="preserve"> </w:t>
      </w:r>
      <w:r w:rsidRPr="00BE439A">
        <w:rPr>
          <w:rFonts w:asciiTheme="majorHAnsi" w:hAnsiTheme="majorHAnsi" w:cstheme="majorHAnsi"/>
        </w:rPr>
        <w:t>/MT.</w:t>
      </w:r>
      <w:r>
        <w:rPr>
          <w:rFonts w:asciiTheme="majorHAnsi" w:hAnsiTheme="majorHAnsi" w:cstheme="majorHAnsi"/>
        </w:rPr>
        <w:t xml:space="preserve"> Valor total estimado em: </w:t>
      </w:r>
      <w:r w:rsidRPr="00BE439A">
        <w:rPr>
          <w:rFonts w:asciiTheme="minorHAnsi" w:hAnsiTheme="minorHAnsi" w:cstheme="minorHAnsi"/>
          <w:b/>
          <w:caps/>
        </w:rPr>
        <w:t>R$ 3.056.871,84</w:t>
      </w:r>
      <w:r w:rsidRPr="00BE439A">
        <w:rPr>
          <w:rFonts w:asciiTheme="majorHAnsi" w:hAnsiTheme="majorHAnsi" w:cstheme="majorHAnsi"/>
        </w:rPr>
        <w:t>.</w:t>
      </w:r>
      <w:r>
        <w:rPr>
          <w:rFonts w:asciiTheme="majorHAnsi" w:hAnsiTheme="majorHAnsi" w:cstheme="majorHAnsi"/>
        </w:rPr>
        <w:t xml:space="preserve">  </w:t>
      </w:r>
      <w:r w:rsidRPr="00BE439A">
        <w:rPr>
          <w:rFonts w:asciiTheme="majorHAnsi" w:hAnsiTheme="majorHAnsi" w:cstheme="majorHAnsi"/>
          <w:caps/>
        </w:rPr>
        <w:t>a</w:t>
      </w:r>
      <w:r>
        <w:rPr>
          <w:rFonts w:asciiTheme="majorHAnsi" w:hAnsiTheme="majorHAnsi" w:cstheme="majorHAnsi"/>
        </w:rPr>
        <w:t xml:space="preserve"> data de realização da concorrência está prevista para o dia 20/10/2025, às 14h00min.</w:t>
      </w:r>
      <w:r w:rsidRPr="00BE439A">
        <w:rPr>
          <w:rFonts w:asciiTheme="majorHAnsi" w:hAnsiTheme="majorHAnsi" w:cstheme="majorHAnsi"/>
        </w:rPr>
        <w:t xml:space="preserve"> Local de realização: sistema de informações para aquisições governamentais - SIAG. </w:t>
      </w:r>
      <w:hyperlink r:id="rId79" w:history="1">
        <w:r w:rsidRPr="00BE439A">
          <w:rPr>
            <w:rStyle w:val="Hyperlink"/>
            <w:rFonts w:asciiTheme="majorHAnsi" w:hAnsiTheme="majorHAnsi" w:cstheme="majorHAnsi"/>
          </w:rPr>
          <w:t>https://aquisicoes.seplag.mt.gov.br</w:t>
        </w:r>
      </w:hyperlink>
      <w:r w:rsidRPr="00BE439A">
        <w:rPr>
          <w:rFonts w:asciiTheme="majorHAnsi" w:hAnsiTheme="majorHAnsi" w:cstheme="majorHAnsi"/>
        </w:rPr>
        <w:t xml:space="preserve">. Informações adicionais site: </w:t>
      </w:r>
      <w:hyperlink r:id="rId80" w:history="1">
        <w:r w:rsidRPr="00BE439A">
          <w:rPr>
            <w:rStyle w:val="Hyperlink"/>
            <w:rFonts w:asciiTheme="majorHAnsi" w:hAnsiTheme="majorHAnsi" w:cstheme="majorHAnsi"/>
          </w:rPr>
          <w:t>www.sinfra.mt.gov.br</w:t>
        </w:r>
      </w:hyperlink>
      <w:r w:rsidRPr="00BE439A">
        <w:rPr>
          <w:rFonts w:asciiTheme="majorHAnsi" w:hAnsiTheme="majorHAnsi" w:cstheme="majorHAnsi"/>
        </w:rPr>
        <w:t xml:space="preserve">, e-mail: </w:t>
      </w:r>
      <w:hyperlink r:id="rId81" w:history="1">
        <w:r w:rsidRPr="00BE439A">
          <w:rPr>
            <w:rStyle w:val="Hyperlink"/>
            <w:rFonts w:asciiTheme="majorHAnsi" w:hAnsiTheme="majorHAnsi" w:cstheme="majorHAnsi"/>
          </w:rPr>
          <w:t>cpl@sinfra.mt.gov.br</w:t>
        </w:r>
      </w:hyperlink>
      <w:r w:rsidRPr="00BE439A">
        <w:rPr>
          <w:rFonts w:asciiTheme="majorHAnsi" w:hAnsiTheme="majorHAnsi" w:cstheme="majorHAnsi"/>
        </w:rPr>
        <w:t xml:space="preserve"> e telefone: (65) 3613-0529.</w:t>
      </w:r>
    </w:p>
    <w:p w14:paraId="31FCAA01" w14:textId="0EBD4BAE" w:rsidR="00C84B51" w:rsidRDefault="00C84B51" w:rsidP="00163C71">
      <w:pPr>
        <w:pBdr>
          <w:bottom w:val="single" w:sz="4" w:space="1" w:color="auto"/>
        </w:pBdr>
        <w:ind w:left="142"/>
        <w:jc w:val="both"/>
        <w:rPr>
          <w:rFonts w:asciiTheme="majorHAnsi" w:hAnsiTheme="majorHAnsi" w:cstheme="majorHAnsi"/>
        </w:rPr>
      </w:pPr>
    </w:p>
    <w:p w14:paraId="4F16E9BD" w14:textId="35D99111" w:rsidR="00344DD5" w:rsidRPr="00C84B51" w:rsidRDefault="00344DD5" w:rsidP="00163C71">
      <w:pP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SÃO PAULO</w:t>
      </w:r>
    </w:p>
    <w:p w14:paraId="172BEFA1" w14:textId="77777777" w:rsidR="00163C71" w:rsidRDefault="00163C71" w:rsidP="00163C71">
      <w:pPr>
        <w:ind w:left="142"/>
        <w:jc w:val="both"/>
        <w:rPr>
          <w:rFonts w:asciiTheme="majorHAnsi" w:hAnsiTheme="majorHAnsi" w:cstheme="majorHAnsi"/>
          <w:b/>
          <w:sz w:val="22"/>
          <w:szCs w:val="22"/>
        </w:rPr>
      </w:pPr>
    </w:p>
    <w:p w14:paraId="3D11E9C7" w14:textId="342B1099" w:rsidR="00344DD5" w:rsidRPr="00163C71" w:rsidRDefault="00163C71" w:rsidP="00163C71">
      <w:pPr>
        <w:ind w:left="142"/>
        <w:jc w:val="both"/>
        <w:rPr>
          <w:rFonts w:asciiTheme="minorHAnsi" w:hAnsiTheme="minorHAnsi" w:cstheme="minorHAnsi"/>
          <w:b/>
          <w:caps/>
        </w:rPr>
      </w:pPr>
      <w:r w:rsidRPr="00163C71">
        <w:rPr>
          <w:rFonts w:asciiTheme="minorHAnsi" w:hAnsiTheme="minorHAnsi" w:cstheme="minorHAnsi"/>
          <w:b/>
          <w:caps/>
        </w:rPr>
        <w:t>COREN - CONSELHO REGIONAL DE ENFERMAGEM DE SÃO PAULO</w:t>
      </w:r>
      <w:r w:rsidRPr="00163C71">
        <w:t xml:space="preserve"> </w:t>
      </w:r>
      <w:r>
        <w:t xml:space="preserve">- </w:t>
      </w:r>
      <w:r w:rsidRPr="00163C71">
        <w:rPr>
          <w:rFonts w:asciiTheme="minorHAnsi" w:hAnsiTheme="minorHAnsi" w:cstheme="minorHAnsi"/>
          <w:b/>
          <w:caps/>
        </w:rPr>
        <w:t>Concorrência nº 0</w:t>
      </w:r>
      <w:r>
        <w:rPr>
          <w:rFonts w:asciiTheme="minorHAnsi" w:hAnsiTheme="minorHAnsi" w:cstheme="minorHAnsi"/>
          <w:b/>
          <w:caps/>
        </w:rPr>
        <w:t>0</w:t>
      </w:r>
      <w:r w:rsidRPr="00163C71">
        <w:rPr>
          <w:rFonts w:asciiTheme="minorHAnsi" w:hAnsiTheme="minorHAnsi" w:cstheme="minorHAnsi"/>
          <w:b/>
          <w:caps/>
        </w:rPr>
        <w:t>1/2025</w:t>
      </w:r>
    </w:p>
    <w:p w14:paraId="73425A45" w14:textId="71F3C85A" w:rsidR="00344DD5" w:rsidRPr="00163C71" w:rsidRDefault="00163C71" w:rsidP="00163C71">
      <w:pPr>
        <w:ind w:left="142"/>
        <w:jc w:val="both"/>
        <w:rPr>
          <w:rFonts w:asciiTheme="majorHAnsi" w:hAnsiTheme="majorHAnsi" w:cstheme="majorHAnsi"/>
        </w:rPr>
      </w:pPr>
      <w:r>
        <w:rPr>
          <w:rFonts w:asciiTheme="majorHAnsi" w:hAnsiTheme="majorHAnsi" w:cstheme="majorHAnsi"/>
        </w:rPr>
        <w:t xml:space="preserve">OBJETO: </w:t>
      </w:r>
      <w:r w:rsidRPr="00163C71">
        <w:rPr>
          <w:rFonts w:asciiTheme="majorHAnsi" w:hAnsiTheme="majorHAnsi" w:cstheme="majorHAnsi"/>
        </w:rPr>
        <w:t xml:space="preserve">Contratação de empresa especializada em engenharia e arquitetura para elaboração dos projetos (básico e executivo) e execução integral do </w:t>
      </w:r>
      <w:r w:rsidRPr="00163C71">
        <w:rPr>
          <w:rFonts w:asciiTheme="majorHAnsi" w:hAnsiTheme="majorHAnsi" w:cstheme="majorHAnsi"/>
          <w:caps/>
        </w:rPr>
        <w:t>retrofit</w:t>
      </w:r>
      <w:r w:rsidRPr="00163C71">
        <w:rPr>
          <w:rFonts w:asciiTheme="majorHAnsi" w:hAnsiTheme="majorHAnsi" w:cstheme="majorHAnsi"/>
        </w:rPr>
        <w:t xml:space="preserve"> do imóvel destinado ao memorial da enfermagem do </w:t>
      </w:r>
      <w:r w:rsidRPr="00163C71">
        <w:rPr>
          <w:rFonts w:asciiTheme="majorHAnsi" w:hAnsiTheme="majorHAnsi" w:cstheme="majorHAnsi"/>
          <w:caps/>
        </w:rPr>
        <w:t>Coren</w:t>
      </w:r>
      <w:r>
        <w:rPr>
          <w:rFonts w:asciiTheme="majorHAnsi" w:hAnsiTheme="majorHAnsi" w:cstheme="majorHAnsi"/>
          <w:caps/>
        </w:rPr>
        <w:t xml:space="preserve"> </w:t>
      </w:r>
      <w:r w:rsidRPr="00163C71">
        <w:rPr>
          <w:rFonts w:asciiTheme="majorHAnsi" w:hAnsiTheme="majorHAnsi" w:cstheme="majorHAnsi"/>
        </w:rPr>
        <w:t>-</w:t>
      </w:r>
      <w:r>
        <w:rPr>
          <w:rFonts w:asciiTheme="majorHAnsi" w:hAnsiTheme="majorHAnsi" w:cstheme="majorHAnsi"/>
        </w:rPr>
        <w:t xml:space="preserve"> </w:t>
      </w:r>
      <w:r w:rsidRPr="00163C71">
        <w:rPr>
          <w:rFonts w:asciiTheme="majorHAnsi" w:hAnsiTheme="majorHAnsi" w:cstheme="majorHAnsi"/>
        </w:rPr>
        <w:t>SP.</w:t>
      </w:r>
      <w:r>
        <w:rPr>
          <w:rFonts w:asciiTheme="majorHAnsi" w:hAnsiTheme="majorHAnsi" w:cstheme="majorHAnsi"/>
        </w:rPr>
        <w:t xml:space="preserve"> Valor total estimado em: </w:t>
      </w:r>
      <w:r w:rsidRPr="00163C71">
        <w:rPr>
          <w:rFonts w:asciiTheme="minorHAnsi" w:hAnsiTheme="minorHAnsi" w:cstheme="minorHAnsi"/>
          <w:b/>
          <w:caps/>
        </w:rPr>
        <w:t>R$ 14.580.771,02</w:t>
      </w:r>
      <w:r>
        <w:rPr>
          <w:rFonts w:asciiTheme="majorHAnsi" w:hAnsiTheme="majorHAnsi" w:cstheme="majorHAnsi"/>
        </w:rPr>
        <w:t xml:space="preserve">. </w:t>
      </w:r>
      <w:r w:rsidRPr="00163C71">
        <w:rPr>
          <w:rFonts w:asciiTheme="majorHAnsi" w:hAnsiTheme="majorHAnsi" w:cstheme="majorHAnsi"/>
          <w:caps/>
        </w:rPr>
        <w:t>a</w:t>
      </w:r>
      <w:r w:rsidRPr="00163C71">
        <w:rPr>
          <w:rFonts w:asciiTheme="majorHAnsi" w:hAnsiTheme="majorHAnsi" w:cstheme="majorHAnsi"/>
        </w:rPr>
        <w:t xml:space="preserve"> data da primeira sessão</w:t>
      </w:r>
      <w:r>
        <w:rPr>
          <w:rFonts w:asciiTheme="majorHAnsi" w:hAnsiTheme="majorHAnsi" w:cstheme="majorHAnsi"/>
        </w:rPr>
        <w:t xml:space="preserve"> está prevista para o dia</w:t>
      </w:r>
      <w:r w:rsidRPr="00163C71">
        <w:rPr>
          <w:rFonts w:asciiTheme="majorHAnsi" w:hAnsiTheme="majorHAnsi" w:cstheme="majorHAnsi"/>
        </w:rPr>
        <w:t>: 13/11/2025</w:t>
      </w:r>
      <w:r>
        <w:rPr>
          <w:rFonts w:asciiTheme="majorHAnsi" w:hAnsiTheme="majorHAnsi" w:cstheme="majorHAnsi"/>
        </w:rPr>
        <w:t>,</w:t>
      </w:r>
      <w:r w:rsidRPr="00163C71">
        <w:rPr>
          <w:rFonts w:asciiTheme="majorHAnsi" w:hAnsiTheme="majorHAnsi" w:cstheme="majorHAnsi"/>
        </w:rPr>
        <w:t xml:space="preserve"> às 09h</w:t>
      </w:r>
      <w:r>
        <w:rPr>
          <w:rFonts w:asciiTheme="majorHAnsi" w:hAnsiTheme="majorHAnsi" w:cstheme="majorHAnsi"/>
        </w:rPr>
        <w:t>00min.</w:t>
      </w:r>
      <w:r w:rsidRPr="00163C71">
        <w:t xml:space="preserve"> </w:t>
      </w:r>
      <w:r w:rsidRPr="00163C71">
        <w:rPr>
          <w:rFonts w:asciiTheme="majorHAnsi" w:hAnsiTheme="majorHAnsi" w:cstheme="majorHAnsi"/>
        </w:rPr>
        <w:t>Pedidos de esclarecimentos e de impugnações</w:t>
      </w:r>
      <w:r>
        <w:rPr>
          <w:rFonts w:asciiTheme="majorHAnsi" w:hAnsiTheme="majorHAnsi" w:cstheme="majorHAnsi"/>
        </w:rPr>
        <w:t xml:space="preserve"> </w:t>
      </w:r>
      <w:r w:rsidRPr="00163C71">
        <w:rPr>
          <w:rFonts w:asciiTheme="majorHAnsi" w:hAnsiTheme="majorHAnsi" w:cstheme="majorHAnsi"/>
        </w:rPr>
        <w:t xml:space="preserve">até </w:t>
      </w:r>
      <w:r w:rsidRPr="00163C71">
        <w:rPr>
          <w:rFonts w:asciiTheme="majorHAnsi" w:hAnsiTheme="majorHAnsi" w:cstheme="majorHAnsi"/>
        </w:rPr>
        <w:t>10/11/2025</w:t>
      </w:r>
      <w:r>
        <w:rPr>
          <w:rFonts w:asciiTheme="majorHAnsi" w:hAnsiTheme="majorHAnsi" w:cstheme="majorHAnsi"/>
        </w:rPr>
        <w:t>. Dúvidas:</w:t>
      </w:r>
      <w:r w:rsidRPr="00163C71">
        <w:t xml:space="preserve"> </w:t>
      </w:r>
      <w:r w:rsidRPr="00163C71">
        <w:rPr>
          <w:rFonts w:asciiTheme="majorHAnsi" w:hAnsiTheme="majorHAnsi" w:cstheme="majorHAnsi"/>
        </w:rPr>
        <w:t xml:space="preserve">e-mail para comunicação: </w:t>
      </w:r>
      <w:hyperlink r:id="rId82" w:history="1">
        <w:r w:rsidRPr="00BA2E49">
          <w:rPr>
            <w:rStyle w:val="Hyperlink"/>
            <w:rFonts w:asciiTheme="majorHAnsi" w:hAnsiTheme="majorHAnsi" w:cstheme="majorHAnsi"/>
          </w:rPr>
          <w:t>sacp@coren-sp.gov.br</w:t>
        </w:r>
      </w:hyperlink>
      <w:r>
        <w:rPr>
          <w:rFonts w:asciiTheme="majorHAnsi" w:hAnsiTheme="majorHAnsi" w:cstheme="majorHAnsi"/>
        </w:rPr>
        <w:t xml:space="preserve"> ou telefone:</w:t>
      </w:r>
      <w:r w:rsidRPr="00163C71">
        <w:rPr>
          <w:rFonts w:asciiTheme="majorHAnsi" w:hAnsiTheme="majorHAnsi" w:cstheme="majorHAnsi"/>
        </w:rPr>
        <w:t xml:space="preserve"> (11) 3225-6333</w:t>
      </w:r>
      <w:r>
        <w:rPr>
          <w:rFonts w:asciiTheme="majorHAnsi" w:hAnsiTheme="majorHAnsi" w:cstheme="majorHAnsi"/>
        </w:rPr>
        <w:t>.</w:t>
      </w:r>
    </w:p>
    <w:p w14:paraId="4512AFD8" w14:textId="77777777" w:rsidR="00C84B51" w:rsidRDefault="00C84B51" w:rsidP="00163C71">
      <w:pPr>
        <w:pBdr>
          <w:bottom w:val="single" w:sz="4" w:space="1" w:color="auto"/>
        </w:pBdr>
        <w:ind w:left="142"/>
        <w:jc w:val="both"/>
        <w:rPr>
          <w:rFonts w:asciiTheme="majorHAnsi" w:hAnsiTheme="majorHAnsi" w:cstheme="majorHAnsi"/>
        </w:rPr>
      </w:pPr>
    </w:p>
    <w:p w14:paraId="1FCA5716" w14:textId="77777777" w:rsidR="00043511" w:rsidRDefault="00043511" w:rsidP="00163C71">
      <w:pPr>
        <w:ind w:left="142"/>
        <w:jc w:val="both"/>
        <w:rPr>
          <w:rFonts w:asciiTheme="majorHAnsi" w:hAnsiTheme="majorHAnsi" w:cstheme="majorHAnsi"/>
        </w:rPr>
      </w:pPr>
    </w:p>
    <w:p w14:paraId="5FC9650E" w14:textId="77777777" w:rsidR="002B7112" w:rsidRPr="007A277D" w:rsidRDefault="002B7112" w:rsidP="00163C71">
      <w:pPr>
        <w:ind w:left="142"/>
        <w:jc w:val="both"/>
        <w:rPr>
          <w:rFonts w:asciiTheme="majorHAnsi" w:hAnsiTheme="majorHAnsi" w:cstheme="majorHAnsi"/>
        </w:rPr>
      </w:pPr>
    </w:p>
    <w:p w14:paraId="11FA72DC" w14:textId="5C1830CC" w:rsidR="005A4607" w:rsidRPr="001B4117" w:rsidRDefault="003726D0" w:rsidP="00163C71">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163C71">
      <w:pPr>
        <w:pStyle w:val="SemEspaamento"/>
        <w:ind w:left="142"/>
        <w:jc w:val="both"/>
        <w:rPr>
          <w:rFonts w:asciiTheme="majorHAnsi" w:hAnsiTheme="majorHAnsi" w:cstheme="majorHAnsi"/>
          <w:spacing w:val="10"/>
          <w:sz w:val="2"/>
        </w:rPr>
      </w:pPr>
    </w:p>
    <w:p w14:paraId="54BD31E6" w14:textId="77777777" w:rsidR="005A4607" w:rsidRDefault="005A4607" w:rsidP="00163C71">
      <w:pPr>
        <w:pStyle w:val="SemEspaamento"/>
        <w:ind w:left="142"/>
        <w:jc w:val="both"/>
        <w:rPr>
          <w:rFonts w:asciiTheme="majorHAnsi" w:hAnsiTheme="majorHAnsi" w:cstheme="majorHAnsi"/>
          <w:spacing w:val="10"/>
          <w:sz w:val="8"/>
        </w:rPr>
      </w:pPr>
    </w:p>
    <w:p w14:paraId="13324232" w14:textId="77777777" w:rsidR="0045515A" w:rsidRPr="0045515A" w:rsidRDefault="0045515A" w:rsidP="00163C71">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5"/>
                          </pic:cNvPr>
                          <pic:cNvPicPr/>
                        </pic:nvPicPr>
                        <pic:blipFill rotWithShape="1">
                          <a:blip r:embed="rId86"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9"/>
                    </pic:cNvPr>
                    <pic:cNvPicPr/>
                  </pic:nvPicPr>
                  <pic:blipFill rotWithShape="1">
                    <a:blip r:embed="rId90"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4"/>
      <w:footerReference w:type="default" r:id="rId95"/>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5D7BD" w14:textId="77777777" w:rsidR="00CE76C1" w:rsidRDefault="00CE76C1">
      <w:r>
        <w:separator/>
      </w:r>
    </w:p>
  </w:endnote>
  <w:endnote w:type="continuationSeparator" w:id="0">
    <w:p w14:paraId="063BEE77" w14:textId="77777777" w:rsidR="00CE76C1" w:rsidRDefault="00CE76C1">
      <w:r>
        <w:continuationSeparator/>
      </w:r>
    </w:p>
  </w:endnote>
  <w:endnote w:type="continuationNotice" w:id="1">
    <w:p w14:paraId="34022E1E" w14:textId="77777777" w:rsidR="00CE76C1" w:rsidRDefault="00CE7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454195" w:rsidRDefault="00454195"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454195" w:rsidRPr="00151818" w:rsidRDefault="00454195"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D4D0D">
                            <w:rPr>
                              <w:rStyle w:val="Nmerodepgina"/>
                              <w:rFonts w:ascii="Calibri" w:hAnsi="Calibri" w:cs="Calibri"/>
                              <w:b/>
                              <w:bCs/>
                              <w:noProof/>
                              <w:color w:val="FFFFFF" w:themeColor="background1"/>
                            </w:rPr>
                            <w:t>10</w:t>
                          </w:r>
                          <w:r w:rsidRPr="00151818">
                            <w:rPr>
                              <w:rStyle w:val="Nmerodepgina"/>
                              <w:rFonts w:ascii="Calibri" w:hAnsi="Calibri" w:cs="Calibri"/>
                              <w:b/>
                              <w:bCs/>
                              <w:color w:val="FFFFFF" w:themeColor="background1"/>
                            </w:rPr>
                            <w:fldChar w:fldCharType="end"/>
                          </w:r>
                        </w:p>
                        <w:p w14:paraId="68613527" w14:textId="77777777" w:rsidR="00454195" w:rsidRPr="00EB3E7D" w:rsidRDefault="00454195" w:rsidP="0029659D">
                          <w:pPr>
                            <w:spacing w:line="280" w:lineRule="exact"/>
                            <w:jc w:val="right"/>
                            <w:rPr>
                              <w:rStyle w:val="Nmerodepgina"/>
                              <w:rFonts w:ascii="Arial" w:hAnsi="Arial" w:cs="Arial"/>
                              <w:b/>
                              <w:bCs/>
                              <w:sz w:val="16"/>
                              <w:szCs w:val="16"/>
                            </w:rPr>
                          </w:pPr>
                        </w:p>
                        <w:p w14:paraId="73C27116" w14:textId="77777777" w:rsidR="00454195" w:rsidRPr="00EB3E7D" w:rsidRDefault="00454195"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454195" w:rsidRPr="00151818" w:rsidRDefault="00454195"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D4D0D">
                      <w:rPr>
                        <w:rStyle w:val="Nmerodepgina"/>
                        <w:rFonts w:ascii="Calibri" w:hAnsi="Calibri" w:cs="Calibri"/>
                        <w:b/>
                        <w:bCs/>
                        <w:noProof/>
                        <w:color w:val="FFFFFF" w:themeColor="background1"/>
                      </w:rPr>
                      <w:t>10</w:t>
                    </w:r>
                    <w:r w:rsidRPr="00151818">
                      <w:rPr>
                        <w:rStyle w:val="Nmerodepgina"/>
                        <w:rFonts w:ascii="Calibri" w:hAnsi="Calibri" w:cs="Calibri"/>
                        <w:b/>
                        <w:bCs/>
                        <w:color w:val="FFFFFF" w:themeColor="background1"/>
                      </w:rPr>
                      <w:fldChar w:fldCharType="end"/>
                    </w:r>
                  </w:p>
                  <w:p w14:paraId="68613527" w14:textId="77777777" w:rsidR="00454195" w:rsidRPr="00EB3E7D" w:rsidRDefault="00454195" w:rsidP="0029659D">
                    <w:pPr>
                      <w:spacing w:line="280" w:lineRule="exact"/>
                      <w:jc w:val="right"/>
                      <w:rPr>
                        <w:rStyle w:val="Nmerodepgina"/>
                        <w:rFonts w:ascii="Arial" w:hAnsi="Arial" w:cs="Arial"/>
                        <w:b/>
                        <w:bCs/>
                        <w:sz w:val="16"/>
                        <w:szCs w:val="16"/>
                      </w:rPr>
                    </w:pPr>
                  </w:p>
                  <w:p w14:paraId="73C27116" w14:textId="77777777" w:rsidR="00454195" w:rsidRPr="00EB3E7D" w:rsidRDefault="00454195"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454195" w:rsidRPr="00151818" w:rsidRDefault="0045419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54195" w:rsidRPr="00151818" w:rsidRDefault="0045419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54195" w:rsidRPr="00151818" w:rsidRDefault="0045419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54195" w:rsidRPr="00151818" w:rsidRDefault="00454195" w:rsidP="007E7712">
                          <w:pPr>
                            <w:spacing w:line="280" w:lineRule="exact"/>
                            <w:jc w:val="right"/>
                            <w:rPr>
                              <w:rStyle w:val="Nmerodepgina"/>
                              <w:rFonts w:ascii="Arial" w:hAnsi="Arial" w:cs="Arial"/>
                              <w:color w:val="C6C7C9"/>
                              <w:spacing w:val="6"/>
                              <w:sz w:val="16"/>
                              <w:szCs w:val="16"/>
                            </w:rPr>
                          </w:pPr>
                        </w:p>
                        <w:p w14:paraId="4515E160" w14:textId="77777777" w:rsidR="00454195" w:rsidRPr="00151818" w:rsidRDefault="00454195"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454195" w:rsidRPr="00151818" w:rsidRDefault="0045419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454195" w:rsidRPr="00151818" w:rsidRDefault="0045419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454195" w:rsidRPr="00151818" w:rsidRDefault="0045419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454195" w:rsidRPr="00151818" w:rsidRDefault="00454195" w:rsidP="007E7712">
                    <w:pPr>
                      <w:spacing w:line="280" w:lineRule="exact"/>
                      <w:jc w:val="right"/>
                      <w:rPr>
                        <w:rStyle w:val="Nmerodepgina"/>
                        <w:rFonts w:ascii="Arial" w:hAnsi="Arial" w:cs="Arial"/>
                        <w:color w:val="C6C7C9"/>
                        <w:spacing w:val="6"/>
                        <w:sz w:val="16"/>
                        <w:szCs w:val="16"/>
                      </w:rPr>
                    </w:pPr>
                  </w:p>
                  <w:p w14:paraId="4515E160" w14:textId="77777777" w:rsidR="00454195" w:rsidRPr="00151818" w:rsidRDefault="00454195"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B2D64" w14:textId="77777777" w:rsidR="00CE76C1" w:rsidRDefault="00CE76C1">
      <w:r>
        <w:separator/>
      </w:r>
    </w:p>
  </w:footnote>
  <w:footnote w:type="continuationSeparator" w:id="0">
    <w:p w14:paraId="341387F5" w14:textId="77777777" w:rsidR="00CE76C1" w:rsidRDefault="00CE76C1">
      <w:r>
        <w:continuationSeparator/>
      </w:r>
    </w:p>
  </w:footnote>
  <w:footnote w:type="continuationNotice" w:id="1">
    <w:p w14:paraId="5A2D7194" w14:textId="77777777" w:rsidR="00CE76C1" w:rsidRDefault="00CE76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454195" w:rsidRDefault="00454195"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01"/>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1B"/>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54"/>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6B"/>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2FA"/>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71"/>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BA5"/>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33"/>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7"/>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1"/>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7F"/>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53"/>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DD5"/>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30"/>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1FE"/>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3"/>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94"/>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9D2"/>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0"/>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95"/>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B7"/>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2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8"/>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2FBB"/>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2"/>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2FA"/>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63"/>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C93"/>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89"/>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0D"/>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EE3"/>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BB"/>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AD5"/>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AD"/>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18"/>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59"/>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62"/>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09"/>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C2"/>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94"/>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29D"/>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A6"/>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0E"/>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A6"/>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DF5"/>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9A"/>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87"/>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51"/>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BCD"/>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C1"/>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4E"/>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97"/>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71"/>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2A"/>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5E"/>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31"/>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vinopolis.mg.gov.br." TargetMode="External"/><Relationship Id="rId21" Type="http://schemas.openxmlformats.org/officeDocument/2006/relationships/hyperlink" Target="https://www.centraldeminas.mg.gov.br/" TargetMode="External"/><Relationship Id="rId34" Type="http://schemas.openxmlformats.org/officeDocument/2006/relationships/hyperlink" Target="mailto:licitacao@goiana.mg.gov.br" TargetMode="External"/><Relationship Id="rId42" Type="http://schemas.openxmlformats.org/officeDocument/2006/relationships/hyperlink" Target="mailto:licita@piranguinho.mg.gov.br" TargetMode="External"/><Relationship Id="rId47" Type="http://schemas.openxmlformats.org/officeDocument/2006/relationships/hyperlink" Target="mailto:licitacaopintopolis@yahoo.com" TargetMode="External"/><Relationship Id="rId50" Type="http://schemas.openxmlformats.org/officeDocument/2006/relationships/hyperlink" Target="mailto:licitacao@rionovo.mg.gov.br" TargetMode="External"/><Relationship Id="rId55" Type="http://schemas.openxmlformats.org/officeDocument/2006/relationships/hyperlink" Target="http://www.senadorjosebento.mg.gov.br" TargetMode="External"/><Relationship Id="rId63" Type="http://schemas.openxmlformats.org/officeDocument/2006/relationships/hyperlink" Target="https://www.der.df.gov.br/licitacoes/" TargetMode="External"/><Relationship Id="rId68" Type="http://schemas.openxmlformats.org/officeDocument/2006/relationships/hyperlink" Target="http://sgl.goinfra.go.gov.br/portal_licitacao/licitacao.php?idLicitacao=1561&amp;lote=01" TargetMode="External"/><Relationship Id="rId76" Type="http://schemas.openxmlformats.org/officeDocument/2006/relationships/hyperlink" Target="https://aquisicoes.seplag.mt.gov.br" TargetMode="External"/><Relationship Id="rId84" Type="http://schemas.openxmlformats.org/officeDocument/2006/relationships/image" Target="media/image1.png"/><Relationship Id="rId89" Type="http://schemas.openxmlformats.org/officeDocument/2006/relationships/hyperlink" Target="https://safeoneasy.com/"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quisicoes.seplag.mt.gov.br" TargetMode="External"/><Relationship Id="rId92"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https://bllcompras.com" TargetMode="External"/><Relationship Id="rId29" Type="http://schemas.openxmlformats.org/officeDocument/2006/relationships/hyperlink" Target="http://www.domjoaquim.mg.gov.br" TargetMode="External"/><Relationship Id="rId11" Type="http://schemas.openxmlformats.org/officeDocument/2006/relationships/hyperlink" Target="mailto:cpli@copasa.com.br" TargetMode="External"/><Relationship Id="rId24" Type="http://schemas.openxmlformats.org/officeDocument/2006/relationships/hyperlink" Target="http://www.fabriciano.mg.gov.br" TargetMode="External"/><Relationship Id="rId32" Type="http://schemas.openxmlformats.org/officeDocument/2006/relationships/hyperlink" Target="https://app2.licitardigital.com.br/pesquisa" TargetMode="External"/><Relationship Id="rId37" Type="http://schemas.openxmlformats.org/officeDocument/2006/relationships/hyperlink" Target="mailto:licitacao@limaduarte.mg.gov.br" TargetMode="External"/><Relationship Id="rId40" Type="http://schemas.openxmlformats.org/officeDocument/2006/relationships/hyperlink" Target="http://www.licitardigital.com.br" TargetMode="External"/><Relationship Id="rId45" Type="http://schemas.openxmlformats.org/officeDocument/2006/relationships/hyperlink" Target="http://www.pintopolis.mg.gov.br" TargetMode="External"/><Relationship Id="rId53" Type="http://schemas.openxmlformats.org/officeDocument/2006/relationships/hyperlink" Target="mailto:licitacao@rionovo.mg.gov.br" TargetMode="External"/><Relationship Id="rId58" Type="http://schemas.openxmlformats.org/officeDocument/2006/relationships/hyperlink" Target="https://transparencia.tarumirim.mg.gov.br/" TargetMode="External"/><Relationship Id="rId66" Type="http://schemas.openxmlformats.org/officeDocument/2006/relationships/hyperlink" Target="mailto:licitacoes@der.es.gov.br" TargetMode="External"/><Relationship Id="rId74" Type="http://schemas.openxmlformats.org/officeDocument/2006/relationships/hyperlink" Target="http://www.sinfra.mt.gov.br" TargetMode="External"/><Relationship Id="rId79" Type="http://schemas.openxmlformats.org/officeDocument/2006/relationships/hyperlink" Target="https://aquisicoes.seplag.mt.gov.br" TargetMode="External"/><Relationship Id="rId87" Type="http://schemas.openxmlformats.org/officeDocument/2006/relationships/hyperlink" Target="https://pottencial.com.br/" TargetMode="External"/><Relationship Id="rId5" Type="http://schemas.openxmlformats.org/officeDocument/2006/relationships/numbering" Target="numbering.xml"/><Relationship Id="rId61" Type="http://schemas.openxmlformats.org/officeDocument/2006/relationships/hyperlink" Target="https://www1.dnit.gov.br/editais/consulta/resumo.asp?NUMIDEdital=10802#" TargetMode="External"/><Relationship Id="rId82" Type="http://schemas.openxmlformats.org/officeDocument/2006/relationships/hyperlink" Target="mailto:sacp@coren-sp.gov.br" TargetMode="External"/><Relationship Id="rId90" Type="http://schemas.openxmlformats.org/officeDocument/2006/relationships/image" Target="media/image4.png"/><Relationship Id="rId95" Type="http://schemas.openxmlformats.org/officeDocument/2006/relationships/footer" Target="footer1.xml"/><Relationship Id="rId19" Type="http://schemas.openxmlformats.org/officeDocument/2006/relationships/hyperlink" Target="mailto:atendimento@camaracasagrande.mg.gov.br" TargetMode="External"/><Relationship Id="rId14" Type="http://schemas.openxmlformats.org/officeDocument/2006/relationships/hyperlink" Target="mailto:cpli@copasa.com.br" TargetMode="External"/><Relationship Id="rId22" Type="http://schemas.openxmlformats.org/officeDocument/2006/relationships/hyperlink" Target="http://www.comercinho.mg.gov.br" TargetMode="External"/><Relationship Id="rId27" Type="http://schemas.openxmlformats.org/officeDocument/2006/relationships/hyperlink" Target="http://www.licitanet.com.br" TargetMode="External"/><Relationship Id="rId30" Type="http://schemas.openxmlformats.org/officeDocument/2006/relationships/hyperlink" Target="mailto:licitacao@domjoaquim.mg.gov.br" TargetMode="External"/><Relationship Id="rId35" Type="http://schemas.openxmlformats.org/officeDocument/2006/relationships/hyperlink" Target="https://www.portaldecompraspublicas.com.br" TargetMode="External"/><Relationship Id="rId43" Type="http://schemas.openxmlformats.org/officeDocument/2006/relationships/hyperlink" Target="http://www.piranguinho.mg.gov.br" TargetMode="External"/><Relationship Id="rId48" Type="http://schemas.openxmlformats.org/officeDocument/2006/relationships/hyperlink" Target="https://www.bll.org.br/" TargetMode="External"/><Relationship Id="rId56" Type="http://schemas.openxmlformats.org/officeDocument/2006/relationships/hyperlink" Target="mailto:licitacao@senadorjosebento.mg.gov.br" TargetMode="External"/><Relationship Id="rId64" Type="http://schemas.openxmlformats.org/officeDocument/2006/relationships/hyperlink" Target="http://www.gov.br/compras" TargetMode="External"/><Relationship Id="rId69" Type="http://schemas.openxmlformats.org/officeDocument/2006/relationships/hyperlink" Target="http://www.licitacoes-e.com.br/" TargetMode="External"/><Relationship Id="rId77" Type="http://schemas.openxmlformats.org/officeDocument/2006/relationships/hyperlink" Target="http://www.sinfra.mt.gov.br" TargetMode="External"/><Relationship Id="rId8" Type="http://schemas.openxmlformats.org/officeDocument/2006/relationships/webSettings" Target="webSettings.xml"/><Relationship Id="rId51" Type="http://schemas.openxmlformats.org/officeDocument/2006/relationships/hyperlink" Target="https://www.bll.org.br/" TargetMode="External"/><Relationship Id="rId72" Type="http://schemas.openxmlformats.org/officeDocument/2006/relationships/hyperlink" Target="http://www.sinfra.mt.gov.br" TargetMode="External"/><Relationship Id="rId80" Type="http://schemas.openxmlformats.org/officeDocument/2006/relationships/hyperlink" Target="http://www.sinfra.mt.gov.br" TargetMode="External"/><Relationship Id="rId85" Type="http://schemas.openxmlformats.org/officeDocument/2006/relationships/hyperlink" Target="https://itaipumg.com.br/" TargetMode="External"/><Relationship Id="rId93"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barbacena.mg.gov.br" TargetMode="External"/><Relationship Id="rId25" Type="http://schemas.openxmlformats.org/officeDocument/2006/relationships/hyperlink" Target="http://www.compras.gov.br" TargetMode="External"/><Relationship Id="rId33" Type="http://schemas.openxmlformats.org/officeDocument/2006/relationships/hyperlink" Target="http://www.goiana.mg.gov.br" TargetMode="External"/><Relationship Id="rId38" Type="http://schemas.openxmlformats.org/officeDocument/2006/relationships/hyperlink" Target="http://www.bll.org.br" TargetMode="External"/><Relationship Id="rId46" Type="http://schemas.openxmlformats.org/officeDocument/2006/relationships/hyperlink" Target="https://www.portaldecompraspublicas.com.br" TargetMode="External"/><Relationship Id="rId59" Type="http://schemas.openxmlformats.org/officeDocument/2006/relationships/hyperlink" Target="http://www.gov.br/compras" TargetMode="External"/><Relationship Id="rId67" Type="http://schemas.openxmlformats.org/officeDocument/2006/relationships/hyperlink" Target="http://sgl.goinfra.go.gov.br/portal_licitacao/licitacao.php?idLicitacao=1564&amp;lote=01" TargetMode="External"/><Relationship Id="rId20" Type="http://schemas.openxmlformats.org/officeDocument/2006/relationships/hyperlink" Target="http://www.camaracasagrande.mg.gov.br" TargetMode="External"/><Relationship Id="rId41" Type="http://schemas.openxmlformats.org/officeDocument/2006/relationships/hyperlink" Target="http://www.piranguinho.mg.gov.br" TargetMode="External"/><Relationship Id="rId54" Type="http://schemas.openxmlformats.org/officeDocument/2006/relationships/hyperlink" Target="https://www.saogoncalo.mg.gov.br/transparencia" TargetMode="External"/><Relationship Id="rId62" Type="http://schemas.openxmlformats.org/officeDocument/2006/relationships/hyperlink" Target="http://www.gov.br/compras" TargetMode="External"/><Relationship Id="rId70" Type="http://schemas.openxmlformats.org/officeDocument/2006/relationships/hyperlink" Target="http://www.saneago.com.br/" TargetMode="External"/><Relationship Id="rId75" Type="http://schemas.openxmlformats.org/officeDocument/2006/relationships/hyperlink" Target="mailto:cpl@sinfra.mt.gov.br" TargetMode="External"/><Relationship Id="rId83" Type="http://schemas.openxmlformats.org/officeDocument/2006/relationships/hyperlink" Target="https://fck.ind.br/" TargetMode="External"/><Relationship Id="rId88" Type="http://schemas.openxmlformats.org/officeDocument/2006/relationships/image" Target="media/image3.png"/><Relationship Id="rId91" Type="http://schemas.openxmlformats.org/officeDocument/2006/relationships/image" Target="media/image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pli@copasa.com.br" TargetMode="External"/><Relationship Id="rId23" Type="http://schemas.openxmlformats.org/officeDocument/2006/relationships/hyperlink" Target="https://ammlicita.org.br/" TargetMode="External"/><Relationship Id="rId28" Type="http://schemas.openxmlformats.org/officeDocument/2006/relationships/hyperlink" Target="http://www.licitanet.com.br" TargetMode="External"/><Relationship Id="rId36" Type="http://schemas.openxmlformats.org/officeDocument/2006/relationships/hyperlink" Target="http://www.limaduarte.mg.gov.br/" TargetMode="External"/><Relationship Id="rId49" Type="http://schemas.openxmlformats.org/officeDocument/2006/relationships/hyperlink" Target="http://www.rionovo.mg.gov.br" TargetMode="External"/><Relationship Id="rId57" Type="http://schemas.openxmlformats.org/officeDocument/2006/relationships/hyperlink" Target="http://www.licitardigital.com.br" TargetMode="External"/><Relationship Id="rId10" Type="http://schemas.openxmlformats.org/officeDocument/2006/relationships/endnotes" Target="endnotes.xml"/><Relationship Id="rId31" Type="http://schemas.openxmlformats.org/officeDocument/2006/relationships/hyperlink" Target="https://estiva.mg.gov.br/licitacoes-publicadas" TargetMode="External"/><Relationship Id="rId44" Type="http://schemas.openxmlformats.org/officeDocument/2006/relationships/hyperlink" Target="mailto:licita@piranguinho.mg.gov.br" TargetMode="External"/><Relationship Id="rId52" Type="http://schemas.openxmlformats.org/officeDocument/2006/relationships/hyperlink" Target="http://www.rionovo.mg.gov.br" TargetMode="External"/><Relationship Id="rId60" Type="http://schemas.openxmlformats.org/officeDocument/2006/relationships/hyperlink" Target="https://www1.dnit.gov.br/editais/consulta/resumo.asp?NUMIDEdital=10801#" TargetMode="External"/><Relationship Id="rId65" Type="http://schemas.openxmlformats.org/officeDocument/2006/relationships/hyperlink" Target="https://portalservicos.der.es.gov.br/" TargetMode="External"/><Relationship Id="rId73" Type="http://schemas.openxmlformats.org/officeDocument/2006/relationships/hyperlink" Target="mailto:cpl@sinfra.mt.gov.br" TargetMode="External"/><Relationship Id="rId78" Type="http://schemas.openxmlformats.org/officeDocument/2006/relationships/hyperlink" Target="mailto:cpl@sinfra.mt.gov.br" TargetMode="External"/><Relationship Id="rId81" Type="http://schemas.openxmlformats.org/officeDocument/2006/relationships/hyperlink" Target="mailto:cpl@sinfra.mt.gov.br" TargetMode="External"/><Relationship Id="rId86" Type="http://schemas.openxmlformats.org/officeDocument/2006/relationships/image" Target="media/image2.png"/><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pli@copasa.com.br" TargetMode="External"/><Relationship Id="rId18" Type="http://schemas.openxmlformats.org/officeDocument/2006/relationships/hyperlink" Target="https://camaracasagrande.licitapp.com.br//" TargetMode="External"/><Relationship Id="rId39" Type="http://schemas.openxmlformats.org/officeDocument/2006/relationships/hyperlink" Target="http://www.pingodagua.mg.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9954A0-8EB7-4516-A480-2094EA92B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10</Pages>
  <Words>4270</Words>
  <Characters>23064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27280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14</cp:revision>
  <cp:lastPrinted>2025-09-30T20:39:00Z</cp:lastPrinted>
  <dcterms:created xsi:type="dcterms:W3CDTF">2025-09-30T11:21:00Z</dcterms:created>
  <dcterms:modified xsi:type="dcterms:W3CDTF">2025-09-30T20:41:00Z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