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9709363">
                <wp:simplePos x="0" y="0"/>
                <wp:positionH relativeFrom="margin">
                  <wp:posOffset>27661</wp:posOffset>
                </wp:positionH>
                <wp:positionV relativeFrom="paragraph">
                  <wp:posOffset>59284</wp:posOffset>
                </wp:positionV>
                <wp:extent cx="2282342" cy="0"/>
                <wp:effectExtent l="0" t="0" r="22860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34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64CBB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pt,4.65pt" to="181.9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" strokecolor="#1f3763 [1608]" strokeweight="1pt">
                <v:stroke joinstyle="miter"/>
                <w10:wrap anchorx="margin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3F08F579" w:rsidR="002D62C0" w:rsidRPr="00151818" w:rsidRDefault="008F5E58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D62C0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01 DE outubro</w:t>
                            </w:r>
                            <w:r w:rsidR="002D62C0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 w:rsidR="002D62C0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181</w:t>
                            </w:r>
                          </w:p>
                          <w:p w14:paraId="40613626" w14:textId="77777777" w:rsidR="002D62C0" w:rsidRPr="00186A8C" w:rsidRDefault="002D62C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3F08F579" w:rsidR="002D62C0" w:rsidRPr="00151818" w:rsidRDefault="008F5E58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 w:rsidR="002D62C0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01 DE outubro</w:t>
                      </w:r>
                      <w:r w:rsidR="002D62C0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 w:rsidR="002D62C0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181</w:t>
                      </w:r>
                    </w:p>
                    <w:p w14:paraId="40613626" w14:textId="77777777" w:rsidR="002D62C0" w:rsidRPr="00186A8C" w:rsidRDefault="002D62C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C53003" w14:textId="77777777" w:rsidR="0027512F" w:rsidRDefault="0027512F" w:rsidP="008F5E58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2341F6A8" w:rsidR="00FB64D5" w:rsidRPr="004B3E2D" w:rsidRDefault="008F5E58" w:rsidP="008F5E58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  <w:r w:rsidR="002B7470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4555B31D" w14:textId="77777777" w:rsidR="0027512F" w:rsidRDefault="0027512F" w:rsidP="008F5E58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5DD5964F" w14:textId="77777777" w:rsidR="00D7476D" w:rsidRDefault="00FB64D5" w:rsidP="008F5E58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8F5E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2F5BF6C2" w:rsidR="007C3E09" w:rsidRPr="00FC7799" w:rsidRDefault="00CB1084" w:rsidP="008F5E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FC7799">
        <w:rPr>
          <w:rFonts w:asciiTheme="minorHAnsi" w:hAnsiTheme="minorHAnsi" w:cstheme="minorHAnsi"/>
          <w:b/>
          <w:caps/>
        </w:rPr>
        <w:t>DE</w:t>
      </w:r>
      <w:r w:rsidR="007C3E09" w:rsidRPr="00FC7799">
        <w:rPr>
          <w:rFonts w:asciiTheme="minorHAnsi" w:hAnsiTheme="minorHAnsi" w:cstheme="minorHAnsi"/>
          <w:b/>
          <w:caps/>
        </w:rPr>
        <w:t xml:space="preserve"> </w:t>
      </w:r>
      <w:r w:rsidR="00FC7799" w:rsidRPr="00FC7799">
        <w:rPr>
          <w:rFonts w:asciiTheme="minorHAnsi" w:hAnsiTheme="minorHAnsi" w:cstheme="minorHAnsi"/>
          <w:b/>
          <w:caps/>
        </w:rPr>
        <w:t>Buenópolis</w:t>
      </w:r>
      <w:r w:rsidR="00FC7799">
        <w:rPr>
          <w:rFonts w:asciiTheme="minorHAnsi" w:hAnsiTheme="minorHAnsi" w:cstheme="minorHAnsi"/>
          <w:b/>
          <w:caps/>
        </w:rPr>
        <w:t xml:space="preserve"> - mg - </w:t>
      </w:r>
      <w:r w:rsidR="00FC7799" w:rsidRPr="00FC7799">
        <w:rPr>
          <w:rFonts w:asciiTheme="minorHAnsi" w:hAnsiTheme="minorHAnsi" w:cstheme="minorHAnsi"/>
          <w:b/>
          <w:caps/>
        </w:rPr>
        <w:t>CONCORRÊNCIA ELETRÔNICA</w:t>
      </w:r>
      <w:r w:rsidR="00FC7799">
        <w:rPr>
          <w:rFonts w:asciiTheme="minorHAnsi" w:hAnsiTheme="minorHAnsi" w:cstheme="minorHAnsi"/>
          <w:b/>
          <w:caps/>
        </w:rPr>
        <w:t xml:space="preserve"> nº </w:t>
      </w:r>
      <w:r w:rsidR="00FC7799" w:rsidRPr="00FC7799">
        <w:rPr>
          <w:rFonts w:asciiTheme="minorHAnsi" w:hAnsiTheme="minorHAnsi" w:cstheme="minorHAnsi"/>
          <w:b/>
          <w:caps/>
        </w:rPr>
        <w:t>002/2025</w:t>
      </w:r>
    </w:p>
    <w:p w14:paraId="4C0C06B0" w14:textId="64AC0E2F" w:rsidR="00FC7799" w:rsidRDefault="006364F1" w:rsidP="008F5E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364F1">
        <w:rPr>
          <w:rFonts w:asciiTheme="majorHAnsi" w:hAnsiTheme="majorHAnsi" w:cstheme="majorHAnsi"/>
        </w:rPr>
        <w:t>Contratação de empresa para fornecimento de blocos de concreto pré-moldado de encaixe e execução de contenções e pontes mistas em aço e concreto, a serem utilizados no Município de Buenópolis</w:t>
      </w:r>
      <w:r>
        <w:rPr>
          <w:rFonts w:asciiTheme="majorHAnsi" w:hAnsiTheme="majorHAnsi" w:cstheme="majorHAnsi"/>
        </w:rPr>
        <w:t xml:space="preserve"> –MG,</w:t>
      </w:r>
      <w:r w:rsidRPr="006364F1">
        <w:rPr>
          <w:rFonts w:asciiTheme="majorHAnsi" w:hAnsiTheme="majorHAnsi" w:cstheme="majorHAnsi"/>
        </w:rPr>
        <w:t xml:space="preserve"> licitação tipo menor preço por lote. Data</w:t>
      </w:r>
      <w:r>
        <w:rPr>
          <w:rFonts w:asciiTheme="majorHAnsi" w:hAnsiTheme="majorHAnsi" w:cstheme="majorHAnsi"/>
        </w:rPr>
        <w:t xml:space="preserve"> de realização da concorrência: 16/10/2025, às 09h</w:t>
      </w:r>
      <w:r w:rsidRPr="006364F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6364F1">
        <w:rPr>
          <w:rFonts w:asciiTheme="majorHAnsi" w:hAnsiTheme="majorHAnsi" w:cstheme="majorHAnsi"/>
        </w:rPr>
        <w:t>. O edital se encontra disponível nos sites</w:t>
      </w:r>
      <w:r>
        <w:rPr>
          <w:rFonts w:asciiTheme="majorHAnsi" w:hAnsiTheme="majorHAnsi" w:cstheme="majorHAnsi"/>
        </w:rPr>
        <w:t xml:space="preserve">: </w:t>
      </w:r>
      <w:hyperlink r:id="rId11" w:history="1">
        <w:r w:rsidRPr="003366E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6364F1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12" w:history="1">
        <w:r w:rsidRPr="003366E4">
          <w:rPr>
            <w:rStyle w:val="Hyperlink"/>
            <w:rFonts w:asciiTheme="majorHAnsi" w:hAnsiTheme="majorHAnsi" w:cstheme="majorHAnsi"/>
          </w:rPr>
          <w:t>http://buenopolis.mg.gov.br</w:t>
        </w:r>
      </w:hyperlink>
      <w:r w:rsidRPr="006364F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364F1">
        <w:rPr>
          <w:rFonts w:asciiTheme="majorHAnsi" w:hAnsiTheme="majorHAnsi" w:cstheme="majorHAnsi"/>
        </w:rPr>
        <w:t xml:space="preserve">Informações: </w:t>
      </w:r>
      <w:hyperlink r:id="rId13" w:history="1">
        <w:r w:rsidRPr="003366E4">
          <w:rPr>
            <w:rStyle w:val="Hyperlink"/>
            <w:rFonts w:asciiTheme="majorHAnsi" w:hAnsiTheme="majorHAnsi" w:cstheme="majorHAnsi"/>
          </w:rPr>
          <w:t>e-maillicitacao@buenopolis.mg.gov.br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D81E2B6" w14:textId="5D86DD76" w:rsid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7A7FE48F" w14:textId="25A88518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6364F1" w:rsidRPr="006364F1">
        <w:rPr>
          <w:rFonts w:asciiTheme="minorHAnsi" w:hAnsiTheme="minorHAnsi" w:cstheme="minorHAnsi"/>
          <w:b/>
          <w:caps/>
        </w:rPr>
        <w:t>Cássia</w:t>
      </w:r>
      <w:r w:rsidR="006364F1">
        <w:rPr>
          <w:rFonts w:asciiTheme="minorHAnsi" w:hAnsiTheme="minorHAnsi" w:cstheme="minorHAnsi"/>
          <w:b/>
          <w:caps/>
        </w:rPr>
        <w:t xml:space="preserve"> - mg - CONCORRêNCIA ELETRô</w:t>
      </w:r>
      <w:r w:rsidR="006364F1" w:rsidRPr="006364F1">
        <w:rPr>
          <w:rFonts w:asciiTheme="minorHAnsi" w:hAnsiTheme="minorHAnsi" w:cstheme="minorHAnsi"/>
          <w:b/>
          <w:caps/>
        </w:rPr>
        <w:t xml:space="preserve">NICA </w:t>
      </w:r>
      <w:r w:rsidR="006364F1">
        <w:rPr>
          <w:rFonts w:asciiTheme="minorHAnsi" w:hAnsiTheme="minorHAnsi" w:cstheme="minorHAnsi"/>
          <w:b/>
          <w:caps/>
        </w:rPr>
        <w:t xml:space="preserve">nº </w:t>
      </w:r>
      <w:r w:rsidR="006364F1" w:rsidRPr="006364F1">
        <w:rPr>
          <w:rFonts w:asciiTheme="minorHAnsi" w:hAnsiTheme="minorHAnsi" w:cstheme="minorHAnsi"/>
          <w:b/>
          <w:caps/>
        </w:rPr>
        <w:t>010/2</w:t>
      </w:r>
      <w:r w:rsidR="006364F1">
        <w:rPr>
          <w:rFonts w:asciiTheme="minorHAnsi" w:hAnsiTheme="minorHAnsi" w:cstheme="minorHAnsi"/>
          <w:b/>
          <w:caps/>
        </w:rPr>
        <w:t>02</w:t>
      </w:r>
      <w:r w:rsidR="006364F1" w:rsidRPr="006364F1">
        <w:rPr>
          <w:rFonts w:asciiTheme="minorHAnsi" w:hAnsiTheme="minorHAnsi" w:cstheme="minorHAnsi"/>
          <w:b/>
          <w:caps/>
        </w:rPr>
        <w:t>5</w:t>
      </w:r>
    </w:p>
    <w:p w14:paraId="62DC883A" w14:textId="4619553B" w:rsidR="00AD36BB" w:rsidRDefault="006364F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364F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6364F1">
        <w:rPr>
          <w:rFonts w:asciiTheme="majorHAnsi" w:hAnsiTheme="majorHAnsi" w:cstheme="majorHAnsi"/>
        </w:rPr>
        <w:t xml:space="preserve">Contratação de empresa especializada para execução de obra de pavimentação em intertravado e </w:t>
      </w:r>
      <w:r w:rsidRPr="006364F1">
        <w:rPr>
          <w:rFonts w:asciiTheme="majorHAnsi" w:hAnsiTheme="majorHAnsi" w:cstheme="majorHAnsi"/>
          <w:caps/>
        </w:rPr>
        <w:t>cbuq</w:t>
      </w:r>
      <w:r w:rsidRPr="006364F1">
        <w:rPr>
          <w:rFonts w:asciiTheme="majorHAnsi" w:hAnsiTheme="majorHAnsi" w:cstheme="majorHAnsi"/>
        </w:rPr>
        <w:t xml:space="preserve"> em vias urbanas do </w:t>
      </w:r>
      <w:r w:rsidR="0027512F" w:rsidRPr="006364F1">
        <w:rPr>
          <w:rFonts w:asciiTheme="majorHAnsi" w:hAnsiTheme="majorHAnsi" w:cstheme="majorHAnsi"/>
        </w:rPr>
        <w:t>Município</w:t>
      </w:r>
      <w:r w:rsidRPr="006364F1">
        <w:rPr>
          <w:rFonts w:asciiTheme="majorHAnsi" w:hAnsiTheme="majorHAnsi" w:cstheme="majorHAnsi"/>
        </w:rPr>
        <w:t xml:space="preserve"> de Cássia</w:t>
      </w:r>
      <w:r>
        <w:rPr>
          <w:rFonts w:asciiTheme="majorHAnsi" w:hAnsiTheme="majorHAnsi" w:cstheme="majorHAnsi"/>
        </w:rPr>
        <w:t xml:space="preserve"> </w:t>
      </w:r>
      <w:r w:rsidRPr="006364F1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364F1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a </w:t>
      </w:r>
      <w:r w:rsidR="00307490">
        <w:rPr>
          <w:rFonts w:asciiTheme="majorHAnsi" w:hAnsiTheme="majorHAnsi" w:cstheme="majorHAnsi"/>
        </w:rPr>
        <w:t>data de recebimento de proposta ocorrerá até às 08h30min do dia 15/10/2025, data de início de disputa de lances 09h00min do dia 15/10/2025.</w:t>
      </w:r>
      <w:r w:rsidR="00307490" w:rsidRPr="00307490">
        <w:t xml:space="preserve"> </w:t>
      </w:r>
      <w:r w:rsidR="00307490" w:rsidRPr="00307490">
        <w:rPr>
          <w:rFonts w:asciiTheme="majorHAnsi" w:hAnsiTheme="majorHAnsi" w:cstheme="majorHAnsi"/>
        </w:rPr>
        <w:t>O edital da concorrência eletrônica está à disposição dos intere</w:t>
      </w:r>
      <w:r w:rsidR="00307490">
        <w:rPr>
          <w:rFonts w:asciiTheme="majorHAnsi" w:hAnsiTheme="majorHAnsi" w:cstheme="majorHAnsi"/>
        </w:rPr>
        <w:t xml:space="preserve">ssados nos sites </w:t>
      </w:r>
      <w:hyperlink r:id="rId14" w:history="1">
        <w:r w:rsidR="00307490" w:rsidRPr="003366E4">
          <w:rPr>
            <w:rStyle w:val="Hyperlink"/>
            <w:rFonts w:asciiTheme="majorHAnsi" w:hAnsiTheme="majorHAnsi" w:cstheme="majorHAnsi"/>
          </w:rPr>
          <w:t>www.bnc.org.br</w:t>
        </w:r>
      </w:hyperlink>
      <w:r w:rsidR="00307490">
        <w:rPr>
          <w:rFonts w:asciiTheme="majorHAnsi" w:hAnsiTheme="majorHAnsi" w:cstheme="majorHAnsi"/>
        </w:rPr>
        <w:t xml:space="preserve"> e </w:t>
      </w:r>
      <w:hyperlink r:id="rId15" w:history="1">
        <w:r w:rsidR="00307490" w:rsidRPr="003366E4">
          <w:rPr>
            <w:rStyle w:val="Hyperlink"/>
            <w:rFonts w:asciiTheme="majorHAnsi" w:hAnsiTheme="majorHAnsi" w:cstheme="majorHAnsi"/>
          </w:rPr>
          <w:t>www.cassia.mg.gov.br</w:t>
        </w:r>
      </w:hyperlink>
      <w:r w:rsidR="00307490">
        <w:rPr>
          <w:rFonts w:asciiTheme="majorHAnsi" w:hAnsiTheme="majorHAnsi" w:cstheme="majorHAnsi"/>
        </w:rPr>
        <w:t xml:space="preserve">. Informações adicionais através do telefone: (0**35) 3541-5709 ou </w:t>
      </w:r>
      <w:r w:rsidR="0027512F">
        <w:rPr>
          <w:rFonts w:asciiTheme="majorHAnsi" w:hAnsiTheme="majorHAnsi" w:cstheme="majorHAnsi"/>
        </w:rPr>
        <w:t>pelo e-mail</w:t>
      </w:r>
      <w:r w:rsidR="00307490">
        <w:rPr>
          <w:rFonts w:asciiTheme="majorHAnsi" w:hAnsiTheme="majorHAnsi" w:cstheme="majorHAnsi"/>
        </w:rPr>
        <w:t xml:space="preserve">: </w:t>
      </w:r>
      <w:hyperlink r:id="rId16" w:history="1">
        <w:r w:rsidR="00307490" w:rsidRPr="003366E4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="00307490">
        <w:rPr>
          <w:rFonts w:asciiTheme="majorHAnsi" w:hAnsiTheme="majorHAnsi" w:cstheme="majorHAnsi"/>
        </w:rPr>
        <w:t xml:space="preserve">.   </w:t>
      </w:r>
    </w:p>
    <w:p w14:paraId="4D06A224" w14:textId="77777777" w:rsidR="006364F1" w:rsidRDefault="006364F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F8C399" w14:textId="0F5B3AA4" w:rsidR="00930CCB" w:rsidRDefault="00930CC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307490">
        <w:rPr>
          <w:rFonts w:asciiTheme="minorHAnsi" w:hAnsiTheme="minorHAnsi" w:cstheme="minorHAnsi"/>
          <w:b/>
        </w:rPr>
        <w:t>ESPERA FELIZ</w:t>
      </w:r>
      <w:r>
        <w:rPr>
          <w:rFonts w:asciiTheme="minorHAnsi" w:hAnsiTheme="minorHAnsi" w:cstheme="minorHAnsi"/>
          <w:b/>
        </w:rPr>
        <w:t xml:space="preserve"> - </w:t>
      </w:r>
      <w:r w:rsidRPr="00307490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930CCB">
        <w:rPr>
          <w:rFonts w:asciiTheme="minorHAnsi" w:hAnsiTheme="minorHAnsi" w:cstheme="minorHAnsi"/>
          <w:b/>
          <w:caps/>
        </w:rPr>
        <w:t>nova</w:t>
      </w:r>
      <w:r>
        <w:rPr>
          <w:rFonts w:asciiTheme="minorHAnsi" w:hAnsiTheme="minorHAnsi" w:cstheme="minorHAnsi"/>
          <w:b/>
        </w:rPr>
        <w:t xml:space="preserve"> DATA CONCORRÊNCIA ELETRÔNICA </w:t>
      </w:r>
      <w:r w:rsidRPr="00930CCB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</w:t>
      </w:r>
      <w:r w:rsidRPr="00930CCB">
        <w:rPr>
          <w:rFonts w:asciiTheme="minorHAnsi" w:hAnsiTheme="minorHAnsi" w:cstheme="minorHAnsi"/>
          <w:b/>
        </w:rPr>
        <w:t>14/2025</w:t>
      </w:r>
    </w:p>
    <w:p w14:paraId="5F747608" w14:textId="4732546E" w:rsidR="00930CCB" w:rsidRDefault="00930CC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30CCB">
        <w:rPr>
          <w:rFonts w:asciiTheme="majorHAnsi" w:hAnsiTheme="majorHAnsi" w:cstheme="majorHAnsi"/>
        </w:rPr>
        <w:t>Contratação de empresa para conclusão das obras de ampliação do sistema de abastecimento de água da cidade de Espera Feliz</w:t>
      </w:r>
      <w:r>
        <w:rPr>
          <w:rFonts w:asciiTheme="majorHAnsi" w:hAnsiTheme="majorHAnsi" w:cstheme="majorHAnsi"/>
        </w:rPr>
        <w:t xml:space="preserve"> / MG</w:t>
      </w:r>
      <w:r w:rsidRPr="00930CC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930CCB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da concorrência está prevista para o dia</w:t>
      </w:r>
      <w:r w:rsidRPr="00930CC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16/10/2025, às 09h</w:t>
      </w:r>
      <w:r w:rsidRPr="00930CCB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</w:t>
      </w:r>
      <w:r w:rsidRPr="00930CCB">
        <w:rPr>
          <w:rFonts w:asciiTheme="majorHAnsi" w:hAnsiTheme="majorHAnsi" w:cstheme="majorHAnsi"/>
        </w:rPr>
        <w:t xml:space="preserve">O edital completo encontra – se disponível no site: </w:t>
      </w:r>
      <w:hyperlink r:id="rId17" w:history="1">
        <w:r w:rsidRPr="003366E4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08FD66C" w14:textId="77777777" w:rsidR="00930CCB" w:rsidRDefault="00930CC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7052DDF7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307490">
        <w:rPr>
          <w:rFonts w:asciiTheme="minorHAnsi" w:hAnsiTheme="minorHAnsi" w:cstheme="minorHAnsi"/>
          <w:b/>
        </w:rPr>
        <w:t xml:space="preserve"> </w:t>
      </w:r>
      <w:r w:rsidR="00307490" w:rsidRPr="00307490">
        <w:rPr>
          <w:rFonts w:asciiTheme="minorHAnsi" w:hAnsiTheme="minorHAnsi" w:cstheme="minorHAnsi"/>
          <w:b/>
        </w:rPr>
        <w:t>ESPERA FELIZ</w:t>
      </w:r>
      <w:r w:rsidR="00307490">
        <w:rPr>
          <w:rFonts w:asciiTheme="minorHAnsi" w:hAnsiTheme="minorHAnsi" w:cstheme="minorHAnsi"/>
          <w:b/>
        </w:rPr>
        <w:t xml:space="preserve"> - </w:t>
      </w:r>
      <w:r w:rsidR="00307490" w:rsidRPr="00307490">
        <w:rPr>
          <w:rFonts w:asciiTheme="minorHAnsi" w:hAnsiTheme="minorHAnsi" w:cstheme="minorHAnsi"/>
          <w:b/>
          <w:caps/>
        </w:rPr>
        <w:t>mg</w:t>
      </w:r>
      <w:r w:rsidR="00307490">
        <w:rPr>
          <w:rFonts w:asciiTheme="minorHAnsi" w:hAnsiTheme="minorHAnsi" w:cstheme="minorHAnsi"/>
          <w:b/>
        </w:rPr>
        <w:t xml:space="preserve"> -</w:t>
      </w:r>
      <w:r w:rsidR="00930CCB">
        <w:rPr>
          <w:rFonts w:asciiTheme="minorHAnsi" w:hAnsiTheme="minorHAnsi" w:cstheme="minorHAnsi"/>
          <w:b/>
        </w:rPr>
        <w:t xml:space="preserve"> CONCORRÊNCIA ELETRÔNICA </w:t>
      </w:r>
      <w:r w:rsidR="00930CCB" w:rsidRPr="00930CCB">
        <w:rPr>
          <w:rFonts w:asciiTheme="minorHAnsi" w:hAnsiTheme="minorHAnsi" w:cstheme="minorHAnsi"/>
          <w:b/>
        </w:rPr>
        <w:t xml:space="preserve">Nº </w:t>
      </w:r>
      <w:r w:rsidR="00930CCB">
        <w:rPr>
          <w:rFonts w:asciiTheme="minorHAnsi" w:hAnsiTheme="minorHAnsi" w:cstheme="minorHAnsi"/>
          <w:b/>
        </w:rPr>
        <w:t>0</w:t>
      </w:r>
      <w:r w:rsidR="00930CCB" w:rsidRPr="00930CCB">
        <w:rPr>
          <w:rFonts w:asciiTheme="minorHAnsi" w:hAnsiTheme="minorHAnsi" w:cstheme="minorHAnsi"/>
          <w:b/>
        </w:rPr>
        <w:t>17/2025</w:t>
      </w:r>
    </w:p>
    <w:p w14:paraId="203AC94B" w14:textId="086F3ADC" w:rsidR="00893AC1" w:rsidRPr="00930CCB" w:rsidRDefault="00930CC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30CCB">
        <w:rPr>
          <w:rFonts w:asciiTheme="majorHAnsi" w:hAnsiTheme="majorHAnsi" w:cstheme="majorHAnsi"/>
        </w:rPr>
        <w:t xml:space="preserve">Contratação de empresa para calçamento intertravado em bloquete sextavado e drenagem pluvial superficial da Rua Nelson Sinis </w:t>
      </w:r>
      <w:r w:rsidR="0027512F" w:rsidRPr="00930CCB">
        <w:rPr>
          <w:rFonts w:asciiTheme="majorHAnsi" w:hAnsiTheme="majorHAnsi" w:cstheme="majorHAnsi"/>
        </w:rPr>
        <w:t>Valadão</w:t>
      </w:r>
      <w:r w:rsidRPr="00930CC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</w:t>
      </w:r>
      <w:r w:rsidRPr="00930CCB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da concorrência </w:t>
      </w:r>
      <w:r w:rsidR="0027512F">
        <w:rPr>
          <w:rFonts w:asciiTheme="majorHAnsi" w:hAnsiTheme="majorHAnsi" w:cstheme="majorHAnsi"/>
        </w:rPr>
        <w:t>está</w:t>
      </w:r>
      <w:r>
        <w:rPr>
          <w:rFonts w:asciiTheme="majorHAnsi" w:hAnsiTheme="majorHAnsi" w:cstheme="majorHAnsi"/>
        </w:rPr>
        <w:t xml:space="preserve"> prevista para o dia</w:t>
      </w:r>
      <w:r w:rsidRPr="00930CCB">
        <w:rPr>
          <w:rFonts w:asciiTheme="majorHAnsi" w:hAnsiTheme="majorHAnsi" w:cstheme="majorHAnsi"/>
        </w:rPr>
        <w:t xml:space="preserve"> 15/10/2025</w:t>
      </w:r>
      <w:r>
        <w:rPr>
          <w:rFonts w:asciiTheme="majorHAnsi" w:hAnsiTheme="majorHAnsi" w:cstheme="majorHAnsi"/>
        </w:rPr>
        <w:t>, às 09h</w:t>
      </w:r>
      <w:r w:rsidRPr="00930CCB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930CC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30CCB">
        <w:rPr>
          <w:rFonts w:asciiTheme="majorHAnsi" w:hAnsiTheme="majorHAnsi" w:cstheme="majorHAnsi"/>
        </w:rPr>
        <w:t xml:space="preserve">O edital completo encontra – se disponível no site: </w:t>
      </w:r>
      <w:hyperlink r:id="rId18" w:history="1">
        <w:r w:rsidRPr="003366E4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61A2DFD" w14:textId="77777777" w:rsidR="00930CCB" w:rsidRDefault="00930CC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41DACE4B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930CCB" w:rsidRPr="00930CCB">
        <w:rPr>
          <w:rFonts w:asciiTheme="minorHAnsi" w:hAnsiTheme="minorHAnsi" w:cstheme="minorHAnsi"/>
          <w:b/>
          <w:caps/>
        </w:rPr>
        <w:t>D</w:t>
      </w:r>
      <w:r w:rsidR="00930CCB" w:rsidRPr="00574FA5">
        <w:rPr>
          <w:rFonts w:asciiTheme="minorHAnsi" w:hAnsiTheme="minorHAnsi" w:cstheme="minorHAnsi"/>
          <w:b/>
        </w:rPr>
        <w:t>E</w:t>
      </w:r>
      <w:r w:rsidR="00930CCB" w:rsidRPr="00930CCB">
        <w:rPr>
          <w:rFonts w:asciiTheme="minorHAnsi" w:hAnsiTheme="minorHAnsi" w:cstheme="minorHAnsi"/>
          <w:b/>
          <w:caps/>
        </w:rPr>
        <w:t xml:space="preserve"> Goianá</w:t>
      </w:r>
      <w:r w:rsidR="00930CCB">
        <w:rPr>
          <w:rFonts w:asciiTheme="minorHAnsi" w:hAnsiTheme="minorHAnsi" w:cstheme="minorHAnsi"/>
          <w:b/>
          <w:caps/>
        </w:rPr>
        <w:t xml:space="preserve"> - mg - </w:t>
      </w:r>
      <w:r w:rsidR="00930CCB" w:rsidRPr="00930CCB">
        <w:rPr>
          <w:rFonts w:asciiTheme="minorHAnsi" w:hAnsiTheme="minorHAnsi" w:cstheme="minorHAnsi"/>
          <w:b/>
        </w:rPr>
        <w:t>AVISO DE LICITAÇÃO CONCORRÊNCIA</w:t>
      </w:r>
      <w:r w:rsidR="00930CCB">
        <w:rPr>
          <w:rFonts w:asciiTheme="minorHAnsi" w:hAnsiTheme="minorHAnsi" w:cstheme="minorHAnsi"/>
          <w:b/>
        </w:rPr>
        <w:t xml:space="preserve"> </w:t>
      </w:r>
      <w:r w:rsidR="00930CCB" w:rsidRPr="00930CCB">
        <w:rPr>
          <w:rFonts w:asciiTheme="minorHAnsi" w:hAnsiTheme="minorHAnsi" w:cstheme="minorHAnsi"/>
          <w:b/>
          <w:caps/>
        </w:rPr>
        <w:t>nº</w:t>
      </w:r>
      <w:r w:rsidR="00930CCB">
        <w:rPr>
          <w:rFonts w:asciiTheme="minorHAnsi" w:hAnsiTheme="minorHAnsi" w:cstheme="minorHAnsi"/>
          <w:b/>
        </w:rPr>
        <w:t xml:space="preserve"> 0</w:t>
      </w:r>
      <w:r w:rsidR="00930CCB" w:rsidRPr="00930CCB">
        <w:rPr>
          <w:rFonts w:asciiTheme="minorHAnsi" w:hAnsiTheme="minorHAnsi" w:cstheme="minorHAnsi"/>
          <w:b/>
        </w:rPr>
        <w:t>06/2025</w:t>
      </w:r>
    </w:p>
    <w:p w14:paraId="7DC95600" w14:textId="47720A40" w:rsidR="00565EA8" w:rsidRPr="00930CCB" w:rsidRDefault="00930CCB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30CCB">
        <w:rPr>
          <w:rFonts w:asciiTheme="majorHAnsi" w:hAnsiTheme="majorHAnsi" w:cstheme="majorHAnsi"/>
        </w:rPr>
        <w:t xml:space="preserve">Calçamento com blocos sextavado na Rua Henrique Norberto </w:t>
      </w:r>
      <w:r w:rsidR="0027512F" w:rsidRPr="00930CCB">
        <w:rPr>
          <w:rFonts w:asciiTheme="majorHAnsi" w:hAnsiTheme="majorHAnsi" w:cstheme="majorHAnsi"/>
        </w:rPr>
        <w:t>Fernandes</w:t>
      </w:r>
      <w:r w:rsidRPr="00930CCB">
        <w:rPr>
          <w:rFonts w:asciiTheme="majorHAnsi" w:hAnsiTheme="majorHAnsi" w:cstheme="majorHAnsi"/>
        </w:rPr>
        <w:t xml:space="preserve"> e um trecho da Rua Maria Aparecida de Assis, Goianá</w:t>
      </w:r>
      <w:r>
        <w:rPr>
          <w:rFonts w:asciiTheme="majorHAnsi" w:hAnsiTheme="majorHAnsi" w:cstheme="majorHAnsi"/>
        </w:rPr>
        <w:t xml:space="preserve"> </w:t>
      </w:r>
      <w:r w:rsidRPr="00930CCB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930CCB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A </w:t>
      </w:r>
      <w:r w:rsidRPr="00930CCB">
        <w:rPr>
          <w:rFonts w:asciiTheme="majorHAnsi" w:hAnsiTheme="majorHAnsi" w:cstheme="majorHAnsi"/>
        </w:rPr>
        <w:t>data e horário do recebimento das propostas</w:t>
      </w:r>
      <w:r>
        <w:rPr>
          <w:rFonts w:asciiTheme="majorHAnsi" w:hAnsiTheme="majorHAnsi" w:cstheme="majorHAnsi"/>
        </w:rPr>
        <w:t xml:space="preserve"> ocorrerá até às 10h</w:t>
      </w:r>
      <w:r w:rsidRPr="00930CCB">
        <w:rPr>
          <w:rFonts w:asciiTheme="majorHAnsi" w:hAnsiTheme="majorHAnsi" w:cstheme="majorHAnsi"/>
        </w:rPr>
        <w:t xml:space="preserve">00min do dia 15/10/2025. Data e horário do início da disputa: 10h00min do dia 15/10/2025. </w:t>
      </w:r>
      <w:r w:rsidR="007578CB" w:rsidRPr="00930CCB">
        <w:rPr>
          <w:rFonts w:asciiTheme="majorHAnsi" w:hAnsiTheme="majorHAnsi" w:cstheme="majorHAnsi"/>
        </w:rPr>
        <w:t xml:space="preserve">Edital </w:t>
      </w:r>
      <w:r w:rsidRPr="00930CCB">
        <w:rPr>
          <w:rFonts w:asciiTheme="majorHAnsi" w:hAnsiTheme="majorHAnsi" w:cstheme="majorHAnsi"/>
        </w:rPr>
        <w:t>e informações no endereço eletrônico:</w:t>
      </w:r>
      <w:r w:rsidR="007578CB">
        <w:rPr>
          <w:rFonts w:asciiTheme="majorHAnsi" w:hAnsiTheme="majorHAnsi" w:cstheme="majorHAnsi"/>
        </w:rPr>
        <w:t xml:space="preserve"> </w:t>
      </w:r>
      <w:hyperlink r:id="rId19" w:history="1">
        <w:r w:rsidR="007578CB" w:rsidRPr="003366E4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="007578CB">
        <w:rPr>
          <w:rFonts w:asciiTheme="majorHAnsi" w:hAnsiTheme="majorHAnsi" w:cstheme="majorHAnsi"/>
        </w:rPr>
        <w:t xml:space="preserve"> </w:t>
      </w:r>
      <w:r w:rsidRPr="00930CCB">
        <w:rPr>
          <w:rFonts w:asciiTheme="majorHAnsi" w:hAnsiTheme="majorHAnsi" w:cstheme="majorHAnsi"/>
        </w:rPr>
        <w:t xml:space="preserve">e </w:t>
      </w:r>
      <w:hyperlink r:id="rId20" w:history="1">
        <w:r w:rsidR="007578CB" w:rsidRPr="003366E4">
          <w:rPr>
            <w:rStyle w:val="Hyperlink"/>
            <w:rFonts w:asciiTheme="majorHAnsi" w:hAnsiTheme="majorHAnsi" w:cstheme="majorHAnsi"/>
          </w:rPr>
          <w:t>www.goiana.mg.gov.br</w:t>
        </w:r>
      </w:hyperlink>
      <w:r w:rsidRPr="00930CCB">
        <w:rPr>
          <w:rFonts w:asciiTheme="majorHAnsi" w:hAnsiTheme="majorHAnsi" w:cstheme="majorHAnsi"/>
        </w:rPr>
        <w:t>.</w:t>
      </w:r>
      <w:r w:rsidR="007578CB">
        <w:rPr>
          <w:rFonts w:asciiTheme="majorHAnsi" w:hAnsiTheme="majorHAnsi" w:cstheme="majorHAnsi"/>
        </w:rPr>
        <w:t xml:space="preserve"> </w:t>
      </w:r>
      <w:r w:rsidRPr="00930CCB">
        <w:rPr>
          <w:rFonts w:asciiTheme="majorHAnsi" w:hAnsiTheme="majorHAnsi" w:cstheme="majorHAnsi"/>
        </w:rPr>
        <w:t>Informações complementares poderão ser obtidas através do e-mail:</w:t>
      </w:r>
      <w:r w:rsidR="007578CB">
        <w:rPr>
          <w:rFonts w:asciiTheme="majorHAnsi" w:hAnsiTheme="majorHAnsi" w:cstheme="majorHAnsi"/>
        </w:rPr>
        <w:t xml:space="preserve"> </w:t>
      </w:r>
      <w:hyperlink r:id="rId21" w:history="1">
        <w:r w:rsidR="007578CB" w:rsidRPr="003366E4">
          <w:rPr>
            <w:rStyle w:val="Hyperlink"/>
            <w:rFonts w:asciiTheme="majorHAnsi" w:hAnsiTheme="majorHAnsi" w:cstheme="majorHAnsi"/>
          </w:rPr>
          <w:t>licitacao@goiana.mg.gov.br</w:t>
        </w:r>
      </w:hyperlink>
      <w:r w:rsidR="007578CB">
        <w:rPr>
          <w:rFonts w:asciiTheme="majorHAnsi" w:hAnsiTheme="majorHAnsi" w:cstheme="majorHAnsi"/>
        </w:rPr>
        <w:t xml:space="preserve">.  </w:t>
      </w:r>
    </w:p>
    <w:p w14:paraId="511F28F8" w14:textId="77777777" w:rsidR="00930CCB" w:rsidRDefault="00930CCB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CF99B7" w14:textId="77777777" w:rsidR="0027512F" w:rsidRDefault="002751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48C4EB" w14:textId="77777777" w:rsidR="0027512F" w:rsidRDefault="002751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BB73122" w14:textId="77777777" w:rsidR="0027512F" w:rsidRDefault="002751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DE49CF3" w14:textId="77777777" w:rsidR="0027512F" w:rsidRDefault="002751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7468EEEC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9176D2" w:rsidRPr="009176D2">
        <w:rPr>
          <w:rFonts w:asciiTheme="minorHAnsi" w:hAnsiTheme="minorHAnsi" w:cstheme="minorHAnsi"/>
          <w:b/>
          <w:caps/>
        </w:rPr>
        <w:t>Guaxupé</w:t>
      </w:r>
      <w:r w:rsidR="009176D2">
        <w:rPr>
          <w:rFonts w:asciiTheme="minorHAnsi" w:hAnsiTheme="minorHAnsi" w:cstheme="minorHAnsi"/>
          <w:b/>
        </w:rPr>
        <w:t xml:space="preserve"> - MG - </w:t>
      </w:r>
      <w:r w:rsidR="009176D2" w:rsidRPr="009176D2">
        <w:rPr>
          <w:rFonts w:asciiTheme="minorHAnsi" w:hAnsiTheme="minorHAnsi" w:cstheme="minorHAnsi"/>
          <w:b/>
        </w:rPr>
        <w:t>CONCORRÊNCIA Nº 012/2025</w:t>
      </w:r>
    </w:p>
    <w:p w14:paraId="5971D574" w14:textId="5A9DC33C" w:rsidR="00F83940" w:rsidRDefault="009176D2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9176D2">
        <w:rPr>
          <w:rFonts w:asciiTheme="majorHAnsi" w:hAnsiTheme="majorHAnsi" w:cstheme="majorHAnsi"/>
        </w:rPr>
        <w:t xml:space="preserve">ontratação de empresa especializada na área de engenharia civil para execução de obra de recapeamento asfáltico em Concreto Betuminoso Usinado </w:t>
      </w:r>
      <w:r w:rsidR="00265EFB">
        <w:rPr>
          <w:rFonts w:asciiTheme="majorHAnsi" w:hAnsiTheme="majorHAnsi" w:cstheme="majorHAnsi"/>
        </w:rPr>
        <w:t>a Quente (CBUQ</w:t>
      </w:r>
      <w:r w:rsidRPr="009176D2">
        <w:rPr>
          <w:rFonts w:asciiTheme="majorHAnsi" w:hAnsiTheme="majorHAnsi" w:cstheme="majorHAnsi"/>
        </w:rPr>
        <w:t>) na Rua Dr. Joaquim Libânio, no Município de Guaxupé</w:t>
      </w:r>
      <w:r>
        <w:rPr>
          <w:rFonts w:asciiTheme="majorHAnsi" w:hAnsiTheme="majorHAnsi" w:cstheme="majorHAnsi"/>
        </w:rPr>
        <w:t xml:space="preserve"> </w:t>
      </w:r>
      <w:r w:rsidRPr="009176D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9176D2">
        <w:rPr>
          <w:rFonts w:asciiTheme="majorHAnsi" w:hAnsiTheme="majorHAnsi" w:cstheme="majorHAnsi"/>
        </w:rPr>
        <w:t>MG.</w:t>
      </w:r>
      <w:r w:rsidR="00265EFB">
        <w:rPr>
          <w:rFonts w:asciiTheme="majorHAnsi" w:hAnsiTheme="majorHAnsi" w:cstheme="majorHAnsi"/>
        </w:rPr>
        <w:t xml:space="preserve"> Valor total estimado em:</w:t>
      </w:r>
      <w:r w:rsidR="00265EFB" w:rsidRPr="00265EFB">
        <w:t xml:space="preserve"> </w:t>
      </w:r>
      <w:r w:rsidR="00265EFB" w:rsidRPr="00265EFB">
        <w:rPr>
          <w:rFonts w:asciiTheme="minorHAnsi" w:hAnsiTheme="minorHAnsi" w:cstheme="minorHAnsi"/>
          <w:b/>
        </w:rPr>
        <w:t>R$ 404.362,13</w:t>
      </w:r>
      <w:r w:rsidR="00265EFB">
        <w:rPr>
          <w:rFonts w:asciiTheme="majorHAnsi" w:hAnsiTheme="majorHAnsi" w:cstheme="majorHAnsi"/>
        </w:rPr>
        <w:t>.</w:t>
      </w:r>
      <w:r w:rsidRPr="009176D2">
        <w:rPr>
          <w:rFonts w:asciiTheme="majorHAnsi" w:hAnsiTheme="majorHAnsi" w:cstheme="majorHAnsi"/>
        </w:rPr>
        <w:t xml:space="preserve"> As propostas e documentos pertinentes serão recebidos virtualmente no site</w:t>
      </w:r>
      <w:r w:rsidR="00265EFB">
        <w:rPr>
          <w:rFonts w:asciiTheme="majorHAnsi" w:hAnsiTheme="majorHAnsi" w:cstheme="majorHAnsi"/>
        </w:rPr>
        <w:t xml:space="preserve">: </w:t>
      </w:r>
      <w:hyperlink r:id="rId22" w:history="1">
        <w:r w:rsidRPr="003366E4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 até o dia 16/10/2025</w:t>
      </w:r>
      <w:r w:rsidR="000C41DD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09h00min, </w:t>
      </w:r>
      <w:r w:rsidRPr="009176D2">
        <w:rPr>
          <w:rFonts w:asciiTheme="majorHAnsi" w:hAnsiTheme="majorHAnsi" w:cstheme="majorHAnsi"/>
        </w:rPr>
        <w:t>quando iniciará a fase de lances</w:t>
      </w:r>
      <w:r>
        <w:rPr>
          <w:rFonts w:asciiTheme="majorHAnsi" w:hAnsiTheme="majorHAnsi" w:cstheme="majorHAnsi"/>
        </w:rPr>
        <w:t>. Informações através do site</w:t>
      </w:r>
      <w:r w:rsidRPr="009176D2">
        <w:rPr>
          <w:rFonts w:asciiTheme="majorHAnsi" w:hAnsiTheme="majorHAnsi" w:cstheme="majorHAnsi"/>
        </w:rPr>
        <w:t xml:space="preserve">: </w:t>
      </w:r>
      <w:hyperlink r:id="rId23" w:history="1">
        <w:r w:rsidRPr="003366E4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9176D2">
        <w:rPr>
          <w:rFonts w:asciiTheme="majorHAnsi" w:hAnsiTheme="majorHAnsi" w:cstheme="majorHAnsi"/>
        </w:rPr>
        <w:t xml:space="preserve"> ou telefone:</w:t>
      </w:r>
      <w:r>
        <w:t xml:space="preserve"> </w:t>
      </w:r>
      <w:r>
        <w:rPr>
          <w:rFonts w:asciiTheme="majorHAnsi" w:hAnsiTheme="majorHAnsi" w:cstheme="majorHAnsi"/>
        </w:rPr>
        <w:t>(35) 3559-</w:t>
      </w:r>
      <w:r w:rsidRPr="009176D2">
        <w:rPr>
          <w:rFonts w:asciiTheme="majorHAnsi" w:hAnsiTheme="majorHAnsi" w:cstheme="majorHAnsi"/>
        </w:rPr>
        <w:t>1089</w:t>
      </w:r>
      <w:r>
        <w:rPr>
          <w:rFonts w:asciiTheme="majorHAnsi" w:hAnsiTheme="majorHAnsi" w:cstheme="majorHAnsi"/>
        </w:rPr>
        <w:t>.</w:t>
      </w:r>
    </w:p>
    <w:p w14:paraId="130B196D" w14:textId="77777777" w:rsidR="007578CB" w:rsidRDefault="007578CB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69E9AD01" w:rsidR="004C1862" w:rsidRPr="003D7D4B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3D7D4B" w:rsidRPr="003D7D4B">
        <w:rPr>
          <w:rFonts w:asciiTheme="minorHAnsi" w:hAnsiTheme="minorHAnsi" w:cstheme="minorHAnsi"/>
          <w:b/>
          <w:caps/>
        </w:rPr>
        <w:t>Inhapim</w:t>
      </w:r>
      <w:r w:rsidR="003D7D4B">
        <w:rPr>
          <w:rFonts w:asciiTheme="minorHAnsi" w:hAnsiTheme="minorHAnsi" w:cstheme="minorHAnsi"/>
          <w:b/>
          <w:caps/>
        </w:rPr>
        <w:t xml:space="preserve"> - mg - </w:t>
      </w:r>
      <w:r w:rsidR="003D7D4B" w:rsidRPr="003D7D4B">
        <w:rPr>
          <w:rFonts w:asciiTheme="minorHAnsi" w:hAnsiTheme="minorHAnsi" w:cstheme="minorHAnsi"/>
          <w:b/>
          <w:caps/>
        </w:rPr>
        <w:t>REMARCAÇÃO</w:t>
      </w:r>
      <w:r w:rsidR="003D7D4B">
        <w:rPr>
          <w:rFonts w:asciiTheme="minorHAnsi" w:hAnsiTheme="minorHAnsi" w:cstheme="minorHAnsi"/>
          <w:b/>
          <w:caps/>
        </w:rPr>
        <w:t xml:space="preserve"> </w:t>
      </w:r>
      <w:r w:rsidR="003D7D4B" w:rsidRPr="003D7D4B">
        <w:rPr>
          <w:rFonts w:asciiTheme="minorHAnsi" w:hAnsiTheme="minorHAnsi" w:cstheme="minorHAnsi"/>
          <w:b/>
          <w:caps/>
        </w:rPr>
        <w:t>CONCORRÊNCIA ELETRÔNICA</w:t>
      </w:r>
      <w:r w:rsidR="003D7D4B">
        <w:rPr>
          <w:rFonts w:asciiTheme="minorHAnsi" w:hAnsiTheme="minorHAnsi" w:cstheme="minorHAnsi"/>
          <w:b/>
          <w:caps/>
        </w:rPr>
        <w:t xml:space="preserve"> nº </w:t>
      </w:r>
      <w:r w:rsidR="003D7D4B" w:rsidRPr="003D7D4B">
        <w:rPr>
          <w:rFonts w:asciiTheme="minorHAnsi" w:hAnsiTheme="minorHAnsi" w:cstheme="minorHAnsi"/>
          <w:b/>
          <w:caps/>
        </w:rPr>
        <w:t>009/2025</w:t>
      </w:r>
    </w:p>
    <w:p w14:paraId="449EFAC5" w14:textId="33E35DE0" w:rsidR="003D7D4B" w:rsidRDefault="003D7D4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D7D4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>:  C</w:t>
      </w:r>
      <w:r w:rsidRPr="003D7D4B">
        <w:rPr>
          <w:rFonts w:asciiTheme="majorHAnsi" w:hAnsiTheme="majorHAnsi" w:cstheme="majorHAnsi"/>
        </w:rPr>
        <w:t>ontratação por regime de empreitada preço global para execução de obra de pavimentação em bloquetes sextavado do Morro do Claudionor, no Córrego dos Lopes</w:t>
      </w:r>
      <w:r>
        <w:rPr>
          <w:rFonts w:asciiTheme="majorHAnsi" w:hAnsiTheme="majorHAnsi" w:cstheme="majorHAnsi"/>
        </w:rPr>
        <w:t>. A data de abertura está prevista para o dia 06/11/2025, às 08h30min.</w:t>
      </w:r>
      <w:r w:rsidR="00501A1D" w:rsidRPr="00911897">
        <w:rPr>
          <w:rFonts w:asciiTheme="majorHAnsi" w:hAnsiTheme="majorHAnsi" w:cstheme="majorHAnsi"/>
        </w:rPr>
        <w:t xml:space="preserve"> </w:t>
      </w:r>
      <w:r w:rsidRPr="003D7D4B">
        <w:rPr>
          <w:rFonts w:asciiTheme="majorHAnsi" w:hAnsiTheme="majorHAnsi" w:cstheme="majorHAnsi"/>
        </w:rPr>
        <w:t>Edital e seus anexos à disposi</w:t>
      </w:r>
      <w:r>
        <w:rPr>
          <w:rFonts w:asciiTheme="majorHAnsi" w:hAnsiTheme="majorHAnsi" w:cstheme="majorHAnsi"/>
        </w:rPr>
        <w:t xml:space="preserve">ção no site: </w:t>
      </w:r>
      <w:hyperlink r:id="rId24" w:history="1">
        <w:r w:rsidRPr="003366E4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3D7D4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3D7D4B">
        <w:rPr>
          <w:rFonts w:asciiTheme="majorHAnsi" w:hAnsiTheme="majorHAnsi" w:cstheme="majorHAnsi"/>
        </w:rPr>
        <w:t>no PNCP, no site da prefeitura e na Praça Alaíde Quintela Soares, nº 115, centro, Inhapim. Telefone: (33)</w:t>
      </w:r>
      <w:r>
        <w:rPr>
          <w:rFonts w:asciiTheme="majorHAnsi" w:hAnsiTheme="majorHAnsi" w:cstheme="majorHAnsi"/>
        </w:rPr>
        <w:t xml:space="preserve"> </w:t>
      </w:r>
      <w:r w:rsidRPr="003D7D4B">
        <w:rPr>
          <w:rFonts w:asciiTheme="majorHAnsi" w:hAnsiTheme="majorHAnsi" w:cstheme="majorHAnsi"/>
        </w:rPr>
        <w:t>3315-1234</w:t>
      </w:r>
      <w:r>
        <w:rPr>
          <w:rFonts w:asciiTheme="majorHAnsi" w:hAnsiTheme="majorHAnsi" w:cstheme="majorHAnsi"/>
        </w:rPr>
        <w:t>.</w:t>
      </w:r>
    </w:p>
    <w:p w14:paraId="42EFBAE0" w14:textId="34953B09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72A4DC94" w14:textId="019E1C6E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3D7D4B" w:rsidRPr="003D7D4B">
        <w:rPr>
          <w:rFonts w:asciiTheme="minorHAnsi" w:hAnsiTheme="minorHAnsi" w:cstheme="minorHAnsi"/>
          <w:b/>
          <w:caps/>
        </w:rPr>
        <w:t>Lajinha</w:t>
      </w:r>
      <w:r w:rsidR="003D7D4B">
        <w:rPr>
          <w:rFonts w:asciiTheme="minorHAnsi" w:hAnsiTheme="minorHAnsi" w:cstheme="minorHAnsi"/>
          <w:b/>
          <w:caps/>
        </w:rPr>
        <w:t xml:space="preserve"> - MG -</w:t>
      </w:r>
      <w:r w:rsidR="003D7D4B" w:rsidRPr="003D7D4B">
        <w:t xml:space="preserve"> </w:t>
      </w:r>
      <w:r w:rsidR="003D7D4B" w:rsidRPr="003D7D4B">
        <w:rPr>
          <w:rFonts w:asciiTheme="minorHAnsi" w:hAnsiTheme="minorHAnsi" w:cstheme="minorHAnsi"/>
          <w:b/>
          <w:caps/>
        </w:rPr>
        <w:t>Concorrência Pública nº 003/2025</w:t>
      </w:r>
    </w:p>
    <w:p w14:paraId="21B38B34" w14:textId="5B73C4B6" w:rsidR="00531E32" w:rsidRDefault="003D7D4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D7D4B">
        <w:rPr>
          <w:rFonts w:asciiTheme="majorHAnsi" w:hAnsiTheme="majorHAnsi" w:cstheme="majorHAnsi"/>
        </w:rPr>
        <w:t>Contratação de empresa especializada para execução de pavimentação em piso intertravado retangular na estrada vicinal de acesso ao Santuário de Nossa Senhora Aparecida, localizado na zona rural de Lajinha</w:t>
      </w:r>
      <w:r>
        <w:rPr>
          <w:rFonts w:asciiTheme="majorHAnsi" w:hAnsiTheme="majorHAnsi" w:cstheme="majorHAnsi"/>
        </w:rPr>
        <w:t xml:space="preserve"> </w:t>
      </w:r>
      <w:r w:rsidRPr="003D7D4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3D7D4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</w:t>
      </w:r>
      <w:r w:rsidRPr="003D7D4B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</w:t>
      </w:r>
      <w:r w:rsidRPr="003D7D4B">
        <w:rPr>
          <w:rFonts w:asciiTheme="majorHAnsi" w:hAnsiTheme="majorHAnsi" w:cstheme="majorHAnsi"/>
        </w:rPr>
        <w:t>início do aco</w:t>
      </w:r>
      <w:r>
        <w:rPr>
          <w:rFonts w:asciiTheme="majorHAnsi" w:hAnsiTheme="majorHAnsi" w:cstheme="majorHAnsi"/>
        </w:rPr>
        <w:t xml:space="preserve">lhimento de propostas ocorrerá </w:t>
      </w:r>
      <w:r w:rsidRPr="003D7D4B">
        <w:rPr>
          <w:rFonts w:asciiTheme="majorHAnsi" w:hAnsiTheme="majorHAnsi" w:cstheme="majorHAnsi"/>
        </w:rPr>
        <w:t>às 08h00min, do dia 02/10/2025, até às 08h00min do dia 29/10</w:t>
      </w:r>
      <w:r>
        <w:rPr>
          <w:rFonts w:asciiTheme="majorHAnsi" w:hAnsiTheme="majorHAnsi" w:cstheme="majorHAnsi"/>
        </w:rPr>
        <w:t xml:space="preserve">/2025. Data e a hora da disputa ocorrerá </w:t>
      </w:r>
      <w:r w:rsidRPr="003D7D4B">
        <w:rPr>
          <w:rFonts w:asciiTheme="majorHAnsi" w:hAnsiTheme="majorHAnsi" w:cstheme="majorHAnsi"/>
        </w:rPr>
        <w:t>às 08h30min do dia 29/10/2025, os interessados, poderão adquirir o edital e anexos, através da pl</w:t>
      </w:r>
      <w:r>
        <w:rPr>
          <w:rFonts w:asciiTheme="majorHAnsi" w:hAnsiTheme="majorHAnsi" w:cstheme="majorHAnsi"/>
        </w:rPr>
        <w:t xml:space="preserve">ataforma </w:t>
      </w:r>
      <w:hyperlink r:id="rId25" w:history="1">
        <w:r w:rsidRPr="003366E4">
          <w:rPr>
            <w:rStyle w:val="Hyperlink"/>
            <w:rFonts w:asciiTheme="majorHAnsi" w:hAnsiTheme="majorHAnsi" w:cstheme="majorHAnsi"/>
          </w:rPr>
          <w:t>https://comprasbr.com.br/</w:t>
        </w:r>
      </w:hyperlink>
      <w:r w:rsidRPr="003D7D4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3D7D4B">
        <w:rPr>
          <w:rFonts w:asciiTheme="majorHAnsi" w:hAnsiTheme="majorHAnsi" w:cstheme="majorHAnsi"/>
        </w:rPr>
        <w:t xml:space="preserve">do site </w:t>
      </w:r>
      <w:hyperlink r:id="rId26" w:history="1">
        <w:r w:rsidRPr="003366E4">
          <w:rPr>
            <w:rStyle w:val="Hyperlink"/>
            <w:rFonts w:asciiTheme="majorHAnsi" w:hAnsiTheme="majorHAnsi" w:cstheme="majorHAnsi"/>
          </w:rPr>
          <w:t>https://www.lajinha.mg.gov.br/licitacoes</w:t>
        </w:r>
      </w:hyperlink>
      <w:r>
        <w:rPr>
          <w:rFonts w:asciiTheme="majorHAnsi" w:hAnsiTheme="majorHAnsi" w:cstheme="majorHAnsi"/>
        </w:rPr>
        <w:t>. Informações complementares através do telefone:</w:t>
      </w:r>
      <w:r w:rsidRPr="003D7D4B">
        <w:t xml:space="preserve"> </w:t>
      </w:r>
      <w:r w:rsidRPr="003D7D4B">
        <w:rPr>
          <w:rFonts w:asciiTheme="majorHAnsi" w:hAnsiTheme="majorHAnsi" w:cstheme="majorHAnsi"/>
        </w:rPr>
        <w:t>(33) 3344-2006</w:t>
      </w:r>
      <w:r>
        <w:rPr>
          <w:rFonts w:asciiTheme="majorHAnsi" w:hAnsiTheme="majorHAnsi" w:cstheme="majorHAnsi"/>
        </w:rPr>
        <w:t>.</w:t>
      </w:r>
    </w:p>
    <w:p w14:paraId="3FC58CFF" w14:textId="77777777" w:rsidR="00017BE8" w:rsidRDefault="00017BE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8BED733" w14:textId="1B9C1D9B" w:rsidR="00017BE8" w:rsidRDefault="00017BE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017BE8">
        <w:rPr>
          <w:rFonts w:asciiTheme="minorHAnsi" w:hAnsiTheme="minorHAnsi" w:cstheme="minorHAnsi"/>
          <w:b/>
          <w:caps/>
        </w:rPr>
        <w:t>Mato Verde</w:t>
      </w:r>
      <w:r>
        <w:rPr>
          <w:rFonts w:asciiTheme="minorHAnsi" w:hAnsiTheme="minorHAnsi" w:cstheme="minorHAnsi"/>
          <w:b/>
          <w:caps/>
        </w:rPr>
        <w:t xml:space="preserve"> - mg - PREGÃO ELETRÔNICO SRP N</w:t>
      </w:r>
      <w:r w:rsidRPr="00017BE8">
        <w:rPr>
          <w:rFonts w:asciiTheme="minorHAnsi" w:hAnsiTheme="minorHAnsi" w:cstheme="minorHAnsi"/>
          <w:b/>
          <w:caps/>
        </w:rPr>
        <w:t xml:space="preserve">º </w:t>
      </w:r>
      <w:r>
        <w:rPr>
          <w:rFonts w:asciiTheme="minorHAnsi" w:hAnsiTheme="minorHAnsi" w:cstheme="minorHAnsi"/>
          <w:b/>
          <w:caps/>
        </w:rPr>
        <w:t>0</w:t>
      </w:r>
      <w:r w:rsidRPr="00017BE8">
        <w:rPr>
          <w:rFonts w:asciiTheme="minorHAnsi" w:hAnsiTheme="minorHAnsi" w:cstheme="minorHAnsi"/>
          <w:b/>
          <w:caps/>
        </w:rPr>
        <w:t>33/2025</w:t>
      </w:r>
    </w:p>
    <w:p w14:paraId="4F28902F" w14:textId="6CF09006" w:rsidR="00017BE8" w:rsidRDefault="00017BE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17BE8">
        <w:rPr>
          <w:rFonts w:asciiTheme="majorHAnsi" w:hAnsiTheme="majorHAnsi" w:cstheme="majorHAnsi"/>
        </w:rPr>
        <w:t xml:space="preserve">Contratação de empresa para a prestação de serviços de mão de obra destinada à execução de calçamento </w:t>
      </w:r>
      <w:proofErr w:type="gramStart"/>
      <w:r w:rsidRPr="00017BE8">
        <w:rPr>
          <w:rFonts w:asciiTheme="majorHAnsi" w:hAnsiTheme="majorHAnsi" w:cstheme="majorHAnsi"/>
        </w:rPr>
        <w:t xml:space="preserve">em 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>bloquete</w:t>
      </w:r>
      <w:proofErr w:type="gramEnd"/>
      <w:r w:rsidRPr="00017BE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 xml:space="preserve">sextavado 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 xml:space="preserve">em 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>áreas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 xml:space="preserve"> e 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 xml:space="preserve">espaços 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 xml:space="preserve">públicos 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 xml:space="preserve">do 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 xml:space="preserve">município de 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>Mato Verde</w:t>
      </w:r>
      <w:r>
        <w:rPr>
          <w:rFonts w:asciiTheme="majorHAnsi" w:hAnsiTheme="majorHAnsi" w:cstheme="majorHAnsi"/>
        </w:rPr>
        <w:t xml:space="preserve"> /MG. Data da sessão </w:t>
      </w:r>
      <w:r w:rsidRPr="00017BE8">
        <w:rPr>
          <w:rFonts w:asciiTheme="majorHAnsi" w:hAnsiTheme="majorHAnsi" w:cstheme="majorHAnsi"/>
        </w:rPr>
        <w:t>pública: 16/10/2025</w:t>
      </w:r>
      <w:r>
        <w:rPr>
          <w:rFonts w:asciiTheme="majorHAnsi" w:hAnsiTheme="majorHAnsi" w:cstheme="majorHAnsi"/>
        </w:rPr>
        <w:t>, às 09h</w:t>
      </w:r>
      <w:r w:rsidRPr="00017BE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017BE8">
        <w:rPr>
          <w:rFonts w:asciiTheme="majorHAnsi" w:hAnsiTheme="majorHAnsi" w:cstheme="majorHAnsi"/>
        </w:rPr>
        <w:t xml:space="preserve">Endereço eletrônico da disputa: </w:t>
      </w:r>
      <w:hyperlink r:id="rId27" w:history="1">
        <w:r w:rsidRPr="003366E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17BE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17BE8">
        <w:rPr>
          <w:rFonts w:asciiTheme="majorHAnsi" w:hAnsiTheme="majorHAnsi" w:cstheme="majorHAnsi"/>
        </w:rPr>
        <w:t xml:space="preserve"> O edital poderá ser solicitado na sede da Prefeitura, pela plataforma eletrônica ou pelo e-mail: </w:t>
      </w:r>
      <w:hyperlink r:id="rId28" w:history="1">
        <w:r w:rsidRPr="003366E4">
          <w:rPr>
            <w:rStyle w:val="Hyperlink"/>
            <w:rFonts w:asciiTheme="majorHAnsi" w:hAnsiTheme="majorHAnsi" w:cstheme="majorHAnsi"/>
          </w:rPr>
          <w:t>matoverdelicitacao@gmail.com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126A489B" w14:textId="77777777" w:rsidR="00087CC0" w:rsidRDefault="00087CC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27023E0" w14:textId="64B341AB" w:rsidR="00087CC0" w:rsidRDefault="00087CC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Pr="00087CC0">
        <w:t xml:space="preserve"> </w:t>
      </w:r>
      <w:r w:rsidRPr="00087CC0">
        <w:rPr>
          <w:rFonts w:asciiTheme="minorHAnsi" w:hAnsiTheme="minorHAnsi" w:cstheme="minorHAnsi"/>
          <w:b/>
          <w:caps/>
        </w:rPr>
        <w:t>MONTE SANTO DE MINAS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087CC0">
        <w:rPr>
          <w:rFonts w:asciiTheme="minorHAnsi" w:hAnsiTheme="minorHAnsi" w:cstheme="minorHAnsi"/>
          <w:b/>
          <w:caps/>
        </w:rPr>
        <w:t>CONCORRÊNCIA ELETRÔNICA Nº 011/2025</w:t>
      </w:r>
    </w:p>
    <w:p w14:paraId="731CF960" w14:textId="2AD3B8DC" w:rsidR="00087CC0" w:rsidRDefault="00087CC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87CC0">
        <w:rPr>
          <w:rFonts w:asciiTheme="majorHAnsi" w:hAnsiTheme="majorHAnsi" w:cstheme="majorHAnsi"/>
        </w:rPr>
        <w:t>Contratação de empresa especializada para execução, sob o regime de empreitada por preço global, do remanescente da obra de construção do ambulatório de especialidades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087CC0">
        <w:rPr>
          <w:rFonts w:asciiTheme="minorHAnsi" w:hAnsiTheme="minorHAnsi" w:cstheme="minorHAnsi"/>
          <w:b/>
          <w:caps/>
        </w:rPr>
        <w:t>R$ 1.324.960,18</w:t>
      </w:r>
      <w:r w:rsidRPr="00087CC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e horário da sessão pública 17/10/2025, às 08h30min, Local de realização: </w:t>
      </w:r>
      <w:r w:rsidR="00987D31" w:rsidRPr="00087CC0">
        <w:rPr>
          <w:rFonts w:asciiTheme="majorHAnsi" w:hAnsiTheme="majorHAnsi" w:cstheme="majorHAnsi"/>
        </w:rPr>
        <w:t xml:space="preserve">endereço </w:t>
      </w:r>
      <w:hyperlink r:id="rId29" w:history="1">
        <w:r w:rsidRPr="003366E4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087CC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</w:t>
      </w:r>
      <w:r w:rsidRPr="00087CC0">
        <w:rPr>
          <w:rFonts w:asciiTheme="majorHAnsi" w:hAnsiTheme="majorHAnsi" w:cstheme="majorHAnsi"/>
        </w:rPr>
        <w:t xml:space="preserve">: </w:t>
      </w:r>
      <w:hyperlink r:id="rId30" w:history="1">
        <w:r w:rsidRPr="003366E4">
          <w:rPr>
            <w:rStyle w:val="Hyperlink"/>
            <w:rFonts w:asciiTheme="majorHAnsi" w:hAnsiTheme="majorHAnsi" w:cstheme="majorHAnsi"/>
          </w:rPr>
          <w:t>https://transparencia.montesantodeminas.mg.gov.br/licitacoes</w:t>
        </w:r>
      </w:hyperlink>
      <w:r w:rsidR="000C41DD">
        <w:rPr>
          <w:rFonts w:asciiTheme="majorHAnsi" w:hAnsiTheme="majorHAnsi" w:cstheme="majorHAnsi"/>
        </w:rPr>
        <w:t>.</w:t>
      </w:r>
    </w:p>
    <w:p w14:paraId="07CD7E5E" w14:textId="77777777" w:rsidR="00087CC0" w:rsidRDefault="00087CC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54465D" w14:textId="65FCE146" w:rsidR="00BA436B" w:rsidRPr="00BA436B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BA436B" w:rsidRPr="00BA436B">
        <w:t xml:space="preserve"> </w:t>
      </w:r>
      <w:r w:rsidR="00BA436B" w:rsidRPr="00BA436B">
        <w:rPr>
          <w:rFonts w:asciiTheme="minorHAnsi" w:hAnsiTheme="minorHAnsi" w:cstheme="minorHAnsi"/>
          <w:b/>
          <w:caps/>
        </w:rPr>
        <w:t>Pingo D'Água</w:t>
      </w:r>
      <w:r w:rsidR="00BA436B">
        <w:rPr>
          <w:rFonts w:asciiTheme="minorHAnsi" w:hAnsiTheme="minorHAnsi" w:cstheme="minorHAnsi"/>
          <w:b/>
          <w:caps/>
        </w:rPr>
        <w:t xml:space="preserve"> - mg -</w:t>
      </w:r>
      <w:r w:rsidRPr="00703F0A">
        <w:rPr>
          <w:rFonts w:asciiTheme="minorHAnsi" w:hAnsiTheme="minorHAnsi" w:cstheme="minorHAnsi"/>
          <w:b/>
        </w:rPr>
        <w:t xml:space="preserve"> </w:t>
      </w:r>
      <w:r w:rsidR="00BA436B">
        <w:rPr>
          <w:rFonts w:asciiTheme="minorHAnsi" w:hAnsiTheme="minorHAnsi" w:cstheme="minorHAnsi"/>
          <w:b/>
        </w:rPr>
        <w:t>CONCORRÊNCIA ELETRÔNICA N</w:t>
      </w:r>
      <w:r w:rsidR="00BA436B" w:rsidRPr="00BA436B">
        <w:rPr>
          <w:rFonts w:asciiTheme="minorHAnsi" w:hAnsiTheme="minorHAnsi" w:cstheme="minorHAnsi"/>
          <w:b/>
        </w:rPr>
        <w:t>º 005/2025</w:t>
      </w:r>
    </w:p>
    <w:p w14:paraId="31203A2B" w14:textId="69FA0CB8" w:rsidR="00893AC1" w:rsidRDefault="00BA436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A436B">
        <w:rPr>
          <w:rFonts w:asciiTheme="majorHAnsi" w:hAnsiTheme="majorHAnsi" w:cstheme="majorHAnsi"/>
        </w:rPr>
        <w:t xml:space="preserve">Contratação de empresa especializada para a execução de obras e serviços de engenharia, pelo regime de empreitada global e critério de julgamento pelo menor preço, visando à execução de redes de drenagem pluvial, esgotamento sanitário e pavimentação </w:t>
      </w:r>
      <w:r w:rsidR="000147A1">
        <w:rPr>
          <w:rFonts w:asciiTheme="majorHAnsi" w:hAnsiTheme="majorHAnsi" w:cstheme="majorHAnsi"/>
        </w:rPr>
        <w:t>(</w:t>
      </w:r>
      <w:r w:rsidRPr="00BA436B">
        <w:rPr>
          <w:rFonts w:asciiTheme="majorHAnsi" w:hAnsiTheme="majorHAnsi" w:cstheme="majorHAnsi"/>
        </w:rPr>
        <w:t>CBUQ</w:t>
      </w:r>
      <w:r w:rsidR="000147A1">
        <w:rPr>
          <w:rFonts w:asciiTheme="majorHAnsi" w:hAnsiTheme="majorHAnsi" w:cstheme="majorHAnsi"/>
        </w:rPr>
        <w:t>) no Município de Pingo d´Água /</w:t>
      </w:r>
      <w:r w:rsidRPr="00BA436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BA436B">
        <w:t xml:space="preserve"> </w:t>
      </w:r>
      <w:r w:rsidR="000147A1">
        <w:t xml:space="preserve"> </w:t>
      </w:r>
      <w:r w:rsidR="000147A1" w:rsidRPr="000147A1">
        <w:rPr>
          <w:rFonts w:asciiTheme="majorHAnsi" w:hAnsiTheme="majorHAnsi" w:cstheme="majorHAnsi"/>
        </w:rPr>
        <w:t xml:space="preserve">Valor total estimado em: </w:t>
      </w:r>
      <w:r w:rsidR="000147A1" w:rsidRPr="000147A1">
        <w:rPr>
          <w:rFonts w:asciiTheme="minorHAnsi" w:hAnsiTheme="minorHAnsi" w:cstheme="minorHAnsi"/>
          <w:b/>
        </w:rPr>
        <w:t>R$ 1.297.241,01</w:t>
      </w:r>
      <w:r w:rsidR="000147A1">
        <w:rPr>
          <w:rFonts w:asciiTheme="majorHAnsi" w:hAnsiTheme="majorHAnsi" w:cstheme="majorHAnsi"/>
        </w:rPr>
        <w:t xml:space="preserve">. </w:t>
      </w:r>
      <w:r w:rsidRPr="00BA436B">
        <w:rPr>
          <w:rFonts w:asciiTheme="majorHAnsi" w:hAnsiTheme="majorHAnsi" w:cstheme="majorHAnsi"/>
        </w:rPr>
        <w:t>A data</w:t>
      </w:r>
      <w:r w:rsidRPr="000147A1">
        <w:rPr>
          <w:rFonts w:asciiTheme="majorHAnsi" w:hAnsiTheme="majorHAnsi" w:cstheme="majorHAnsi"/>
        </w:rPr>
        <w:t xml:space="preserve"> </w:t>
      </w:r>
      <w:r w:rsidRPr="00BA436B">
        <w:rPr>
          <w:rFonts w:asciiTheme="majorHAnsi" w:hAnsiTheme="majorHAnsi" w:cstheme="majorHAnsi"/>
        </w:rPr>
        <w:t>de abertura</w:t>
      </w:r>
      <w:r>
        <w:rPr>
          <w:rFonts w:asciiTheme="majorHAnsi" w:hAnsiTheme="majorHAnsi" w:cstheme="majorHAnsi"/>
        </w:rPr>
        <w:t xml:space="preserve"> ocorrerá dia 21/10/</w:t>
      </w:r>
      <w:r w:rsidRPr="00BA436B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BA436B">
        <w:rPr>
          <w:rFonts w:asciiTheme="majorHAnsi" w:hAnsiTheme="majorHAnsi" w:cstheme="majorHAnsi"/>
        </w:rPr>
        <w:t xml:space="preserve"> as 13h</w:t>
      </w:r>
      <w:r>
        <w:rPr>
          <w:rFonts w:asciiTheme="majorHAnsi" w:hAnsiTheme="majorHAnsi" w:cstheme="majorHAnsi"/>
        </w:rPr>
        <w:t>00min</w:t>
      </w:r>
      <w:r w:rsidRPr="00BA436B">
        <w:rPr>
          <w:rFonts w:asciiTheme="majorHAnsi" w:hAnsiTheme="majorHAnsi" w:cstheme="majorHAnsi"/>
        </w:rPr>
        <w:t>. O edital encontra-se à disposição no atra</w:t>
      </w:r>
      <w:r>
        <w:rPr>
          <w:rFonts w:asciiTheme="majorHAnsi" w:hAnsiTheme="majorHAnsi" w:cstheme="majorHAnsi"/>
        </w:rPr>
        <w:t>vés do</w:t>
      </w:r>
      <w:r w:rsidR="000147A1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endereço</w:t>
      </w:r>
      <w:r w:rsidR="000147A1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eletrônico</w:t>
      </w:r>
      <w:r w:rsidR="000147A1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</w:t>
      </w:r>
      <w:hyperlink r:id="rId31" w:history="1">
        <w:r w:rsidRPr="003366E4">
          <w:rPr>
            <w:rStyle w:val="Hyperlink"/>
            <w:rFonts w:asciiTheme="majorHAnsi" w:hAnsiTheme="majorHAnsi" w:cstheme="majorHAnsi"/>
          </w:rPr>
          <w:t>www.pingodagua.mg.gov.br</w:t>
        </w:r>
      </w:hyperlink>
      <w:r w:rsidRPr="00BA436B">
        <w:rPr>
          <w:rFonts w:asciiTheme="majorHAnsi" w:hAnsiTheme="majorHAnsi" w:cstheme="majorHAnsi"/>
        </w:rPr>
        <w:t xml:space="preserve">, </w:t>
      </w:r>
      <w:hyperlink r:id="rId32" w:history="1">
        <w:r w:rsidRPr="003366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147A1">
        <w:rPr>
          <w:rFonts w:asciiTheme="majorHAnsi" w:hAnsiTheme="majorHAnsi" w:cstheme="majorHAnsi"/>
        </w:rPr>
        <w:t>.</w:t>
      </w:r>
    </w:p>
    <w:p w14:paraId="15962E82" w14:textId="77777777" w:rsidR="000147A1" w:rsidRDefault="000147A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65E793" w14:textId="77777777" w:rsidR="0027512F" w:rsidRDefault="002751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AC65729" w14:textId="5B6572C2" w:rsidR="00987D31" w:rsidRDefault="00987D3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987D31">
        <w:rPr>
          <w:rFonts w:asciiTheme="minorHAnsi" w:hAnsiTheme="minorHAnsi" w:cstheme="minorHAnsi"/>
          <w:b/>
        </w:rPr>
        <w:t>PAVÃO</w:t>
      </w:r>
      <w:r>
        <w:rPr>
          <w:rFonts w:asciiTheme="minorHAnsi" w:hAnsiTheme="minorHAnsi" w:cstheme="minorHAnsi"/>
          <w:b/>
        </w:rPr>
        <w:t xml:space="preserve"> - MG -</w:t>
      </w:r>
      <w:r>
        <w:t xml:space="preserve"> </w:t>
      </w:r>
      <w:r w:rsidRPr="00987D31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</w:t>
      </w:r>
      <w:r w:rsidRPr="00987D31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0</w:t>
      </w:r>
      <w:r w:rsidRPr="00987D31">
        <w:rPr>
          <w:rFonts w:asciiTheme="minorHAnsi" w:hAnsiTheme="minorHAnsi" w:cstheme="minorHAnsi"/>
          <w:b/>
        </w:rPr>
        <w:t>3/2025</w:t>
      </w:r>
    </w:p>
    <w:p w14:paraId="660A9F20" w14:textId="63A9B4BD" w:rsidR="00987D31" w:rsidRDefault="00987D31" w:rsidP="00987D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87D3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987D31">
        <w:rPr>
          <w:rFonts w:asciiTheme="majorHAnsi" w:hAnsiTheme="majorHAnsi" w:cstheme="majorHAnsi"/>
        </w:rPr>
        <w:t xml:space="preserve">Contratação </w:t>
      </w:r>
      <w:r w:rsidRPr="00987D31">
        <w:rPr>
          <w:rFonts w:asciiTheme="majorHAnsi" w:hAnsiTheme="majorHAnsi" w:cstheme="majorHAnsi"/>
        </w:rPr>
        <w:t>de empresa especializada para execução de obra de</w:t>
      </w:r>
      <w:r>
        <w:rPr>
          <w:rFonts w:asciiTheme="majorHAnsi" w:hAnsiTheme="majorHAnsi" w:cstheme="majorHAnsi"/>
        </w:rPr>
        <w:t xml:space="preserve"> </w:t>
      </w:r>
      <w:r w:rsidRPr="00987D31">
        <w:rPr>
          <w:rFonts w:asciiTheme="majorHAnsi" w:hAnsiTheme="majorHAnsi" w:cstheme="majorHAnsi"/>
        </w:rPr>
        <w:t>engenharia para construção de Unidade Básica de Saúde (UBS), Tipo I, em atendimento às</w:t>
      </w:r>
      <w:r>
        <w:rPr>
          <w:rFonts w:asciiTheme="majorHAnsi" w:hAnsiTheme="majorHAnsi" w:cstheme="majorHAnsi"/>
        </w:rPr>
        <w:t xml:space="preserve"> </w:t>
      </w:r>
      <w:r w:rsidRPr="00987D31">
        <w:rPr>
          <w:rFonts w:asciiTheme="majorHAnsi" w:hAnsiTheme="majorHAnsi" w:cstheme="majorHAnsi"/>
        </w:rPr>
        <w:t xml:space="preserve">necessidades da </w:t>
      </w:r>
      <w:r w:rsidRPr="00987D31">
        <w:rPr>
          <w:rFonts w:asciiTheme="majorHAnsi" w:hAnsiTheme="majorHAnsi" w:cstheme="majorHAnsi"/>
        </w:rPr>
        <w:t>secretaria municipal de saúde da prefeitura de Pavão</w:t>
      </w:r>
      <w:r>
        <w:rPr>
          <w:rFonts w:asciiTheme="majorHAnsi" w:hAnsiTheme="majorHAnsi" w:cstheme="majorHAnsi"/>
        </w:rPr>
        <w:t xml:space="preserve"> </w:t>
      </w:r>
      <w:r w:rsidRPr="00987D31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 Valor total estimado em:</w:t>
      </w:r>
      <w:r w:rsidRPr="00987D31">
        <w:t xml:space="preserve"> </w:t>
      </w:r>
      <w:r w:rsidRPr="00987D31">
        <w:rPr>
          <w:rFonts w:asciiTheme="minorHAnsi" w:hAnsiTheme="minorHAnsi" w:cstheme="minorHAnsi"/>
          <w:b/>
        </w:rPr>
        <w:t>R$ 2.264.720,41</w:t>
      </w:r>
      <w:r w:rsidRPr="00987D31">
        <w:rPr>
          <w:rFonts w:asciiTheme="majorHAnsi" w:hAnsiTheme="majorHAnsi" w:cstheme="majorHAnsi"/>
        </w:rPr>
        <w:t>. Dia, horário e local da abertura da licitação</w:t>
      </w:r>
      <w:r>
        <w:rPr>
          <w:rFonts w:asciiTheme="majorHAnsi" w:hAnsiTheme="majorHAnsi" w:cstheme="majorHAnsi"/>
        </w:rPr>
        <w:t>: 17/10/2025, às 09h00min,</w:t>
      </w:r>
      <w:r w:rsidRPr="00987D31">
        <w:t xml:space="preserve"> </w:t>
      </w:r>
      <w:r>
        <w:rPr>
          <w:rFonts w:asciiTheme="majorHAnsi" w:hAnsiTheme="majorHAnsi" w:cstheme="majorHAnsi"/>
        </w:rPr>
        <w:t xml:space="preserve">no endereço eletrônico: </w:t>
      </w:r>
      <w:hyperlink r:id="rId33" w:history="1">
        <w:r w:rsidRPr="003366E4">
          <w:rPr>
            <w:rStyle w:val="Hyperlink"/>
            <w:rFonts w:asciiTheme="majorHAnsi" w:hAnsiTheme="majorHAnsi" w:cstheme="majorHAnsi"/>
          </w:rPr>
          <w:t>www.bll.org.br</w:t>
        </w:r>
      </w:hyperlink>
      <w:r w:rsidRPr="00987D3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adicionais </w:t>
      </w:r>
      <w:r w:rsidRPr="00987D31">
        <w:rPr>
          <w:rFonts w:asciiTheme="majorHAnsi" w:hAnsiTheme="majorHAnsi" w:cstheme="majorHAnsi"/>
        </w:rPr>
        <w:t xml:space="preserve">pelo </w:t>
      </w:r>
      <w:r w:rsidR="0027512F" w:rsidRPr="00987D31">
        <w:rPr>
          <w:rFonts w:asciiTheme="majorHAnsi" w:hAnsiTheme="majorHAnsi" w:cstheme="majorHAnsi"/>
        </w:rPr>
        <w:t>e-mail</w:t>
      </w:r>
      <w:r w:rsidRPr="00987D31">
        <w:rPr>
          <w:rFonts w:asciiTheme="majorHAnsi" w:hAnsiTheme="majorHAnsi" w:cstheme="majorHAnsi"/>
        </w:rPr>
        <w:t xml:space="preserve">: </w:t>
      </w:r>
      <w:hyperlink r:id="rId34" w:history="1">
        <w:r w:rsidRPr="003366E4">
          <w:rPr>
            <w:rStyle w:val="Hyperlink"/>
            <w:rFonts w:asciiTheme="majorHAnsi" w:hAnsiTheme="majorHAnsi" w:cstheme="majorHAnsi"/>
          </w:rPr>
          <w:t>pmpavaomg.licitacao@gmail.com</w:t>
        </w:r>
      </w:hyperlink>
      <w:r>
        <w:rPr>
          <w:rFonts w:asciiTheme="majorHAnsi" w:hAnsiTheme="majorHAnsi" w:cstheme="majorHAnsi"/>
        </w:rPr>
        <w:t xml:space="preserve"> ou telefone: </w:t>
      </w:r>
      <w:r w:rsidRPr="00987D31">
        <w:rPr>
          <w:rFonts w:asciiTheme="majorHAnsi" w:hAnsiTheme="majorHAnsi" w:cstheme="majorHAnsi"/>
        </w:rPr>
        <w:t>(33) 98886-3203</w:t>
      </w:r>
    </w:p>
    <w:p w14:paraId="408789A8" w14:textId="77777777" w:rsidR="00987D31" w:rsidRDefault="00987D3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553F09" w14:textId="12B987E4" w:rsidR="00CE7ADD" w:rsidRDefault="00CE7AD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454277">
        <w:rPr>
          <w:rFonts w:asciiTheme="minorHAnsi" w:hAnsiTheme="minorHAnsi" w:cstheme="minorHAnsi"/>
          <w:b/>
          <w:caps/>
        </w:rPr>
        <w:t>MUNICIPAL DE</w:t>
      </w:r>
      <w:r w:rsidR="00454277" w:rsidRPr="00454277">
        <w:rPr>
          <w:caps/>
        </w:rPr>
        <w:t xml:space="preserve"> </w:t>
      </w:r>
      <w:r w:rsidR="00454277" w:rsidRPr="00454277">
        <w:rPr>
          <w:rFonts w:asciiTheme="minorHAnsi" w:hAnsiTheme="minorHAnsi" w:cstheme="minorHAnsi"/>
          <w:b/>
          <w:caps/>
        </w:rPr>
        <w:t xml:space="preserve">Rio Manso </w:t>
      </w:r>
      <w:r w:rsidR="00454277">
        <w:rPr>
          <w:rFonts w:asciiTheme="minorHAnsi" w:hAnsiTheme="minorHAnsi" w:cstheme="minorHAnsi"/>
          <w:b/>
          <w:caps/>
        </w:rPr>
        <w:t>-</w:t>
      </w:r>
      <w:r w:rsidR="00454277" w:rsidRPr="00454277">
        <w:rPr>
          <w:rFonts w:asciiTheme="minorHAnsi" w:hAnsiTheme="minorHAnsi" w:cstheme="minorHAnsi"/>
          <w:b/>
          <w:caps/>
        </w:rPr>
        <w:t xml:space="preserve"> mg - PREGÃO PRESENCIAL</w:t>
      </w:r>
      <w:r w:rsidR="00454277" w:rsidRPr="00454277">
        <w:rPr>
          <w:caps/>
        </w:rPr>
        <w:t xml:space="preserve"> </w:t>
      </w:r>
      <w:r w:rsidR="00454277">
        <w:rPr>
          <w:rFonts w:asciiTheme="minorHAnsi" w:hAnsiTheme="minorHAnsi" w:cstheme="minorHAnsi"/>
          <w:b/>
          <w:caps/>
        </w:rPr>
        <w:t xml:space="preserve">Nº </w:t>
      </w:r>
      <w:r w:rsidR="00454277" w:rsidRPr="00454277">
        <w:rPr>
          <w:rFonts w:asciiTheme="minorHAnsi" w:hAnsiTheme="minorHAnsi" w:cstheme="minorHAnsi"/>
          <w:b/>
          <w:caps/>
        </w:rPr>
        <w:t>004/2025</w:t>
      </w:r>
    </w:p>
    <w:p w14:paraId="4C6026BE" w14:textId="4B434B21" w:rsidR="00CE7ADD" w:rsidRDefault="0045427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7512F">
        <w:rPr>
          <w:rFonts w:asciiTheme="majorHAnsi" w:hAnsiTheme="majorHAnsi" w:cstheme="majorHAnsi"/>
        </w:rPr>
        <w:t xml:space="preserve"> C</w:t>
      </w:r>
      <w:r w:rsidRPr="00454277">
        <w:rPr>
          <w:rFonts w:asciiTheme="majorHAnsi" w:hAnsiTheme="majorHAnsi" w:cstheme="majorHAnsi"/>
        </w:rPr>
        <w:t xml:space="preserve">ontratação de empresa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 em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 engenharia</w:t>
      </w:r>
      <w:r>
        <w:rPr>
          <w:rFonts w:asciiTheme="majorHAnsi" w:hAnsiTheme="majorHAnsi" w:cstheme="majorHAnsi"/>
        </w:rPr>
        <w:t xml:space="preserve">  e ou</w:t>
      </w:r>
      <w:r w:rsidRPr="00454277">
        <w:rPr>
          <w:rFonts w:asciiTheme="majorHAnsi" w:hAnsiTheme="majorHAnsi" w:cstheme="majorHAnsi"/>
        </w:rPr>
        <w:t xml:space="preserve">/arquitetura para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prestação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de serviços de manutenção preventiva e corretiva de edificações públicas e demais estruturas e espaços públicos sob responsabilidade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 Administração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 Municipal,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com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fornecimento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>todos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 os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 materiais,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peças, ferramentas,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>equipamentos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 insumos 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>nece</w:t>
      </w:r>
      <w:r>
        <w:rPr>
          <w:rFonts w:asciiTheme="majorHAnsi" w:hAnsiTheme="majorHAnsi" w:cstheme="majorHAnsi"/>
        </w:rPr>
        <w:t xml:space="preserve">ssários  à  execução  dos serviços. </w:t>
      </w:r>
      <w:proofErr w:type="gramStart"/>
      <w:r>
        <w:rPr>
          <w:rFonts w:asciiTheme="majorHAnsi" w:hAnsiTheme="majorHAnsi" w:cstheme="majorHAnsi"/>
        </w:rPr>
        <w:t>A  data</w:t>
      </w:r>
      <w:proofErr w:type="gramEnd"/>
      <w:r>
        <w:rPr>
          <w:rFonts w:asciiTheme="majorHAnsi" w:hAnsiTheme="majorHAnsi" w:cstheme="majorHAnsi"/>
        </w:rPr>
        <w:t xml:space="preserve">  de </w:t>
      </w:r>
      <w:r w:rsidR="0027512F">
        <w:rPr>
          <w:rFonts w:asciiTheme="majorHAnsi" w:hAnsiTheme="majorHAnsi" w:cstheme="majorHAnsi"/>
        </w:rPr>
        <w:t>realização do</w:t>
      </w:r>
      <w:r>
        <w:rPr>
          <w:rFonts w:asciiTheme="majorHAnsi" w:hAnsiTheme="majorHAnsi" w:cstheme="majorHAnsi"/>
        </w:rPr>
        <w:t xml:space="preserve">  pregão ocorrerá dia 16/10/2025, às 09h00min.</w:t>
      </w:r>
      <w:r w:rsidRPr="00454277">
        <w:t xml:space="preserve"> </w:t>
      </w:r>
      <w:r w:rsidRPr="00454277">
        <w:rPr>
          <w:rFonts w:asciiTheme="majorHAnsi" w:hAnsiTheme="majorHAnsi" w:cstheme="majorHAnsi"/>
        </w:rPr>
        <w:t>Edital e informações: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Pr="003366E4">
          <w:rPr>
            <w:rStyle w:val="Hyperlink"/>
            <w:rFonts w:asciiTheme="majorHAnsi" w:hAnsiTheme="majorHAnsi" w:cstheme="majorHAnsi"/>
          </w:rPr>
          <w:t>www.riomanso.mg.gov.br</w:t>
        </w:r>
      </w:hyperlink>
      <w:r w:rsidRPr="0045427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e</w:t>
      </w:r>
      <w:r w:rsidR="0027512F">
        <w:rPr>
          <w:rFonts w:asciiTheme="majorHAnsi" w:hAnsiTheme="majorHAnsi" w:cstheme="majorHAnsi"/>
        </w:rPr>
        <w:t>-</w:t>
      </w:r>
      <w:r w:rsidRPr="00454277">
        <w:rPr>
          <w:rFonts w:asciiTheme="majorHAnsi" w:hAnsiTheme="majorHAnsi" w:cstheme="majorHAnsi"/>
        </w:rPr>
        <w:t>mail:</w:t>
      </w:r>
      <w:r>
        <w:rPr>
          <w:rFonts w:asciiTheme="majorHAnsi" w:hAnsiTheme="majorHAnsi" w:cstheme="majorHAnsi"/>
        </w:rPr>
        <w:t xml:space="preserve"> </w:t>
      </w:r>
      <w:hyperlink r:id="rId36" w:history="1">
        <w:r w:rsidRPr="003366E4">
          <w:rPr>
            <w:rStyle w:val="Hyperlink"/>
            <w:rFonts w:asciiTheme="majorHAnsi" w:hAnsiTheme="majorHAnsi" w:cstheme="majorHAnsi"/>
          </w:rPr>
          <w:t>licitacao@riomanso.mg.gov.br</w:t>
        </w:r>
      </w:hyperlink>
      <w:r w:rsidRPr="0045427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454277">
        <w:rPr>
          <w:rFonts w:asciiTheme="majorHAnsi" w:hAnsiTheme="majorHAnsi" w:cstheme="majorHAnsi"/>
        </w:rPr>
        <w:t xml:space="preserve">ou na sede da </w:t>
      </w:r>
      <w:r w:rsidR="000C41DD" w:rsidRPr="00454277">
        <w:rPr>
          <w:rFonts w:asciiTheme="majorHAnsi" w:hAnsiTheme="majorHAnsi" w:cstheme="majorHAnsi"/>
        </w:rPr>
        <w:t>prefeitura</w:t>
      </w:r>
      <w:r w:rsidRPr="00454277">
        <w:rPr>
          <w:rFonts w:asciiTheme="majorHAnsi" w:hAnsiTheme="majorHAnsi" w:cstheme="majorHAnsi"/>
        </w:rPr>
        <w:t>, Tel. (31) 3573-1100</w:t>
      </w:r>
      <w:r>
        <w:rPr>
          <w:rFonts w:asciiTheme="majorHAnsi" w:hAnsiTheme="majorHAnsi" w:cstheme="majorHAnsi"/>
        </w:rPr>
        <w:t>.</w:t>
      </w:r>
    </w:p>
    <w:p w14:paraId="2C4340C5" w14:textId="77777777" w:rsidR="000C41DD" w:rsidRDefault="000C41D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48837E0C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BA436B" w:rsidRPr="00BA436B">
        <w:rPr>
          <w:rFonts w:asciiTheme="minorHAnsi" w:hAnsiTheme="minorHAnsi" w:cstheme="minorHAnsi"/>
          <w:b/>
          <w:caps/>
        </w:rPr>
        <w:t>Santa Margarida</w:t>
      </w:r>
      <w:r w:rsidR="00BA436B" w:rsidRPr="00BA436B">
        <w:rPr>
          <w:rFonts w:asciiTheme="minorHAnsi" w:hAnsiTheme="minorHAnsi" w:cstheme="minorHAnsi"/>
          <w:b/>
        </w:rPr>
        <w:t xml:space="preserve"> </w:t>
      </w:r>
      <w:r w:rsidR="00BA436B">
        <w:rPr>
          <w:rFonts w:asciiTheme="minorHAnsi" w:hAnsiTheme="minorHAnsi" w:cstheme="minorHAnsi"/>
          <w:b/>
        </w:rPr>
        <w:t xml:space="preserve">- </w:t>
      </w:r>
      <w:r w:rsidR="00BA436B" w:rsidRPr="00BA436B">
        <w:rPr>
          <w:rFonts w:asciiTheme="minorHAnsi" w:hAnsiTheme="minorHAnsi" w:cstheme="minorHAnsi"/>
          <w:b/>
        </w:rPr>
        <w:t>MG</w:t>
      </w:r>
      <w:r w:rsidR="00BA436B">
        <w:rPr>
          <w:rFonts w:asciiTheme="minorHAnsi" w:hAnsiTheme="minorHAnsi" w:cstheme="minorHAnsi"/>
          <w:b/>
        </w:rPr>
        <w:t xml:space="preserve"> - CONCORRÊNCIA </w:t>
      </w:r>
      <w:r w:rsidR="00BA436B" w:rsidRPr="00BA436B">
        <w:rPr>
          <w:rFonts w:asciiTheme="minorHAnsi" w:hAnsiTheme="minorHAnsi" w:cstheme="minorHAnsi"/>
          <w:b/>
          <w:caps/>
        </w:rPr>
        <w:t>nº</w:t>
      </w:r>
      <w:r w:rsidR="00BA436B">
        <w:rPr>
          <w:rFonts w:asciiTheme="minorHAnsi" w:hAnsiTheme="minorHAnsi" w:cstheme="minorHAnsi"/>
          <w:b/>
        </w:rPr>
        <w:t xml:space="preserve"> </w:t>
      </w:r>
      <w:r w:rsidR="00BA436B" w:rsidRPr="00BA436B">
        <w:rPr>
          <w:rFonts w:asciiTheme="minorHAnsi" w:hAnsiTheme="minorHAnsi" w:cstheme="minorHAnsi"/>
          <w:b/>
        </w:rPr>
        <w:t>020/2025</w:t>
      </w:r>
    </w:p>
    <w:p w14:paraId="71CB9DF9" w14:textId="480B340B" w:rsidR="00E6675F" w:rsidRDefault="00BA436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A436B">
        <w:rPr>
          <w:rFonts w:asciiTheme="majorHAnsi" w:hAnsiTheme="majorHAnsi" w:cstheme="majorHAnsi"/>
        </w:rPr>
        <w:t xml:space="preserve">Contratação de pessoa jurídica especializada para a execução de obra de pavimentação em piso intertravado, com bloco 16 faces, drenagem pluvial, meio-fio e sarjeta, na Comunidade Carapinas, zona rural do </w:t>
      </w:r>
      <w:bookmarkStart w:id="0" w:name="_GoBack"/>
      <w:r w:rsidR="006D267E" w:rsidRPr="00BA436B">
        <w:rPr>
          <w:rFonts w:asciiTheme="majorHAnsi" w:hAnsiTheme="majorHAnsi" w:cstheme="majorHAnsi"/>
        </w:rPr>
        <w:t xml:space="preserve">Município </w:t>
      </w:r>
      <w:bookmarkEnd w:id="0"/>
      <w:r w:rsidRPr="00BA436B">
        <w:rPr>
          <w:rFonts w:asciiTheme="majorHAnsi" w:hAnsiTheme="majorHAnsi" w:cstheme="majorHAnsi"/>
        </w:rPr>
        <w:t>de Santa Margarida</w:t>
      </w:r>
      <w:r>
        <w:rPr>
          <w:rFonts w:asciiTheme="majorHAnsi" w:hAnsiTheme="majorHAnsi" w:cstheme="majorHAnsi"/>
        </w:rPr>
        <w:t xml:space="preserve"> </w:t>
      </w:r>
      <w:r w:rsidRPr="00BA436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A436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Data de </w:t>
      </w:r>
      <w:r w:rsidRPr="00BA436B">
        <w:rPr>
          <w:rFonts w:asciiTheme="majorHAnsi" w:hAnsiTheme="majorHAnsi" w:cstheme="majorHAnsi"/>
        </w:rPr>
        <w:t>recebimento de propostas</w:t>
      </w:r>
      <w:r>
        <w:rPr>
          <w:rFonts w:asciiTheme="majorHAnsi" w:hAnsiTheme="majorHAnsi" w:cstheme="majorHAnsi"/>
        </w:rPr>
        <w:t xml:space="preserve"> será </w:t>
      </w:r>
      <w:r w:rsidRPr="00BA436B">
        <w:rPr>
          <w:rFonts w:asciiTheme="majorHAnsi" w:hAnsiTheme="majorHAnsi" w:cstheme="majorHAnsi"/>
        </w:rPr>
        <w:t xml:space="preserve">até </w:t>
      </w:r>
      <w:r>
        <w:rPr>
          <w:rFonts w:asciiTheme="majorHAnsi" w:hAnsiTheme="majorHAnsi" w:cstheme="majorHAnsi"/>
        </w:rPr>
        <w:t>à</w:t>
      </w:r>
      <w:r w:rsidRPr="00BA436B">
        <w:rPr>
          <w:rFonts w:asciiTheme="majorHAnsi" w:hAnsiTheme="majorHAnsi" w:cstheme="majorHAnsi"/>
        </w:rPr>
        <w:t xml:space="preserve">s </w:t>
      </w:r>
      <w:r>
        <w:rPr>
          <w:rFonts w:asciiTheme="majorHAnsi" w:hAnsiTheme="majorHAnsi" w:cstheme="majorHAnsi"/>
        </w:rPr>
        <w:t>07h</w:t>
      </w:r>
      <w:r w:rsidR="00256851">
        <w:rPr>
          <w:rFonts w:asciiTheme="majorHAnsi" w:hAnsiTheme="majorHAnsi" w:cstheme="majorHAnsi"/>
        </w:rPr>
        <w:t xml:space="preserve">30min </w:t>
      </w:r>
      <w:r w:rsidR="00256851" w:rsidRPr="00BA436B">
        <w:rPr>
          <w:rFonts w:asciiTheme="majorHAnsi" w:hAnsiTheme="majorHAnsi" w:cstheme="majorHAnsi"/>
        </w:rPr>
        <w:t>do dia 22/10/202</w:t>
      </w:r>
      <w:r w:rsidRPr="00BA436B">
        <w:rPr>
          <w:rFonts w:asciiTheme="majorHAnsi" w:hAnsiTheme="majorHAnsi" w:cstheme="majorHAnsi"/>
        </w:rPr>
        <w:t xml:space="preserve">5. </w:t>
      </w:r>
      <w:r w:rsidR="00256851">
        <w:rPr>
          <w:rFonts w:asciiTheme="majorHAnsi" w:hAnsiTheme="majorHAnsi" w:cstheme="majorHAnsi"/>
        </w:rPr>
        <w:t xml:space="preserve"> A </w:t>
      </w:r>
      <w:r w:rsidR="00256851" w:rsidRPr="00BA436B">
        <w:rPr>
          <w:rFonts w:asciiTheme="majorHAnsi" w:hAnsiTheme="majorHAnsi" w:cstheme="majorHAnsi"/>
        </w:rPr>
        <w:t>data de abertura de propostas</w:t>
      </w:r>
      <w:r w:rsidR="00256851">
        <w:rPr>
          <w:rFonts w:asciiTheme="majorHAnsi" w:hAnsiTheme="majorHAnsi" w:cstheme="majorHAnsi"/>
        </w:rPr>
        <w:t xml:space="preserve"> está prevista para </w:t>
      </w:r>
      <w:r w:rsidR="00256851" w:rsidRPr="00BA436B">
        <w:rPr>
          <w:rFonts w:asciiTheme="majorHAnsi" w:hAnsiTheme="majorHAnsi" w:cstheme="majorHAnsi"/>
        </w:rPr>
        <w:t xml:space="preserve">às </w:t>
      </w:r>
      <w:r w:rsidR="00256851">
        <w:rPr>
          <w:rFonts w:asciiTheme="majorHAnsi" w:hAnsiTheme="majorHAnsi" w:cstheme="majorHAnsi"/>
        </w:rPr>
        <w:t xml:space="preserve">08h10min </w:t>
      </w:r>
      <w:r w:rsidR="00256851" w:rsidRPr="00BA436B">
        <w:rPr>
          <w:rFonts w:asciiTheme="majorHAnsi" w:hAnsiTheme="majorHAnsi" w:cstheme="majorHAnsi"/>
        </w:rPr>
        <w:t xml:space="preserve">do dia </w:t>
      </w:r>
      <w:r w:rsidRPr="00BA436B">
        <w:rPr>
          <w:rFonts w:asciiTheme="majorHAnsi" w:hAnsiTheme="majorHAnsi" w:cstheme="majorHAnsi"/>
        </w:rPr>
        <w:t xml:space="preserve">22/10/2025. </w:t>
      </w:r>
      <w:r w:rsidR="0027512F" w:rsidRPr="00BA436B">
        <w:rPr>
          <w:rFonts w:asciiTheme="majorHAnsi" w:hAnsiTheme="majorHAnsi" w:cstheme="majorHAnsi"/>
        </w:rPr>
        <w:t>Início</w:t>
      </w:r>
      <w:r w:rsidRPr="00BA436B">
        <w:rPr>
          <w:rFonts w:asciiTheme="majorHAnsi" w:hAnsiTheme="majorHAnsi" w:cstheme="majorHAnsi"/>
        </w:rPr>
        <w:t xml:space="preserve"> </w:t>
      </w:r>
      <w:r w:rsidR="00256851">
        <w:rPr>
          <w:rFonts w:asciiTheme="majorHAnsi" w:hAnsiTheme="majorHAnsi" w:cstheme="majorHAnsi"/>
        </w:rPr>
        <w:t xml:space="preserve">de disputa de preços ocorrerá às 08h20min </w:t>
      </w:r>
      <w:r w:rsidR="00256851" w:rsidRPr="00BA436B">
        <w:rPr>
          <w:rFonts w:asciiTheme="majorHAnsi" w:hAnsiTheme="majorHAnsi" w:cstheme="majorHAnsi"/>
        </w:rPr>
        <w:t xml:space="preserve">do dia </w:t>
      </w:r>
      <w:r w:rsidR="00256851">
        <w:rPr>
          <w:rFonts w:asciiTheme="majorHAnsi" w:hAnsiTheme="majorHAnsi" w:cstheme="majorHAnsi"/>
        </w:rPr>
        <w:t>22/10/2025.</w:t>
      </w:r>
      <w:r w:rsidRPr="00BA436B">
        <w:rPr>
          <w:rFonts w:asciiTheme="majorHAnsi" w:hAnsiTheme="majorHAnsi" w:cstheme="majorHAnsi"/>
        </w:rPr>
        <w:t xml:space="preserve"> O edital completo poderá ser examinado e adquirido através do endereço eletrônico: </w:t>
      </w:r>
      <w:hyperlink r:id="rId37" w:history="1">
        <w:r w:rsidR="00256851" w:rsidRPr="003366E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56851">
        <w:rPr>
          <w:rFonts w:asciiTheme="majorHAnsi" w:hAnsiTheme="majorHAnsi" w:cstheme="majorHAnsi"/>
        </w:rPr>
        <w:t>. Informações adicionais</w:t>
      </w:r>
      <w:proofErr w:type="gramStart"/>
      <w:r w:rsidR="00256851">
        <w:rPr>
          <w:rFonts w:asciiTheme="majorHAnsi" w:hAnsiTheme="majorHAnsi" w:cstheme="majorHAnsi"/>
        </w:rPr>
        <w:t xml:space="preserve">: </w:t>
      </w:r>
      <w:r w:rsidR="00256851" w:rsidRPr="00256851">
        <w:rPr>
          <w:rFonts w:asciiTheme="majorHAnsi" w:hAnsiTheme="majorHAnsi" w:cstheme="majorHAnsi"/>
        </w:rPr>
        <w:t xml:space="preserve"> (</w:t>
      </w:r>
      <w:proofErr w:type="gramEnd"/>
      <w:r w:rsidR="00256851" w:rsidRPr="00256851">
        <w:rPr>
          <w:rFonts w:asciiTheme="majorHAnsi" w:hAnsiTheme="majorHAnsi" w:cstheme="majorHAnsi"/>
        </w:rPr>
        <w:t>31) 3875-1337 ou (31) 3875-1349</w:t>
      </w:r>
      <w:r w:rsidR="00256851">
        <w:rPr>
          <w:rFonts w:asciiTheme="majorHAnsi" w:hAnsiTheme="majorHAnsi" w:cstheme="majorHAnsi"/>
        </w:rPr>
        <w:t>,</w:t>
      </w:r>
      <w:r w:rsidR="00256851">
        <w:t xml:space="preserve"> </w:t>
      </w:r>
      <w:r w:rsidR="0027512F">
        <w:rPr>
          <w:rFonts w:asciiTheme="majorHAnsi" w:hAnsiTheme="majorHAnsi" w:cstheme="majorHAnsi"/>
        </w:rPr>
        <w:t>e</w:t>
      </w:r>
      <w:r w:rsidR="0027512F" w:rsidRPr="00256851">
        <w:rPr>
          <w:rFonts w:asciiTheme="majorHAnsi" w:hAnsiTheme="majorHAnsi" w:cstheme="majorHAnsi"/>
        </w:rPr>
        <w:t>-mail</w:t>
      </w:r>
      <w:r w:rsidR="00256851" w:rsidRPr="00256851">
        <w:rPr>
          <w:rFonts w:asciiTheme="majorHAnsi" w:hAnsiTheme="majorHAnsi" w:cstheme="majorHAnsi"/>
        </w:rPr>
        <w:t>:</w:t>
      </w:r>
      <w:r w:rsidR="00256851">
        <w:rPr>
          <w:rFonts w:asciiTheme="majorHAnsi" w:hAnsiTheme="majorHAnsi" w:cstheme="majorHAnsi"/>
        </w:rPr>
        <w:t xml:space="preserve"> </w:t>
      </w:r>
      <w:hyperlink r:id="rId38" w:history="1">
        <w:r w:rsidR="00256851" w:rsidRPr="003366E4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="00256851">
        <w:rPr>
          <w:rFonts w:asciiTheme="majorHAnsi" w:hAnsiTheme="majorHAnsi" w:cstheme="majorHAnsi"/>
        </w:rPr>
        <w:t xml:space="preserve">. </w:t>
      </w:r>
    </w:p>
    <w:p w14:paraId="778778A0" w14:textId="77777777" w:rsidR="00BA436B" w:rsidRDefault="00BA436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0E634298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256851" w:rsidRPr="00256851">
        <w:rPr>
          <w:rFonts w:asciiTheme="minorHAnsi" w:hAnsiTheme="minorHAnsi" w:cstheme="minorHAnsi"/>
          <w:b/>
          <w:caps/>
        </w:rPr>
        <w:t>São João das Missões</w:t>
      </w:r>
      <w:r w:rsidR="00256851">
        <w:rPr>
          <w:rFonts w:asciiTheme="minorHAnsi" w:hAnsiTheme="minorHAnsi" w:cstheme="minorHAnsi"/>
          <w:b/>
          <w:caps/>
        </w:rPr>
        <w:t xml:space="preserve"> - mg - </w:t>
      </w:r>
      <w:r w:rsidR="00256851" w:rsidRPr="00256851">
        <w:rPr>
          <w:rFonts w:asciiTheme="minorHAnsi" w:hAnsiTheme="minorHAnsi" w:cstheme="minorHAnsi"/>
          <w:b/>
          <w:caps/>
        </w:rPr>
        <w:t>co</w:t>
      </w:r>
      <w:r w:rsidR="00DD3255">
        <w:rPr>
          <w:rFonts w:asciiTheme="minorHAnsi" w:hAnsiTheme="minorHAnsi" w:cstheme="minorHAnsi"/>
          <w:b/>
          <w:caps/>
        </w:rPr>
        <w:t>nco</w:t>
      </w:r>
      <w:r w:rsidR="00256851" w:rsidRPr="00256851">
        <w:rPr>
          <w:rFonts w:asciiTheme="minorHAnsi" w:hAnsiTheme="minorHAnsi" w:cstheme="minorHAnsi"/>
          <w:b/>
          <w:caps/>
        </w:rPr>
        <w:t>rrência Eletrônica nº 0</w:t>
      </w:r>
      <w:r w:rsidR="00256851">
        <w:rPr>
          <w:rFonts w:asciiTheme="minorHAnsi" w:hAnsiTheme="minorHAnsi" w:cstheme="minorHAnsi"/>
          <w:b/>
          <w:caps/>
        </w:rPr>
        <w:t>0</w:t>
      </w:r>
      <w:r w:rsidR="00256851" w:rsidRPr="00256851">
        <w:rPr>
          <w:rFonts w:asciiTheme="minorHAnsi" w:hAnsiTheme="minorHAnsi" w:cstheme="minorHAnsi"/>
          <w:b/>
          <w:caps/>
        </w:rPr>
        <w:t>9/2025</w:t>
      </w:r>
    </w:p>
    <w:p w14:paraId="30EA81C0" w14:textId="03E6340C" w:rsidR="00256851" w:rsidRPr="00256851" w:rsidRDefault="0025685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56851">
        <w:rPr>
          <w:rFonts w:asciiTheme="majorHAnsi" w:hAnsiTheme="majorHAnsi" w:cstheme="majorHAnsi"/>
        </w:rPr>
        <w:t>Contratação de empresa especializada em engenharia civil para execução de recapeamento e pavimentação asfáltica de ruas na comunidade de rancharia no município de São João Das Missões</w:t>
      </w:r>
      <w:r>
        <w:rPr>
          <w:rFonts w:asciiTheme="majorHAnsi" w:hAnsiTheme="majorHAnsi" w:cstheme="majorHAnsi"/>
        </w:rPr>
        <w:t xml:space="preserve"> </w:t>
      </w:r>
      <w:r w:rsidRPr="00256851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 xml:space="preserve">Data de </w:t>
      </w:r>
      <w:r w:rsidRPr="00256851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da concorrência </w:t>
      </w:r>
      <w:r w:rsidRPr="00256851">
        <w:rPr>
          <w:rFonts w:asciiTheme="majorHAnsi" w:hAnsiTheme="majorHAnsi" w:cstheme="majorHAnsi"/>
        </w:rPr>
        <w:t>20/10/2</w:t>
      </w:r>
      <w:r>
        <w:rPr>
          <w:rFonts w:asciiTheme="majorHAnsi" w:hAnsiTheme="majorHAnsi" w:cstheme="majorHAnsi"/>
        </w:rPr>
        <w:t>025, às 09h</w:t>
      </w:r>
      <w:r w:rsidRPr="0025685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256851">
        <w:rPr>
          <w:rFonts w:asciiTheme="majorHAnsi" w:hAnsiTheme="majorHAnsi" w:cstheme="majorHAnsi"/>
        </w:rPr>
        <w:t>. Realização da sessão no endereço eletrô</w:t>
      </w:r>
      <w:r w:rsidR="005B5348">
        <w:rPr>
          <w:rFonts w:asciiTheme="majorHAnsi" w:hAnsiTheme="majorHAnsi" w:cstheme="majorHAnsi"/>
        </w:rPr>
        <w:t xml:space="preserve">nico </w:t>
      </w:r>
      <w:hyperlink r:id="rId39" w:history="1">
        <w:r w:rsidR="005B5348" w:rsidRPr="003366E4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5B5348">
        <w:rPr>
          <w:rFonts w:asciiTheme="majorHAnsi" w:hAnsiTheme="majorHAnsi" w:cstheme="majorHAnsi"/>
        </w:rPr>
        <w:t xml:space="preserve">. </w:t>
      </w:r>
      <w:r w:rsidRPr="00256851">
        <w:rPr>
          <w:rFonts w:asciiTheme="majorHAnsi" w:hAnsiTheme="majorHAnsi" w:cstheme="majorHAnsi"/>
        </w:rPr>
        <w:t>O edital completo e maiores informações poderão s</w:t>
      </w:r>
      <w:r w:rsidR="005B5348">
        <w:rPr>
          <w:rFonts w:asciiTheme="majorHAnsi" w:hAnsiTheme="majorHAnsi" w:cstheme="majorHAnsi"/>
        </w:rPr>
        <w:t xml:space="preserve">er obtidos: e-mail: </w:t>
      </w:r>
      <w:hyperlink r:id="rId40" w:history="1">
        <w:r w:rsidR="005B5348" w:rsidRPr="003366E4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="005B5348">
        <w:rPr>
          <w:rFonts w:asciiTheme="majorHAnsi" w:hAnsiTheme="majorHAnsi" w:cstheme="majorHAnsi"/>
        </w:rPr>
        <w:t xml:space="preserve">. </w:t>
      </w:r>
    </w:p>
    <w:p w14:paraId="2F80828C" w14:textId="77777777" w:rsidR="00256851" w:rsidRDefault="0025685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3AA301B" w14:textId="65BED153" w:rsidR="00DD3255" w:rsidRPr="00DD3255" w:rsidRDefault="00DD3255" w:rsidP="00DD32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DD3255">
        <w:rPr>
          <w:rFonts w:asciiTheme="minorHAnsi" w:hAnsiTheme="minorHAnsi" w:cstheme="minorHAnsi"/>
          <w:b/>
          <w:caps/>
        </w:rPr>
        <w:t>PREFEITURA MUNICIPAL DE São João das Missões - mg - co</w:t>
      </w:r>
      <w:r>
        <w:rPr>
          <w:rFonts w:asciiTheme="minorHAnsi" w:hAnsiTheme="minorHAnsi" w:cstheme="minorHAnsi"/>
          <w:b/>
          <w:caps/>
        </w:rPr>
        <w:t>nco</w:t>
      </w:r>
      <w:r w:rsidRPr="00DD3255">
        <w:rPr>
          <w:rFonts w:asciiTheme="minorHAnsi" w:hAnsiTheme="minorHAnsi" w:cstheme="minorHAnsi"/>
          <w:b/>
          <w:caps/>
        </w:rPr>
        <w:t>rrência Eletrônica nº 0</w:t>
      </w:r>
      <w:r>
        <w:rPr>
          <w:rFonts w:asciiTheme="minorHAnsi" w:hAnsiTheme="minorHAnsi" w:cstheme="minorHAnsi"/>
          <w:b/>
          <w:caps/>
        </w:rPr>
        <w:t>10</w:t>
      </w:r>
      <w:r w:rsidRPr="00DD3255">
        <w:rPr>
          <w:rFonts w:asciiTheme="minorHAnsi" w:hAnsiTheme="minorHAnsi" w:cstheme="minorHAnsi"/>
          <w:b/>
          <w:caps/>
        </w:rPr>
        <w:t>/2025</w:t>
      </w:r>
    </w:p>
    <w:p w14:paraId="40F10793" w14:textId="02035DDC" w:rsidR="00256851" w:rsidRPr="00DD3255" w:rsidRDefault="00DD325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proofErr w:type="gramStart"/>
      <w:r w:rsidRPr="00DD3255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>de</w:t>
      </w:r>
      <w:proofErr w:type="gramEnd"/>
      <w:r w:rsidRPr="00DD325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empresa 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 em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 engenharia civil para execução 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construção 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 um galpão comunitário na comunidade São Bernardo em São João das Missões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 xml:space="preserve">A data de </w:t>
      </w:r>
      <w:r w:rsidRPr="00DD3255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da concorrência </w:t>
      </w:r>
      <w:r w:rsidR="0027512F">
        <w:rPr>
          <w:rFonts w:asciiTheme="majorHAnsi" w:hAnsiTheme="majorHAnsi" w:cstheme="majorHAnsi"/>
        </w:rPr>
        <w:t>está</w:t>
      </w:r>
      <w:r>
        <w:rPr>
          <w:rFonts w:asciiTheme="majorHAnsi" w:hAnsiTheme="majorHAnsi" w:cstheme="majorHAnsi"/>
        </w:rPr>
        <w:t xml:space="preserve"> prevista para o dia 21/10/2025, às 09h</w:t>
      </w:r>
      <w:r w:rsidRPr="00DD325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DD3255">
        <w:rPr>
          <w:rFonts w:asciiTheme="majorHAnsi" w:hAnsiTheme="majorHAnsi" w:cstheme="majorHAnsi"/>
        </w:rPr>
        <w:t xml:space="preserve">Realização da sessão no endereço </w:t>
      </w:r>
      <w:r>
        <w:rPr>
          <w:rFonts w:asciiTheme="majorHAnsi" w:hAnsiTheme="majorHAnsi" w:cstheme="majorHAnsi"/>
        </w:rPr>
        <w:t xml:space="preserve">eletrônico </w:t>
      </w:r>
      <w:hyperlink r:id="rId41" w:history="1">
        <w:r w:rsidRPr="003366E4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DD32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O edital completo e maiores informações poderão ser obtidos: e-mail: </w:t>
      </w:r>
      <w:hyperlink r:id="rId42" w:history="1">
        <w:r w:rsidRPr="003366E4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Pr="00DD325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site: </w:t>
      </w:r>
      <w:hyperlink r:id="rId43" w:history="1">
        <w:r w:rsidRPr="003366E4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9BC753B" w14:textId="77777777" w:rsidR="00256851" w:rsidRDefault="0025685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71CF4F" w14:textId="77777777" w:rsidR="0027512F" w:rsidRDefault="0027512F" w:rsidP="00DD32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2B12E4" w14:textId="77777777" w:rsidR="0027512F" w:rsidRDefault="0027512F" w:rsidP="00DD32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80A525" w14:textId="77777777" w:rsidR="0027512F" w:rsidRDefault="0027512F" w:rsidP="00DD32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C4C6111" w14:textId="77777777" w:rsidR="0027512F" w:rsidRDefault="0027512F" w:rsidP="00DD32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B34312" w14:textId="041FDE37" w:rsidR="00DD3255" w:rsidRDefault="00A26243" w:rsidP="00DD32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  <w:r w:rsidR="00DD3255">
        <w:rPr>
          <w:rFonts w:asciiTheme="minorHAnsi" w:hAnsiTheme="minorHAnsi" w:cstheme="minorHAnsi"/>
          <w:b/>
        </w:rPr>
        <w:t xml:space="preserve"> </w:t>
      </w:r>
      <w:r w:rsidR="00DD3255" w:rsidRPr="00DD3255">
        <w:rPr>
          <w:rFonts w:asciiTheme="minorHAnsi" w:hAnsiTheme="minorHAnsi" w:cstheme="minorHAnsi"/>
          <w:b/>
          <w:caps/>
        </w:rPr>
        <w:t>São João das Missões - mg - co</w:t>
      </w:r>
      <w:r w:rsidR="00DD3255">
        <w:rPr>
          <w:rFonts w:asciiTheme="minorHAnsi" w:hAnsiTheme="minorHAnsi" w:cstheme="minorHAnsi"/>
          <w:b/>
          <w:caps/>
        </w:rPr>
        <w:t>nco</w:t>
      </w:r>
      <w:r w:rsidR="00DD3255" w:rsidRPr="00DD3255">
        <w:rPr>
          <w:rFonts w:asciiTheme="minorHAnsi" w:hAnsiTheme="minorHAnsi" w:cstheme="minorHAnsi"/>
          <w:b/>
          <w:caps/>
        </w:rPr>
        <w:t>rrência Eletrônica nº 0</w:t>
      </w:r>
      <w:r w:rsidR="00DD3255">
        <w:rPr>
          <w:rFonts w:asciiTheme="minorHAnsi" w:hAnsiTheme="minorHAnsi" w:cstheme="minorHAnsi"/>
          <w:b/>
          <w:caps/>
        </w:rPr>
        <w:t>11</w:t>
      </w:r>
      <w:r w:rsidR="00DD3255" w:rsidRPr="00DD3255">
        <w:rPr>
          <w:rFonts w:asciiTheme="minorHAnsi" w:hAnsiTheme="minorHAnsi" w:cstheme="minorHAnsi"/>
          <w:b/>
          <w:caps/>
        </w:rPr>
        <w:t>/2025</w:t>
      </w:r>
    </w:p>
    <w:p w14:paraId="559CA58B" w14:textId="3450DFF5" w:rsidR="00DD3255" w:rsidRDefault="00DD3255" w:rsidP="00DD32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proofErr w:type="gramStart"/>
      <w:r w:rsidRPr="00DD3255">
        <w:rPr>
          <w:rFonts w:asciiTheme="majorHAnsi" w:hAnsiTheme="majorHAnsi" w:cstheme="majorHAnsi"/>
        </w:rPr>
        <w:t xml:space="preserve">Contratação </w:t>
      </w:r>
      <w:r w:rsidR="00305D32"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>de</w:t>
      </w:r>
      <w:proofErr w:type="gramEnd"/>
      <w:r w:rsidRPr="00DD3255">
        <w:rPr>
          <w:rFonts w:asciiTheme="majorHAnsi" w:hAnsiTheme="majorHAnsi" w:cstheme="majorHAnsi"/>
        </w:rPr>
        <w:t xml:space="preserve"> </w:t>
      </w:r>
      <w:r w:rsidR="00305D32"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empresa especializada </w:t>
      </w:r>
      <w:r w:rsidR="00305D32"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>em</w:t>
      </w:r>
      <w:r w:rsidR="00305D32"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 engenharia</w:t>
      </w:r>
      <w:r w:rsidR="00305D32"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 civil </w:t>
      </w:r>
      <w:r w:rsidR="00305D32"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>para execução da construção de um muro para cercamento do Parque Municipal em São João das Missões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DD3255">
        <w:t xml:space="preserve"> </w:t>
      </w:r>
      <w:r w:rsidRPr="00DD3255">
        <w:rPr>
          <w:rFonts w:asciiTheme="majorHAnsi" w:hAnsiTheme="majorHAnsi" w:cstheme="majorHAnsi"/>
        </w:rPr>
        <w:t>A data de abertura</w:t>
      </w:r>
      <w:r>
        <w:rPr>
          <w:rFonts w:asciiTheme="majorHAnsi" w:hAnsiTheme="majorHAnsi" w:cstheme="majorHAnsi"/>
        </w:rPr>
        <w:t xml:space="preserve"> da concorrência está previ</w:t>
      </w:r>
      <w:r w:rsidR="00305D32">
        <w:rPr>
          <w:rFonts w:asciiTheme="majorHAnsi" w:hAnsiTheme="majorHAnsi" w:cstheme="majorHAnsi"/>
        </w:rPr>
        <w:t xml:space="preserve">sta para o dia </w:t>
      </w:r>
      <w:r>
        <w:rPr>
          <w:rFonts w:asciiTheme="majorHAnsi" w:hAnsiTheme="majorHAnsi" w:cstheme="majorHAnsi"/>
        </w:rPr>
        <w:t xml:space="preserve">22/10/2025, às 09h00min. </w:t>
      </w:r>
      <w:r w:rsidRPr="00DD3255">
        <w:rPr>
          <w:rFonts w:asciiTheme="majorHAnsi" w:hAnsiTheme="majorHAnsi" w:cstheme="majorHAnsi"/>
        </w:rPr>
        <w:t>Realização da sessão no endereço eletrô</w:t>
      </w:r>
      <w:r>
        <w:rPr>
          <w:rFonts w:asciiTheme="majorHAnsi" w:hAnsiTheme="majorHAnsi" w:cstheme="majorHAnsi"/>
        </w:rPr>
        <w:t xml:space="preserve">nico </w:t>
      </w:r>
      <w:hyperlink r:id="rId44" w:history="1">
        <w:r w:rsidRPr="003366E4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 xml:space="preserve">. </w:t>
      </w:r>
      <w:r w:rsidRPr="00DD3255">
        <w:rPr>
          <w:rFonts w:asciiTheme="majorHAnsi" w:hAnsiTheme="majorHAnsi" w:cstheme="majorHAnsi"/>
        </w:rPr>
        <w:t xml:space="preserve">O edital completo e maiores informações poderão ser obtidos: e-mail: </w:t>
      </w:r>
      <w:hyperlink r:id="rId45" w:history="1">
        <w:r w:rsidRPr="003366E4">
          <w:rPr>
            <w:rStyle w:val="Hyperlink"/>
            <w:rFonts w:asciiTheme="majorHAnsi" w:hAnsiTheme="majorHAnsi" w:cstheme="majorHAnsi"/>
          </w:rPr>
          <w:t>licitacoes@saojoaodasmissoes.mg.gov.br</w:t>
        </w:r>
      </w:hyperlink>
      <w:r w:rsidRPr="00DD325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DD3255">
        <w:rPr>
          <w:rFonts w:asciiTheme="majorHAnsi" w:hAnsiTheme="majorHAnsi" w:cstheme="majorHAnsi"/>
        </w:rPr>
        <w:t xml:space="preserve">site: </w:t>
      </w:r>
      <w:hyperlink r:id="rId46" w:history="1">
        <w:r w:rsidRPr="003366E4">
          <w:rPr>
            <w:rStyle w:val="Hyperlink"/>
            <w:rFonts w:asciiTheme="majorHAnsi" w:hAnsiTheme="majorHAnsi" w:cstheme="majorHAnsi"/>
          </w:rPr>
          <w:t>www.saojoaodasmissoes.mg.gov.br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52D4D605" w14:textId="77777777" w:rsidR="000C41DD" w:rsidRDefault="000C41DD" w:rsidP="00DD32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236B36" w14:textId="098A7DCA" w:rsidR="000C41DD" w:rsidRDefault="000C41DD" w:rsidP="00DD32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DE</w:t>
      </w:r>
      <w:r>
        <w:rPr>
          <w:rFonts w:asciiTheme="minorHAnsi" w:hAnsiTheme="minorHAnsi" w:cstheme="minorHAnsi"/>
          <w:b/>
        </w:rPr>
        <w:t xml:space="preserve"> SERACITA - MG - </w:t>
      </w:r>
      <w:r w:rsidRPr="000C41DD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0C41DD">
        <w:rPr>
          <w:rFonts w:asciiTheme="minorHAnsi" w:hAnsiTheme="minorHAnsi" w:cstheme="minorHAnsi"/>
          <w:b/>
        </w:rPr>
        <w:t>11/2025</w:t>
      </w:r>
    </w:p>
    <w:p w14:paraId="4BD4D7F3" w14:textId="0FC5DC1D" w:rsidR="000C41DD" w:rsidRDefault="000C41DD" w:rsidP="00DD32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41DD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0C41DD">
        <w:rPr>
          <w:rFonts w:asciiTheme="majorHAnsi" w:hAnsiTheme="majorHAnsi" w:cstheme="majorHAnsi"/>
        </w:rPr>
        <w:t>Contratação de empresa para prestação de serviços de engenharia, com fornecimento de materiais e mão-de-obra, incluindo disponibilização de todos os equipamentos necessários à execução de obra de construção de Ponte em concreto armado com tabuleiro e longarinas metálicas, implantação de passarela metálica de pedestres, recuperação do guarda-corpo existente e exe</w:t>
      </w:r>
      <w:r>
        <w:rPr>
          <w:rFonts w:asciiTheme="majorHAnsi" w:hAnsiTheme="majorHAnsi" w:cstheme="majorHAnsi"/>
        </w:rPr>
        <w:t xml:space="preserve">cução de urbanização adjacente </w:t>
      </w:r>
      <w:r w:rsidRPr="000C41DD">
        <w:rPr>
          <w:rFonts w:asciiTheme="majorHAnsi" w:hAnsiTheme="majorHAnsi" w:cstheme="majorHAnsi"/>
        </w:rPr>
        <w:t>passeios, meio-fio, pavimento intertravado, imp</w:t>
      </w:r>
      <w:r>
        <w:rPr>
          <w:rFonts w:asciiTheme="majorHAnsi" w:hAnsiTheme="majorHAnsi" w:cstheme="majorHAnsi"/>
        </w:rPr>
        <w:t>lantação de iluminação pública.</w:t>
      </w:r>
      <w:r w:rsidRPr="000C41DD">
        <w:t xml:space="preserve"> </w:t>
      </w:r>
      <w:r w:rsidRPr="000C41DD">
        <w:rPr>
          <w:rFonts w:asciiTheme="majorHAnsi" w:hAnsiTheme="majorHAnsi" w:cstheme="majorHAnsi"/>
        </w:rPr>
        <w:t xml:space="preserve">Valor total estimado da contratação em: </w:t>
      </w:r>
      <w:r w:rsidRPr="000C41DD">
        <w:rPr>
          <w:rFonts w:asciiTheme="minorHAnsi" w:hAnsiTheme="minorHAnsi" w:cstheme="minorHAnsi"/>
          <w:b/>
        </w:rPr>
        <w:t>R$ 917.029,42</w:t>
      </w:r>
      <w:r>
        <w:rPr>
          <w:rFonts w:asciiTheme="majorHAnsi" w:hAnsiTheme="majorHAnsi" w:cstheme="majorHAnsi"/>
        </w:rPr>
        <w:t xml:space="preserve">. </w:t>
      </w:r>
      <w:r w:rsidRPr="000C41DD">
        <w:rPr>
          <w:rFonts w:asciiTheme="majorHAnsi" w:hAnsiTheme="majorHAnsi" w:cstheme="majorHAnsi"/>
        </w:rPr>
        <w:t xml:space="preserve">Fim do </w:t>
      </w:r>
      <w:r>
        <w:rPr>
          <w:rFonts w:asciiTheme="majorHAnsi" w:hAnsiTheme="majorHAnsi" w:cstheme="majorHAnsi"/>
        </w:rPr>
        <w:t xml:space="preserve">recebimento </w:t>
      </w:r>
      <w:r w:rsidRPr="000C41DD">
        <w:rPr>
          <w:rFonts w:asciiTheme="majorHAnsi" w:hAnsiTheme="majorHAnsi" w:cstheme="majorHAnsi"/>
        </w:rPr>
        <w:t>proposta comercial e doc</w:t>
      </w:r>
      <w:r>
        <w:rPr>
          <w:rFonts w:asciiTheme="majorHAnsi" w:hAnsiTheme="majorHAnsi" w:cstheme="majorHAnsi"/>
        </w:rPr>
        <w:t>umentos: 21/10/2025, 07h</w:t>
      </w:r>
      <w:r w:rsidRPr="000C41DD">
        <w:rPr>
          <w:rFonts w:asciiTheme="majorHAnsi" w:hAnsiTheme="majorHAnsi" w:cstheme="majorHAnsi"/>
        </w:rPr>
        <w:t>59min, Início da análise das propostas comerciais: 21/10/2025, às 08h00min</w:t>
      </w:r>
      <w:r>
        <w:rPr>
          <w:rFonts w:asciiTheme="majorHAnsi" w:hAnsiTheme="majorHAnsi" w:cstheme="majorHAnsi"/>
        </w:rPr>
        <w:t xml:space="preserve">, data da sessão pública </w:t>
      </w:r>
      <w:r w:rsidRPr="000C41DD">
        <w:rPr>
          <w:rFonts w:asciiTheme="majorHAnsi" w:hAnsiTheme="majorHAnsi" w:cstheme="majorHAnsi"/>
        </w:rPr>
        <w:t>dia: 21/10/2025</w:t>
      </w:r>
      <w:r>
        <w:rPr>
          <w:rFonts w:asciiTheme="majorHAnsi" w:hAnsiTheme="majorHAnsi" w:cstheme="majorHAnsi"/>
        </w:rPr>
        <w:t>,</w:t>
      </w:r>
      <w:r w:rsidRPr="000C41DD">
        <w:rPr>
          <w:rFonts w:asciiTheme="majorHAnsi" w:hAnsiTheme="majorHAnsi" w:cstheme="majorHAnsi"/>
        </w:rPr>
        <w:t xml:space="preserve"> às 08h01min</w:t>
      </w:r>
      <w:r>
        <w:rPr>
          <w:rFonts w:asciiTheme="majorHAnsi" w:hAnsiTheme="majorHAnsi" w:cstheme="majorHAnsi"/>
        </w:rPr>
        <w:t>. Esclarecimentos</w:t>
      </w:r>
      <w:r w:rsidR="004C7C7E">
        <w:rPr>
          <w:rFonts w:asciiTheme="majorHAnsi" w:hAnsiTheme="majorHAnsi" w:cstheme="majorHAnsi"/>
        </w:rPr>
        <w:t xml:space="preserve"> </w:t>
      </w:r>
      <w:r w:rsidRPr="004C7C7E">
        <w:rPr>
          <w:rFonts w:asciiTheme="majorHAnsi" w:hAnsiTheme="majorHAnsi" w:cstheme="majorHAnsi"/>
        </w:rPr>
        <w:t xml:space="preserve">– </w:t>
      </w:r>
      <w:hyperlink r:id="rId47" w:history="1">
        <w:r w:rsidRPr="004C7C7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4C7C7E">
        <w:rPr>
          <w:rFonts w:asciiTheme="majorHAnsi" w:hAnsiTheme="majorHAnsi" w:cstheme="majorHAnsi"/>
        </w:rPr>
        <w:t xml:space="preserve"> </w:t>
      </w:r>
      <w:r w:rsidRPr="004C7C7E">
        <w:rPr>
          <w:rFonts w:asciiTheme="majorHAnsi" w:hAnsiTheme="majorHAnsi" w:cstheme="majorHAnsi"/>
        </w:rPr>
        <w:t xml:space="preserve">ou </w:t>
      </w:r>
      <w:r w:rsidR="004C7C7E" w:rsidRPr="004C7C7E">
        <w:rPr>
          <w:rFonts w:asciiTheme="majorHAnsi" w:hAnsiTheme="majorHAnsi" w:cstheme="majorHAnsi"/>
        </w:rPr>
        <w:t>telefone</w:t>
      </w:r>
      <w:r w:rsidRPr="004C7C7E">
        <w:rPr>
          <w:rFonts w:asciiTheme="majorHAnsi" w:hAnsiTheme="majorHAnsi" w:cstheme="majorHAnsi"/>
        </w:rPr>
        <w:t>: (31) 3191-0707</w:t>
      </w:r>
      <w:r w:rsidR="004C7C7E">
        <w:rPr>
          <w:rFonts w:asciiTheme="majorHAnsi" w:hAnsiTheme="majorHAnsi" w:cstheme="majorHAnsi"/>
        </w:rPr>
        <w:t>.</w:t>
      </w:r>
    </w:p>
    <w:p w14:paraId="75DD5ED9" w14:textId="54A76012" w:rsidR="00A26243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CEC8E82" w14:textId="3D252E41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="00305D32" w:rsidRPr="00305D32">
        <w:rPr>
          <w:rFonts w:asciiTheme="minorHAnsi" w:hAnsiTheme="minorHAnsi" w:cstheme="minorHAnsi"/>
          <w:b/>
          <w:caps/>
        </w:rPr>
        <w:t>Simão Pereira</w:t>
      </w:r>
      <w:r w:rsidR="00305D32">
        <w:rPr>
          <w:rFonts w:asciiTheme="minorHAnsi" w:hAnsiTheme="minorHAnsi" w:cstheme="minorHAnsi"/>
          <w:b/>
          <w:caps/>
        </w:rPr>
        <w:t xml:space="preserve"> - MG - </w:t>
      </w:r>
      <w:r w:rsidR="00305D32" w:rsidRPr="00305D32">
        <w:rPr>
          <w:rFonts w:asciiTheme="minorHAnsi" w:hAnsiTheme="minorHAnsi" w:cstheme="minorHAnsi"/>
          <w:b/>
          <w:caps/>
        </w:rPr>
        <w:t xml:space="preserve">CONCORRÊNCIA ELETRÔNICA </w:t>
      </w:r>
      <w:r w:rsidR="00305D32">
        <w:rPr>
          <w:rFonts w:asciiTheme="minorHAnsi" w:hAnsiTheme="minorHAnsi" w:cstheme="minorHAnsi"/>
          <w:b/>
          <w:caps/>
        </w:rPr>
        <w:t xml:space="preserve">Nº </w:t>
      </w:r>
      <w:r w:rsidR="00305D32" w:rsidRPr="00305D32">
        <w:rPr>
          <w:rFonts w:asciiTheme="minorHAnsi" w:hAnsiTheme="minorHAnsi" w:cstheme="minorHAnsi"/>
          <w:b/>
          <w:caps/>
        </w:rPr>
        <w:t>007/2025</w:t>
      </w:r>
    </w:p>
    <w:p w14:paraId="00787407" w14:textId="3EEAA088" w:rsidR="00893AC1" w:rsidRPr="00305D32" w:rsidRDefault="00305D3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05D3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305D32">
        <w:rPr>
          <w:rFonts w:asciiTheme="majorHAnsi" w:hAnsiTheme="majorHAnsi" w:cstheme="majorHAnsi"/>
        </w:rPr>
        <w:t>Contratação de empresa de engenharia especializada para execução de projetos complementares e serviços para recuperação do vertedouro de lago, no Município de Simão Pereira – MG</w:t>
      </w:r>
      <w:r>
        <w:rPr>
          <w:rFonts w:asciiTheme="majorHAnsi" w:hAnsiTheme="majorHAnsi" w:cstheme="majorHAnsi"/>
        </w:rPr>
        <w:t>.</w:t>
      </w:r>
      <w:r w:rsidRPr="00305D32">
        <w:t xml:space="preserve"> </w:t>
      </w:r>
      <w:r w:rsidRPr="00305D32">
        <w:rPr>
          <w:rFonts w:asciiTheme="majorHAnsi" w:hAnsiTheme="majorHAnsi" w:cstheme="majorHAnsi"/>
          <w:caps/>
        </w:rPr>
        <w:t>a</w:t>
      </w:r>
      <w:r w:rsidRPr="00305D32">
        <w:rPr>
          <w:rFonts w:asciiTheme="majorHAnsi" w:hAnsiTheme="majorHAnsi" w:cstheme="majorHAnsi"/>
        </w:rPr>
        <w:t xml:space="preserve"> data de abertura das propostas</w:t>
      </w:r>
      <w:r>
        <w:rPr>
          <w:rFonts w:asciiTheme="majorHAnsi" w:hAnsiTheme="majorHAnsi" w:cstheme="majorHAnsi"/>
        </w:rPr>
        <w:t xml:space="preserve"> está prevista para o dia 15/10/2025, às 10h00min</w:t>
      </w:r>
      <w:r w:rsidRPr="00305D32">
        <w:rPr>
          <w:rFonts w:asciiTheme="majorHAnsi" w:hAnsiTheme="majorHAnsi" w:cstheme="majorHAnsi"/>
        </w:rPr>
        <w:t>, no site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3366E4">
          <w:rPr>
            <w:rStyle w:val="Hyperlink"/>
            <w:rFonts w:asciiTheme="majorHAnsi" w:hAnsiTheme="majorHAnsi" w:cstheme="majorHAnsi"/>
          </w:rPr>
          <w:t>www.bll.org.br</w:t>
        </w:r>
      </w:hyperlink>
      <w:r w:rsidRPr="00305D3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adicionais através do telefone: </w:t>
      </w:r>
      <w:r w:rsidRPr="00305D32">
        <w:rPr>
          <w:rFonts w:asciiTheme="majorHAnsi" w:hAnsiTheme="majorHAnsi" w:cstheme="majorHAnsi"/>
        </w:rPr>
        <w:t>(32) 3272-0521</w:t>
      </w:r>
      <w:r>
        <w:rPr>
          <w:rFonts w:asciiTheme="majorHAnsi" w:hAnsiTheme="majorHAnsi" w:cstheme="majorHAnsi"/>
        </w:rPr>
        <w:t>.</w:t>
      </w:r>
    </w:p>
    <w:p w14:paraId="566C4150" w14:textId="77777777" w:rsidR="00305D32" w:rsidRDefault="00305D3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05759A30" w:rsidR="00893AC1" w:rsidRPr="008F5E58" w:rsidRDefault="008F5E5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F5E58">
        <w:rPr>
          <w:rFonts w:asciiTheme="minorHAnsi" w:hAnsiTheme="minorHAnsi" w:cstheme="minorHAnsi"/>
          <w:b/>
        </w:rPr>
        <w:t xml:space="preserve">CONSÓRCIO DE DESENVOLVIMENTO DA ÁREA DOS MUNICÍPIOS DA MICRORREGIÃO DA MANTIQUEIRA </w:t>
      </w:r>
      <w:r>
        <w:rPr>
          <w:rFonts w:asciiTheme="minorHAnsi" w:hAnsiTheme="minorHAnsi" w:cstheme="minorHAnsi"/>
          <w:b/>
        </w:rPr>
        <w:t>-</w:t>
      </w:r>
      <w:r w:rsidRPr="008F5E58">
        <w:rPr>
          <w:rFonts w:asciiTheme="minorHAnsi" w:hAnsiTheme="minorHAnsi" w:cstheme="minorHAnsi"/>
          <w:b/>
        </w:rPr>
        <w:t xml:space="preserve"> CODAMMA</w:t>
      </w:r>
      <w:r>
        <w:rPr>
          <w:rFonts w:asciiTheme="minorHAnsi" w:hAnsiTheme="minorHAnsi" w:cstheme="minorHAnsi"/>
          <w:b/>
        </w:rPr>
        <w:t xml:space="preserve"> - </w:t>
      </w:r>
      <w:r w:rsidRPr="008F5E58">
        <w:rPr>
          <w:rFonts w:asciiTheme="minorHAnsi" w:hAnsiTheme="minorHAnsi" w:cstheme="minorHAnsi"/>
          <w:b/>
        </w:rPr>
        <w:t>LICITAÇÃO COMPARTILHADA</w:t>
      </w:r>
      <w:r w:rsidRPr="008F5E58">
        <w:rPr>
          <w:rFonts w:asciiTheme="minorHAnsi" w:hAnsiTheme="minorHAnsi" w:cstheme="minorHAnsi"/>
          <w:b/>
        </w:rPr>
        <w:t xml:space="preserve"> PREGÃO ELETRÔNICO Nº 012/2025</w:t>
      </w:r>
      <w:r w:rsidRPr="008F5E58">
        <w:t xml:space="preserve"> </w:t>
      </w:r>
    </w:p>
    <w:p w14:paraId="46254E94" w14:textId="329F1E8B" w:rsidR="00893AC1" w:rsidRDefault="008F5E5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F5E5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F5E58">
        <w:rPr>
          <w:rFonts w:asciiTheme="majorHAnsi" w:hAnsiTheme="majorHAnsi" w:cstheme="majorHAnsi"/>
        </w:rPr>
        <w:t xml:space="preserve">Contratação de empresa especializada na prestação de serviços comuns de </w:t>
      </w:r>
      <w:r w:rsidR="0027512F" w:rsidRPr="008F5E58">
        <w:rPr>
          <w:rFonts w:asciiTheme="majorHAnsi" w:hAnsiTheme="majorHAnsi" w:cstheme="majorHAnsi"/>
        </w:rPr>
        <w:t>engenharia</w:t>
      </w:r>
      <w:r w:rsidRPr="008F5E58">
        <w:rPr>
          <w:rFonts w:asciiTheme="majorHAnsi" w:hAnsiTheme="majorHAnsi" w:cstheme="majorHAnsi"/>
        </w:rPr>
        <w:t xml:space="preserve"> para o fornecimento e instalação de estação de tratamento de esgoto - </w:t>
      </w:r>
      <w:r w:rsidRPr="008F5E58">
        <w:rPr>
          <w:rFonts w:asciiTheme="majorHAnsi" w:hAnsiTheme="majorHAnsi" w:cstheme="majorHAnsi"/>
          <w:caps/>
        </w:rPr>
        <w:t>ete</w:t>
      </w:r>
      <w:r w:rsidRPr="008F5E58">
        <w:rPr>
          <w:rFonts w:asciiTheme="majorHAnsi" w:hAnsiTheme="majorHAnsi" w:cstheme="majorHAnsi"/>
        </w:rPr>
        <w:t xml:space="preserve"> compacta (padronizada), incluindo transporte, mão de obra, materiais e treinamento operacional, a serem entregues em diferentes Municípios integrantes do CODAMMA</w:t>
      </w:r>
      <w:r>
        <w:rPr>
          <w:rFonts w:asciiTheme="majorHAnsi" w:hAnsiTheme="majorHAnsi" w:cstheme="majorHAnsi"/>
        </w:rPr>
        <w:t xml:space="preserve">. A data de início de recebimento das propostas está prevista para o dia 01/10/2025, às 08h00min, Início da sessão de disputa de preços 15/10/2025, às </w:t>
      </w:r>
      <w:proofErr w:type="gramStart"/>
      <w:r>
        <w:rPr>
          <w:rFonts w:asciiTheme="majorHAnsi" w:hAnsiTheme="majorHAnsi" w:cstheme="majorHAnsi"/>
        </w:rPr>
        <w:t>09h00min.</w:t>
      </w:r>
      <w:r w:rsidRPr="008F5E58">
        <w:t xml:space="preserve"> </w:t>
      </w:r>
      <w:r w:rsidRPr="008F5E58">
        <w:rPr>
          <w:rFonts w:asciiTheme="majorHAnsi" w:hAnsiTheme="majorHAnsi" w:cstheme="majorHAnsi"/>
        </w:rPr>
        <w:t>Local</w:t>
      </w:r>
      <w:proofErr w:type="gramEnd"/>
      <w:r w:rsidRPr="008F5E58">
        <w:rPr>
          <w:rFonts w:asciiTheme="majorHAnsi" w:hAnsiTheme="majorHAnsi" w:cstheme="majorHAnsi"/>
        </w:rPr>
        <w:t>:</w:t>
      </w:r>
      <w:r>
        <w:t xml:space="preserve"> </w:t>
      </w:r>
      <w:hyperlink r:id="rId49" w:history="1">
        <w:r w:rsidRPr="003366E4">
          <w:rPr>
            <w:rStyle w:val="Hyperlink"/>
            <w:rFonts w:asciiTheme="majorHAnsi" w:hAnsiTheme="majorHAnsi" w:cstheme="majorHAnsi"/>
          </w:rPr>
          <w:t>https://codamma.licitapp.com.br/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032E2913" w14:textId="77777777" w:rsidR="008F5E58" w:rsidRDefault="008F5E5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0395BA" w14:textId="6FAAEA82" w:rsidR="00893AC1" w:rsidRDefault="0084768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0AF37CD5" w14:textId="77777777" w:rsidR="00847680" w:rsidRDefault="0084768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393D22A" w14:textId="25541DFF" w:rsidR="00893AC1" w:rsidRDefault="0084768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Pr="00847680">
        <w:rPr>
          <w:rFonts w:asciiTheme="minorHAnsi" w:hAnsiTheme="minorHAnsi" w:cstheme="minorHAnsi"/>
          <w:b/>
        </w:rPr>
        <w:t>AVISO DA LICITAÇÃO Nº 139/25</w:t>
      </w:r>
    </w:p>
    <w:p w14:paraId="063AFCD2" w14:textId="28433D85" w:rsidR="00847680" w:rsidRDefault="0084768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847680">
        <w:rPr>
          <w:rFonts w:asciiTheme="majorHAnsi" w:hAnsiTheme="majorHAnsi" w:cstheme="majorHAnsi"/>
          <w:caps/>
        </w:rPr>
        <w:t>Objeto</w:t>
      </w:r>
      <w:r w:rsidRPr="00847680">
        <w:rPr>
          <w:rFonts w:asciiTheme="majorHAnsi" w:hAnsiTheme="majorHAnsi" w:cstheme="majorHAnsi"/>
        </w:rPr>
        <w:t>: </w:t>
      </w:r>
      <w:r>
        <w:rPr>
          <w:rFonts w:asciiTheme="majorHAnsi" w:hAnsiTheme="majorHAnsi" w:cstheme="majorHAnsi"/>
        </w:rPr>
        <w:t xml:space="preserve"> </w:t>
      </w:r>
      <w:r w:rsidRPr="00847680">
        <w:rPr>
          <w:rFonts w:asciiTheme="majorHAnsi" w:hAnsiTheme="majorHAnsi" w:cstheme="majorHAnsi"/>
        </w:rPr>
        <w:t xml:space="preserve">Execução das obras de implantação do </w:t>
      </w:r>
      <w:r w:rsidR="00265EFB" w:rsidRPr="00847680">
        <w:rPr>
          <w:rFonts w:asciiTheme="majorHAnsi" w:hAnsiTheme="majorHAnsi" w:cstheme="majorHAnsi"/>
        </w:rPr>
        <w:t>Sistema de Esgotamento Sanitário de Rio Real</w:t>
      </w:r>
      <w:r w:rsidRPr="00847680">
        <w:rPr>
          <w:rFonts w:asciiTheme="majorHAnsi" w:hAnsiTheme="majorHAnsi" w:cstheme="majorHAnsi"/>
        </w:rPr>
        <w:t>. </w:t>
      </w:r>
      <w:r>
        <w:rPr>
          <w:rFonts w:asciiTheme="majorHAnsi" w:hAnsiTheme="majorHAnsi" w:cstheme="majorHAnsi"/>
        </w:rPr>
        <w:t xml:space="preserve"> A data de </w:t>
      </w:r>
      <w:r w:rsidR="00265EFB" w:rsidRPr="00847680">
        <w:rPr>
          <w:rFonts w:asciiTheme="majorHAnsi" w:hAnsiTheme="majorHAnsi" w:cstheme="majorHAnsi"/>
        </w:rPr>
        <w:t>abertura de propostas</w:t>
      </w:r>
      <w:r w:rsidR="00265EFB">
        <w:rPr>
          <w:rFonts w:asciiTheme="majorHAnsi" w:hAnsiTheme="majorHAnsi" w:cstheme="majorHAnsi"/>
        </w:rPr>
        <w:t xml:space="preserve"> ocorrerá </w:t>
      </w:r>
      <w:r>
        <w:rPr>
          <w:rFonts w:asciiTheme="majorHAnsi" w:hAnsiTheme="majorHAnsi" w:cstheme="majorHAnsi"/>
        </w:rPr>
        <w:t>em</w:t>
      </w:r>
      <w:r w:rsidRPr="00847680">
        <w:rPr>
          <w:rFonts w:asciiTheme="majorHAnsi" w:hAnsiTheme="majorHAnsi" w:cstheme="majorHAnsi"/>
        </w:rPr>
        <w:t> 11/12/2025</w:t>
      </w:r>
      <w:r>
        <w:rPr>
          <w:rFonts w:asciiTheme="majorHAnsi" w:hAnsiTheme="majorHAnsi" w:cstheme="majorHAnsi"/>
        </w:rPr>
        <w:t>, às 09h00min.</w:t>
      </w:r>
      <w:r w:rsidRPr="00847680">
        <w:rPr>
          <w:rFonts w:asciiTheme="majorHAnsi" w:hAnsiTheme="majorHAnsi" w:cstheme="majorHAnsi"/>
        </w:rPr>
        <w:t xml:space="preserve"> O edital e seus anexos encontram-se disponíveis para download no site</w:t>
      </w:r>
      <w:r>
        <w:rPr>
          <w:rFonts w:asciiTheme="majorHAnsi" w:hAnsiTheme="majorHAnsi" w:cstheme="majorHAnsi"/>
        </w:rPr>
        <w:t>:</w:t>
      </w:r>
      <w:r w:rsidRPr="00847680">
        <w:rPr>
          <w:rFonts w:asciiTheme="majorHAnsi" w:hAnsiTheme="majorHAnsi" w:cstheme="majorHAnsi"/>
        </w:rPr>
        <w:t xml:space="preserve"> </w:t>
      </w:r>
      <w:hyperlink r:id="rId50" w:history="1">
        <w:r w:rsidRPr="003366E4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>
        <w:rPr>
          <w:rFonts w:asciiTheme="majorHAnsi" w:hAnsiTheme="majorHAnsi" w:cstheme="majorHAnsi"/>
        </w:rPr>
        <w:t>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847680">
        <w:rPr>
          <w:rFonts w:asciiTheme="majorHAnsi" w:hAnsiTheme="majorHAnsi" w:cstheme="majorHAnsi"/>
        </w:rPr>
        <w:t xml:space="preserve">Informações através do e-mail: </w:t>
      </w:r>
      <w:hyperlink r:id="rId51" w:history="1">
        <w:r w:rsidR="00265EFB" w:rsidRPr="003366E4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265EFB">
        <w:rPr>
          <w:rFonts w:asciiTheme="majorHAnsi" w:hAnsiTheme="majorHAnsi" w:cstheme="majorHAnsi"/>
        </w:rPr>
        <w:t xml:space="preserve"> </w:t>
      </w:r>
      <w:r w:rsidRPr="00847680">
        <w:rPr>
          <w:rFonts w:asciiTheme="majorHAnsi" w:hAnsiTheme="majorHAnsi" w:cstheme="majorHAnsi"/>
        </w:rPr>
        <w:t>ou por telefone: (71) 3372-4756</w:t>
      </w:r>
      <w:r w:rsidR="00265EFB">
        <w:rPr>
          <w:rFonts w:asciiTheme="majorHAnsi" w:hAnsiTheme="majorHAnsi" w:cstheme="majorHAnsi"/>
        </w:rPr>
        <w:t xml:space="preserve"> </w:t>
      </w:r>
      <w:r w:rsidRPr="00847680">
        <w:rPr>
          <w:rFonts w:asciiTheme="majorHAnsi" w:hAnsiTheme="majorHAnsi" w:cstheme="majorHAnsi"/>
        </w:rPr>
        <w:t>/</w:t>
      </w:r>
      <w:r w:rsidR="00265EFB">
        <w:rPr>
          <w:rFonts w:asciiTheme="majorHAnsi" w:hAnsiTheme="majorHAnsi" w:cstheme="majorHAnsi"/>
        </w:rPr>
        <w:t xml:space="preserve"> </w:t>
      </w:r>
      <w:r w:rsidRPr="00847680">
        <w:rPr>
          <w:rFonts w:asciiTheme="majorHAnsi" w:hAnsiTheme="majorHAnsi" w:cstheme="majorHAnsi"/>
        </w:rPr>
        <w:t>4764</w:t>
      </w:r>
      <w:r w:rsidR="00265EFB">
        <w:rPr>
          <w:rFonts w:asciiTheme="majorHAnsi" w:hAnsiTheme="majorHAnsi" w:cstheme="majorHAnsi"/>
        </w:rPr>
        <w:t>.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0E4473" w14:textId="77777777" w:rsidR="0027512F" w:rsidRDefault="0027512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0731159" w14:textId="57D7670B" w:rsidR="00893AC1" w:rsidRDefault="008E7D4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DISTRITO FEDERAL</w:t>
      </w:r>
    </w:p>
    <w:p w14:paraId="0BA8FC06" w14:textId="77777777" w:rsidR="008E7D4F" w:rsidRPr="0027512F" w:rsidRDefault="008E7D4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96D52D4" w14:textId="17651638" w:rsidR="00893AC1" w:rsidRDefault="008E7D4F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TCDF - </w:t>
      </w:r>
      <w:r w:rsidRPr="008E7D4F">
        <w:rPr>
          <w:rFonts w:asciiTheme="minorHAnsi" w:hAnsiTheme="minorHAnsi" w:cstheme="minorHAnsi"/>
          <w:b/>
          <w:caps/>
        </w:rPr>
        <w:t>alteração</w:t>
      </w:r>
      <w:r>
        <w:rPr>
          <w:rFonts w:asciiTheme="minorHAnsi" w:hAnsiTheme="minorHAnsi" w:cstheme="minorHAnsi"/>
          <w:b/>
        </w:rPr>
        <w:t xml:space="preserve"> CONCORRÊNCIA ELETRÔNICA Nº </w:t>
      </w:r>
      <w:r w:rsidRPr="008E7D4F">
        <w:rPr>
          <w:rFonts w:asciiTheme="minorHAnsi" w:hAnsiTheme="minorHAnsi" w:cstheme="minorHAnsi"/>
          <w:b/>
        </w:rPr>
        <w:t>002/2025</w:t>
      </w:r>
    </w:p>
    <w:p w14:paraId="0A24BFDF" w14:textId="74A045D1" w:rsidR="008E7D4F" w:rsidRPr="008E7D4F" w:rsidRDefault="008E7D4F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E7D4F">
        <w:rPr>
          <w:rFonts w:asciiTheme="majorHAnsi" w:hAnsiTheme="majorHAnsi" w:cstheme="majorHAnsi"/>
        </w:rPr>
        <w:t>Contratação de empresa</w:t>
      </w:r>
      <w:r>
        <w:rPr>
          <w:rFonts w:asciiTheme="majorHAnsi" w:hAnsiTheme="majorHAnsi" w:cstheme="majorHAnsi"/>
        </w:rPr>
        <w:t xml:space="preserve"> (s) </w:t>
      </w:r>
      <w:r w:rsidRPr="008E7D4F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8E7D4F">
        <w:rPr>
          <w:rFonts w:asciiTheme="majorHAnsi" w:hAnsiTheme="majorHAnsi" w:cstheme="majorHAnsi"/>
        </w:rPr>
        <w:t xml:space="preserve">(s) em engenharia e/ou arquitetura para elaboração de projeto básico e executivo, bem como execução de obra de reforma e </w:t>
      </w:r>
      <w:r w:rsidRPr="008E7D4F">
        <w:rPr>
          <w:rFonts w:asciiTheme="majorHAnsi" w:hAnsiTheme="majorHAnsi" w:cstheme="majorHAnsi"/>
          <w:caps/>
        </w:rPr>
        <w:t>retrofit</w:t>
      </w:r>
      <w:r w:rsidRPr="008E7D4F">
        <w:rPr>
          <w:rFonts w:asciiTheme="majorHAnsi" w:hAnsiTheme="majorHAnsi" w:cstheme="majorHAnsi"/>
        </w:rPr>
        <w:t xml:space="preserve"> do edifício da Escola de Contas do Tribunal de Contas do Distrito Federal (TCDF) com acréscimo de aproximadamente 830 m² de área construída</w:t>
      </w:r>
      <w:r>
        <w:rPr>
          <w:rFonts w:asciiTheme="majorHAnsi" w:hAnsiTheme="majorHAnsi" w:cstheme="majorHAnsi"/>
        </w:rPr>
        <w:t xml:space="preserve">, </w:t>
      </w:r>
      <w:r w:rsidRPr="008E7D4F">
        <w:rPr>
          <w:rFonts w:asciiTheme="majorHAnsi" w:hAnsiTheme="majorHAnsi" w:cstheme="majorHAnsi"/>
        </w:rPr>
        <w:t>mantendo-se a data limite de rec</w:t>
      </w:r>
      <w:r>
        <w:rPr>
          <w:rFonts w:asciiTheme="majorHAnsi" w:hAnsiTheme="majorHAnsi" w:cstheme="majorHAnsi"/>
        </w:rPr>
        <w:t>ebimento das propostas o dia 01/12/</w:t>
      </w:r>
      <w:r w:rsidRPr="008E7D4F">
        <w:rPr>
          <w:rFonts w:asciiTheme="majorHAnsi" w:hAnsiTheme="majorHAnsi" w:cstheme="majorHAnsi"/>
        </w:rPr>
        <w:t>2025, às 14h30min</w:t>
      </w:r>
      <w:r>
        <w:rPr>
          <w:rFonts w:asciiTheme="majorHAnsi" w:hAnsiTheme="majorHAnsi" w:cstheme="majorHAnsi"/>
        </w:rPr>
        <w:t xml:space="preserve">. Informações adicionais através dos </w:t>
      </w:r>
      <w:r w:rsidRPr="008E7D4F">
        <w:rPr>
          <w:rFonts w:asciiTheme="majorHAnsi" w:hAnsiTheme="majorHAnsi" w:cstheme="majorHAnsi"/>
        </w:rPr>
        <w:t xml:space="preserve">sítios: </w:t>
      </w:r>
      <w:hyperlink r:id="rId52" w:history="1">
        <w:r w:rsidRPr="003366E4">
          <w:rPr>
            <w:rStyle w:val="Hyperlink"/>
            <w:rFonts w:asciiTheme="majorHAnsi" w:hAnsiTheme="majorHAnsi" w:cstheme="majorHAnsi"/>
          </w:rPr>
          <w:t>www.tc.df.gov.br</w:t>
        </w:r>
      </w:hyperlink>
      <w:r w:rsidRPr="008E7D4F">
        <w:rPr>
          <w:rFonts w:asciiTheme="majorHAnsi" w:hAnsiTheme="majorHAnsi" w:cstheme="majorHAnsi"/>
        </w:rPr>
        <w:t xml:space="preserve"> e </w:t>
      </w:r>
      <w:hyperlink r:id="rId53" w:history="1">
        <w:r w:rsidRPr="003366E4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19F19D" w14:textId="10CE61CA" w:rsidR="006E371C" w:rsidRPr="00B05749" w:rsidRDefault="00B05749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B05749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10D804E5" w14:textId="77777777" w:rsidR="00B05749" w:rsidRPr="0027512F" w:rsidRDefault="00B05749" w:rsidP="00B0574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sz w:val="22"/>
          <w:szCs w:val="22"/>
        </w:rPr>
      </w:pPr>
    </w:p>
    <w:p w14:paraId="6D56DB37" w14:textId="5996FF96" w:rsidR="006E371C" w:rsidRDefault="00B05749" w:rsidP="00B0574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B05749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</w:rPr>
        <w:t xml:space="preserve"> -</w:t>
      </w:r>
      <w:r w:rsidRPr="00B05749">
        <w:t xml:space="preserve"> </w:t>
      </w:r>
      <w:r>
        <w:rPr>
          <w:rFonts w:asciiTheme="minorHAnsi" w:hAnsiTheme="minorHAnsi" w:cstheme="minorHAnsi"/>
          <w:b/>
        </w:rPr>
        <w:t xml:space="preserve">PREGÃO ELETRÔNICO Nº </w:t>
      </w:r>
      <w:r w:rsidRPr="00B05749">
        <w:rPr>
          <w:rFonts w:asciiTheme="minorHAnsi" w:hAnsiTheme="minorHAnsi" w:cstheme="minorHAnsi"/>
          <w:b/>
        </w:rPr>
        <w:t>344/2025</w:t>
      </w:r>
    </w:p>
    <w:p w14:paraId="433DDA75" w14:textId="1AAAED65" w:rsidR="00B05749" w:rsidRDefault="00B05749" w:rsidP="00B0574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B05749">
        <w:rPr>
          <w:rFonts w:asciiTheme="majorHAnsi" w:hAnsiTheme="majorHAnsi" w:cstheme="majorHAnsi"/>
        </w:rPr>
        <w:t>Execução dos serviços de melhoramento de rodovia não pavimentada, na rodovia BR-174/MT, km 602,8 ao km 770,1; TRECHO: PORTO SANTO ANTÔNIO DAS LENDAS - DIV MT/AM, SUBTRECHO: ENTR. BR-364(B) (DIV RO/MT) - ENTR. MT-107 (A), Segmento: km 602,8 ao km 770,1, Extensão: 167,30 km, Código 174BMT0180, 174BMT0184, 174BMT0186, Lote: Único</w:t>
      </w:r>
      <w:r>
        <w:rPr>
          <w:rFonts w:asciiTheme="majorHAnsi" w:hAnsiTheme="majorHAnsi" w:cstheme="majorHAnsi"/>
        </w:rPr>
        <w:t>.</w:t>
      </w:r>
      <w:r w:rsidRPr="00B05749">
        <w:t xml:space="preserve"> </w:t>
      </w:r>
      <w:r w:rsidRPr="00B05749">
        <w:rPr>
          <w:rFonts w:asciiTheme="majorHAnsi" w:hAnsiTheme="majorHAnsi" w:cstheme="majorHAnsi"/>
        </w:rPr>
        <w:t xml:space="preserve">Data de </w:t>
      </w:r>
      <w:r>
        <w:rPr>
          <w:rFonts w:asciiTheme="majorHAnsi" w:hAnsiTheme="majorHAnsi" w:cstheme="majorHAnsi"/>
        </w:rPr>
        <w:t xml:space="preserve">entrega das propostas </w:t>
      </w:r>
      <w:r w:rsidRPr="00B05749">
        <w:rPr>
          <w:rFonts w:asciiTheme="majorHAnsi" w:hAnsiTheme="majorHAnsi" w:cstheme="majorHAnsi"/>
        </w:rPr>
        <w:t xml:space="preserve">a partir de </w:t>
      </w:r>
      <w:r>
        <w:rPr>
          <w:rFonts w:asciiTheme="majorHAnsi" w:hAnsiTheme="majorHAnsi" w:cstheme="majorHAnsi"/>
        </w:rPr>
        <w:t xml:space="preserve">01/10/2025, </w:t>
      </w:r>
      <w:r w:rsidRPr="00B05749">
        <w:rPr>
          <w:rFonts w:asciiTheme="majorHAnsi" w:hAnsiTheme="majorHAnsi" w:cstheme="majorHAnsi"/>
        </w:rPr>
        <w:t>às 08h00</w:t>
      </w:r>
      <w:r>
        <w:rPr>
          <w:rFonts w:asciiTheme="majorHAnsi" w:hAnsiTheme="majorHAnsi" w:cstheme="majorHAnsi"/>
        </w:rPr>
        <w:t>min</w:t>
      </w:r>
      <w:r w:rsidRPr="00B05749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54" w:history="1">
        <w:r w:rsidRPr="003366E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0574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0574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Data de </w:t>
      </w:r>
      <w:r w:rsidRPr="00B05749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: 16/10/2025, </w:t>
      </w:r>
      <w:r w:rsidRPr="00B05749">
        <w:rPr>
          <w:rFonts w:asciiTheme="majorHAnsi" w:hAnsiTheme="majorHAnsi" w:cstheme="majorHAnsi"/>
        </w:rPr>
        <w:t>às 11h00</w:t>
      </w:r>
      <w:r>
        <w:rPr>
          <w:rFonts w:asciiTheme="majorHAnsi" w:hAnsiTheme="majorHAnsi" w:cstheme="majorHAnsi"/>
        </w:rPr>
        <w:t>min. Informações adicionais:</w:t>
      </w:r>
      <w:r>
        <w:rPr>
          <w:rFonts w:asciiTheme="majorHAnsi" w:hAnsiTheme="majorHAnsi" w:cstheme="majorHAnsi"/>
          <w:b/>
        </w:rPr>
        <w:t xml:space="preserve"> </w:t>
      </w:r>
      <w:hyperlink r:id="rId55" w:history="1">
        <w:r w:rsidRPr="003366E4">
          <w:rPr>
            <w:rStyle w:val="Hyperlink"/>
            <w:rFonts w:asciiTheme="majorHAnsi" w:hAnsiTheme="majorHAnsi" w:cstheme="majorHAnsi"/>
          </w:rPr>
          <w:t>https://www.gov.br/dnit/pt-br/assuntos/licitacoes/superintendencias/editais-delicitacoes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0AC76DC2" w14:textId="77777777" w:rsidR="00043511" w:rsidRDefault="00043511" w:rsidP="00B05749">
      <w:pPr>
        <w:ind w:left="142"/>
        <w:jc w:val="both"/>
        <w:rPr>
          <w:rFonts w:asciiTheme="majorHAnsi" w:hAnsiTheme="majorHAnsi" w:cstheme="majorHAnsi"/>
        </w:rPr>
      </w:pPr>
    </w:p>
    <w:p w14:paraId="2FC25470" w14:textId="1BAE5941" w:rsidR="00B05749" w:rsidRPr="00642DE2" w:rsidRDefault="00B05749" w:rsidP="00B0574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rio grande do sul</w:t>
      </w:r>
    </w:p>
    <w:p w14:paraId="2A61FF94" w14:textId="003A9273" w:rsidR="00B05749" w:rsidRPr="0027512F" w:rsidRDefault="00B05749" w:rsidP="00B05749">
      <w:pPr>
        <w:ind w:left="142"/>
        <w:jc w:val="both"/>
        <w:rPr>
          <w:rFonts w:asciiTheme="minorHAnsi" w:hAnsiTheme="minorHAnsi" w:cstheme="minorHAnsi"/>
          <w:b/>
          <w:caps/>
          <w:sz w:val="22"/>
          <w:szCs w:val="22"/>
        </w:rPr>
      </w:pPr>
    </w:p>
    <w:p w14:paraId="6210F475" w14:textId="0B3D2590" w:rsidR="00B05749" w:rsidRDefault="00B05749" w:rsidP="00B0574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  <w:caps/>
        </w:rPr>
        <w:t xml:space="preserve">dnit- PREGÃO ELETRÔNICO Nº </w:t>
      </w:r>
      <w:r w:rsidRPr="00B05749">
        <w:rPr>
          <w:rFonts w:asciiTheme="minorHAnsi" w:hAnsiTheme="minorHAnsi" w:cstheme="minorHAnsi"/>
          <w:b/>
          <w:caps/>
        </w:rPr>
        <w:t xml:space="preserve">338/2025 </w:t>
      </w:r>
    </w:p>
    <w:p w14:paraId="0C9699F9" w14:textId="10529803" w:rsidR="00B05749" w:rsidRDefault="00B05749" w:rsidP="002D62C0">
      <w:pPr>
        <w:ind w:left="142"/>
        <w:jc w:val="both"/>
        <w:rPr>
          <w:rFonts w:asciiTheme="majorHAnsi" w:hAnsiTheme="majorHAnsi" w:cstheme="majorHAnsi"/>
        </w:rPr>
      </w:pPr>
      <w:r w:rsidRPr="00B0574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="00153FF6">
        <w:rPr>
          <w:rFonts w:asciiTheme="majorHAnsi" w:hAnsiTheme="majorHAnsi" w:cstheme="majorHAnsi"/>
        </w:rPr>
        <w:t xml:space="preserve"> </w:t>
      </w:r>
      <w:r w:rsidRPr="00B05749">
        <w:rPr>
          <w:rFonts w:asciiTheme="majorHAnsi" w:hAnsiTheme="majorHAnsi" w:cstheme="majorHAnsi"/>
        </w:rPr>
        <w:t>Execução dos serviços de manutenção e recuperação na rodovia br-392/</w:t>
      </w:r>
      <w:r w:rsidRPr="00153FF6">
        <w:rPr>
          <w:rFonts w:asciiTheme="majorHAnsi" w:hAnsiTheme="majorHAnsi" w:cstheme="majorHAnsi"/>
          <w:caps/>
        </w:rPr>
        <w:t>rs</w:t>
      </w:r>
      <w:r w:rsidRPr="00B05749">
        <w:rPr>
          <w:rFonts w:asciiTheme="majorHAnsi" w:hAnsiTheme="majorHAnsi" w:cstheme="majorHAnsi"/>
        </w:rPr>
        <w:t>, segmento do km 0,00 ao km 68,40, e rodovia 116/</w:t>
      </w:r>
      <w:r w:rsidRPr="00153FF6">
        <w:rPr>
          <w:rFonts w:asciiTheme="majorHAnsi" w:hAnsiTheme="majorHAnsi" w:cstheme="majorHAnsi"/>
          <w:caps/>
        </w:rPr>
        <w:t>rs</w:t>
      </w:r>
      <w:r w:rsidRPr="00B05749">
        <w:rPr>
          <w:rFonts w:asciiTheme="majorHAnsi" w:hAnsiTheme="majorHAnsi" w:cstheme="majorHAnsi"/>
        </w:rPr>
        <w:t>, km 513,54 ao km 529,40 co</w:t>
      </w:r>
      <w:r w:rsidR="00153FF6">
        <w:rPr>
          <w:rFonts w:asciiTheme="majorHAnsi" w:hAnsiTheme="majorHAnsi" w:cstheme="majorHAnsi"/>
        </w:rPr>
        <w:t xml:space="preserve">m extensão total de 84,26 km.  Valor total estimado da contratação em:  </w:t>
      </w:r>
      <w:r w:rsidR="00153FF6" w:rsidRPr="00153FF6">
        <w:rPr>
          <w:rFonts w:asciiTheme="minorHAnsi" w:hAnsiTheme="minorHAnsi" w:cstheme="minorHAnsi"/>
          <w:b/>
          <w:caps/>
        </w:rPr>
        <w:t>R$ 80.763.903,77</w:t>
      </w:r>
      <w:r w:rsidR="00153FF6" w:rsidRPr="00153FF6">
        <w:rPr>
          <w:rFonts w:asciiTheme="majorHAnsi" w:hAnsiTheme="majorHAnsi" w:cstheme="majorHAnsi"/>
        </w:rPr>
        <w:t xml:space="preserve">. A data de realização da sessão está prevista para o dia 16/10/2025. </w:t>
      </w:r>
      <w:r w:rsidR="0027512F">
        <w:rPr>
          <w:rFonts w:asciiTheme="majorHAnsi" w:hAnsiTheme="majorHAnsi" w:cstheme="majorHAnsi"/>
        </w:rPr>
        <w:t>Data limite</w:t>
      </w:r>
      <w:r w:rsidR="00153FF6">
        <w:rPr>
          <w:rFonts w:asciiTheme="majorHAnsi" w:hAnsiTheme="majorHAnsi" w:cstheme="majorHAnsi"/>
        </w:rPr>
        <w:t xml:space="preserve"> para esclarecimentos 13/10/2025.</w:t>
      </w:r>
      <w:r w:rsidR="00153FF6" w:rsidRPr="00153FF6">
        <w:rPr>
          <w:rFonts w:asciiTheme="majorHAnsi" w:hAnsiTheme="majorHAnsi" w:cstheme="majorHAnsi"/>
        </w:rPr>
        <w:t xml:space="preserve"> </w:t>
      </w:r>
      <w:r w:rsidR="00153FF6">
        <w:rPr>
          <w:rFonts w:asciiTheme="majorHAnsi" w:hAnsiTheme="majorHAnsi" w:cstheme="majorHAnsi"/>
        </w:rPr>
        <w:t xml:space="preserve">O </w:t>
      </w:r>
      <w:r w:rsidR="00153FF6" w:rsidRPr="00153FF6">
        <w:rPr>
          <w:rFonts w:asciiTheme="majorHAnsi" w:hAnsiTheme="majorHAnsi" w:cstheme="majorHAnsi"/>
        </w:rPr>
        <w:t>prazo de execução e de 1080 (dias)</w:t>
      </w:r>
      <w:r w:rsidR="00153FF6">
        <w:rPr>
          <w:rFonts w:asciiTheme="majorHAnsi" w:hAnsiTheme="majorHAnsi" w:cstheme="majorHAnsi"/>
        </w:rPr>
        <w:t xml:space="preserve">. Informações adicionais através do endereço: </w:t>
      </w:r>
      <w:hyperlink r:id="rId56" w:history="1">
        <w:r w:rsidR="00153FF6" w:rsidRPr="003366E4">
          <w:rPr>
            <w:rStyle w:val="Hyperlink"/>
            <w:rFonts w:asciiTheme="majorHAnsi" w:hAnsiTheme="majorHAnsi" w:cstheme="majorHAnsi"/>
          </w:rPr>
          <w:t>https://www1.dnit.gov.br/editais/consulta/resumo.asp?NUMIDEdital=10803#</w:t>
        </w:r>
      </w:hyperlink>
      <w:r w:rsidR="00153FF6">
        <w:rPr>
          <w:rFonts w:asciiTheme="majorHAnsi" w:hAnsiTheme="majorHAnsi" w:cstheme="majorHAnsi"/>
        </w:rPr>
        <w:t xml:space="preserve"> </w:t>
      </w:r>
    </w:p>
    <w:p w14:paraId="3C4C83FF" w14:textId="77777777" w:rsidR="008E7D4F" w:rsidRDefault="008E7D4F" w:rsidP="002D62C0">
      <w:pPr>
        <w:ind w:left="142"/>
        <w:jc w:val="both"/>
        <w:rPr>
          <w:rFonts w:asciiTheme="majorHAnsi" w:hAnsiTheme="majorHAnsi" w:cstheme="majorHAnsi"/>
        </w:rPr>
      </w:pPr>
    </w:p>
    <w:p w14:paraId="66D45EDB" w14:textId="38D49175" w:rsidR="008E7D4F" w:rsidRDefault="002D62C0" w:rsidP="002D62C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4DDD126A" w14:textId="77777777" w:rsidR="002D62C0" w:rsidRPr="0027512F" w:rsidRDefault="002D62C0" w:rsidP="002D62C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C47DDC2" w14:textId="630868B4" w:rsidR="008E7D4F" w:rsidRDefault="002D62C0" w:rsidP="002D62C0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AVISO DE LICITAÇÃO Nº 90.100/2025</w:t>
      </w:r>
    </w:p>
    <w:p w14:paraId="089DAAB2" w14:textId="1F523048" w:rsidR="00B05749" w:rsidRDefault="002D62C0" w:rsidP="002D62C0">
      <w:pPr>
        <w:ind w:left="142"/>
        <w:jc w:val="both"/>
        <w:rPr>
          <w:rFonts w:asciiTheme="majorHAnsi" w:hAnsiTheme="majorHAnsi" w:cstheme="majorHAnsi"/>
        </w:rPr>
      </w:pPr>
      <w:r w:rsidRPr="002D62C0">
        <w:rPr>
          <w:rFonts w:asciiTheme="majorHAnsi" w:hAnsiTheme="majorHAnsi" w:cstheme="majorHAnsi"/>
          <w:caps/>
        </w:rPr>
        <w:t>Objeto</w:t>
      </w:r>
      <w:r w:rsidRPr="002D62C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 xml:space="preserve"> obra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 xml:space="preserve"> recuperação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 xml:space="preserve">ponte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 xml:space="preserve">sobre o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 xml:space="preserve">Ribeirão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 xml:space="preserve">Ponte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>Pensa, na SP 595, do km 100+570m ao km 101+000m</w:t>
      </w:r>
      <w:r>
        <w:rPr>
          <w:rFonts w:asciiTheme="majorHAnsi" w:hAnsiTheme="majorHAnsi" w:cstheme="majorHAnsi"/>
        </w:rPr>
        <w:t xml:space="preserve">.  Valor total estimado da contratação em: </w:t>
      </w:r>
      <w:r w:rsidRPr="002D62C0">
        <w:rPr>
          <w:rFonts w:asciiTheme="minorHAnsi" w:hAnsiTheme="minorHAnsi" w:cstheme="minorHAnsi"/>
          <w:b/>
        </w:rPr>
        <w:t>R$ 2.453.328,84</w:t>
      </w:r>
      <w:r w:rsidRPr="002D62C0">
        <w:rPr>
          <w:rFonts w:asciiTheme="majorHAnsi" w:hAnsiTheme="majorHAnsi" w:cstheme="majorHAnsi"/>
        </w:rPr>
        <w:t xml:space="preserve">. Data </w:t>
      </w:r>
      <w:r>
        <w:rPr>
          <w:rFonts w:asciiTheme="majorHAnsi" w:hAnsiTheme="majorHAnsi" w:cstheme="majorHAnsi"/>
        </w:rPr>
        <w:t xml:space="preserve">de entrega das propostas </w:t>
      </w:r>
      <w:r w:rsidRPr="002D62C0">
        <w:rPr>
          <w:rFonts w:asciiTheme="majorHAnsi" w:hAnsiTheme="majorHAnsi" w:cstheme="majorHAnsi"/>
        </w:rPr>
        <w:t>a partir de 01/10/2025</w:t>
      </w:r>
      <w:r>
        <w:rPr>
          <w:rFonts w:asciiTheme="majorHAnsi" w:hAnsiTheme="majorHAnsi" w:cstheme="majorHAnsi"/>
        </w:rPr>
        <w:t>, às 08h</w:t>
      </w:r>
      <w:r w:rsidRPr="002D62C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2D62C0">
        <w:rPr>
          <w:rFonts w:asciiTheme="majorHAnsi" w:hAnsiTheme="majorHAnsi" w:cstheme="majorHAnsi"/>
        </w:rPr>
        <w:t xml:space="preserve">no site: </w:t>
      </w:r>
      <w:hyperlink r:id="rId57" w:history="1">
        <w:r w:rsidRPr="003366E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D62C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</w:t>
      </w:r>
      <w:r w:rsidRPr="002D62C0">
        <w:rPr>
          <w:rFonts w:asciiTheme="majorHAnsi" w:hAnsiTheme="majorHAnsi" w:cstheme="majorHAnsi"/>
        </w:rPr>
        <w:t xml:space="preserve"> abertura das propostas: 07/11/2025</w:t>
      </w:r>
      <w:r>
        <w:rPr>
          <w:rFonts w:asciiTheme="majorHAnsi" w:hAnsiTheme="majorHAnsi" w:cstheme="majorHAnsi"/>
        </w:rPr>
        <w:t>, às 10h</w:t>
      </w:r>
      <w:r w:rsidRPr="002D62C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2D62C0">
        <w:rPr>
          <w:rFonts w:asciiTheme="majorHAnsi" w:hAnsiTheme="majorHAnsi" w:cstheme="majorHAnsi"/>
        </w:rPr>
        <w:t xml:space="preserve">no site: </w:t>
      </w:r>
      <w:hyperlink r:id="rId58" w:history="1">
        <w:r w:rsidRPr="003366E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D62C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73DEF69" w14:textId="77777777" w:rsidR="002D62C0" w:rsidRDefault="002D62C0" w:rsidP="002D62C0">
      <w:pPr>
        <w:ind w:left="142"/>
        <w:jc w:val="both"/>
        <w:rPr>
          <w:rFonts w:asciiTheme="majorHAnsi" w:hAnsiTheme="majorHAnsi" w:cstheme="majorHAnsi"/>
        </w:rPr>
      </w:pPr>
    </w:p>
    <w:p w14:paraId="1E168DA0" w14:textId="69274D01" w:rsidR="002D62C0" w:rsidRDefault="002D62C0" w:rsidP="002D62C0">
      <w:pPr>
        <w:ind w:left="142"/>
        <w:jc w:val="both"/>
        <w:rPr>
          <w:rFonts w:asciiTheme="minorHAnsi" w:hAnsiTheme="minorHAnsi" w:cstheme="minorHAnsi"/>
          <w:b/>
        </w:rPr>
      </w:pPr>
      <w:r w:rsidRPr="002D62C0">
        <w:rPr>
          <w:rFonts w:asciiTheme="minorHAnsi" w:hAnsiTheme="minorHAnsi" w:cstheme="minorHAnsi"/>
          <w:b/>
        </w:rPr>
        <w:t xml:space="preserve">DER </w:t>
      </w:r>
      <w:r>
        <w:rPr>
          <w:rFonts w:asciiTheme="minorHAnsi" w:hAnsiTheme="minorHAnsi" w:cstheme="minorHAnsi"/>
          <w:b/>
        </w:rPr>
        <w:t>-</w:t>
      </w:r>
      <w:r w:rsidRPr="002D62C0">
        <w:rPr>
          <w:rFonts w:asciiTheme="minorHAnsi" w:hAnsiTheme="minorHAnsi" w:cstheme="minorHAnsi"/>
          <w:b/>
        </w:rPr>
        <w:t xml:space="preserve"> AVISO DE LICITAÇÃO Nº 90.101/2025</w:t>
      </w:r>
    </w:p>
    <w:p w14:paraId="23C211DB" w14:textId="1B16A070" w:rsidR="002D62C0" w:rsidRDefault="002D62C0" w:rsidP="002D62C0">
      <w:pPr>
        <w:ind w:left="142"/>
        <w:jc w:val="both"/>
        <w:rPr>
          <w:rFonts w:asciiTheme="majorHAnsi" w:hAnsiTheme="majorHAnsi" w:cstheme="majorHAnsi"/>
        </w:rPr>
      </w:pPr>
      <w:r w:rsidRPr="002D62C0">
        <w:rPr>
          <w:rFonts w:asciiTheme="majorHAnsi" w:hAnsiTheme="majorHAnsi" w:cstheme="majorHAnsi"/>
          <w:caps/>
        </w:rPr>
        <w:t>Objeto</w:t>
      </w:r>
      <w:r w:rsidRPr="002D62C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>Contratação das obras e serviços para recuperação do canal da Obra de Arte Especial no km 004+100m da SP 123, no Município de Taubaté</w:t>
      </w:r>
      <w:r>
        <w:rPr>
          <w:rFonts w:asciiTheme="majorHAnsi" w:hAnsiTheme="majorHAnsi" w:cstheme="majorHAnsi"/>
        </w:rPr>
        <w:t xml:space="preserve">. </w:t>
      </w:r>
      <w:r w:rsidRPr="002D62C0">
        <w:rPr>
          <w:rFonts w:asciiTheme="majorHAnsi" w:hAnsiTheme="majorHAnsi" w:cstheme="majorHAnsi"/>
        </w:rPr>
        <w:t xml:space="preserve">Valor total da licitação: </w:t>
      </w:r>
      <w:r w:rsidRPr="002D62C0">
        <w:rPr>
          <w:rFonts w:asciiTheme="minorHAnsi" w:hAnsiTheme="minorHAnsi" w:cstheme="minorHAnsi"/>
          <w:b/>
        </w:rPr>
        <w:t>R$ 3.964.681,00</w:t>
      </w:r>
      <w:r w:rsidRPr="002D62C0">
        <w:rPr>
          <w:rFonts w:asciiTheme="majorHAnsi" w:hAnsiTheme="majorHAnsi" w:cstheme="majorHAnsi"/>
        </w:rPr>
        <w:t xml:space="preserve">. Data de </w:t>
      </w:r>
      <w:r w:rsidR="00847680" w:rsidRPr="002D62C0">
        <w:rPr>
          <w:rFonts w:asciiTheme="majorHAnsi" w:hAnsiTheme="majorHAnsi" w:cstheme="majorHAnsi"/>
        </w:rPr>
        <w:t>entrega das propostas</w:t>
      </w:r>
      <w:r w:rsidR="00847680">
        <w:rPr>
          <w:rFonts w:asciiTheme="majorHAnsi" w:hAnsiTheme="majorHAnsi" w:cstheme="majorHAnsi"/>
        </w:rPr>
        <w:t xml:space="preserve"> </w:t>
      </w:r>
      <w:r w:rsidRPr="002D62C0">
        <w:rPr>
          <w:rFonts w:asciiTheme="majorHAnsi" w:hAnsiTheme="majorHAnsi" w:cstheme="majorHAnsi"/>
        </w:rPr>
        <w:t>a partir de 01/10/2025</w:t>
      </w:r>
      <w:r w:rsidR="00847680">
        <w:rPr>
          <w:rFonts w:asciiTheme="majorHAnsi" w:hAnsiTheme="majorHAnsi" w:cstheme="majorHAnsi"/>
        </w:rPr>
        <w:t>, às 08h</w:t>
      </w:r>
      <w:r w:rsidRPr="002D62C0">
        <w:rPr>
          <w:rFonts w:asciiTheme="majorHAnsi" w:hAnsiTheme="majorHAnsi" w:cstheme="majorHAnsi"/>
        </w:rPr>
        <w:t>00</w:t>
      </w:r>
      <w:r w:rsidR="00847680">
        <w:rPr>
          <w:rFonts w:asciiTheme="majorHAnsi" w:hAnsiTheme="majorHAnsi" w:cstheme="majorHAnsi"/>
        </w:rPr>
        <w:t xml:space="preserve">min no site: </w:t>
      </w:r>
      <w:hyperlink r:id="rId59" w:history="1">
        <w:r w:rsidR="00847680" w:rsidRPr="003366E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847680">
        <w:rPr>
          <w:rFonts w:asciiTheme="majorHAnsi" w:hAnsiTheme="majorHAnsi" w:cstheme="majorHAnsi"/>
        </w:rPr>
        <w:t xml:space="preserve">.  Data de </w:t>
      </w:r>
      <w:r w:rsidR="00847680" w:rsidRPr="002D62C0">
        <w:rPr>
          <w:rFonts w:asciiTheme="majorHAnsi" w:hAnsiTheme="majorHAnsi" w:cstheme="majorHAnsi"/>
        </w:rPr>
        <w:t>abertura das propostas</w:t>
      </w:r>
      <w:r w:rsidR="00847680">
        <w:rPr>
          <w:rFonts w:asciiTheme="majorHAnsi" w:hAnsiTheme="majorHAnsi" w:cstheme="majorHAnsi"/>
        </w:rPr>
        <w:t xml:space="preserve"> 07/11/2025, às 14h</w:t>
      </w:r>
      <w:r w:rsidRPr="002D62C0">
        <w:rPr>
          <w:rFonts w:asciiTheme="majorHAnsi" w:hAnsiTheme="majorHAnsi" w:cstheme="majorHAnsi"/>
        </w:rPr>
        <w:t>30</w:t>
      </w:r>
      <w:r w:rsidR="00847680">
        <w:rPr>
          <w:rFonts w:asciiTheme="majorHAnsi" w:hAnsiTheme="majorHAnsi" w:cstheme="majorHAnsi"/>
        </w:rPr>
        <w:t xml:space="preserve">min, </w:t>
      </w:r>
      <w:r w:rsidRPr="002D62C0">
        <w:rPr>
          <w:rFonts w:asciiTheme="majorHAnsi" w:hAnsiTheme="majorHAnsi" w:cstheme="majorHAnsi"/>
        </w:rPr>
        <w:t xml:space="preserve">no site: </w:t>
      </w:r>
      <w:hyperlink r:id="rId60" w:history="1">
        <w:r w:rsidR="00847680" w:rsidRPr="003366E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D62C0">
        <w:rPr>
          <w:rFonts w:asciiTheme="majorHAnsi" w:hAnsiTheme="majorHAnsi" w:cstheme="majorHAnsi"/>
        </w:rPr>
        <w:t>.</w:t>
      </w:r>
      <w:r w:rsidR="00847680">
        <w:rPr>
          <w:rFonts w:asciiTheme="majorHAnsi" w:hAnsiTheme="majorHAnsi" w:cstheme="majorHAnsi"/>
        </w:rPr>
        <w:t xml:space="preserve"> </w:t>
      </w:r>
      <w:r w:rsidR="0027512F">
        <w:rPr>
          <w:rFonts w:asciiTheme="majorHAnsi" w:hAnsiTheme="majorHAnsi" w:cstheme="majorHAnsi"/>
        </w:rPr>
        <w:t xml:space="preserve">Edital no link PNCP: </w:t>
      </w:r>
      <w:hyperlink r:id="rId61" w:history="1">
        <w:r w:rsidR="0027512F" w:rsidRPr="003366E4">
          <w:rPr>
            <w:rStyle w:val="Hyperlink"/>
            <w:rFonts w:asciiTheme="majorHAnsi" w:hAnsiTheme="majorHAnsi" w:cstheme="majorHAnsi"/>
          </w:rPr>
          <w:t>https://pncp.gov.br</w:t>
        </w:r>
      </w:hyperlink>
      <w:r w:rsidR="0027512F" w:rsidRPr="0027512F">
        <w:rPr>
          <w:rFonts w:asciiTheme="majorHAnsi" w:hAnsiTheme="majorHAnsi" w:cstheme="majorHAnsi"/>
        </w:rPr>
        <w:t>.</w:t>
      </w:r>
      <w:r w:rsidR="0027512F">
        <w:rPr>
          <w:rFonts w:asciiTheme="majorHAnsi" w:hAnsiTheme="majorHAnsi" w:cstheme="majorHAnsi"/>
        </w:rPr>
        <w:t xml:space="preserve"> </w:t>
      </w:r>
    </w:p>
    <w:p w14:paraId="369BCF10" w14:textId="77777777" w:rsidR="00265EFB" w:rsidRDefault="00265EFB" w:rsidP="002D62C0">
      <w:pPr>
        <w:ind w:left="142"/>
        <w:jc w:val="both"/>
        <w:rPr>
          <w:rFonts w:asciiTheme="majorHAnsi" w:hAnsiTheme="majorHAnsi" w:cstheme="majorHAnsi"/>
        </w:rPr>
      </w:pPr>
    </w:p>
    <w:p w14:paraId="21790B47" w14:textId="77777777" w:rsidR="006D267E" w:rsidRPr="007A277D" w:rsidRDefault="006D267E" w:rsidP="002D62C0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2D62C0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2D62C0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2D62C0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2D62C0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4"/>
                          </pic:cNvPr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8"/>
                    </pic:cNvPr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1"/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3"/>
      <w:footerReference w:type="default" r:id="rId7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1EAF5" w14:textId="77777777" w:rsidR="00F467B0" w:rsidRDefault="00F467B0">
      <w:r>
        <w:separator/>
      </w:r>
    </w:p>
  </w:endnote>
  <w:endnote w:type="continuationSeparator" w:id="0">
    <w:p w14:paraId="457310B3" w14:textId="77777777" w:rsidR="00F467B0" w:rsidRDefault="00F467B0">
      <w:r>
        <w:continuationSeparator/>
      </w:r>
    </w:p>
  </w:endnote>
  <w:endnote w:type="continuationNotice" w:id="1">
    <w:p w14:paraId="471EB89F" w14:textId="77777777" w:rsidR="00F467B0" w:rsidRDefault="00F467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D62C0" w:rsidRDefault="002D62C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D62C0" w:rsidRPr="00151818" w:rsidRDefault="002D62C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D267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D62C0" w:rsidRPr="00EB3E7D" w:rsidRDefault="002D62C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D62C0" w:rsidRPr="00EB3E7D" w:rsidRDefault="002D62C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D62C0" w:rsidRPr="00151818" w:rsidRDefault="002D62C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D267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D62C0" w:rsidRPr="00EB3E7D" w:rsidRDefault="002D62C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D62C0" w:rsidRPr="00EB3E7D" w:rsidRDefault="002D62C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D62C0" w:rsidRPr="00151818" w:rsidRDefault="002D62C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D62C0" w:rsidRPr="00151818" w:rsidRDefault="002D62C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D62C0" w:rsidRPr="00151818" w:rsidRDefault="002D62C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D62C0" w:rsidRPr="00151818" w:rsidRDefault="002D62C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D62C0" w:rsidRPr="00151818" w:rsidRDefault="002D62C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D62C0" w:rsidRPr="00151818" w:rsidRDefault="002D62C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D62C0" w:rsidRPr="00151818" w:rsidRDefault="002D62C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D62C0" w:rsidRPr="00151818" w:rsidRDefault="002D62C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D62C0" w:rsidRPr="00151818" w:rsidRDefault="002D62C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D62C0" w:rsidRPr="00151818" w:rsidRDefault="002D62C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3A1E92" w14:textId="77777777" w:rsidR="00F467B0" w:rsidRDefault="00F467B0">
      <w:r>
        <w:separator/>
      </w:r>
    </w:p>
  </w:footnote>
  <w:footnote w:type="continuationSeparator" w:id="0">
    <w:p w14:paraId="3344768C" w14:textId="77777777" w:rsidR="00F467B0" w:rsidRDefault="00F467B0">
      <w:r>
        <w:continuationSeparator/>
      </w:r>
    </w:p>
  </w:footnote>
  <w:footnote w:type="continuationNotice" w:id="1">
    <w:p w14:paraId="4EC8D13B" w14:textId="77777777" w:rsidR="00F467B0" w:rsidRDefault="00F467B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D62C0" w:rsidRDefault="002D62C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A1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BE8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0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1DD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ACB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3FF6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5EFB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2F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C0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2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90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5C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4B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77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7E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9CC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48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4F1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7E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8CB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680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D4F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8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D2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CCB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31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1F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4CA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49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6B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17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ADD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55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7B0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4B6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799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-maillicitacao@buenopolis.mg.gov.br" TargetMode="External"/><Relationship Id="rId18" Type="http://schemas.openxmlformats.org/officeDocument/2006/relationships/hyperlink" Target="http://www.licitanet.com.br" TargetMode="External"/><Relationship Id="rId26" Type="http://schemas.openxmlformats.org/officeDocument/2006/relationships/hyperlink" Target="https://www.lajinha.mg.gov.br/licitacoes" TargetMode="External"/><Relationship Id="rId39" Type="http://schemas.openxmlformats.org/officeDocument/2006/relationships/hyperlink" Target="https://licitanet.com.br/" TargetMode="External"/><Relationship Id="rId21" Type="http://schemas.openxmlformats.org/officeDocument/2006/relationships/hyperlink" Target="mailto:licitacao@goiana.mg.gov.br" TargetMode="External"/><Relationship Id="rId34" Type="http://schemas.openxmlformats.org/officeDocument/2006/relationships/hyperlink" Target="mailto:pmpavaomg.licitacao@gmail.com" TargetMode="External"/><Relationship Id="rId42" Type="http://schemas.openxmlformats.org/officeDocument/2006/relationships/hyperlink" Target="mailto:licitacoes@saojoaodasmissoes.mg.gov.br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s://licitacoes-e2.bb.com.br/aop-inter-estatico/" TargetMode="External"/><Relationship Id="rId55" Type="http://schemas.openxmlformats.org/officeDocument/2006/relationships/hyperlink" Target="https://www.gov.br/dnit/pt-br/assuntos/licitacoes/superintendencias/editais-delicitacoes" TargetMode="External"/><Relationship Id="rId63" Type="http://schemas.openxmlformats.org/officeDocument/2006/relationships/image" Target="media/image1.png"/><Relationship Id="rId68" Type="http://schemas.openxmlformats.org/officeDocument/2006/relationships/hyperlink" Target="https://safeoneasy.com/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triamanorte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acoes@cassia.mg.gov.br" TargetMode="External"/><Relationship Id="rId29" Type="http://schemas.openxmlformats.org/officeDocument/2006/relationships/hyperlink" Target="https://ammlicita.org.br" TargetMode="External"/><Relationship Id="rId11" Type="http://schemas.openxmlformats.org/officeDocument/2006/relationships/hyperlink" Target="http://www.portaldecompraspublicas.com.br" TargetMode="External"/><Relationship Id="rId24" Type="http://schemas.openxmlformats.org/officeDocument/2006/relationships/hyperlink" Target="http://www.novobbmnet.com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mailto:licitacoes@saojoaodasmissoes.mg.gov.br" TargetMode="External"/><Relationship Id="rId45" Type="http://schemas.openxmlformats.org/officeDocument/2006/relationships/hyperlink" Target="mailto:licitacoes@saojoaodasmissoes.mg.gov.br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hyperlink" Target="https://pottencial.com.br/" TargetMode="External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cassia.mg.gov.br" TargetMode="External"/><Relationship Id="rId23" Type="http://schemas.openxmlformats.org/officeDocument/2006/relationships/hyperlink" Target="http://www.guaxupe.mg.gov.br" TargetMode="External"/><Relationship Id="rId28" Type="http://schemas.openxmlformats.org/officeDocument/2006/relationships/hyperlink" Target="mailto:matoverdelicitacao@gmail.com" TargetMode="External"/><Relationship Id="rId36" Type="http://schemas.openxmlformats.org/officeDocument/2006/relationships/hyperlink" Target="mailto:licitacao@riomanso.mg.gov.br" TargetMode="External"/><Relationship Id="rId49" Type="http://schemas.openxmlformats.org/officeDocument/2006/relationships/hyperlink" Target="https://codamma.licitapp.com.br/" TargetMode="External"/><Relationship Id="rId57" Type="http://schemas.openxmlformats.org/officeDocument/2006/relationships/hyperlink" Target="http://www.gov.br/compras" TargetMode="External"/><Relationship Id="rId61" Type="http://schemas.openxmlformats.org/officeDocument/2006/relationships/hyperlink" Target="https://pncp.gov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app2.licitardigital.com.br/pesquisa" TargetMode="External"/><Relationship Id="rId31" Type="http://schemas.openxmlformats.org/officeDocument/2006/relationships/hyperlink" Target="http://www.pingodagua.mg.gov.br" TargetMode="External"/><Relationship Id="rId44" Type="http://schemas.openxmlformats.org/officeDocument/2006/relationships/hyperlink" Target="https://licitanet.com.br/" TargetMode="External"/><Relationship Id="rId52" Type="http://schemas.openxmlformats.org/officeDocument/2006/relationships/hyperlink" Target="http://www.tc.df.gov.br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image" Target="media/image2.png"/><Relationship Id="rId73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nc.org.br" TargetMode="External"/><Relationship Id="rId22" Type="http://schemas.openxmlformats.org/officeDocument/2006/relationships/hyperlink" Target="http://www.ammlicita.org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s://transparencia.montesantodeminas.mg.gov.br/licitacoes" TargetMode="External"/><Relationship Id="rId35" Type="http://schemas.openxmlformats.org/officeDocument/2006/relationships/hyperlink" Target="http://www.riomanso.mg.gov.br" TargetMode="External"/><Relationship Id="rId43" Type="http://schemas.openxmlformats.org/officeDocument/2006/relationships/hyperlink" Target="http://www.saojoaodasmissoes.mg.gov.br" TargetMode="External"/><Relationship Id="rId48" Type="http://schemas.openxmlformats.org/officeDocument/2006/relationships/hyperlink" Target="http://www.bll.org.br" TargetMode="External"/><Relationship Id="rId56" Type="http://schemas.openxmlformats.org/officeDocument/2006/relationships/hyperlink" Target="https://www1.dnit.gov.br/editais/consulta/resumo.asp?NUMIDEdital=10803#" TargetMode="External"/><Relationship Id="rId64" Type="http://schemas.openxmlformats.org/officeDocument/2006/relationships/hyperlink" Target="https://itaipumg.com.br/" TargetMode="External"/><Relationship Id="rId69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mailto:plc.esclarecimentos@embasa.ba.gov.br" TargetMode="External"/><Relationship Id="rId72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hyperlink" Target="http://buenopolis.mg.gov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s://comprasbr.com.br/" TargetMode="External"/><Relationship Id="rId33" Type="http://schemas.openxmlformats.org/officeDocument/2006/relationships/hyperlink" Target="http://www.bll.org.br" TargetMode="External"/><Relationship Id="rId38" Type="http://schemas.openxmlformats.org/officeDocument/2006/relationships/hyperlink" Target="mailto:licitacao@santamargarida.mg.gov.br" TargetMode="External"/><Relationship Id="rId46" Type="http://schemas.openxmlformats.org/officeDocument/2006/relationships/hyperlink" Target="http://www.saojoaodasmissoes.mg.gov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://www.goiana.mg.gov.br" TargetMode="External"/><Relationship Id="rId41" Type="http://schemas.openxmlformats.org/officeDocument/2006/relationships/hyperlink" Target="https://licitanet.com.br/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hyperlink" Target="https://fck.ind.br/" TargetMode="External"/><Relationship Id="rId70" Type="http://schemas.openxmlformats.org/officeDocument/2006/relationships/image" Target="media/image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2E25EA-7A41-4681-AFD0-73E5BE64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6</Pages>
  <Words>2730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17441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13</cp:revision>
  <cp:lastPrinted>2025-10-01T20:48:00Z</cp:lastPrinted>
  <dcterms:created xsi:type="dcterms:W3CDTF">2025-10-01T11:26:00Z</dcterms:created>
  <dcterms:modified xsi:type="dcterms:W3CDTF">2025-10-01T20:53:00Z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