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A6689" w14:textId="70D5BC88" w:rsidR="00B81BB7" w:rsidRPr="00B81BB7" w:rsidRDefault="00760D19" w:rsidP="00303924">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23401DD" w:rsidR="003B3683" w:rsidRPr="00151818" w:rsidRDefault="003B368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06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184</w:t>
                            </w:r>
                          </w:p>
                          <w:p w14:paraId="40613626" w14:textId="77777777" w:rsidR="003B3683" w:rsidRPr="00186A8C" w:rsidRDefault="003B368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623401DD" w:rsidR="003B3683" w:rsidRPr="00151818" w:rsidRDefault="003B368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06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184</w:t>
                      </w:r>
                    </w:p>
                    <w:p w14:paraId="40613626" w14:textId="77777777" w:rsidR="003B3683" w:rsidRPr="00186A8C" w:rsidRDefault="003B368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5E32C45" w14:textId="3D813D79" w:rsidR="00B81BB7"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728E5678" w14:textId="77777777" w:rsidR="00B81BB7" w:rsidRDefault="00B81BB7"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page" w:horzAnchor="margin" w:tblpY="1034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27"/>
        <w:gridCol w:w="5441"/>
      </w:tblGrid>
      <w:tr w:rsidR="005540A8" w:rsidRPr="005540A8" w14:paraId="46526576" w14:textId="77777777" w:rsidTr="00005E3D">
        <w:trPr>
          <w:cantSplit/>
          <w:trHeight w:val="413"/>
        </w:trPr>
        <w:tc>
          <w:tcPr>
            <w:tcW w:w="53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24ACA" w14:textId="77777777" w:rsidR="005540A8" w:rsidRPr="005540A8" w:rsidRDefault="005540A8" w:rsidP="003F2434">
            <w:pPr>
              <w:spacing w:line="259" w:lineRule="auto"/>
              <w:jc w:val="both"/>
              <w:rPr>
                <w:rFonts w:asciiTheme="majorHAnsi" w:hAnsiTheme="majorHAnsi" w:cs="Arial"/>
                <w:bCs/>
              </w:rPr>
            </w:pPr>
            <w:r w:rsidRPr="005540A8">
              <w:rPr>
                <w:rFonts w:asciiTheme="majorHAnsi" w:hAnsiTheme="majorHAnsi" w:cs="Arial"/>
                <w:bCs/>
              </w:rPr>
              <w:t xml:space="preserve">ÓRGÃO LICITANTE: </w:t>
            </w:r>
            <w:r w:rsidRPr="005540A8">
              <w:rPr>
                <w:rFonts w:asciiTheme="minorHAnsi" w:eastAsiaTheme="minorHAnsi" w:hAnsiTheme="minorHAnsi" w:cstheme="minorHAnsi"/>
                <w:b/>
                <w:bCs/>
                <w:lang w:eastAsia="en-US"/>
              </w:rPr>
              <w:t>COPASA</w:t>
            </w:r>
          </w:p>
        </w:tc>
        <w:tc>
          <w:tcPr>
            <w:tcW w:w="5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C0CC4" w14:textId="36AA1CCD" w:rsidR="005540A8" w:rsidRPr="005540A8" w:rsidRDefault="005540A8" w:rsidP="003F2434">
            <w:pPr>
              <w:autoSpaceDE w:val="0"/>
              <w:autoSpaceDN w:val="0"/>
              <w:adjustRightInd w:val="0"/>
              <w:jc w:val="both"/>
              <w:rPr>
                <w:rFonts w:asciiTheme="minorHAnsi" w:hAnsiTheme="minorHAnsi" w:cstheme="minorHAnsi"/>
                <w:b/>
              </w:rPr>
            </w:pPr>
            <w:r w:rsidRPr="005540A8">
              <w:rPr>
                <w:rFonts w:asciiTheme="majorHAnsi" w:hAnsiTheme="majorHAnsi" w:cs="Arial"/>
              </w:rPr>
              <w:t>EDITAL:</w:t>
            </w:r>
            <w:r w:rsidRPr="005540A8">
              <w:rPr>
                <w:rFonts w:asciiTheme="majorHAnsi" w:hAnsiTheme="majorHAnsi"/>
                <w:b/>
              </w:rPr>
              <w:t xml:space="preserve"> </w:t>
            </w:r>
            <w:r w:rsidRPr="005540A8">
              <w:rPr>
                <w:rFonts w:asciiTheme="minorHAnsi" w:eastAsiaTheme="minorHAnsi" w:hAnsiTheme="minorHAnsi" w:cstheme="minorHAnsi"/>
                <w:b/>
                <w:bCs/>
                <w:lang w:eastAsia="en-US"/>
              </w:rPr>
              <w:t>LICITAÇÃO Nº CPLI.</w:t>
            </w:r>
            <w:r w:rsidR="003F2434">
              <w:rPr>
                <w:rFonts w:asciiTheme="minorHAnsi" w:eastAsiaTheme="minorHAnsi" w:hAnsiTheme="minorHAnsi" w:cstheme="minorHAnsi"/>
                <w:b/>
                <w:bCs/>
                <w:lang w:eastAsia="en-US"/>
              </w:rPr>
              <w:t xml:space="preserve"> </w:t>
            </w:r>
            <w:r w:rsidR="003F2434" w:rsidRPr="003F2434">
              <w:rPr>
                <w:rFonts w:asciiTheme="minorHAnsi" w:eastAsiaTheme="minorHAnsi" w:hAnsiTheme="minorHAnsi" w:cstheme="minorHAnsi"/>
                <w:b/>
                <w:bCs/>
                <w:lang w:eastAsia="en-US"/>
              </w:rPr>
              <w:t>05.2025/3202</w:t>
            </w:r>
          </w:p>
        </w:tc>
      </w:tr>
      <w:tr w:rsidR="005540A8" w:rsidRPr="005540A8" w14:paraId="66411467" w14:textId="77777777" w:rsidTr="00005E3D">
        <w:trPr>
          <w:cantSplit/>
          <w:trHeight w:val="475"/>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620B4ACA" w14:textId="77777777" w:rsidR="005540A8" w:rsidRPr="005540A8" w:rsidRDefault="005540A8" w:rsidP="005540A8">
            <w:pPr>
              <w:spacing w:after="160" w:line="259" w:lineRule="auto"/>
              <w:rPr>
                <w:rFonts w:asciiTheme="majorHAnsi" w:hAnsiTheme="majorHAnsi" w:cstheme="majorHAnsi"/>
              </w:rPr>
            </w:pPr>
            <w:r w:rsidRPr="005540A8">
              <w:rPr>
                <w:rFonts w:asciiTheme="majorHAnsi" w:hAnsiTheme="majorHAnsi" w:cstheme="majorHAnsi"/>
              </w:rPr>
              <w:t xml:space="preserve">Endereço: </w:t>
            </w:r>
            <w:r w:rsidRPr="005540A8">
              <w:rPr>
                <w:rFonts w:asciiTheme="majorHAnsi" w:eastAsiaTheme="minorHAnsi" w:hAnsiTheme="majorHAnsi" w:cstheme="majorHAnsi"/>
                <w:sz w:val="22"/>
                <w:szCs w:val="22"/>
                <w:lang w:eastAsia="en-US"/>
              </w:rPr>
              <w:t>Rua Mar de Espanha, 525, Bairro Santo Antônio, Belo Horizonte, Minas Gerais.</w:t>
            </w:r>
          </w:p>
        </w:tc>
      </w:tr>
      <w:tr w:rsidR="005540A8" w:rsidRPr="005540A8" w14:paraId="1C879E81" w14:textId="77777777" w:rsidTr="00005E3D">
        <w:trPr>
          <w:cantSplit/>
          <w:trHeight w:val="1281"/>
        </w:trPr>
        <w:tc>
          <w:tcPr>
            <w:tcW w:w="5327" w:type="dxa"/>
            <w:tcBorders>
              <w:top w:val="single" w:sz="4" w:space="0" w:color="auto"/>
              <w:left w:val="single" w:sz="4" w:space="0" w:color="auto"/>
              <w:bottom w:val="single" w:sz="4" w:space="0" w:color="auto"/>
              <w:right w:val="single" w:sz="4" w:space="0" w:color="auto"/>
            </w:tcBorders>
            <w:hideMark/>
          </w:tcPr>
          <w:p w14:paraId="69B89845" w14:textId="4010A8E8" w:rsidR="005540A8" w:rsidRPr="005540A8" w:rsidRDefault="005540A8" w:rsidP="005540A8">
            <w:pPr>
              <w:autoSpaceDE w:val="0"/>
              <w:autoSpaceDN w:val="0"/>
              <w:adjustRightInd w:val="0"/>
              <w:jc w:val="both"/>
              <w:rPr>
                <w:rFonts w:asciiTheme="majorHAnsi" w:hAnsiTheme="majorHAnsi" w:cstheme="majorHAnsi"/>
              </w:rPr>
            </w:pPr>
            <w:r w:rsidRPr="005540A8">
              <w:rPr>
                <w:rFonts w:asciiTheme="majorHAnsi" w:hAnsiTheme="majorHAnsi" w:cstheme="majorHAnsi"/>
                <w:bCs/>
                <w:color w:val="000000"/>
              </w:rPr>
              <w:t>OBJETO:</w:t>
            </w:r>
            <w:r w:rsidRPr="005540A8">
              <w:rPr>
                <w:rFonts w:asciiTheme="majorHAnsi" w:hAnsiTheme="majorHAnsi" w:cstheme="majorHAnsi"/>
              </w:rPr>
              <w:t xml:space="preserve"> </w:t>
            </w:r>
            <w:r w:rsidR="003F2434" w:rsidRPr="003F2434">
              <w:rPr>
                <w:rFonts w:asciiTheme="majorHAnsi" w:hAnsiTheme="majorHAnsi" w:cstheme="majorHAnsi"/>
              </w:rPr>
              <w:t>Registro de preços para contratação, com fornecimento total de materiais, de empresa especializada para prestação de serviços de confecção e instalação de guarda-corpo, corrimão e grade de piso em PRFV e guarda-corpo, corrimão e escada tipo marinheiro, em aço carbono galvanizado</w:t>
            </w:r>
            <w:r w:rsidR="003F2434">
              <w:rPr>
                <w:rFonts w:asciiTheme="majorHAnsi" w:hAnsiTheme="majorHAnsi" w:cstheme="majorHAnsi"/>
              </w:rPr>
              <w:t>.</w:t>
            </w:r>
          </w:p>
        </w:tc>
        <w:tc>
          <w:tcPr>
            <w:tcW w:w="5441" w:type="dxa"/>
            <w:tcBorders>
              <w:top w:val="single" w:sz="4" w:space="0" w:color="auto"/>
              <w:left w:val="single" w:sz="4" w:space="0" w:color="auto"/>
              <w:bottom w:val="single" w:sz="4" w:space="0" w:color="auto"/>
              <w:right w:val="single" w:sz="4" w:space="0" w:color="auto"/>
            </w:tcBorders>
            <w:vAlign w:val="center"/>
            <w:hideMark/>
          </w:tcPr>
          <w:p w14:paraId="69B67BA3" w14:textId="77777777" w:rsidR="005540A8" w:rsidRPr="005540A8" w:rsidRDefault="005540A8" w:rsidP="005540A8">
            <w:pPr>
              <w:rPr>
                <w:rFonts w:asciiTheme="majorHAnsi" w:hAnsiTheme="majorHAnsi" w:cstheme="majorHAnsi"/>
                <w:bCs/>
              </w:rPr>
            </w:pPr>
            <w:r w:rsidRPr="005540A8">
              <w:rPr>
                <w:rFonts w:asciiTheme="majorHAnsi" w:hAnsiTheme="majorHAnsi" w:cstheme="majorHAnsi"/>
                <w:bCs/>
              </w:rPr>
              <w:t>DATAS:</w:t>
            </w:r>
          </w:p>
          <w:p w14:paraId="18B1FDA0" w14:textId="77777777" w:rsidR="005540A8" w:rsidRPr="005540A8" w:rsidRDefault="005540A8" w:rsidP="005540A8">
            <w:pPr>
              <w:rPr>
                <w:rFonts w:asciiTheme="majorHAnsi" w:hAnsiTheme="majorHAnsi" w:cstheme="majorHAnsi"/>
                <w:bCs/>
              </w:rPr>
            </w:pPr>
          </w:p>
          <w:p w14:paraId="7870DAD2" w14:textId="3CB4674E" w:rsidR="005540A8" w:rsidRPr="005540A8" w:rsidRDefault="003F2434" w:rsidP="005540A8">
            <w:pPr>
              <w:numPr>
                <w:ilvl w:val="0"/>
                <w:numId w:val="3"/>
              </w:numPr>
              <w:spacing w:after="160" w:line="259" w:lineRule="auto"/>
              <w:jc w:val="both"/>
              <w:rPr>
                <w:rFonts w:asciiTheme="majorHAnsi" w:hAnsiTheme="majorHAnsi" w:cstheme="majorHAnsi"/>
              </w:rPr>
            </w:pPr>
            <w:r w:rsidRPr="003F2434">
              <w:rPr>
                <w:rFonts w:asciiTheme="majorHAnsi" w:hAnsiTheme="majorHAnsi" w:cstheme="majorHAnsi"/>
              </w:rPr>
              <w:t>Dia da Licitação: 22</w:t>
            </w:r>
            <w:r>
              <w:rPr>
                <w:rFonts w:asciiTheme="majorHAnsi" w:hAnsiTheme="majorHAnsi" w:cstheme="majorHAnsi"/>
              </w:rPr>
              <w:t>/10/2025, às 08h45min.</w:t>
            </w:r>
          </w:p>
        </w:tc>
      </w:tr>
      <w:tr w:rsidR="005540A8" w:rsidRPr="005540A8" w14:paraId="233B212C" w14:textId="77777777" w:rsidTr="00005E3D">
        <w:trPr>
          <w:cantSplit/>
          <w:trHeight w:val="302"/>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9D88A37" w14:textId="77777777" w:rsidR="005540A8" w:rsidRPr="005540A8" w:rsidRDefault="005540A8" w:rsidP="005540A8">
            <w:pPr>
              <w:tabs>
                <w:tab w:val="left" w:pos="4393"/>
                <w:tab w:val="center" w:pos="5386"/>
              </w:tabs>
              <w:jc w:val="center"/>
              <w:outlineLvl w:val="1"/>
              <w:rPr>
                <w:rFonts w:asciiTheme="majorHAnsi" w:hAnsiTheme="majorHAnsi" w:cs="Arial"/>
              </w:rPr>
            </w:pPr>
            <w:r w:rsidRPr="005540A8">
              <w:rPr>
                <w:rFonts w:asciiTheme="majorHAnsi" w:hAnsiTheme="majorHAnsi" w:cs="Arial"/>
              </w:rPr>
              <w:t>VALORES</w:t>
            </w:r>
          </w:p>
        </w:tc>
      </w:tr>
      <w:tr w:rsidR="005540A8" w:rsidRPr="005540A8" w14:paraId="0E8459FF" w14:textId="77777777" w:rsidTr="00005E3D">
        <w:trPr>
          <w:cantSplit/>
          <w:trHeight w:val="805"/>
        </w:trPr>
        <w:tc>
          <w:tcPr>
            <w:tcW w:w="10768" w:type="dxa"/>
            <w:gridSpan w:val="2"/>
            <w:tcBorders>
              <w:top w:val="single" w:sz="4" w:space="0" w:color="auto"/>
              <w:left w:val="single" w:sz="4" w:space="0" w:color="auto"/>
            </w:tcBorders>
            <w:vAlign w:val="center"/>
            <w:hideMark/>
          </w:tcPr>
          <w:p w14:paraId="2E744983" w14:textId="77777777" w:rsidR="005540A8" w:rsidRPr="005540A8" w:rsidRDefault="005540A8" w:rsidP="005540A8">
            <w:pPr>
              <w:keepNext/>
              <w:jc w:val="center"/>
              <w:outlineLvl w:val="2"/>
              <w:rPr>
                <w:rFonts w:asciiTheme="majorHAnsi" w:hAnsiTheme="majorHAnsi" w:cs="Arial"/>
              </w:rPr>
            </w:pPr>
            <w:r w:rsidRPr="005540A8">
              <w:rPr>
                <w:rFonts w:asciiTheme="majorHAnsi" w:hAnsiTheme="majorHAnsi" w:cs="Arial"/>
              </w:rPr>
              <w:t>Valor Estimado da Obra</w:t>
            </w:r>
          </w:p>
          <w:p w14:paraId="3E34E6BB" w14:textId="5319880F" w:rsidR="005540A8" w:rsidRPr="005540A8" w:rsidRDefault="005540A8" w:rsidP="003F2434">
            <w:pPr>
              <w:keepNext/>
              <w:outlineLvl w:val="2"/>
              <w:rPr>
                <w:rFonts w:asciiTheme="majorHAnsi" w:hAnsiTheme="majorHAnsi" w:cs="Arial"/>
              </w:rPr>
            </w:pPr>
          </w:p>
        </w:tc>
      </w:tr>
      <w:tr w:rsidR="005540A8" w:rsidRPr="005540A8" w14:paraId="0CF6B834" w14:textId="77777777" w:rsidTr="00005E3D">
        <w:trPr>
          <w:cantSplit/>
          <w:trHeight w:val="475"/>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67D38BF" w14:textId="77777777" w:rsidR="005540A8" w:rsidRPr="005540A8" w:rsidRDefault="005540A8" w:rsidP="005540A8">
            <w:pPr>
              <w:spacing w:after="160" w:line="259" w:lineRule="auto"/>
              <w:jc w:val="both"/>
              <w:rPr>
                <w:rFonts w:asciiTheme="majorHAnsi" w:hAnsiTheme="majorHAnsi" w:cstheme="majorHAnsi"/>
              </w:rPr>
            </w:pPr>
            <w:r w:rsidRPr="005540A8">
              <w:rPr>
                <w:rFonts w:asciiTheme="majorHAnsi" w:hAnsiTheme="majorHAnsi" w:cstheme="majorHAnsi"/>
              </w:rPr>
              <w:t>OBSERVAÇÕES:</w:t>
            </w:r>
            <w:r w:rsidRPr="005540A8">
              <w:rPr>
                <w:rFonts w:asciiTheme="majorHAnsi" w:eastAsiaTheme="minorHAnsi" w:hAnsiTheme="majorHAnsi" w:cstheme="majorHAnsi"/>
                <w:color w:val="000000"/>
                <w:sz w:val="22"/>
                <w:szCs w:val="22"/>
                <w:lang w:eastAsia="en-US"/>
              </w:rPr>
              <w:t xml:space="preserve"> </w:t>
            </w:r>
            <w:r w:rsidRPr="005540A8">
              <w:rPr>
                <w:rFonts w:asciiTheme="majorHAnsi" w:eastAsiaTheme="minorHAnsi" w:hAnsiTheme="majorHAnsi" w:cstheme="majorHAnsi"/>
                <w:color w:val="000000"/>
                <w:lang w:eastAsia="en-US"/>
              </w:rPr>
              <w:t xml:space="preserve">Comissão Permanente de </w:t>
            </w:r>
            <w:r w:rsidRPr="005540A8">
              <w:rPr>
                <w:rFonts w:asciiTheme="majorHAnsi" w:eastAsiaTheme="minorHAnsi" w:hAnsiTheme="majorHAnsi" w:cstheme="majorHAnsi"/>
                <w:lang w:eastAsia="en-US"/>
              </w:rPr>
              <w:t xml:space="preserve">Licitações - </w:t>
            </w:r>
            <w:r w:rsidRPr="005540A8">
              <w:rPr>
                <w:rFonts w:asciiTheme="majorHAnsi" w:eastAsiaTheme="minorHAnsi" w:hAnsiTheme="majorHAnsi" w:cstheme="majorHAnsi"/>
                <w:sz w:val="22"/>
                <w:szCs w:val="22"/>
                <w:lang w:eastAsia="en-US"/>
              </w:rPr>
              <w:t xml:space="preserve">Site: </w:t>
            </w:r>
            <w:r w:rsidRPr="005540A8">
              <w:rPr>
                <w:rFonts w:asciiTheme="majorHAnsi" w:eastAsiaTheme="minorHAnsi" w:hAnsiTheme="majorHAnsi" w:cstheme="majorHAnsi"/>
                <w:color w:val="0000FF"/>
                <w:u w:val="single"/>
                <w:lang w:eastAsia="en-US"/>
              </w:rPr>
              <w:t>www.copasa.com.br</w:t>
            </w:r>
            <w:r w:rsidRPr="005540A8">
              <w:rPr>
                <w:rFonts w:asciiTheme="majorHAnsi" w:eastAsiaTheme="minorHAnsi" w:hAnsiTheme="majorHAnsi" w:cstheme="majorHAnsi"/>
                <w:color w:val="0000FF"/>
                <w:sz w:val="22"/>
                <w:szCs w:val="22"/>
                <w:lang w:eastAsia="en-US"/>
              </w:rPr>
              <w:t>.</w:t>
            </w:r>
            <w:r w:rsidRPr="005540A8">
              <w:rPr>
                <w:rFonts w:asciiTheme="majorHAnsi" w:eastAsiaTheme="minorHAnsi" w:hAnsiTheme="majorHAnsi" w:cstheme="majorHAnsi"/>
                <w:lang w:eastAsia="en-US"/>
              </w:rPr>
              <w:t xml:space="preserve"> E-mail: </w:t>
            </w:r>
            <w:hyperlink r:id="rId11" w:history="1">
              <w:r w:rsidRPr="005540A8">
                <w:rPr>
                  <w:rFonts w:asciiTheme="majorHAnsi" w:eastAsiaTheme="minorHAnsi" w:hAnsiTheme="majorHAnsi" w:cstheme="majorHAnsi"/>
                  <w:color w:val="0000FF"/>
                  <w:u w:val="single"/>
                  <w:lang w:eastAsia="en-US"/>
                </w:rPr>
                <w:t>cpli@copasa.com.br</w:t>
              </w:r>
            </w:hyperlink>
            <w:r w:rsidRPr="005540A8">
              <w:rPr>
                <w:rFonts w:asciiTheme="majorHAnsi" w:eastAsiaTheme="minorHAnsi" w:hAnsiTheme="majorHAnsi" w:cstheme="majorHAnsi"/>
                <w:color w:val="0000FF"/>
                <w:u w:val="single"/>
                <w:lang w:eastAsia="en-US"/>
              </w:rPr>
              <w:t>.</w:t>
            </w:r>
          </w:p>
        </w:tc>
      </w:tr>
    </w:tbl>
    <w:p w14:paraId="5B2A01C3" w14:textId="77777777" w:rsidR="006E5FB3" w:rsidRDefault="006E5FB3"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page" w:horzAnchor="margin" w:tblpY="472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5386"/>
      </w:tblGrid>
      <w:tr w:rsidR="00B81BB7" w:rsidRPr="006E5FB3" w14:paraId="5ACE8CE0" w14:textId="77777777" w:rsidTr="00005E3D">
        <w:trPr>
          <w:cantSplit/>
          <w:trHeight w:val="41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217C7" w14:textId="77777777" w:rsidR="00B81BB7" w:rsidRPr="006E5FB3" w:rsidRDefault="00B81BB7" w:rsidP="00B81BB7">
            <w:pPr>
              <w:spacing w:line="259" w:lineRule="auto"/>
              <w:jc w:val="both"/>
              <w:rPr>
                <w:rFonts w:asciiTheme="majorHAnsi" w:hAnsiTheme="majorHAnsi" w:cs="Arial"/>
                <w:bCs/>
              </w:rPr>
            </w:pPr>
            <w:r w:rsidRPr="006E5FB3">
              <w:rPr>
                <w:rFonts w:asciiTheme="majorHAnsi" w:hAnsiTheme="majorHAnsi" w:cs="Arial"/>
                <w:bCs/>
              </w:rPr>
              <w:t xml:space="preserve">ÓRGÃO LICITANTE: </w:t>
            </w:r>
            <w:r w:rsidRPr="006E5FB3">
              <w:rPr>
                <w:rFonts w:asciiTheme="minorHAnsi" w:eastAsiaTheme="minorHAnsi" w:hAnsiTheme="minorHAnsi" w:cstheme="minorHAnsi"/>
                <w:b/>
                <w:bCs/>
                <w:lang w:eastAsia="en-US"/>
              </w:rPr>
              <w:t>COPASA</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70BDB" w14:textId="1082C16A" w:rsidR="00B81BB7" w:rsidRPr="006E5FB3" w:rsidRDefault="00B81BB7" w:rsidP="00B81BB7">
            <w:pPr>
              <w:autoSpaceDE w:val="0"/>
              <w:autoSpaceDN w:val="0"/>
              <w:adjustRightInd w:val="0"/>
              <w:jc w:val="both"/>
              <w:rPr>
                <w:rFonts w:asciiTheme="minorHAnsi" w:hAnsiTheme="minorHAnsi" w:cstheme="minorHAnsi"/>
                <w:b/>
              </w:rPr>
            </w:pPr>
            <w:r w:rsidRPr="006E5FB3">
              <w:rPr>
                <w:rFonts w:asciiTheme="majorHAnsi" w:hAnsiTheme="majorHAnsi" w:cs="Arial"/>
              </w:rPr>
              <w:t>EDITAL:</w:t>
            </w:r>
            <w:r w:rsidRPr="006E5FB3">
              <w:rPr>
                <w:rFonts w:asciiTheme="majorHAnsi" w:hAnsiTheme="majorHAnsi"/>
                <w:b/>
              </w:rPr>
              <w:t xml:space="preserve"> </w:t>
            </w:r>
            <w:r w:rsidRPr="006E5FB3">
              <w:rPr>
                <w:rFonts w:asciiTheme="minorHAnsi" w:eastAsiaTheme="minorHAnsi" w:hAnsiTheme="minorHAnsi" w:cstheme="minorHAnsi"/>
                <w:b/>
                <w:bCs/>
                <w:lang w:eastAsia="en-US"/>
              </w:rPr>
              <w:t>LICITAÇÃO Nº CPLI.</w:t>
            </w:r>
            <w:r w:rsidRPr="00B81BB7">
              <w:rPr>
                <w:rFonts w:asciiTheme="minorHAnsi" w:eastAsiaTheme="minorHAnsi" w:hAnsiTheme="minorHAnsi" w:cstheme="minorHAnsi"/>
                <w:b/>
                <w:bCs/>
                <w:lang w:eastAsia="en-US"/>
              </w:rPr>
              <w:t xml:space="preserve"> 1120250054</w:t>
            </w:r>
          </w:p>
        </w:tc>
      </w:tr>
      <w:tr w:rsidR="00B81BB7" w:rsidRPr="006E5FB3" w14:paraId="1DA0BA6D" w14:textId="77777777" w:rsidTr="00005E3D">
        <w:trPr>
          <w:cantSplit/>
          <w:trHeight w:val="390"/>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40FF4FAF" w14:textId="77777777" w:rsidR="00B81BB7" w:rsidRPr="006E5FB3" w:rsidRDefault="00B81BB7" w:rsidP="00B81BB7">
            <w:pPr>
              <w:spacing w:after="160" w:line="259" w:lineRule="auto"/>
              <w:rPr>
                <w:rFonts w:asciiTheme="majorHAnsi" w:hAnsiTheme="majorHAnsi" w:cstheme="majorHAnsi"/>
              </w:rPr>
            </w:pPr>
            <w:r w:rsidRPr="006E5FB3">
              <w:rPr>
                <w:rFonts w:asciiTheme="majorHAnsi" w:hAnsiTheme="majorHAnsi" w:cstheme="majorHAnsi"/>
              </w:rPr>
              <w:t xml:space="preserve">Endereço: </w:t>
            </w:r>
            <w:r w:rsidRPr="006E5FB3">
              <w:rPr>
                <w:rFonts w:asciiTheme="majorHAnsi" w:eastAsiaTheme="minorHAnsi" w:hAnsiTheme="majorHAnsi" w:cstheme="majorHAnsi"/>
                <w:sz w:val="22"/>
                <w:szCs w:val="22"/>
                <w:lang w:eastAsia="en-US"/>
              </w:rPr>
              <w:t>Rua Mar de Espanha, 525, Bairro Santo Antônio, Belo Horizonte, Minas Gerais.</w:t>
            </w:r>
          </w:p>
        </w:tc>
      </w:tr>
      <w:tr w:rsidR="00B81BB7" w:rsidRPr="006E5FB3" w14:paraId="51D94FC1" w14:textId="77777777" w:rsidTr="00005E3D">
        <w:trPr>
          <w:cantSplit/>
          <w:trHeight w:val="1052"/>
        </w:trPr>
        <w:tc>
          <w:tcPr>
            <w:tcW w:w="5382" w:type="dxa"/>
            <w:tcBorders>
              <w:top w:val="single" w:sz="4" w:space="0" w:color="auto"/>
              <w:left w:val="single" w:sz="4" w:space="0" w:color="auto"/>
              <w:bottom w:val="single" w:sz="4" w:space="0" w:color="auto"/>
              <w:right w:val="single" w:sz="4" w:space="0" w:color="auto"/>
            </w:tcBorders>
            <w:hideMark/>
          </w:tcPr>
          <w:p w14:paraId="3A1CB6DF" w14:textId="41749930" w:rsidR="00B81BB7" w:rsidRPr="006E5FB3" w:rsidRDefault="00B81BB7" w:rsidP="00B81BB7">
            <w:pPr>
              <w:autoSpaceDE w:val="0"/>
              <w:autoSpaceDN w:val="0"/>
              <w:adjustRightInd w:val="0"/>
              <w:jc w:val="both"/>
              <w:rPr>
                <w:rFonts w:asciiTheme="majorHAnsi" w:hAnsiTheme="majorHAnsi" w:cstheme="majorHAnsi"/>
              </w:rPr>
            </w:pPr>
            <w:r w:rsidRPr="006E5FB3">
              <w:rPr>
                <w:rFonts w:asciiTheme="majorHAnsi" w:hAnsiTheme="majorHAnsi" w:cstheme="majorHAnsi"/>
                <w:bCs/>
                <w:color w:val="000000"/>
              </w:rPr>
              <w:t>OBJETO:</w:t>
            </w:r>
            <w:r w:rsidRPr="006E5FB3">
              <w:rPr>
                <w:rFonts w:asciiTheme="majorHAnsi" w:hAnsiTheme="majorHAnsi" w:cstheme="majorHAnsi"/>
              </w:rPr>
              <w:t xml:space="preserve"> </w:t>
            </w:r>
            <w:r w:rsidRPr="00B81BB7">
              <w:rPr>
                <w:rFonts w:asciiTheme="majorHAnsi" w:hAnsiTheme="majorHAnsi" w:cstheme="majorHAnsi"/>
              </w:rPr>
              <w:t>Execução, com fornecimento</w:t>
            </w:r>
            <w:r>
              <w:rPr>
                <w:rFonts w:asciiTheme="majorHAnsi" w:hAnsiTheme="majorHAnsi" w:cstheme="majorHAnsi"/>
              </w:rPr>
              <w:t xml:space="preserve"> </w:t>
            </w:r>
            <w:r w:rsidRPr="00B81BB7">
              <w:rPr>
                <w:rFonts w:asciiTheme="majorHAnsi" w:hAnsiTheme="majorHAnsi" w:cstheme="majorHAnsi"/>
              </w:rPr>
              <w:t>parcial de materiais, das obras e serviços de crescimento vegetativo,</w:t>
            </w:r>
            <w:r>
              <w:rPr>
                <w:rFonts w:asciiTheme="majorHAnsi" w:hAnsiTheme="majorHAnsi" w:cstheme="majorHAnsi"/>
              </w:rPr>
              <w:t xml:space="preserve"> </w:t>
            </w:r>
            <w:r w:rsidRPr="00B81BB7">
              <w:rPr>
                <w:rFonts w:asciiTheme="majorHAnsi" w:hAnsiTheme="majorHAnsi" w:cstheme="majorHAnsi"/>
              </w:rPr>
              <w:t>manutenção nas redes, ligações prediais, melhorias operacionais e</w:t>
            </w:r>
            <w:r>
              <w:rPr>
                <w:rFonts w:asciiTheme="majorHAnsi" w:hAnsiTheme="majorHAnsi" w:cstheme="majorHAnsi"/>
              </w:rPr>
              <w:t xml:space="preserve"> </w:t>
            </w:r>
            <w:r w:rsidRPr="00B81BB7">
              <w:rPr>
                <w:rFonts w:asciiTheme="majorHAnsi" w:hAnsiTheme="majorHAnsi" w:cstheme="majorHAnsi"/>
              </w:rPr>
              <w:t>recomposição de pavimentos, referentes ao SAA - Sistema de Abastecimento de</w:t>
            </w:r>
            <w:r>
              <w:rPr>
                <w:rFonts w:asciiTheme="majorHAnsi" w:hAnsiTheme="majorHAnsi" w:cstheme="majorHAnsi"/>
              </w:rPr>
              <w:t xml:space="preserve"> </w:t>
            </w:r>
            <w:r w:rsidRPr="00B81BB7">
              <w:rPr>
                <w:rFonts w:asciiTheme="majorHAnsi" w:hAnsiTheme="majorHAnsi" w:cstheme="majorHAnsi"/>
              </w:rPr>
              <w:t>Água, nas cidades pertencentes a Gerência Regional Diamantina – GRDT, da</w:t>
            </w:r>
            <w:r>
              <w:rPr>
                <w:rFonts w:asciiTheme="majorHAnsi" w:hAnsiTheme="majorHAnsi" w:cstheme="majorHAnsi"/>
              </w:rPr>
              <w:t xml:space="preserve"> </w:t>
            </w:r>
            <w:r w:rsidRPr="00B81BB7">
              <w:rPr>
                <w:rFonts w:asciiTheme="majorHAnsi" w:hAnsiTheme="majorHAnsi" w:cstheme="majorHAnsi"/>
              </w:rPr>
              <w:t>COPASA MG, incluindo distritos,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A06997" w14:textId="77777777" w:rsidR="00B81BB7" w:rsidRPr="006E5FB3" w:rsidRDefault="00B81BB7" w:rsidP="00B81BB7">
            <w:pPr>
              <w:rPr>
                <w:rFonts w:asciiTheme="majorHAnsi" w:hAnsiTheme="majorHAnsi" w:cstheme="majorHAnsi"/>
                <w:bCs/>
              </w:rPr>
            </w:pPr>
            <w:r w:rsidRPr="006E5FB3">
              <w:rPr>
                <w:rFonts w:asciiTheme="majorHAnsi" w:hAnsiTheme="majorHAnsi" w:cstheme="majorHAnsi"/>
                <w:bCs/>
              </w:rPr>
              <w:t>DATAS:</w:t>
            </w:r>
          </w:p>
          <w:p w14:paraId="76FFCB3A" w14:textId="77777777" w:rsidR="00B81BB7" w:rsidRPr="006E5FB3" w:rsidRDefault="00B81BB7" w:rsidP="00B81BB7">
            <w:pPr>
              <w:rPr>
                <w:rFonts w:asciiTheme="majorHAnsi" w:hAnsiTheme="majorHAnsi" w:cstheme="majorHAnsi"/>
                <w:bCs/>
              </w:rPr>
            </w:pPr>
          </w:p>
          <w:p w14:paraId="4E245632" w14:textId="38AA5358" w:rsidR="00B81BB7" w:rsidRPr="006E5FB3" w:rsidRDefault="00B81BB7" w:rsidP="00B81BB7">
            <w:pPr>
              <w:numPr>
                <w:ilvl w:val="0"/>
                <w:numId w:val="3"/>
              </w:numPr>
              <w:spacing w:after="160" w:line="259" w:lineRule="auto"/>
              <w:jc w:val="both"/>
              <w:rPr>
                <w:rFonts w:asciiTheme="majorHAnsi" w:hAnsiTheme="majorHAnsi" w:cstheme="majorHAnsi"/>
              </w:rPr>
            </w:pPr>
            <w:r w:rsidRPr="006E5FB3">
              <w:rPr>
                <w:rFonts w:asciiTheme="majorHAnsi" w:hAnsiTheme="majorHAnsi" w:cstheme="majorHAnsi"/>
              </w:rPr>
              <w:t xml:space="preserve">Período de encaminhamento da proposta comercial e da documentação de </w:t>
            </w:r>
            <w:r w:rsidRPr="00B81BB7">
              <w:rPr>
                <w:rFonts w:asciiTheme="majorHAnsi" w:hAnsiTheme="majorHAnsi" w:cstheme="majorHAnsi"/>
              </w:rPr>
              <w:t>habilitação será no</w:t>
            </w:r>
            <w:r w:rsidRPr="006E5FB3">
              <w:rPr>
                <w:rFonts w:asciiTheme="majorHAnsi" w:hAnsiTheme="majorHAnsi" w:cstheme="majorHAnsi"/>
              </w:rPr>
              <w:t xml:space="preserve"> dia:</w:t>
            </w:r>
            <w:r w:rsidRPr="00B81BB7">
              <w:rPr>
                <w:rFonts w:asciiTheme="majorHAnsi" w:hAnsiTheme="majorHAnsi" w:cstheme="majorHAnsi"/>
              </w:rPr>
              <w:t xml:space="preserve"> 28/10/2025</w:t>
            </w:r>
            <w:r>
              <w:rPr>
                <w:rFonts w:asciiTheme="majorHAnsi" w:hAnsiTheme="majorHAnsi" w:cstheme="majorHAnsi"/>
              </w:rPr>
              <w:t>,</w:t>
            </w:r>
            <w:r w:rsidRPr="00B81BB7">
              <w:rPr>
                <w:rFonts w:asciiTheme="majorHAnsi" w:hAnsiTheme="majorHAnsi" w:cstheme="majorHAnsi"/>
              </w:rPr>
              <w:t xml:space="preserve"> às 08h30min</w:t>
            </w:r>
            <w:r>
              <w:rPr>
                <w:rFonts w:asciiTheme="majorHAnsi" w:hAnsiTheme="majorHAnsi" w:cstheme="majorHAnsi"/>
              </w:rPr>
              <w:t>.</w:t>
            </w:r>
          </w:p>
          <w:p w14:paraId="630BAC2E" w14:textId="1FA7FABC" w:rsidR="00B81BB7" w:rsidRPr="006E5FB3" w:rsidRDefault="00B81BB7" w:rsidP="00B81BB7">
            <w:pPr>
              <w:numPr>
                <w:ilvl w:val="0"/>
                <w:numId w:val="3"/>
              </w:numPr>
              <w:spacing w:after="160" w:line="259" w:lineRule="auto"/>
              <w:jc w:val="both"/>
              <w:rPr>
                <w:rFonts w:asciiTheme="majorHAnsi" w:hAnsiTheme="majorHAnsi" w:cstheme="majorHAnsi"/>
              </w:rPr>
            </w:pPr>
            <w:r w:rsidRPr="00B81BB7">
              <w:rPr>
                <w:rFonts w:asciiTheme="majorHAnsi" w:hAnsiTheme="majorHAnsi" w:cstheme="majorHAnsi"/>
              </w:rPr>
              <w:t>Prazo de vigência do contrato será de 20 meses consecutivos</w:t>
            </w:r>
            <w:r>
              <w:rPr>
                <w:rFonts w:asciiTheme="majorHAnsi" w:hAnsiTheme="majorHAnsi" w:cstheme="majorHAnsi"/>
              </w:rPr>
              <w:t>.</w:t>
            </w:r>
          </w:p>
        </w:tc>
      </w:tr>
      <w:tr w:rsidR="00B81BB7" w:rsidRPr="006E5FB3" w14:paraId="51A7ADA3" w14:textId="77777777" w:rsidTr="00005E3D">
        <w:trPr>
          <w:cantSplit/>
          <w:trHeight w:val="238"/>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8D5804C" w14:textId="77777777" w:rsidR="00B81BB7" w:rsidRPr="006E5FB3" w:rsidRDefault="00B81BB7" w:rsidP="00B81BB7">
            <w:pPr>
              <w:tabs>
                <w:tab w:val="left" w:pos="4393"/>
                <w:tab w:val="center" w:pos="5386"/>
              </w:tabs>
              <w:jc w:val="center"/>
              <w:outlineLvl w:val="1"/>
              <w:rPr>
                <w:rFonts w:asciiTheme="majorHAnsi" w:hAnsiTheme="majorHAnsi" w:cs="Arial"/>
              </w:rPr>
            </w:pPr>
            <w:r w:rsidRPr="006E5FB3">
              <w:rPr>
                <w:rFonts w:asciiTheme="majorHAnsi" w:hAnsiTheme="majorHAnsi" w:cs="Arial"/>
              </w:rPr>
              <w:t>VALORES</w:t>
            </w:r>
          </w:p>
        </w:tc>
      </w:tr>
      <w:tr w:rsidR="00B81BB7" w:rsidRPr="006E5FB3" w14:paraId="4C58AC10" w14:textId="77777777" w:rsidTr="00005E3D">
        <w:trPr>
          <w:cantSplit/>
          <w:trHeight w:val="661"/>
        </w:trPr>
        <w:tc>
          <w:tcPr>
            <w:tcW w:w="10768" w:type="dxa"/>
            <w:gridSpan w:val="2"/>
            <w:tcBorders>
              <w:top w:val="single" w:sz="4" w:space="0" w:color="auto"/>
              <w:left w:val="single" w:sz="4" w:space="0" w:color="auto"/>
            </w:tcBorders>
            <w:vAlign w:val="center"/>
            <w:hideMark/>
          </w:tcPr>
          <w:p w14:paraId="28BD31BD" w14:textId="77777777" w:rsidR="00B81BB7" w:rsidRPr="006E5FB3" w:rsidRDefault="00B81BB7" w:rsidP="00B81BB7">
            <w:pPr>
              <w:keepNext/>
              <w:jc w:val="center"/>
              <w:outlineLvl w:val="2"/>
              <w:rPr>
                <w:rFonts w:asciiTheme="majorHAnsi" w:hAnsiTheme="majorHAnsi" w:cs="Arial"/>
              </w:rPr>
            </w:pPr>
            <w:r w:rsidRPr="006E5FB3">
              <w:rPr>
                <w:rFonts w:asciiTheme="majorHAnsi" w:hAnsiTheme="majorHAnsi" w:cs="Arial"/>
              </w:rPr>
              <w:t>Valor Estimado da Obra</w:t>
            </w:r>
          </w:p>
          <w:p w14:paraId="7D29EC3C" w14:textId="3A1CDBCA" w:rsidR="00B81BB7" w:rsidRPr="006E5FB3" w:rsidRDefault="00B81BB7" w:rsidP="00B81BB7">
            <w:pPr>
              <w:keepNext/>
              <w:jc w:val="center"/>
              <w:outlineLvl w:val="2"/>
              <w:rPr>
                <w:rFonts w:asciiTheme="majorHAnsi" w:hAnsiTheme="majorHAnsi" w:cs="Arial"/>
              </w:rPr>
            </w:pPr>
            <w:r w:rsidRPr="00B81BB7">
              <w:rPr>
                <w:rFonts w:asciiTheme="minorHAnsi" w:eastAsiaTheme="minorHAnsi" w:hAnsiTheme="minorHAnsi" w:cstheme="minorHAnsi"/>
                <w:b/>
                <w:bCs/>
                <w:lang w:eastAsia="en-US"/>
              </w:rPr>
              <w:t>R$ 32.287.943,87</w:t>
            </w:r>
          </w:p>
        </w:tc>
      </w:tr>
      <w:tr w:rsidR="00B81BB7" w:rsidRPr="006E5FB3" w14:paraId="6FAA8714" w14:textId="77777777" w:rsidTr="00005E3D">
        <w:trPr>
          <w:cantSplit/>
          <w:trHeight w:val="390"/>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0CDBBCE" w14:textId="77777777" w:rsidR="00B81BB7" w:rsidRPr="006E5FB3" w:rsidRDefault="00B81BB7" w:rsidP="00B81BB7">
            <w:pPr>
              <w:spacing w:after="160" w:line="259" w:lineRule="auto"/>
              <w:jc w:val="both"/>
              <w:rPr>
                <w:rFonts w:asciiTheme="majorHAnsi" w:hAnsiTheme="majorHAnsi" w:cstheme="majorHAnsi"/>
              </w:rPr>
            </w:pPr>
            <w:r w:rsidRPr="006E5FB3">
              <w:rPr>
                <w:rFonts w:asciiTheme="majorHAnsi" w:hAnsiTheme="majorHAnsi" w:cstheme="majorHAnsi"/>
              </w:rPr>
              <w:t>OBSERVAÇÕES:</w:t>
            </w:r>
            <w:r w:rsidRPr="006E5FB3">
              <w:rPr>
                <w:rFonts w:asciiTheme="majorHAnsi" w:eastAsiaTheme="minorHAnsi" w:hAnsiTheme="majorHAnsi" w:cstheme="majorHAnsi"/>
                <w:color w:val="000000"/>
                <w:sz w:val="22"/>
                <w:szCs w:val="22"/>
                <w:lang w:eastAsia="en-US"/>
              </w:rPr>
              <w:t xml:space="preserve"> </w:t>
            </w:r>
            <w:r w:rsidRPr="006E5FB3">
              <w:rPr>
                <w:rFonts w:asciiTheme="majorHAnsi" w:eastAsiaTheme="minorHAnsi" w:hAnsiTheme="majorHAnsi" w:cstheme="majorHAnsi"/>
                <w:color w:val="000000"/>
                <w:lang w:eastAsia="en-US"/>
              </w:rPr>
              <w:t xml:space="preserve">Comissão Permanente de </w:t>
            </w:r>
            <w:r w:rsidRPr="006E5FB3">
              <w:rPr>
                <w:rFonts w:asciiTheme="majorHAnsi" w:eastAsiaTheme="minorHAnsi" w:hAnsiTheme="majorHAnsi" w:cstheme="majorHAnsi"/>
                <w:lang w:eastAsia="en-US"/>
              </w:rPr>
              <w:t xml:space="preserve">Licitações - </w:t>
            </w:r>
            <w:r w:rsidRPr="006E5FB3">
              <w:rPr>
                <w:rFonts w:asciiTheme="majorHAnsi" w:eastAsiaTheme="minorHAnsi" w:hAnsiTheme="majorHAnsi" w:cstheme="majorHAnsi"/>
                <w:sz w:val="22"/>
                <w:szCs w:val="22"/>
                <w:lang w:eastAsia="en-US"/>
              </w:rPr>
              <w:t xml:space="preserve">Site: </w:t>
            </w:r>
            <w:r w:rsidRPr="006E5FB3">
              <w:rPr>
                <w:rFonts w:asciiTheme="majorHAnsi" w:eastAsiaTheme="minorHAnsi" w:hAnsiTheme="majorHAnsi" w:cstheme="majorHAnsi"/>
                <w:color w:val="0000FF"/>
                <w:u w:val="single"/>
                <w:lang w:eastAsia="en-US"/>
              </w:rPr>
              <w:t>www.copasa.com.br</w:t>
            </w:r>
            <w:r w:rsidRPr="006E5FB3">
              <w:rPr>
                <w:rFonts w:asciiTheme="majorHAnsi" w:eastAsiaTheme="minorHAnsi" w:hAnsiTheme="majorHAnsi" w:cstheme="majorHAnsi"/>
                <w:color w:val="0000FF"/>
                <w:sz w:val="22"/>
                <w:szCs w:val="22"/>
                <w:lang w:eastAsia="en-US"/>
              </w:rPr>
              <w:t>.</w:t>
            </w:r>
            <w:r w:rsidRPr="006E5FB3">
              <w:rPr>
                <w:rFonts w:asciiTheme="majorHAnsi" w:eastAsiaTheme="minorHAnsi" w:hAnsiTheme="majorHAnsi" w:cstheme="majorHAnsi"/>
                <w:lang w:eastAsia="en-US"/>
              </w:rPr>
              <w:t xml:space="preserve"> E-mail: </w:t>
            </w:r>
            <w:hyperlink r:id="rId12" w:history="1">
              <w:r w:rsidRPr="006E5FB3">
                <w:rPr>
                  <w:rFonts w:asciiTheme="majorHAnsi" w:eastAsiaTheme="minorHAnsi" w:hAnsiTheme="majorHAnsi" w:cstheme="majorHAnsi"/>
                  <w:color w:val="0000FF"/>
                  <w:u w:val="single"/>
                  <w:lang w:eastAsia="en-US"/>
                </w:rPr>
                <w:t>cpli@copasa.com.br</w:t>
              </w:r>
            </w:hyperlink>
            <w:r w:rsidRPr="006E5FB3">
              <w:rPr>
                <w:rFonts w:asciiTheme="majorHAnsi" w:eastAsiaTheme="minorHAnsi" w:hAnsiTheme="majorHAnsi" w:cstheme="majorHAnsi"/>
                <w:color w:val="0000FF"/>
                <w:u w:val="single"/>
                <w:lang w:eastAsia="en-US"/>
              </w:rPr>
              <w:t>.</w:t>
            </w:r>
          </w:p>
        </w:tc>
      </w:tr>
    </w:tbl>
    <w:p w14:paraId="035546A3" w14:textId="77777777" w:rsidR="006E5FB3" w:rsidRDefault="006E5FB3"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Y="76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5386"/>
      </w:tblGrid>
      <w:tr w:rsidR="00367929" w:rsidRPr="00367929" w14:paraId="292EEE77" w14:textId="77777777" w:rsidTr="00005E3D">
        <w:trPr>
          <w:cantSplit/>
          <w:trHeight w:val="41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26B25" w14:textId="77777777" w:rsidR="00367929" w:rsidRPr="00367929" w:rsidRDefault="00367929" w:rsidP="00367929">
            <w:pPr>
              <w:spacing w:line="259" w:lineRule="auto"/>
              <w:jc w:val="both"/>
              <w:rPr>
                <w:rFonts w:asciiTheme="majorHAnsi" w:hAnsiTheme="majorHAnsi" w:cs="Arial"/>
                <w:bCs/>
              </w:rPr>
            </w:pPr>
            <w:r w:rsidRPr="00367929">
              <w:rPr>
                <w:rFonts w:asciiTheme="majorHAnsi" w:hAnsiTheme="majorHAnsi" w:cs="Arial"/>
                <w:bCs/>
              </w:rPr>
              <w:lastRenderedPageBreak/>
              <w:t xml:space="preserve">ÓRGÃO LICITANTE: </w:t>
            </w:r>
            <w:r w:rsidRPr="00367929">
              <w:rPr>
                <w:rFonts w:asciiTheme="minorHAnsi" w:eastAsiaTheme="minorHAnsi" w:hAnsiTheme="minorHAnsi" w:cstheme="minorHAnsi"/>
                <w:b/>
                <w:sz w:val="22"/>
                <w:szCs w:val="22"/>
                <w:lang w:eastAsia="en-US"/>
              </w:rPr>
              <w:t xml:space="preserve"> </w:t>
            </w:r>
            <w:r w:rsidRPr="00367929">
              <w:rPr>
                <w:rFonts w:asciiTheme="minorHAnsi" w:eastAsiaTheme="minorHAnsi" w:hAnsiTheme="minorHAnsi" w:cstheme="minorHAnsi"/>
                <w:b/>
                <w:lang w:eastAsia="en-US"/>
              </w:rPr>
              <w:t>SMOBI</w:t>
            </w:r>
            <w:r w:rsidRPr="00367929">
              <w:rPr>
                <w:rFonts w:asciiTheme="minorHAnsi" w:eastAsiaTheme="minorHAnsi" w:hAnsiTheme="minorHAnsi" w:cstheme="minorHAnsi"/>
                <w:b/>
                <w:bCs/>
                <w:lang w:eastAsia="en-US"/>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5579C" w14:textId="6201AB3E" w:rsidR="00367929" w:rsidRPr="00367929" w:rsidRDefault="00367929" w:rsidP="00367929">
            <w:pPr>
              <w:autoSpaceDE w:val="0"/>
              <w:autoSpaceDN w:val="0"/>
              <w:adjustRightInd w:val="0"/>
              <w:jc w:val="both"/>
              <w:rPr>
                <w:rFonts w:asciiTheme="minorHAnsi" w:hAnsiTheme="minorHAnsi" w:cstheme="minorHAnsi"/>
                <w:b/>
              </w:rPr>
            </w:pPr>
            <w:r w:rsidRPr="00367929">
              <w:rPr>
                <w:rFonts w:asciiTheme="majorHAnsi" w:hAnsiTheme="majorHAnsi" w:cs="Arial"/>
              </w:rPr>
              <w:t>EDITAL:</w:t>
            </w:r>
            <w:r w:rsidRPr="00367929">
              <w:rPr>
                <w:rFonts w:asciiTheme="majorHAnsi" w:hAnsiTheme="majorHAnsi"/>
                <w:b/>
              </w:rPr>
              <w:t xml:space="preserve"> </w:t>
            </w:r>
            <w:r w:rsidR="006E5FB3" w:rsidRPr="006E5FB3">
              <w:rPr>
                <w:rFonts w:asciiTheme="minorHAnsi" w:eastAsiaTheme="minorHAnsi" w:hAnsiTheme="minorHAnsi" w:cstheme="minorHAnsi"/>
                <w:b/>
                <w:lang w:eastAsia="en-US"/>
              </w:rPr>
              <w:t xml:space="preserve">PREGÃO ELETRÔNICO </w:t>
            </w:r>
            <w:r w:rsidR="006E5FB3">
              <w:rPr>
                <w:rFonts w:asciiTheme="minorHAnsi" w:eastAsiaTheme="minorHAnsi" w:hAnsiTheme="minorHAnsi" w:cstheme="minorHAnsi"/>
                <w:b/>
                <w:lang w:eastAsia="en-US"/>
              </w:rPr>
              <w:t>–</w:t>
            </w:r>
            <w:r w:rsidR="006E5FB3" w:rsidRPr="006E5FB3">
              <w:rPr>
                <w:rFonts w:asciiTheme="minorHAnsi" w:eastAsiaTheme="minorHAnsi" w:hAnsiTheme="minorHAnsi" w:cstheme="minorHAnsi"/>
                <w:b/>
                <w:lang w:eastAsia="en-US"/>
              </w:rPr>
              <w:t xml:space="preserve"> NLLC</w:t>
            </w:r>
            <w:r w:rsidR="006E5FB3">
              <w:rPr>
                <w:rFonts w:asciiTheme="minorHAnsi" w:eastAsiaTheme="minorHAnsi" w:hAnsiTheme="minorHAnsi" w:cstheme="minorHAnsi"/>
                <w:b/>
                <w:lang w:eastAsia="en-US"/>
              </w:rPr>
              <w:t xml:space="preserve"> </w:t>
            </w:r>
            <w:r w:rsidRPr="00367929">
              <w:rPr>
                <w:rFonts w:asciiTheme="minorHAnsi" w:eastAsiaTheme="minorHAnsi" w:hAnsiTheme="minorHAnsi" w:cstheme="minorHAnsi"/>
                <w:b/>
                <w:lang w:eastAsia="en-US"/>
              </w:rPr>
              <w:t>Nº</w:t>
            </w:r>
            <w:r w:rsidRPr="00367929">
              <w:rPr>
                <w:rFonts w:asciiTheme="minorHAnsi" w:hAnsiTheme="minorHAnsi" w:cstheme="minorHAnsi"/>
                <w:b/>
              </w:rPr>
              <w:t xml:space="preserve"> </w:t>
            </w:r>
            <w:r w:rsidR="006E5FB3" w:rsidRPr="006E5FB3">
              <w:rPr>
                <w:rFonts w:asciiTheme="minorHAnsi" w:hAnsiTheme="minorHAnsi" w:cstheme="minorHAnsi"/>
                <w:b/>
              </w:rPr>
              <w:t>91</w:t>
            </w:r>
            <w:r w:rsidR="006E5FB3" w:rsidRPr="006E5FB3">
              <w:rPr>
                <w:rFonts w:asciiTheme="minorHAnsi" w:eastAsiaTheme="minorHAnsi" w:hAnsiTheme="minorHAnsi" w:cstheme="minorHAnsi"/>
                <w:b/>
                <w:lang w:eastAsia="en-US"/>
              </w:rPr>
              <w:t>036</w:t>
            </w:r>
          </w:p>
        </w:tc>
      </w:tr>
      <w:tr w:rsidR="00367929" w:rsidRPr="00367929" w14:paraId="0C90A553" w14:textId="77777777" w:rsidTr="00005E3D">
        <w:trPr>
          <w:cantSplit/>
          <w:trHeight w:val="474"/>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87F0933" w14:textId="77777777" w:rsidR="00367929" w:rsidRPr="00367929" w:rsidRDefault="00367929" w:rsidP="00367929">
            <w:pPr>
              <w:spacing w:after="160" w:line="259" w:lineRule="auto"/>
              <w:rPr>
                <w:rFonts w:asciiTheme="majorHAnsi" w:hAnsiTheme="majorHAnsi" w:cstheme="majorHAnsi"/>
              </w:rPr>
            </w:pPr>
            <w:r w:rsidRPr="00367929">
              <w:rPr>
                <w:rFonts w:asciiTheme="majorHAnsi" w:hAnsiTheme="majorHAnsi" w:cstheme="majorHAnsi"/>
              </w:rPr>
              <w:t xml:space="preserve">Endereço: </w:t>
            </w:r>
            <w:r w:rsidRPr="00367929">
              <w:rPr>
                <w:rFonts w:asciiTheme="majorHAnsi" w:eastAsiaTheme="minorHAnsi" w:hAnsiTheme="majorHAnsi" w:cstheme="minorBidi"/>
                <w:sz w:val="22"/>
                <w:szCs w:val="22"/>
                <w:lang w:eastAsia="en-US"/>
              </w:rPr>
              <w:t xml:space="preserve">  </w:t>
            </w:r>
          </w:p>
        </w:tc>
      </w:tr>
      <w:tr w:rsidR="00367929" w:rsidRPr="00367929" w14:paraId="0E91ED7F" w14:textId="77777777" w:rsidTr="00005E3D">
        <w:trPr>
          <w:cantSplit/>
          <w:trHeight w:val="1277"/>
        </w:trPr>
        <w:tc>
          <w:tcPr>
            <w:tcW w:w="5382" w:type="dxa"/>
            <w:tcBorders>
              <w:top w:val="single" w:sz="4" w:space="0" w:color="auto"/>
              <w:left w:val="single" w:sz="4" w:space="0" w:color="auto"/>
              <w:bottom w:val="single" w:sz="4" w:space="0" w:color="auto"/>
              <w:right w:val="single" w:sz="4" w:space="0" w:color="auto"/>
            </w:tcBorders>
            <w:hideMark/>
          </w:tcPr>
          <w:p w14:paraId="242312AF" w14:textId="67CE5424" w:rsidR="00367929" w:rsidRPr="00367929" w:rsidRDefault="00367929" w:rsidP="00367929">
            <w:pPr>
              <w:autoSpaceDE w:val="0"/>
              <w:autoSpaceDN w:val="0"/>
              <w:adjustRightInd w:val="0"/>
              <w:jc w:val="both"/>
              <w:rPr>
                <w:rFonts w:asciiTheme="majorHAnsi" w:hAnsiTheme="majorHAnsi" w:cstheme="majorHAnsi"/>
              </w:rPr>
            </w:pPr>
            <w:r w:rsidRPr="00367929">
              <w:rPr>
                <w:rFonts w:asciiTheme="majorHAnsi" w:hAnsiTheme="majorHAnsi" w:cstheme="majorHAnsi"/>
                <w:bCs/>
                <w:color w:val="000000"/>
              </w:rPr>
              <w:t>OBJETO:</w:t>
            </w:r>
            <w:r w:rsidRPr="00367929">
              <w:rPr>
                <w:rFonts w:asciiTheme="majorHAnsi" w:hAnsiTheme="majorHAnsi" w:cstheme="majorHAnsi"/>
              </w:rPr>
              <w:t xml:space="preserve"> </w:t>
            </w:r>
            <w:r>
              <w:rPr>
                <w:rFonts w:asciiTheme="majorHAnsi" w:hAnsiTheme="majorHAnsi" w:cstheme="majorHAnsi"/>
              </w:rPr>
              <w:t xml:space="preserve"> </w:t>
            </w:r>
            <w:r w:rsidRPr="00367929">
              <w:rPr>
                <w:rFonts w:asciiTheme="majorHAnsi" w:hAnsiTheme="majorHAnsi" w:cstheme="majorHAnsi"/>
              </w:rPr>
              <w:t xml:space="preserve">Serviços </w:t>
            </w:r>
            <w:r w:rsidR="00AD5F5E" w:rsidRPr="00367929">
              <w:rPr>
                <w:rFonts w:asciiTheme="majorHAnsi" w:hAnsiTheme="majorHAnsi" w:cstheme="majorHAnsi"/>
              </w:rPr>
              <w:t xml:space="preserve">comuns de engenharia </w:t>
            </w:r>
            <w:r w:rsidRPr="00367929">
              <w:rPr>
                <w:rFonts w:asciiTheme="majorHAnsi" w:hAnsiTheme="majorHAnsi" w:cstheme="majorHAnsi"/>
              </w:rPr>
              <w:t>para reforma dos espaços públicos: Praça Dr. Iris Valadares, Praça João Luiz Alves e Parque Colibri, ambas localizadas na regional Centro Sul de Belo Horizonte, de acordo com as solicitações da Subsecretaria de Zeladoria Urbana – SUZURB, referente as Emendas Impositivas nº:389, 1092, 388 e 459 de 2024.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0907985" w14:textId="77777777" w:rsidR="00367929" w:rsidRPr="00367929" w:rsidRDefault="00367929" w:rsidP="00367929">
            <w:pPr>
              <w:rPr>
                <w:rFonts w:asciiTheme="majorHAnsi" w:hAnsiTheme="majorHAnsi" w:cstheme="majorHAnsi"/>
                <w:bCs/>
              </w:rPr>
            </w:pPr>
            <w:r w:rsidRPr="00367929">
              <w:rPr>
                <w:rFonts w:asciiTheme="majorHAnsi" w:hAnsiTheme="majorHAnsi" w:cstheme="majorHAnsi"/>
                <w:bCs/>
              </w:rPr>
              <w:t>DATAS:</w:t>
            </w:r>
          </w:p>
          <w:p w14:paraId="7192DB20" w14:textId="77777777" w:rsidR="00367929" w:rsidRPr="00367929" w:rsidRDefault="00367929" w:rsidP="00367929">
            <w:pPr>
              <w:rPr>
                <w:rFonts w:asciiTheme="majorHAnsi" w:hAnsiTheme="majorHAnsi" w:cstheme="majorHAnsi"/>
                <w:bCs/>
              </w:rPr>
            </w:pPr>
          </w:p>
          <w:p w14:paraId="60ED5853" w14:textId="73C30287" w:rsidR="00367929" w:rsidRPr="00367929" w:rsidRDefault="00367929" w:rsidP="00367929">
            <w:pPr>
              <w:numPr>
                <w:ilvl w:val="0"/>
                <w:numId w:val="3"/>
              </w:numPr>
              <w:spacing w:after="160" w:line="259" w:lineRule="auto"/>
              <w:jc w:val="both"/>
              <w:rPr>
                <w:rFonts w:asciiTheme="majorHAnsi" w:hAnsiTheme="majorHAnsi" w:cstheme="majorHAnsi"/>
              </w:rPr>
            </w:pPr>
            <w:r w:rsidRPr="00367929">
              <w:rPr>
                <w:rFonts w:asciiTheme="majorHAnsi" w:hAnsiTheme="majorHAnsi" w:cstheme="majorHAnsi"/>
              </w:rPr>
              <w:t>Recebimento das propostas: 21/10/2025, até às 09h59min.</w:t>
            </w:r>
          </w:p>
          <w:p w14:paraId="29ED458D" w14:textId="5F0FC068" w:rsidR="00367929" w:rsidRPr="00367929" w:rsidRDefault="00367929" w:rsidP="00367929">
            <w:pPr>
              <w:numPr>
                <w:ilvl w:val="0"/>
                <w:numId w:val="3"/>
              </w:numPr>
              <w:spacing w:after="160" w:line="259" w:lineRule="auto"/>
              <w:jc w:val="both"/>
              <w:rPr>
                <w:rFonts w:asciiTheme="majorHAnsi" w:hAnsiTheme="majorHAnsi" w:cstheme="majorHAnsi"/>
              </w:rPr>
            </w:pPr>
            <w:r>
              <w:rPr>
                <w:rFonts w:asciiTheme="majorHAnsi" w:hAnsiTheme="majorHAnsi" w:cstheme="majorHAnsi"/>
              </w:rPr>
              <w:t>Abertura da sessão: 21/10/2025, às 10h00min.</w:t>
            </w:r>
          </w:p>
        </w:tc>
      </w:tr>
      <w:tr w:rsidR="00367929" w:rsidRPr="00367929" w14:paraId="291F120C" w14:textId="77777777" w:rsidTr="00005E3D">
        <w:trPr>
          <w:cantSplit/>
          <w:trHeight w:val="289"/>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F50C841" w14:textId="77777777" w:rsidR="00367929" w:rsidRPr="00367929" w:rsidRDefault="00367929" w:rsidP="00367929">
            <w:pPr>
              <w:tabs>
                <w:tab w:val="left" w:pos="4393"/>
                <w:tab w:val="center" w:pos="5386"/>
              </w:tabs>
              <w:jc w:val="center"/>
              <w:outlineLvl w:val="1"/>
              <w:rPr>
                <w:rFonts w:asciiTheme="majorHAnsi" w:hAnsiTheme="majorHAnsi" w:cs="Arial"/>
              </w:rPr>
            </w:pPr>
            <w:r w:rsidRPr="00367929">
              <w:rPr>
                <w:rFonts w:asciiTheme="majorHAnsi" w:hAnsiTheme="majorHAnsi" w:cs="Arial"/>
              </w:rPr>
              <w:t>VALORES</w:t>
            </w:r>
          </w:p>
        </w:tc>
      </w:tr>
      <w:tr w:rsidR="00367929" w:rsidRPr="00367929" w14:paraId="7B523DFC" w14:textId="77777777" w:rsidTr="00005E3D">
        <w:trPr>
          <w:cantSplit/>
          <w:trHeight w:val="802"/>
        </w:trPr>
        <w:tc>
          <w:tcPr>
            <w:tcW w:w="10768" w:type="dxa"/>
            <w:gridSpan w:val="2"/>
            <w:tcBorders>
              <w:top w:val="single" w:sz="4" w:space="0" w:color="auto"/>
              <w:left w:val="single" w:sz="4" w:space="0" w:color="auto"/>
            </w:tcBorders>
            <w:vAlign w:val="center"/>
            <w:hideMark/>
          </w:tcPr>
          <w:p w14:paraId="28042530" w14:textId="77777777" w:rsidR="00367929" w:rsidRPr="00367929" w:rsidRDefault="00367929" w:rsidP="00367929">
            <w:pPr>
              <w:keepNext/>
              <w:jc w:val="center"/>
              <w:outlineLvl w:val="2"/>
              <w:rPr>
                <w:rFonts w:asciiTheme="majorHAnsi" w:hAnsiTheme="majorHAnsi" w:cs="Arial"/>
              </w:rPr>
            </w:pPr>
            <w:r w:rsidRPr="00367929">
              <w:rPr>
                <w:rFonts w:asciiTheme="majorHAnsi" w:hAnsiTheme="majorHAnsi" w:cs="Arial"/>
              </w:rPr>
              <w:t>Valor Estimado da Obra</w:t>
            </w:r>
          </w:p>
          <w:p w14:paraId="42135936" w14:textId="1E8B06FF" w:rsidR="00367929" w:rsidRPr="00367929" w:rsidRDefault="00367929" w:rsidP="00367929">
            <w:pPr>
              <w:keepNext/>
              <w:jc w:val="center"/>
              <w:outlineLvl w:val="2"/>
              <w:rPr>
                <w:rFonts w:asciiTheme="majorHAnsi" w:hAnsiTheme="majorHAnsi" w:cs="Arial"/>
                <w:b/>
              </w:rPr>
            </w:pPr>
            <w:r w:rsidRPr="001E4C36">
              <w:rPr>
                <w:rFonts w:asciiTheme="minorHAnsi" w:eastAsiaTheme="minorHAnsi" w:hAnsiTheme="minorHAnsi" w:cstheme="minorHAnsi"/>
                <w:b/>
                <w:lang w:eastAsia="en-US"/>
              </w:rPr>
              <w:t>R$ 1.479.071,43</w:t>
            </w:r>
            <w:r w:rsidRPr="00367929">
              <w:rPr>
                <w:rFonts w:asciiTheme="majorHAnsi" w:hAnsiTheme="majorHAnsi" w:cstheme="majorHAnsi"/>
                <w:b/>
              </w:rPr>
              <w:t xml:space="preserve"> </w:t>
            </w:r>
          </w:p>
        </w:tc>
      </w:tr>
      <w:tr w:rsidR="00367929" w:rsidRPr="00367929" w14:paraId="14A8822C" w14:textId="77777777" w:rsidTr="00005E3D">
        <w:trPr>
          <w:cantSplit/>
          <w:trHeight w:val="880"/>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D20F6CB" w14:textId="77777777" w:rsidR="00367929" w:rsidRPr="00367929" w:rsidRDefault="00367929" w:rsidP="00367929">
            <w:pPr>
              <w:autoSpaceDE w:val="0"/>
              <w:autoSpaceDN w:val="0"/>
              <w:adjustRightInd w:val="0"/>
              <w:spacing w:after="100" w:afterAutospacing="1"/>
              <w:jc w:val="both"/>
              <w:rPr>
                <w:rFonts w:asciiTheme="majorHAnsi" w:hAnsiTheme="majorHAnsi" w:cstheme="majorHAnsi"/>
                <w:color w:val="000000"/>
              </w:rPr>
            </w:pPr>
            <w:r w:rsidRPr="00367929">
              <w:rPr>
                <w:rFonts w:asciiTheme="majorHAnsi" w:hAnsiTheme="majorHAnsi" w:cstheme="majorHAnsi"/>
                <w:color w:val="000000"/>
              </w:rPr>
              <w:t>OBSERVAÇÕES:   O Edital e seus anexos encontram-se disponíveis para acesso dos interessados no site da PBH, no link licitações e editais (</w:t>
            </w:r>
            <w:hyperlink r:id="rId13" w:history="1">
              <w:r w:rsidRPr="00367929">
                <w:rPr>
                  <w:rFonts w:asciiTheme="majorHAnsi" w:hAnsiTheme="majorHAnsi" w:cstheme="majorHAnsi"/>
                  <w:color w:val="0000FF"/>
                  <w:u w:val="single"/>
                </w:rPr>
                <w:t>www.prefeitura.pbh.gov.br/licitações</w:t>
              </w:r>
            </w:hyperlink>
            <w:r w:rsidRPr="00367929">
              <w:rPr>
                <w:rFonts w:asciiTheme="majorHAnsi" w:hAnsiTheme="majorHAnsi" w:cstheme="majorHAnsi"/>
                <w:color w:val="000000"/>
              </w:rPr>
              <w:t>) e no Portal Nacional de Contratações Públicas – PNCP (</w:t>
            </w:r>
            <w:hyperlink r:id="rId14" w:history="1">
              <w:r w:rsidRPr="00367929">
                <w:rPr>
                  <w:rFonts w:asciiTheme="majorHAnsi" w:hAnsiTheme="majorHAnsi" w:cstheme="majorHAnsi"/>
                  <w:color w:val="0000FF"/>
                  <w:u w:val="single"/>
                </w:rPr>
                <w:t>www.pncp.gov.br</w:t>
              </w:r>
            </w:hyperlink>
            <w:r w:rsidRPr="00367929">
              <w:rPr>
                <w:rFonts w:asciiTheme="majorHAnsi" w:hAnsiTheme="majorHAnsi" w:cstheme="majorHAnsi"/>
                <w:color w:val="000000"/>
              </w:rPr>
              <w:t>).</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1FFDE6C6" w14:textId="77777777" w:rsidR="00893AC1" w:rsidRDefault="00893AC1" w:rsidP="004B3E2D">
      <w:pPr>
        <w:autoSpaceDE w:val="0"/>
        <w:autoSpaceDN w:val="0"/>
        <w:adjustRightInd w:val="0"/>
        <w:ind w:left="142"/>
        <w:rPr>
          <w:rFonts w:ascii="Calibri" w:hAnsi="Calibri" w:cs="Calibri"/>
          <w:noProof/>
          <w:sz w:val="44"/>
          <w:szCs w:val="44"/>
        </w:rPr>
      </w:pPr>
    </w:p>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58FC7FE4" w14:textId="77777777" w:rsidR="00C32B57" w:rsidRDefault="00C32B57" w:rsidP="004B3E2D">
      <w:pPr>
        <w:autoSpaceDE w:val="0"/>
        <w:autoSpaceDN w:val="0"/>
        <w:adjustRightInd w:val="0"/>
        <w:ind w:left="142"/>
        <w:rPr>
          <w:rFonts w:ascii="Calibri" w:hAnsi="Calibri" w:cs="Calibri"/>
          <w:noProof/>
          <w:sz w:val="44"/>
          <w:szCs w:val="44"/>
        </w:rPr>
      </w:pPr>
    </w:p>
    <w:p w14:paraId="69C327F7" w14:textId="77777777" w:rsidR="00C32B57" w:rsidRDefault="00C32B57" w:rsidP="004B3E2D">
      <w:pPr>
        <w:autoSpaceDE w:val="0"/>
        <w:autoSpaceDN w:val="0"/>
        <w:adjustRightInd w:val="0"/>
        <w:ind w:left="142"/>
        <w:rPr>
          <w:rFonts w:ascii="Calibri" w:hAnsi="Calibri" w:cs="Calibri"/>
          <w:noProof/>
          <w:sz w:val="44"/>
          <w:szCs w:val="44"/>
        </w:rPr>
      </w:pPr>
    </w:p>
    <w:p w14:paraId="7EE11C46" w14:textId="77777777" w:rsidR="00C32B57" w:rsidRDefault="00C32B57"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0DF8BBF1" w14:textId="6AD861B3" w:rsidR="00B0058E" w:rsidRDefault="00B0058E"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Pr>
          <w:rFonts w:asciiTheme="minorHAnsi" w:hAnsiTheme="minorHAnsi" w:cstheme="minorHAnsi"/>
          <w:b/>
        </w:rPr>
        <w:t xml:space="preserve">DE AGUAS VERMELHAS - MG - </w:t>
      </w:r>
      <w:r w:rsidRPr="00B0058E">
        <w:rPr>
          <w:rFonts w:asciiTheme="minorHAnsi" w:hAnsiTheme="minorHAnsi" w:cstheme="minorHAnsi"/>
          <w:b/>
          <w:bCs/>
        </w:rPr>
        <w:t>CONCORRÊNCIA ELETRÔNICA Nº 004/2025</w:t>
      </w:r>
    </w:p>
    <w:p w14:paraId="1A4EC5A6" w14:textId="27F9F82E" w:rsidR="00B0058E" w:rsidRPr="00572EF7" w:rsidRDefault="00572EF7" w:rsidP="00911F3D">
      <w:pPr>
        <w:autoSpaceDE w:val="0"/>
        <w:autoSpaceDN w:val="0"/>
        <w:adjustRightInd w:val="0"/>
        <w:ind w:left="142"/>
        <w:jc w:val="both"/>
        <w:rPr>
          <w:rFonts w:asciiTheme="majorHAnsi" w:hAnsiTheme="majorHAnsi" w:cstheme="majorHAnsi"/>
        </w:rPr>
      </w:pPr>
      <w:r w:rsidRPr="00572EF7">
        <w:rPr>
          <w:rFonts w:asciiTheme="majorHAnsi" w:hAnsiTheme="majorHAnsi" w:cstheme="majorHAnsi"/>
          <w:caps/>
        </w:rPr>
        <w:t>Objeto</w:t>
      </w:r>
      <w:r>
        <w:rPr>
          <w:rFonts w:asciiTheme="majorHAnsi" w:hAnsiTheme="majorHAnsi" w:cstheme="majorHAnsi"/>
        </w:rPr>
        <w:t xml:space="preserve">:  </w:t>
      </w:r>
      <w:r w:rsidRPr="00572EF7">
        <w:rPr>
          <w:rFonts w:asciiTheme="majorHAnsi" w:hAnsiTheme="majorHAnsi" w:cstheme="majorHAnsi"/>
        </w:rPr>
        <w:t>Contratação de pessoa jurídica especializada para realização da obra de construção 1ª etapa da obra da Secretária Municipal de Educação</w:t>
      </w:r>
      <w:r>
        <w:rPr>
          <w:rFonts w:asciiTheme="majorHAnsi" w:hAnsiTheme="majorHAnsi" w:cstheme="majorHAnsi"/>
        </w:rPr>
        <w:t xml:space="preserve">. Valor total estimado da contratação em: </w:t>
      </w:r>
      <w:r w:rsidRPr="00AE15B0">
        <w:rPr>
          <w:rFonts w:asciiTheme="minorHAnsi" w:hAnsiTheme="minorHAnsi" w:cstheme="minorHAnsi"/>
          <w:b/>
        </w:rPr>
        <w:t>R$ 1.429.891,11</w:t>
      </w:r>
      <w:r w:rsidRPr="00572EF7">
        <w:rPr>
          <w:rFonts w:asciiTheme="majorHAnsi" w:hAnsiTheme="majorHAnsi" w:cstheme="majorHAnsi"/>
        </w:rPr>
        <w:t>.</w:t>
      </w:r>
      <w:r>
        <w:t xml:space="preserve"> </w:t>
      </w:r>
      <w:r w:rsidRPr="00572EF7">
        <w:rPr>
          <w:rFonts w:asciiTheme="majorHAnsi" w:hAnsiTheme="majorHAnsi" w:cstheme="majorHAnsi"/>
        </w:rPr>
        <w:t>Data de sessã</w:t>
      </w:r>
      <w:r>
        <w:rPr>
          <w:rFonts w:asciiTheme="majorHAnsi" w:hAnsiTheme="majorHAnsi" w:cstheme="majorHAnsi"/>
        </w:rPr>
        <w:t>o para habilitação das empresas: 22/10/</w:t>
      </w:r>
      <w:r w:rsidRPr="00572EF7">
        <w:rPr>
          <w:rFonts w:asciiTheme="majorHAnsi" w:hAnsiTheme="majorHAnsi" w:cstheme="majorHAnsi"/>
        </w:rPr>
        <w:t>2025</w:t>
      </w:r>
      <w:r>
        <w:rPr>
          <w:rFonts w:asciiTheme="majorHAnsi" w:hAnsiTheme="majorHAnsi" w:cstheme="majorHAnsi"/>
        </w:rPr>
        <w:t xml:space="preserve">, </w:t>
      </w:r>
      <w:r w:rsidRPr="00572EF7">
        <w:rPr>
          <w:rFonts w:asciiTheme="majorHAnsi" w:hAnsiTheme="majorHAnsi" w:cstheme="majorHAnsi"/>
        </w:rPr>
        <w:t>r</w:t>
      </w:r>
      <w:r>
        <w:rPr>
          <w:rFonts w:asciiTheme="majorHAnsi" w:hAnsiTheme="majorHAnsi" w:cstheme="majorHAnsi"/>
        </w:rPr>
        <w:t>ecebimento de propostas das 09h</w:t>
      </w:r>
      <w:r w:rsidRPr="00572EF7">
        <w:rPr>
          <w:rFonts w:asciiTheme="majorHAnsi" w:hAnsiTheme="majorHAnsi" w:cstheme="majorHAnsi"/>
        </w:rPr>
        <w:t>00</w:t>
      </w:r>
      <w:r>
        <w:rPr>
          <w:rFonts w:asciiTheme="majorHAnsi" w:hAnsiTheme="majorHAnsi" w:cstheme="majorHAnsi"/>
        </w:rPr>
        <w:t>min do dia 06/10/</w:t>
      </w:r>
      <w:r w:rsidRPr="00572EF7">
        <w:rPr>
          <w:rFonts w:asciiTheme="majorHAnsi" w:hAnsiTheme="majorHAnsi" w:cstheme="majorHAnsi"/>
        </w:rPr>
        <w:t>2025</w:t>
      </w:r>
      <w:r>
        <w:rPr>
          <w:rFonts w:asciiTheme="majorHAnsi" w:hAnsiTheme="majorHAnsi" w:cstheme="majorHAnsi"/>
        </w:rPr>
        <w:t>, até à</w:t>
      </w:r>
      <w:r w:rsidRPr="00572EF7">
        <w:rPr>
          <w:rFonts w:asciiTheme="majorHAnsi" w:hAnsiTheme="majorHAnsi" w:cstheme="majorHAnsi"/>
        </w:rPr>
        <w:t>s</w:t>
      </w:r>
      <w:r>
        <w:rPr>
          <w:rFonts w:asciiTheme="majorHAnsi" w:hAnsiTheme="majorHAnsi" w:cstheme="majorHAnsi"/>
        </w:rPr>
        <w:t xml:space="preserve"> 09h</w:t>
      </w:r>
      <w:r w:rsidRPr="00572EF7">
        <w:rPr>
          <w:rFonts w:asciiTheme="majorHAnsi" w:hAnsiTheme="majorHAnsi" w:cstheme="majorHAnsi"/>
        </w:rPr>
        <w:t>00</w:t>
      </w:r>
      <w:r>
        <w:rPr>
          <w:rFonts w:asciiTheme="majorHAnsi" w:hAnsiTheme="majorHAnsi" w:cstheme="majorHAnsi"/>
        </w:rPr>
        <w:t>min, do dia 22/10/</w:t>
      </w:r>
      <w:r w:rsidRPr="00572EF7">
        <w:rPr>
          <w:rFonts w:asciiTheme="majorHAnsi" w:hAnsiTheme="majorHAnsi" w:cstheme="majorHAnsi"/>
        </w:rPr>
        <w:t>2025</w:t>
      </w:r>
      <w:r w:rsidR="00911F3D">
        <w:rPr>
          <w:rFonts w:asciiTheme="majorHAnsi" w:hAnsiTheme="majorHAnsi" w:cstheme="majorHAnsi"/>
        </w:rPr>
        <w:t xml:space="preserve">. Abertura das propostas </w:t>
      </w:r>
      <w:r w:rsidR="00911F3D" w:rsidRPr="00911F3D">
        <w:rPr>
          <w:rFonts w:asciiTheme="majorHAnsi" w:hAnsiTheme="majorHAnsi" w:cstheme="majorHAnsi"/>
        </w:rPr>
        <w:t>após finalizar a fase de habilitação das empresas</w:t>
      </w:r>
      <w:r w:rsidR="00911F3D">
        <w:rPr>
          <w:rFonts w:asciiTheme="majorHAnsi" w:hAnsiTheme="majorHAnsi" w:cstheme="majorHAnsi"/>
        </w:rPr>
        <w:t>.</w:t>
      </w:r>
      <w:r w:rsidR="00911F3D" w:rsidRPr="00911F3D">
        <w:t xml:space="preserve"> </w:t>
      </w:r>
      <w:r w:rsidR="00911F3D" w:rsidRPr="00911F3D">
        <w:rPr>
          <w:rFonts w:asciiTheme="majorHAnsi" w:hAnsiTheme="majorHAnsi" w:cstheme="majorHAnsi"/>
        </w:rPr>
        <w:t xml:space="preserve">Local da </w:t>
      </w:r>
      <w:r w:rsidR="00AD5F5E" w:rsidRPr="00911F3D">
        <w:rPr>
          <w:rFonts w:asciiTheme="majorHAnsi" w:hAnsiTheme="majorHAnsi" w:cstheme="majorHAnsi"/>
        </w:rPr>
        <w:t>sessão pública</w:t>
      </w:r>
      <w:r w:rsidR="00911F3D" w:rsidRPr="00911F3D">
        <w:rPr>
          <w:rFonts w:asciiTheme="majorHAnsi" w:hAnsiTheme="majorHAnsi" w:cstheme="majorHAnsi"/>
        </w:rPr>
        <w:t>: Plataforma de Licitações Licitar Digital –</w:t>
      </w:r>
      <w:r w:rsidR="00911F3D">
        <w:rPr>
          <w:rFonts w:asciiTheme="majorHAnsi" w:hAnsiTheme="majorHAnsi" w:cstheme="majorHAnsi"/>
        </w:rPr>
        <w:t xml:space="preserve"> </w:t>
      </w:r>
      <w:hyperlink r:id="rId15" w:history="1">
        <w:r w:rsidR="00911F3D" w:rsidRPr="009B36A1">
          <w:rPr>
            <w:rStyle w:val="Hyperlink"/>
            <w:rFonts w:asciiTheme="majorHAnsi" w:hAnsiTheme="majorHAnsi" w:cstheme="majorHAnsi"/>
          </w:rPr>
          <w:t>www.licitardigital.com.br</w:t>
        </w:r>
      </w:hyperlink>
      <w:r w:rsidR="00911F3D">
        <w:rPr>
          <w:rFonts w:asciiTheme="majorHAnsi" w:hAnsiTheme="majorHAnsi" w:cstheme="majorHAnsi"/>
        </w:rPr>
        <w:t xml:space="preserve">. </w:t>
      </w:r>
      <w:r w:rsidR="00911F3D" w:rsidRPr="00911F3D">
        <w:rPr>
          <w:rFonts w:asciiTheme="majorHAnsi" w:hAnsiTheme="majorHAnsi" w:cstheme="majorHAnsi"/>
        </w:rPr>
        <w:t>Esclarecimentos</w:t>
      </w:r>
      <w:r w:rsidR="00911F3D">
        <w:rPr>
          <w:rFonts w:asciiTheme="majorHAnsi" w:hAnsiTheme="majorHAnsi" w:cstheme="majorHAnsi"/>
        </w:rPr>
        <w:t xml:space="preserve"> através do telefone (33) 3755-1490 ou</w:t>
      </w:r>
      <w:r w:rsidR="00911F3D" w:rsidRPr="00911F3D">
        <w:rPr>
          <w:rFonts w:asciiTheme="majorHAnsi" w:hAnsiTheme="majorHAnsi" w:cstheme="majorHAnsi"/>
        </w:rPr>
        <w:t xml:space="preserve"> e-mail </w:t>
      </w:r>
      <w:hyperlink r:id="rId16" w:history="1">
        <w:r w:rsidR="00911F3D" w:rsidRPr="009B36A1">
          <w:rPr>
            <w:rStyle w:val="Hyperlink"/>
            <w:rFonts w:asciiTheme="majorHAnsi" w:hAnsiTheme="majorHAnsi" w:cstheme="majorHAnsi"/>
          </w:rPr>
          <w:t>licitacao@aguasvermelhas.mg.gov.br</w:t>
        </w:r>
      </w:hyperlink>
      <w:r w:rsidR="00911F3D">
        <w:rPr>
          <w:rFonts w:asciiTheme="majorHAnsi" w:hAnsiTheme="majorHAnsi" w:cstheme="majorHAnsi"/>
        </w:rPr>
        <w:t xml:space="preserve">. </w:t>
      </w:r>
    </w:p>
    <w:p w14:paraId="0F00799F" w14:textId="77777777" w:rsidR="00B0058E" w:rsidRDefault="00B0058E" w:rsidP="00057575">
      <w:pPr>
        <w:autoSpaceDE w:val="0"/>
        <w:autoSpaceDN w:val="0"/>
        <w:adjustRightInd w:val="0"/>
        <w:ind w:left="142"/>
        <w:jc w:val="both"/>
        <w:rPr>
          <w:rFonts w:asciiTheme="minorHAnsi" w:hAnsiTheme="minorHAnsi" w:cstheme="minorHAnsi"/>
          <w:b/>
        </w:rPr>
      </w:pPr>
    </w:p>
    <w:p w14:paraId="21A5D918" w14:textId="391DE6B3" w:rsidR="004B730B" w:rsidRPr="00344901" w:rsidRDefault="004B730B"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344901">
        <w:rPr>
          <w:rFonts w:asciiTheme="minorHAnsi" w:hAnsiTheme="minorHAnsi" w:cstheme="minorHAnsi"/>
          <w:b/>
        </w:rPr>
        <w:t xml:space="preserve"> </w:t>
      </w:r>
      <w:r w:rsidR="00344901" w:rsidRPr="00344901">
        <w:rPr>
          <w:rFonts w:asciiTheme="minorHAnsi" w:hAnsiTheme="minorHAnsi" w:cstheme="minorHAnsi"/>
          <w:b/>
          <w:caps/>
        </w:rPr>
        <w:t>Alto Rio Doce</w:t>
      </w:r>
      <w:r w:rsidR="00344901">
        <w:rPr>
          <w:rFonts w:asciiTheme="minorHAnsi" w:hAnsiTheme="minorHAnsi" w:cstheme="minorHAnsi"/>
          <w:b/>
          <w:caps/>
        </w:rPr>
        <w:t xml:space="preserve"> - mg </w:t>
      </w:r>
      <w:r w:rsidR="00344901" w:rsidRPr="00344901">
        <w:rPr>
          <w:rFonts w:asciiTheme="minorHAnsi" w:hAnsiTheme="minorHAnsi" w:cstheme="minorHAnsi"/>
          <w:b/>
          <w:caps/>
        </w:rPr>
        <w:t xml:space="preserve">- </w:t>
      </w:r>
      <w:r w:rsidR="00344901">
        <w:rPr>
          <w:rFonts w:asciiTheme="minorHAnsi" w:hAnsiTheme="minorHAnsi" w:cstheme="minorHAnsi"/>
          <w:b/>
          <w:caps/>
        </w:rPr>
        <w:t xml:space="preserve">Concorrência Pública nº </w:t>
      </w:r>
      <w:r w:rsidR="00344901" w:rsidRPr="00344901">
        <w:rPr>
          <w:rFonts w:asciiTheme="minorHAnsi" w:hAnsiTheme="minorHAnsi" w:cstheme="minorHAnsi"/>
          <w:b/>
          <w:caps/>
        </w:rPr>
        <w:t>0</w:t>
      </w:r>
      <w:r w:rsidR="00344901">
        <w:rPr>
          <w:rFonts w:asciiTheme="minorHAnsi" w:hAnsiTheme="minorHAnsi" w:cstheme="minorHAnsi"/>
          <w:b/>
          <w:caps/>
        </w:rPr>
        <w:t>0</w:t>
      </w:r>
      <w:r w:rsidR="00344901" w:rsidRPr="00344901">
        <w:rPr>
          <w:rFonts w:asciiTheme="minorHAnsi" w:hAnsiTheme="minorHAnsi" w:cstheme="minorHAnsi"/>
          <w:b/>
          <w:caps/>
        </w:rPr>
        <w:t>9/2025</w:t>
      </w:r>
    </w:p>
    <w:p w14:paraId="7286447C" w14:textId="57D37BCC" w:rsidR="004B730B" w:rsidRPr="00344901" w:rsidRDefault="00344901" w:rsidP="00057575">
      <w:pPr>
        <w:autoSpaceDE w:val="0"/>
        <w:autoSpaceDN w:val="0"/>
        <w:adjustRightInd w:val="0"/>
        <w:ind w:left="142"/>
        <w:jc w:val="both"/>
        <w:rPr>
          <w:rFonts w:asciiTheme="majorHAnsi" w:hAnsiTheme="majorHAnsi" w:cstheme="majorHAnsi"/>
          <w:b/>
        </w:rPr>
      </w:pPr>
      <w:r w:rsidRPr="00344901">
        <w:rPr>
          <w:rFonts w:asciiTheme="majorHAnsi" w:hAnsiTheme="majorHAnsi" w:cstheme="majorHAnsi"/>
          <w:caps/>
        </w:rPr>
        <w:t>objeto</w:t>
      </w:r>
      <w:r w:rsidRPr="00344901">
        <w:rPr>
          <w:rFonts w:asciiTheme="majorHAnsi" w:hAnsiTheme="majorHAnsi" w:cstheme="majorHAnsi"/>
        </w:rPr>
        <w:t xml:space="preserve">: </w:t>
      </w:r>
      <w:r>
        <w:rPr>
          <w:rFonts w:asciiTheme="majorHAnsi" w:hAnsiTheme="majorHAnsi" w:cstheme="majorHAnsi"/>
        </w:rPr>
        <w:t xml:space="preserve"> </w:t>
      </w:r>
      <w:r w:rsidRPr="00344901">
        <w:rPr>
          <w:rFonts w:asciiTheme="majorHAnsi" w:hAnsiTheme="majorHAnsi" w:cstheme="majorHAnsi"/>
        </w:rPr>
        <w:t>Contratação de empresa especializada e do ramo de engenharia para a futura e eventual prestação de serviços de construção de sarjetas e canaletas meia cana,</w:t>
      </w:r>
      <w:r>
        <w:rPr>
          <w:rFonts w:asciiTheme="majorHAnsi" w:hAnsiTheme="majorHAnsi" w:cstheme="majorHAnsi"/>
        </w:rPr>
        <w:t xml:space="preserve"> a data </w:t>
      </w:r>
      <w:r w:rsidR="00B63BC8">
        <w:rPr>
          <w:rFonts w:asciiTheme="majorHAnsi" w:hAnsiTheme="majorHAnsi" w:cstheme="majorHAnsi"/>
        </w:rPr>
        <w:t>de abertura</w:t>
      </w:r>
      <w:r>
        <w:rPr>
          <w:rFonts w:asciiTheme="majorHAnsi" w:hAnsiTheme="majorHAnsi" w:cstheme="majorHAnsi"/>
        </w:rPr>
        <w:t xml:space="preserve"> da concorrência está prevista para o </w:t>
      </w:r>
      <w:r w:rsidR="00AD5F5E">
        <w:rPr>
          <w:rFonts w:asciiTheme="majorHAnsi" w:hAnsiTheme="majorHAnsi" w:cstheme="majorHAnsi"/>
        </w:rPr>
        <w:t xml:space="preserve">dia </w:t>
      </w:r>
      <w:r w:rsidRPr="00344901">
        <w:rPr>
          <w:rFonts w:asciiTheme="majorHAnsi" w:hAnsiTheme="majorHAnsi" w:cstheme="majorHAnsi"/>
        </w:rPr>
        <w:t>20/10/2025</w:t>
      </w:r>
      <w:r w:rsidR="00AD5F5E">
        <w:rPr>
          <w:rFonts w:asciiTheme="majorHAnsi" w:hAnsiTheme="majorHAnsi" w:cstheme="majorHAnsi"/>
        </w:rPr>
        <w:t>, à</w:t>
      </w:r>
      <w:r>
        <w:rPr>
          <w:rFonts w:asciiTheme="majorHAnsi" w:hAnsiTheme="majorHAnsi" w:cstheme="majorHAnsi"/>
        </w:rPr>
        <w:t>s 14h</w:t>
      </w:r>
      <w:r w:rsidRPr="00344901">
        <w:rPr>
          <w:rFonts w:asciiTheme="majorHAnsi" w:hAnsiTheme="majorHAnsi" w:cstheme="majorHAnsi"/>
        </w:rPr>
        <w:t>00</w:t>
      </w:r>
      <w:r>
        <w:rPr>
          <w:rFonts w:asciiTheme="majorHAnsi" w:hAnsiTheme="majorHAnsi" w:cstheme="majorHAnsi"/>
        </w:rPr>
        <w:t>min.</w:t>
      </w:r>
      <w:r w:rsidR="00AD5F5E" w:rsidRPr="00AD5F5E">
        <w:t xml:space="preserve"> </w:t>
      </w:r>
      <w:hyperlink r:id="rId17" w:history="1">
        <w:r w:rsidR="00AD5F5E" w:rsidRPr="00E51258">
          <w:rPr>
            <w:rStyle w:val="Hyperlink"/>
            <w:rFonts w:asciiTheme="majorHAnsi" w:hAnsiTheme="majorHAnsi" w:cstheme="majorHAnsi"/>
          </w:rPr>
          <w:t>https://www.altoriodoce.mg.gov.br/</w:t>
        </w:r>
      </w:hyperlink>
      <w:r w:rsidR="00AD5F5E">
        <w:rPr>
          <w:rFonts w:asciiTheme="majorHAnsi" w:hAnsiTheme="majorHAnsi" w:cstheme="majorHAnsi"/>
        </w:rPr>
        <w:t xml:space="preserve">. </w:t>
      </w:r>
    </w:p>
    <w:p w14:paraId="1AC49CB3" w14:textId="77777777" w:rsidR="00344901" w:rsidRDefault="00344901" w:rsidP="00057575">
      <w:pPr>
        <w:autoSpaceDE w:val="0"/>
        <w:autoSpaceDN w:val="0"/>
        <w:adjustRightInd w:val="0"/>
        <w:ind w:left="142"/>
        <w:jc w:val="both"/>
        <w:rPr>
          <w:rFonts w:asciiTheme="minorHAnsi" w:hAnsiTheme="minorHAnsi" w:cstheme="minorHAnsi"/>
          <w:b/>
        </w:rPr>
      </w:pPr>
    </w:p>
    <w:p w14:paraId="60B02A23" w14:textId="28904B36" w:rsidR="007C3E09"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344901" w:rsidRPr="00344901">
        <w:rPr>
          <w:rFonts w:asciiTheme="minorHAnsi" w:hAnsiTheme="minorHAnsi" w:cstheme="minorHAnsi"/>
          <w:b/>
          <w:caps/>
        </w:rPr>
        <w:t>Borda da Mata</w:t>
      </w:r>
      <w:r w:rsidR="00344901">
        <w:rPr>
          <w:rFonts w:asciiTheme="minorHAnsi" w:hAnsiTheme="minorHAnsi" w:cstheme="minorHAnsi"/>
          <w:b/>
          <w:caps/>
        </w:rPr>
        <w:t xml:space="preserve"> - mg - </w:t>
      </w:r>
      <w:r w:rsidR="00344901" w:rsidRPr="00344901">
        <w:rPr>
          <w:rFonts w:asciiTheme="minorHAnsi" w:hAnsiTheme="minorHAnsi" w:cstheme="minorHAnsi"/>
          <w:b/>
          <w:caps/>
        </w:rPr>
        <w:t>CONCORRÊNCIA ELETRÔNICA Nº 009/2025</w:t>
      </w:r>
    </w:p>
    <w:p w14:paraId="06502EE2" w14:textId="0F829F33" w:rsidR="00344901" w:rsidRDefault="00344901"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8F74AD">
        <w:rPr>
          <w:rFonts w:asciiTheme="majorHAnsi" w:hAnsiTheme="majorHAnsi" w:cstheme="majorHAnsi"/>
        </w:rPr>
        <w:t xml:space="preserve"> </w:t>
      </w:r>
      <w:r w:rsidRPr="00344901">
        <w:rPr>
          <w:rFonts w:asciiTheme="majorHAnsi" w:hAnsiTheme="majorHAnsi" w:cstheme="majorHAnsi"/>
        </w:rPr>
        <w:t>Contratação de empresa especializada para a pavimentação em piso intertravados 16 faces na estrada municipal do Distrito do Sertãozinho – Saída para Tocos do Moji - Município de Bo</w:t>
      </w:r>
      <w:r>
        <w:rPr>
          <w:rFonts w:asciiTheme="majorHAnsi" w:hAnsiTheme="majorHAnsi" w:cstheme="majorHAnsi"/>
        </w:rPr>
        <w:t>rda da Mata /</w:t>
      </w:r>
      <w:r w:rsidRPr="00344901">
        <w:rPr>
          <w:rFonts w:asciiTheme="majorHAnsi" w:hAnsiTheme="majorHAnsi" w:cstheme="majorHAnsi"/>
        </w:rPr>
        <w:t xml:space="preserve">MG. </w:t>
      </w:r>
      <w:r w:rsidR="00A42C93">
        <w:rPr>
          <w:rFonts w:asciiTheme="majorHAnsi" w:hAnsiTheme="majorHAnsi" w:cstheme="majorHAnsi"/>
        </w:rPr>
        <w:t xml:space="preserve">Valor total estimado em: </w:t>
      </w:r>
      <w:r w:rsidR="00A42C93" w:rsidRPr="00AE15B0">
        <w:rPr>
          <w:rFonts w:asciiTheme="minorHAnsi" w:hAnsiTheme="minorHAnsi" w:cstheme="minorHAnsi"/>
          <w:b/>
        </w:rPr>
        <w:t>R$ 322.807,05</w:t>
      </w:r>
      <w:r w:rsidR="00A42C93">
        <w:rPr>
          <w:rFonts w:asciiTheme="majorHAnsi" w:hAnsiTheme="majorHAnsi" w:cstheme="majorHAnsi"/>
        </w:rPr>
        <w:t xml:space="preserve">. </w:t>
      </w:r>
      <w:r>
        <w:rPr>
          <w:rFonts w:asciiTheme="majorHAnsi" w:hAnsiTheme="majorHAnsi" w:cstheme="majorHAnsi"/>
        </w:rPr>
        <w:t xml:space="preserve">A </w:t>
      </w:r>
      <w:r w:rsidR="008B230B">
        <w:rPr>
          <w:rFonts w:asciiTheme="majorHAnsi" w:hAnsiTheme="majorHAnsi" w:cstheme="majorHAnsi"/>
        </w:rPr>
        <w:t xml:space="preserve">data de abertura </w:t>
      </w:r>
      <w:r w:rsidR="008B230B" w:rsidRPr="00344901">
        <w:rPr>
          <w:rFonts w:asciiTheme="majorHAnsi" w:hAnsiTheme="majorHAnsi" w:cstheme="majorHAnsi"/>
        </w:rPr>
        <w:t>da sessão</w:t>
      </w:r>
      <w:r w:rsidR="00AD5F5E">
        <w:rPr>
          <w:rFonts w:asciiTheme="majorHAnsi" w:hAnsiTheme="majorHAnsi" w:cstheme="majorHAnsi"/>
        </w:rPr>
        <w:t xml:space="preserve"> ocorrerá dia</w:t>
      </w:r>
      <w:r w:rsidR="008B230B">
        <w:rPr>
          <w:rFonts w:asciiTheme="majorHAnsi" w:hAnsiTheme="majorHAnsi" w:cstheme="majorHAnsi"/>
        </w:rPr>
        <w:t xml:space="preserve"> </w:t>
      </w:r>
      <w:r w:rsidR="008B230B" w:rsidRPr="00344901">
        <w:rPr>
          <w:rFonts w:asciiTheme="majorHAnsi" w:hAnsiTheme="majorHAnsi" w:cstheme="majorHAnsi"/>
        </w:rPr>
        <w:t>20</w:t>
      </w:r>
      <w:r w:rsidRPr="00344901">
        <w:rPr>
          <w:rFonts w:asciiTheme="majorHAnsi" w:hAnsiTheme="majorHAnsi" w:cstheme="majorHAnsi"/>
        </w:rPr>
        <w:t>/10/2025</w:t>
      </w:r>
      <w:r w:rsidR="008B230B">
        <w:rPr>
          <w:rFonts w:asciiTheme="majorHAnsi" w:hAnsiTheme="majorHAnsi" w:cstheme="majorHAnsi"/>
        </w:rPr>
        <w:t>, às 09h00min. O edital encontra-se disponível no</w:t>
      </w:r>
      <w:r w:rsidR="00A42C93">
        <w:rPr>
          <w:rFonts w:asciiTheme="majorHAnsi" w:hAnsiTheme="majorHAnsi" w:cstheme="majorHAnsi"/>
        </w:rPr>
        <w:t>s</w:t>
      </w:r>
      <w:r w:rsidR="008B230B">
        <w:rPr>
          <w:rFonts w:asciiTheme="majorHAnsi" w:hAnsiTheme="majorHAnsi" w:cstheme="majorHAnsi"/>
        </w:rPr>
        <w:t xml:space="preserve"> site</w:t>
      </w:r>
      <w:r w:rsidR="00A42C93">
        <w:rPr>
          <w:rFonts w:asciiTheme="majorHAnsi" w:hAnsiTheme="majorHAnsi" w:cstheme="majorHAnsi"/>
        </w:rPr>
        <w:t>s</w:t>
      </w:r>
      <w:r w:rsidR="008B230B">
        <w:rPr>
          <w:rFonts w:asciiTheme="majorHAnsi" w:hAnsiTheme="majorHAnsi" w:cstheme="majorHAnsi"/>
        </w:rPr>
        <w:t xml:space="preserve">: </w:t>
      </w:r>
      <w:hyperlink r:id="rId18" w:history="1">
        <w:r w:rsidR="008B230B" w:rsidRPr="009B36A1">
          <w:rPr>
            <w:rStyle w:val="Hyperlink"/>
            <w:rFonts w:asciiTheme="majorHAnsi" w:hAnsiTheme="majorHAnsi" w:cstheme="majorHAnsi"/>
          </w:rPr>
          <w:t>www.bordadamata.mg.gov.br</w:t>
        </w:r>
      </w:hyperlink>
      <w:r w:rsidR="008B230B">
        <w:rPr>
          <w:rFonts w:asciiTheme="majorHAnsi" w:hAnsiTheme="majorHAnsi" w:cstheme="majorHAnsi"/>
        </w:rPr>
        <w:t xml:space="preserve"> </w:t>
      </w:r>
      <w:r w:rsidRPr="00344901">
        <w:rPr>
          <w:rFonts w:asciiTheme="majorHAnsi" w:hAnsiTheme="majorHAnsi" w:cstheme="majorHAnsi"/>
        </w:rPr>
        <w:t xml:space="preserve">e </w:t>
      </w:r>
      <w:hyperlink r:id="rId19" w:history="1">
        <w:r w:rsidR="008B230B" w:rsidRPr="009B36A1">
          <w:rPr>
            <w:rStyle w:val="Hyperlink"/>
            <w:rFonts w:asciiTheme="majorHAnsi" w:hAnsiTheme="majorHAnsi" w:cstheme="majorHAnsi"/>
          </w:rPr>
          <w:t>www.comprasnet.gov.br</w:t>
        </w:r>
      </w:hyperlink>
      <w:r w:rsidRPr="00344901">
        <w:rPr>
          <w:rFonts w:asciiTheme="majorHAnsi" w:hAnsiTheme="majorHAnsi" w:cstheme="majorHAnsi"/>
        </w:rPr>
        <w:t>.</w:t>
      </w:r>
      <w:r w:rsidR="00A42C93">
        <w:rPr>
          <w:rFonts w:asciiTheme="majorHAnsi" w:hAnsiTheme="majorHAnsi" w:cstheme="majorHAnsi"/>
        </w:rPr>
        <w:t xml:space="preserve"> </w:t>
      </w:r>
      <w:r w:rsidRPr="00344901">
        <w:rPr>
          <w:rFonts w:asciiTheme="majorHAnsi" w:hAnsiTheme="majorHAnsi" w:cstheme="majorHAnsi"/>
        </w:rPr>
        <w:t>Informações</w:t>
      </w:r>
      <w:r w:rsidR="00AD5F5E">
        <w:rPr>
          <w:rFonts w:asciiTheme="majorHAnsi" w:hAnsiTheme="majorHAnsi" w:cstheme="majorHAnsi"/>
        </w:rPr>
        <w:t xml:space="preserve"> adicionais:</w:t>
      </w:r>
      <w:r w:rsidR="008B230B">
        <w:rPr>
          <w:rFonts w:asciiTheme="majorHAnsi" w:hAnsiTheme="majorHAnsi" w:cstheme="majorHAnsi"/>
        </w:rPr>
        <w:t xml:space="preserve"> </w:t>
      </w:r>
      <w:r w:rsidRPr="00344901">
        <w:rPr>
          <w:rFonts w:asciiTheme="majorHAnsi" w:hAnsiTheme="majorHAnsi" w:cstheme="majorHAnsi"/>
        </w:rPr>
        <w:t>(35) 3445-4900</w:t>
      </w:r>
      <w:r w:rsidR="008B230B">
        <w:rPr>
          <w:rFonts w:asciiTheme="majorHAnsi" w:hAnsiTheme="majorHAnsi" w:cstheme="majorHAnsi"/>
        </w:rPr>
        <w:t>.</w:t>
      </w:r>
    </w:p>
    <w:p w14:paraId="1D81E2B6" w14:textId="0E2D4394" w:rsidR="00761BC1" w:rsidRPr="00761BC1" w:rsidRDefault="00761BC1"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 </w:t>
      </w:r>
    </w:p>
    <w:p w14:paraId="7A7FE48F" w14:textId="4870DD6A"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MUNICIPAL </w:t>
      </w:r>
      <w:r w:rsidRPr="008B230B">
        <w:rPr>
          <w:rFonts w:asciiTheme="minorHAnsi" w:hAnsiTheme="minorHAnsi" w:cstheme="minorHAnsi"/>
          <w:b/>
          <w:caps/>
        </w:rPr>
        <w:t xml:space="preserve">DE </w:t>
      </w:r>
      <w:r w:rsidR="008B230B" w:rsidRPr="008B230B">
        <w:rPr>
          <w:rFonts w:asciiTheme="minorHAnsi" w:hAnsiTheme="minorHAnsi" w:cstheme="minorHAnsi"/>
          <w:b/>
          <w:caps/>
        </w:rPr>
        <w:t>Brasília de Minas</w:t>
      </w:r>
      <w:r w:rsidR="008B230B">
        <w:rPr>
          <w:rFonts w:asciiTheme="minorHAnsi" w:hAnsiTheme="minorHAnsi" w:cstheme="minorHAnsi"/>
          <w:b/>
          <w:caps/>
        </w:rPr>
        <w:t xml:space="preserve"> - mg </w:t>
      </w:r>
      <w:r w:rsidR="002D3898">
        <w:rPr>
          <w:rFonts w:asciiTheme="minorHAnsi" w:hAnsiTheme="minorHAnsi" w:cstheme="minorHAnsi"/>
          <w:b/>
          <w:caps/>
        </w:rPr>
        <w:t>-</w:t>
      </w:r>
      <w:r w:rsidR="008B230B">
        <w:rPr>
          <w:rFonts w:asciiTheme="minorHAnsi" w:hAnsiTheme="minorHAnsi" w:cstheme="minorHAnsi"/>
          <w:b/>
          <w:caps/>
        </w:rPr>
        <w:t xml:space="preserve"> </w:t>
      </w:r>
      <w:r w:rsidR="008B230B" w:rsidRPr="008B230B">
        <w:rPr>
          <w:rFonts w:asciiTheme="minorHAnsi" w:hAnsiTheme="minorHAnsi" w:cstheme="minorHAnsi"/>
          <w:b/>
          <w:caps/>
        </w:rPr>
        <w:t>Concorrência</w:t>
      </w:r>
      <w:r w:rsidR="002D3898">
        <w:rPr>
          <w:rFonts w:asciiTheme="minorHAnsi" w:hAnsiTheme="minorHAnsi" w:cstheme="minorHAnsi"/>
          <w:b/>
          <w:caps/>
        </w:rPr>
        <w:t xml:space="preserve"> eLETRÔNICA</w:t>
      </w:r>
      <w:r w:rsidR="008B230B" w:rsidRPr="008B230B">
        <w:rPr>
          <w:rFonts w:asciiTheme="minorHAnsi" w:hAnsiTheme="minorHAnsi" w:cstheme="minorHAnsi"/>
          <w:b/>
          <w:caps/>
        </w:rPr>
        <w:t xml:space="preserve"> nº 0</w:t>
      </w:r>
      <w:r w:rsidR="008B230B">
        <w:rPr>
          <w:rFonts w:asciiTheme="minorHAnsi" w:hAnsiTheme="minorHAnsi" w:cstheme="minorHAnsi"/>
          <w:b/>
          <w:caps/>
        </w:rPr>
        <w:t>0</w:t>
      </w:r>
      <w:r w:rsidR="008B230B" w:rsidRPr="008B230B">
        <w:rPr>
          <w:rFonts w:asciiTheme="minorHAnsi" w:hAnsiTheme="minorHAnsi" w:cstheme="minorHAnsi"/>
          <w:b/>
          <w:caps/>
        </w:rPr>
        <w:t>7/2025</w:t>
      </w:r>
    </w:p>
    <w:p w14:paraId="62DC883A" w14:textId="150BE00E" w:rsidR="00AD36BB" w:rsidRDefault="008B230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B230B">
        <w:rPr>
          <w:rFonts w:asciiTheme="majorHAnsi" w:hAnsiTheme="majorHAnsi" w:cstheme="majorHAnsi"/>
        </w:rPr>
        <w:t>Contratação de empresa para execução de obra de construção de campo de futebol no Distrito de Fernão Dias, no Município de Brasília de Minas</w:t>
      </w:r>
      <w:r>
        <w:rPr>
          <w:rFonts w:asciiTheme="majorHAnsi" w:hAnsiTheme="majorHAnsi" w:cstheme="majorHAnsi"/>
        </w:rPr>
        <w:t xml:space="preserve"> </w:t>
      </w:r>
      <w:r w:rsidRPr="008B230B">
        <w:rPr>
          <w:rFonts w:asciiTheme="majorHAnsi" w:hAnsiTheme="majorHAnsi" w:cstheme="majorHAnsi"/>
        </w:rPr>
        <w:t>/MG</w:t>
      </w:r>
      <w:r w:rsidR="00A42C93">
        <w:rPr>
          <w:rFonts w:asciiTheme="majorHAnsi" w:hAnsiTheme="majorHAnsi" w:cstheme="majorHAnsi"/>
        </w:rPr>
        <w:t xml:space="preserve">. </w:t>
      </w:r>
      <w:r w:rsidR="002D3898">
        <w:rPr>
          <w:rFonts w:asciiTheme="majorHAnsi" w:hAnsiTheme="majorHAnsi" w:cstheme="majorHAnsi"/>
        </w:rPr>
        <w:t>Valor to</w:t>
      </w:r>
      <w:r w:rsidR="00AD5F5E">
        <w:rPr>
          <w:rFonts w:asciiTheme="majorHAnsi" w:hAnsiTheme="majorHAnsi" w:cstheme="majorHAnsi"/>
        </w:rPr>
        <w:t>t</w:t>
      </w:r>
      <w:r w:rsidR="002D3898">
        <w:rPr>
          <w:rFonts w:asciiTheme="majorHAnsi" w:hAnsiTheme="majorHAnsi" w:cstheme="majorHAnsi"/>
        </w:rPr>
        <w:t xml:space="preserve">al estimado em: </w:t>
      </w:r>
      <w:r w:rsidR="002D3898" w:rsidRPr="00AE15B0">
        <w:rPr>
          <w:rFonts w:asciiTheme="minorHAnsi" w:hAnsiTheme="minorHAnsi" w:cstheme="minorHAnsi"/>
          <w:b/>
        </w:rPr>
        <w:t>R$ 362.582,17</w:t>
      </w:r>
      <w:r w:rsidR="002D3898">
        <w:rPr>
          <w:rFonts w:asciiTheme="majorHAnsi" w:hAnsiTheme="majorHAnsi" w:cstheme="majorHAnsi"/>
        </w:rPr>
        <w:t xml:space="preserve">. </w:t>
      </w:r>
      <w:r>
        <w:rPr>
          <w:rFonts w:asciiTheme="majorHAnsi" w:hAnsiTheme="majorHAnsi" w:cstheme="majorHAnsi"/>
        </w:rPr>
        <w:t>A data de realização da sessão está prevista para o dia</w:t>
      </w:r>
      <w:r w:rsidR="00AD5F5E">
        <w:rPr>
          <w:rFonts w:asciiTheme="majorHAnsi" w:hAnsiTheme="majorHAnsi" w:cstheme="majorHAnsi"/>
        </w:rPr>
        <w:t xml:space="preserve"> </w:t>
      </w:r>
      <w:r>
        <w:rPr>
          <w:rFonts w:asciiTheme="majorHAnsi" w:hAnsiTheme="majorHAnsi" w:cstheme="majorHAnsi"/>
        </w:rPr>
        <w:t xml:space="preserve">23/10/2025, às 08h00min. Edital: </w:t>
      </w:r>
      <w:hyperlink r:id="rId20" w:history="1">
        <w:r w:rsidRPr="009B36A1">
          <w:rPr>
            <w:rStyle w:val="Hyperlink"/>
            <w:rFonts w:asciiTheme="majorHAnsi" w:hAnsiTheme="majorHAnsi" w:cstheme="majorHAnsi"/>
          </w:rPr>
          <w:t>www.brasiliademinas.mg.gov.br</w:t>
        </w:r>
      </w:hyperlink>
      <w:r w:rsidRPr="008B230B">
        <w:rPr>
          <w:rFonts w:asciiTheme="majorHAnsi" w:hAnsiTheme="majorHAnsi" w:cstheme="majorHAnsi"/>
        </w:rPr>
        <w:t>,</w:t>
      </w:r>
      <w:r>
        <w:rPr>
          <w:rFonts w:asciiTheme="majorHAnsi" w:hAnsiTheme="majorHAnsi" w:cstheme="majorHAnsi"/>
        </w:rPr>
        <w:t xml:space="preserve"> </w:t>
      </w:r>
      <w:hyperlink r:id="rId21" w:history="1">
        <w:r w:rsidRPr="009B36A1">
          <w:rPr>
            <w:rStyle w:val="Hyperlink"/>
            <w:rFonts w:asciiTheme="majorHAnsi" w:hAnsiTheme="majorHAnsi" w:cstheme="majorHAnsi"/>
          </w:rPr>
          <w:t>www.portaldecompraspublicas.com.br</w:t>
        </w:r>
      </w:hyperlink>
      <w:r>
        <w:rPr>
          <w:rFonts w:asciiTheme="majorHAnsi" w:hAnsiTheme="majorHAnsi" w:cstheme="majorHAnsi"/>
        </w:rPr>
        <w:t xml:space="preserve">  e e</w:t>
      </w:r>
      <w:r w:rsidR="00B0058E">
        <w:rPr>
          <w:rFonts w:asciiTheme="majorHAnsi" w:hAnsiTheme="majorHAnsi" w:cstheme="majorHAnsi"/>
        </w:rPr>
        <w:t>-</w:t>
      </w:r>
      <w:r w:rsidRPr="008B230B">
        <w:rPr>
          <w:rFonts w:asciiTheme="majorHAnsi" w:hAnsiTheme="majorHAnsi" w:cstheme="majorHAnsi"/>
        </w:rPr>
        <w:t>mail</w:t>
      </w:r>
      <w:r>
        <w:rPr>
          <w:rFonts w:asciiTheme="majorHAnsi" w:hAnsiTheme="majorHAnsi" w:cstheme="majorHAnsi"/>
        </w:rPr>
        <w:t xml:space="preserve">: </w:t>
      </w:r>
      <w:hyperlink r:id="rId22" w:history="1">
        <w:r w:rsidRPr="009B36A1">
          <w:rPr>
            <w:rStyle w:val="Hyperlink"/>
            <w:rFonts w:asciiTheme="majorHAnsi" w:hAnsiTheme="majorHAnsi" w:cstheme="majorHAnsi"/>
          </w:rPr>
          <w:t>licitacao@brasiliademinas.mg.gov.br</w:t>
        </w:r>
      </w:hyperlink>
      <w:r w:rsidRPr="008B230B">
        <w:rPr>
          <w:rFonts w:asciiTheme="majorHAnsi" w:hAnsiTheme="majorHAnsi" w:cstheme="majorHAnsi"/>
        </w:rPr>
        <w:t>.</w:t>
      </w:r>
      <w:r>
        <w:rPr>
          <w:rFonts w:asciiTheme="majorHAnsi" w:hAnsiTheme="majorHAnsi" w:cstheme="majorHAnsi"/>
        </w:rPr>
        <w:t xml:space="preserve"> </w:t>
      </w:r>
    </w:p>
    <w:p w14:paraId="36E3C65C" w14:textId="77777777" w:rsidR="008B230B" w:rsidRDefault="008B230B" w:rsidP="00057575">
      <w:pPr>
        <w:autoSpaceDE w:val="0"/>
        <w:autoSpaceDN w:val="0"/>
        <w:adjustRightInd w:val="0"/>
        <w:ind w:left="142"/>
        <w:jc w:val="both"/>
        <w:rPr>
          <w:rFonts w:asciiTheme="majorHAnsi" w:hAnsiTheme="majorHAnsi" w:cstheme="majorHAnsi"/>
        </w:rPr>
      </w:pPr>
    </w:p>
    <w:p w14:paraId="4008F559" w14:textId="3971A35A"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w:t>
      </w:r>
      <w:r w:rsidRPr="008B230B">
        <w:rPr>
          <w:rFonts w:asciiTheme="minorHAnsi" w:hAnsiTheme="minorHAnsi" w:cstheme="minorHAnsi"/>
          <w:b/>
          <w:caps/>
        </w:rPr>
        <w:t xml:space="preserve">MUNICIPAL </w:t>
      </w:r>
      <w:r w:rsidR="00893AC1" w:rsidRPr="008B230B">
        <w:rPr>
          <w:rFonts w:asciiTheme="minorHAnsi" w:hAnsiTheme="minorHAnsi" w:cstheme="minorHAnsi"/>
          <w:b/>
          <w:caps/>
        </w:rPr>
        <w:t>DE</w:t>
      </w:r>
      <w:r w:rsidR="008B230B" w:rsidRPr="008B230B">
        <w:rPr>
          <w:rFonts w:asciiTheme="minorHAnsi" w:hAnsiTheme="minorHAnsi" w:cstheme="minorHAnsi"/>
          <w:b/>
          <w:caps/>
        </w:rPr>
        <w:t xml:space="preserve"> Capelinha</w:t>
      </w:r>
      <w:r w:rsidR="008B230B">
        <w:rPr>
          <w:rFonts w:asciiTheme="minorHAnsi" w:hAnsiTheme="minorHAnsi" w:cstheme="minorHAnsi"/>
          <w:b/>
          <w:caps/>
        </w:rPr>
        <w:t xml:space="preserve"> - mg </w:t>
      </w:r>
      <w:r w:rsidR="002D3898">
        <w:rPr>
          <w:rFonts w:asciiTheme="minorHAnsi" w:hAnsiTheme="minorHAnsi" w:cstheme="minorHAnsi"/>
          <w:b/>
          <w:caps/>
        </w:rPr>
        <w:t>-</w:t>
      </w:r>
      <w:r w:rsidR="008B230B" w:rsidRPr="008B230B">
        <w:rPr>
          <w:rFonts w:asciiTheme="minorHAnsi" w:hAnsiTheme="minorHAnsi" w:cstheme="minorHAnsi"/>
          <w:b/>
          <w:caps/>
        </w:rPr>
        <w:t xml:space="preserve"> CONCORRÊNCIA</w:t>
      </w:r>
      <w:r w:rsidR="002D3898">
        <w:rPr>
          <w:rFonts w:asciiTheme="minorHAnsi" w:hAnsiTheme="minorHAnsi" w:cstheme="minorHAnsi"/>
          <w:b/>
          <w:caps/>
        </w:rPr>
        <w:t xml:space="preserve"> eletrônica</w:t>
      </w:r>
      <w:r w:rsidR="008B230B" w:rsidRPr="008B230B">
        <w:rPr>
          <w:rFonts w:asciiTheme="minorHAnsi" w:hAnsiTheme="minorHAnsi" w:cstheme="minorHAnsi"/>
          <w:b/>
        </w:rPr>
        <w:t xml:space="preserve"> Nº 011/2025</w:t>
      </w:r>
    </w:p>
    <w:p w14:paraId="737DEF93" w14:textId="227B6696" w:rsidR="008B230B" w:rsidRDefault="008B230B"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8F74AD">
        <w:rPr>
          <w:rFonts w:asciiTheme="majorHAnsi" w:hAnsiTheme="majorHAnsi" w:cstheme="majorHAnsi"/>
        </w:rPr>
        <w:t xml:space="preserve"> </w:t>
      </w:r>
      <w:r w:rsidRPr="008B230B">
        <w:rPr>
          <w:rFonts w:asciiTheme="majorHAnsi" w:hAnsiTheme="majorHAnsi" w:cstheme="majorHAnsi"/>
        </w:rPr>
        <w:t>Contratação de empresa especializada em execução de obras de engenharia, para a construção de uma nova unidade escolar no local atualmente ocupado pela Escola Municipal Ana Lúcia Barbosa, a qual será demolida e reconstruída, permanecendo com o mesmo nome.</w:t>
      </w:r>
      <w:r w:rsidR="00324B60">
        <w:rPr>
          <w:rFonts w:asciiTheme="majorHAnsi" w:hAnsiTheme="majorHAnsi" w:cstheme="majorHAnsi"/>
        </w:rPr>
        <w:t xml:space="preserve"> Valor total estimado em</w:t>
      </w:r>
      <w:r w:rsidR="00324B60" w:rsidRPr="002D3898">
        <w:rPr>
          <w:rFonts w:asciiTheme="majorHAnsi" w:hAnsiTheme="majorHAnsi" w:cstheme="majorHAnsi"/>
        </w:rPr>
        <w:t xml:space="preserve">: </w:t>
      </w:r>
      <w:r w:rsidR="002D3898" w:rsidRPr="00AE15B0">
        <w:rPr>
          <w:rFonts w:asciiTheme="minorHAnsi" w:hAnsiTheme="minorHAnsi" w:cstheme="minorHAnsi"/>
          <w:b/>
        </w:rPr>
        <w:t>R$ 2.932.001,14</w:t>
      </w:r>
      <w:r w:rsidR="002D3898">
        <w:rPr>
          <w:rFonts w:asciiTheme="majorHAnsi" w:hAnsiTheme="majorHAnsi" w:cstheme="majorHAnsi"/>
        </w:rPr>
        <w:t xml:space="preserve">. </w:t>
      </w:r>
      <w:r w:rsidRPr="008B230B">
        <w:rPr>
          <w:rFonts w:asciiTheme="majorHAnsi" w:hAnsiTheme="majorHAnsi" w:cstheme="majorHAnsi"/>
        </w:rPr>
        <w:t>A obra será realizada na Rua Evangélic</w:t>
      </w:r>
      <w:r w:rsidR="008F74AD">
        <w:rPr>
          <w:rFonts w:asciiTheme="majorHAnsi" w:hAnsiTheme="majorHAnsi" w:cstheme="majorHAnsi"/>
        </w:rPr>
        <w:t xml:space="preserve">a, s/n, Distrito de Chapadinha, </w:t>
      </w:r>
      <w:r w:rsidRPr="008B230B">
        <w:rPr>
          <w:rFonts w:asciiTheme="majorHAnsi" w:hAnsiTheme="majorHAnsi" w:cstheme="majorHAnsi"/>
        </w:rPr>
        <w:t>Capelinha</w:t>
      </w:r>
      <w:r>
        <w:rPr>
          <w:rFonts w:asciiTheme="majorHAnsi" w:hAnsiTheme="majorHAnsi" w:cstheme="majorHAnsi"/>
        </w:rPr>
        <w:t xml:space="preserve"> </w:t>
      </w:r>
      <w:r w:rsidRPr="008B230B">
        <w:rPr>
          <w:rFonts w:asciiTheme="majorHAnsi" w:hAnsiTheme="majorHAnsi" w:cstheme="majorHAnsi"/>
        </w:rPr>
        <w:t>/MG</w:t>
      </w:r>
      <w:r>
        <w:rPr>
          <w:rFonts w:asciiTheme="majorHAnsi" w:hAnsiTheme="majorHAnsi" w:cstheme="majorHAnsi"/>
        </w:rPr>
        <w:t>.</w:t>
      </w:r>
      <w:r w:rsidR="001A2AD1">
        <w:rPr>
          <w:rFonts w:asciiTheme="majorHAnsi" w:hAnsiTheme="majorHAnsi" w:cstheme="majorHAnsi"/>
        </w:rPr>
        <w:t xml:space="preserve"> </w:t>
      </w:r>
      <w:r w:rsidR="008F74AD">
        <w:rPr>
          <w:rFonts w:asciiTheme="majorHAnsi" w:hAnsiTheme="majorHAnsi" w:cstheme="majorHAnsi"/>
        </w:rPr>
        <w:t>A data de abertura da concorrência está prevista para o dia: 14/11/2025, às 08h30min.</w:t>
      </w:r>
      <w:r w:rsidR="008F74AD" w:rsidRPr="008F74AD">
        <w:t xml:space="preserve"> </w:t>
      </w:r>
      <w:r w:rsidR="008F74AD" w:rsidRPr="008F74AD">
        <w:rPr>
          <w:rFonts w:asciiTheme="majorHAnsi" w:hAnsiTheme="majorHAnsi" w:cstheme="majorHAnsi"/>
        </w:rPr>
        <w:t>Informações</w:t>
      </w:r>
      <w:r w:rsidR="008F74AD">
        <w:rPr>
          <w:rFonts w:asciiTheme="majorHAnsi" w:hAnsiTheme="majorHAnsi" w:cstheme="majorHAnsi"/>
        </w:rPr>
        <w:t xml:space="preserve">:  telefone </w:t>
      </w:r>
      <w:r w:rsidR="0033041D">
        <w:rPr>
          <w:rFonts w:asciiTheme="majorHAnsi" w:hAnsiTheme="majorHAnsi" w:cstheme="majorHAnsi"/>
        </w:rPr>
        <w:t xml:space="preserve">(33) 3516-6995 ou </w:t>
      </w:r>
      <w:hyperlink r:id="rId23" w:history="1">
        <w:r w:rsidR="0033041D" w:rsidRPr="009B36A1">
          <w:rPr>
            <w:rStyle w:val="Hyperlink"/>
            <w:rFonts w:asciiTheme="majorHAnsi" w:hAnsiTheme="majorHAnsi" w:cstheme="majorHAnsi"/>
          </w:rPr>
          <w:t>www.pmcapelinha.mg.gov.br</w:t>
        </w:r>
      </w:hyperlink>
      <w:r w:rsidR="0033041D">
        <w:rPr>
          <w:rFonts w:asciiTheme="majorHAnsi" w:hAnsiTheme="majorHAnsi" w:cstheme="majorHAnsi"/>
        </w:rPr>
        <w:t>.</w:t>
      </w:r>
    </w:p>
    <w:p w14:paraId="4B00D7C6" w14:textId="77777777" w:rsidR="001A2AD1" w:rsidRDefault="001A2AD1" w:rsidP="00893AC1">
      <w:pPr>
        <w:autoSpaceDE w:val="0"/>
        <w:autoSpaceDN w:val="0"/>
        <w:adjustRightInd w:val="0"/>
        <w:ind w:left="142"/>
        <w:jc w:val="both"/>
        <w:rPr>
          <w:rFonts w:asciiTheme="majorHAnsi" w:hAnsiTheme="majorHAnsi" w:cstheme="majorHAnsi"/>
        </w:rPr>
      </w:pPr>
    </w:p>
    <w:p w14:paraId="716155C5" w14:textId="77777777" w:rsidR="00367929" w:rsidRDefault="00367929" w:rsidP="00893AC1">
      <w:pPr>
        <w:autoSpaceDE w:val="0"/>
        <w:autoSpaceDN w:val="0"/>
        <w:adjustRightInd w:val="0"/>
        <w:ind w:left="142"/>
        <w:jc w:val="both"/>
        <w:rPr>
          <w:rFonts w:asciiTheme="minorHAnsi" w:hAnsiTheme="minorHAnsi" w:cstheme="minorHAnsi"/>
          <w:b/>
        </w:rPr>
      </w:pPr>
    </w:p>
    <w:p w14:paraId="3E246951" w14:textId="77777777" w:rsidR="00367929" w:rsidRDefault="00367929" w:rsidP="00893AC1">
      <w:pPr>
        <w:autoSpaceDE w:val="0"/>
        <w:autoSpaceDN w:val="0"/>
        <w:adjustRightInd w:val="0"/>
        <w:ind w:left="142"/>
        <w:jc w:val="both"/>
        <w:rPr>
          <w:rFonts w:asciiTheme="minorHAnsi" w:hAnsiTheme="minorHAnsi" w:cstheme="minorHAnsi"/>
          <w:b/>
        </w:rPr>
      </w:pPr>
    </w:p>
    <w:p w14:paraId="15E920EB" w14:textId="77777777" w:rsidR="00367929" w:rsidRDefault="00367929" w:rsidP="00893AC1">
      <w:pPr>
        <w:autoSpaceDE w:val="0"/>
        <w:autoSpaceDN w:val="0"/>
        <w:adjustRightInd w:val="0"/>
        <w:ind w:left="142"/>
        <w:jc w:val="both"/>
        <w:rPr>
          <w:rFonts w:asciiTheme="minorHAnsi" w:hAnsiTheme="minorHAnsi" w:cstheme="minorHAnsi"/>
          <w:b/>
        </w:rPr>
      </w:pPr>
    </w:p>
    <w:p w14:paraId="2BA09EB4" w14:textId="77777777" w:rsidR="00367929" w:rsidRDefault="00367929" w:rsidP="00893AC1">
      <w:pPr>
        <w:autoSpaceDE w:val="0"/>
        <w:autoSpaceDN w:val="0"/>
        <w:adjustRightInd w:val="0"/>
        <w:ind w:left="142"/>
        <w:jc w:val="both"/>
        <w:rPr>
          <w:rFonts w:asciiTheme="minorHAnsi" w:hAnsiTheme="minorHAnsi" w:cstheme="minorHAnsi"/>
          <w:b/>
        </w:rPr>
      </w:pPr>
    </w:p>
    <w:p w14:paraId="7A629A79" w14:textId="20DE29DD" w:rsidR="001A2AD1" w:rsidRDefault="001A2AD1"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w:t>
      </w:r>
      <w:r w:rsidRPr="008B230B">
        <w:rPr>
          <w:rFonts w:asciiTheme="minorHAnsi" w:hAnsiTheme="minorHAnsi" w:cstheme="minorHAnsi"/>
          <w:b/>
          <w:caps/>
        </w:rPr>
        <w:t>MUNICIPAL DE Capelinha</w:t>
      </w:r>
      <w:r>
        <w:rPr>
          <w:rFonts w:asciiTheme="minorHAnsi" w:hAnsiTheme="minorHAnsi" w:cstheme="minorHAnsi"/>
          <w:b/>
          <w:caps/>
        </w:rPr>
        <w:t xml:space="preserve"> - mg -</w:t>
      </w:r>
      <w:r w:rsidR="009129EC" w:rsidRPr="009129EC">
        <w:t xml:space="preserve"> </w:t>
      </w:r>
      <w:r w:rsidR="009129EC" w:rsidRPr="009129EC">
        <w:rPr>
          <w:rFonts w:asciiTheme="minorHAnsi" w:hAnsiTheme="minorHAnsi" w:cstheme="minorHAnsi"/>
          <w:b/>
          <w:caps/>
        </w:rPr>
        <w:t xml:space="preserve">CONCORRÊNCIA ELETRÔNICA Nº </w:t>
      </w:r>
      <w:r w:rsidR="009129EC">
        <w:rPr>
          <w:rFonts w:asciiTheme="minorHAnsi" w:hAnsiTheme="minorHAnsi" w:cstheme="minorHAnsi"/>
          <w:b/>
          <w:caps/>
        </w:rPr>
        <w:t>0</w:t>
      </w:r>
      <w:r w:rsidR="009129EC" w:rsidRPr="009129EC">
        <w:rPr>
          <w:rFonts w:asciiTheme="minorHAnsi" w:hAnsiTheme="minorHAnsi" w:cstheme="minorHAnsi"/>
          <w:b/>
          <w:caps/>
        </w:rPr>
        <w:t>12/2025</w:t>
      </w:r>
    </w:p>
    <w:p w14:paraId="33CD021A" w14:textId="4C208B2C" w:rsidR="001A2AD1" w:rsidRDefault="001A2AD1"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A2AD1">
        <w:rPr>
          <w:rFonts w:asciiTheme="majorHAnsi" w:hAnsiTheme="majorHAnsi" w:cstheme="majorHAnsi"/>
        </w:rPr>
        <w:t>Contratação de empresa para construção de Creche Pré-Escola – Tipo 1- FNDE</w:t>
      </w:r>
      <w:r>
        <w:rPr>
          <w:rFonts w:asciiTheme="majorHAnsi" w:hAnsiTheme="majorHAnsi" w:cstheme="majorHAnsi"/>
        </w:rPr>
        <w:t xml:space="preserve">.  Valor total estimado em:  </w:t>
      </w:r>
      <w:r w:rsidRPr="00AE15B0">
        <w:rPr>
          <w:rFonts w:asciiTheme="minorHAnsi" w:hAnsiTheme="minorHAnsi" w:cstheme="minorHAnsi"/>
          <w:b/>
        </w:rPr>
        <w:t>R$ 5.317.262,31</w:t>
      </w:r>
      <w:r>
        <w:rPr>
          <w:rFonts w:asciiTheme="majorHAnsi" w:hAnsiTheme="majorHAnsi" w:cstheme="majorHAnsi"/>
        </w:rPr>
        <w:t>. A data de abertura da sessão pública será</w:t>
      </w:r>
      <w:r w:rsidR="00A03441">
        <w:rPr>
          <w:rFonts w:asciiTheme="majorHAnsi" w:hAnsiTheme="majorHAnsi" w:cstheme="majorHAnsi"/>
        </w:rPr>
        <w:t xml:space="preserve"> dia</w:t>
      </w:r>
      <w:r w:rsidR="00C54FE0">
        <w:rPr>
          <w:rFonts w:asciiTheme="majorHAnsi" w:hAnsiTheme="majorHAnsi" w:cstheme="majorHAnsi"/>
        </w:rPr>
        <w:t xml:space="preserve"> </w:t>
      </w:r>
      <w:r>
        <w:rPr>
          <w:rFonts w:asciiTheme="majorHAnsi" w:hAnsiTheme="majorHAnsi" w:cstheme="majorHAnsi"/>
        </w:rPr>
        <w:t>12/11/2025, às 08h30min.</w:t>
      </w:r>
      <w:r w:rsidRPr="001A2AD1">
        <w:rPr>
          <w:rFonts w:ascii="Arial" w:hAnsi="Arial" w:cs="Arial"/>
          <w:b/>
          <w:bCs/>
          <w:color w:val="000000"/>
          <w:sz w:val="23"/>
          <w:szCs w:val="23"/>
        </w:rPr>
        <w:t xml:space="preserve"> </w:t>
      </w:r>
      <w:r w:rsidRPr="001A2AD1">
        <w:rPr>
          <w:rFonts w:asciiTheme="majorHAnsi" w:hAnsiTheme="majorHAnsi" w:cstheme="majorHAnsi"/>
        </w:rPr>
        <w:t>Local: Plataforma de Licitações Licitar Digital –</w:t>
      </w:r>
      <w:r>
        <w:rPr>
          <w:rFonts w:asciiTheme="majorHAnsi" w:hAnsiTheme="majorHAnsi" w:cstheme="majorHAnsi"/>
        </w:rPr>
        <w:t xml:space="preserve"> </w:t>
      </w:r>
      <w:r w:rsidRPr="001A2AD1">
        <w:rPr>
          <w:rStyle w:val="Hyperlink"/>
          <w:rFonts w:asciiTheme="majorHAnsi" w:hAnsiTheme="majorHAnsi" w:cstheme="majorHAnsi"/>
        </w:rPr>
        <w:t>www.licitardigital.com.br</w:t>
      </w:r>
      <w:r>
        <w:rPr>
          <w:rFonts w:asciiTheme="majorHAnsi" w:hAnsiTheme="majorHAnsi" w:cstheme="majorHAnsi"/>
        </w:rPr>
        <w:t xml:space="preserve">.    </w:t>
      </w:r>
    </w:p>
    <w:p w14:paraId="48096253" w14:textId="77777777" w:rsidR="003B3683" w:rsidRDefault="003B3683" w:rsidP="00893AC1">
      <w:pPr>
        <w:autoSpaceDE w:val="0"/>
        <w:autoSpaceDN w:val="0"/>
        <w:adjustRightInd w:val="0"/>
        <w:ind w:left="142"/>
        <w:jc w:val="both"/>
        <w:rPr>
          <w:rFonts w:asciiTheme="majorHAnsi" w:hAnsiTheme="majorHAnsi" w:cstheme="majorHAnsi"/>
        </w:rPr>
      </w:pPr>
    </w:p>
    <w:p w14:paraId="2B0DE604" w14:textId="1AAFCDE0" w:rsidR="003B3683" w:rsidRPr="003B3683" w:rsidRDefault="003B3683"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w:t>
      </w:r>
      <w:r w:rsidRPr="008B230B">
        <w:rPr>
          <w:rFonts w:asciiTheme="minorHAnsi" w:hAnsiTheme="minorHAnsi" w:cstheme="minorHAnsi"/>
          <w:b/>
          <w:caps/>
        </w:rPr>
        <w:t xml:space="preserve">MUNICIPAL </w:t>
      </w:r>
      <w:r w:rsidRPr="003B3683">
        <w:rPr>
          <w:rFonts w:asciiTheme="minorHAnsi" w:hAnsiTheme="minorHAnsi" w:cstheme="minorHAnsi"/>
          <w:b/>
        </w:rPr>
        <w:t xml:space="preserve">DE </w:t>
      </w:r>
      <w:r>
        <w:rPr>
          <w:rFonts w:asciiTheme="minorHAnsi" w:hAnsiTheme="minorHAnsi" w:cstheme="minorHAnsi"/>
          <w:b/>
        </w:rPr>
        <w:t xml:space="preserve">CORINTO - </w:t>
      </w:r>
      <w:r w:rsidRPr="003B3683">
        <w:rPr>
          <w:rFonts w:asciiTheme="minorHAnsi" w:hAnsiTheme="minorHAnsi" w:cstheme="minorHAnsi"/>
          <w:b/>
        </w:rPr>
        <w:t>MG</w:t>
      </w:r>
      <w:r>
        <w:rPr>
          <w:rFonts w:asciiTheme="minorHAnsi" w:hAnsiTheme="minorHAnsi" w:cstheme="minorHAnsi"/>
          <w:b/>
        </w:rPr>
        <w:t xml:space="preserve"> - </w:t>
      </w:r>
      <w:r w:rsidRPr="003B3683">
        <w:rPr>
          <w:rFonts w:asciiTheme="minorHAnsi" w:hAnsiTheme="minorHAnsi" w:cstheme="minorHAnsi"/>
          <w:b/>
          <w:caps/>
        </w:rPr>
        <w:t>C</w:t>
      </w:r>
      <w:r>
        <w:rPr>
          <w:rFonts w:asciiTheme="minorHAnsi" w:hAnsiTheme="minorHAnsi" w:cstheme="minorHAnsi"/>
          <w:b/>
          <w:caps/>
        </w:rPr>
        <w:t>oncorrência Eletrônica nº 006/2025</w:t>
      </w:r>
    </w:p>
    <w:p w14:paraId="4F3DF574" w14:textId="251E8AA0" w:rsidR="003B3683" w:rsidRDefault="003B368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B3683">
        <w:rPr>
          <w:rFonts w:asciiTheme="majorHAnsi" w:hAnsiTheme="majorHAnsi" w:cstheme="majorHAnsi"/>
        </w:rPr>
        <w:t>Execução de obra de engenharia, para execução de serviços destinados a reforma, conservação, reparação e adaptação com preservação das características originais da Praça da Avenida Amarante Ribeiro de Castro, localizada na Avenida Amarante Ribeiro de Castro, no bairro Centro no Município de Corinto</w:t>
      </w:r>
      <w:r>
        <w:rPr>
          <w:rFonts w:asciiTheme="majorHAnsi" w:hAnsiTheme="majorHAnsi" w:cstheme="majorHAnsi"/>
        </w:rPr>
        <w:t xml:space="preserve"> </w:t>
      </w:r>
      <w:r w:rsidRPr="003B3683">
        <w:rPr>
          <w:rFonts w:asciiTheme="majorHAnsi" w:hAnsiTheme="majorHAnsi" w:cstheme="majorHAnsi"/>
        </w:rPr>
        <w:t>/MG</w:t>
      </w:r>
      <w:r>
        <w:rPr>
          <w:rFonts w:asciiTheme="majorHAnsi" w:hAnsiTheme="majorHAnsi" w:cstheme="majorHAnsi"/>
        </w:rPr>
        <w:t>.</w:t>
      </w:r>
      <w:r w:rsidRPr="003B3683">
        <w:rPr>
          <w:rFonts w:ascii="Times New Roman" w:hAnsi="Times New Roman"/>
          <w:b/>
          <w:bCs/>
          <w:color w:val="000000"/>
          <w:sz w:val="18"/>
          <w:szCs w:val="18"/>
        </w:rPr>
        <w:t xml:space="preserve"> </w:t>
      </w:r>
      <w:r w:rsidRPr="003B3683">
        <w:rPr>
          <w:rFonts w:asciiTheme="majorHAnsi" w:hAnsiTheme="majorHAnsi" w:cstheme="majorHAnsi"/>
        </w:rPr>
        <w:t>recebimento das propostas</w:t>
      </w:r>
      <w:r>
        <w:rPr>
          <w:rFonts w:asciiTheme="majorHAnsi" w:hAnsiTheme="majorHAnsi" w:cstheme="majorHAnsi"/>
        </w:rPr>
        <w:t xml:space="preserve"> </w:t>
      </w:r>
      <w:r w:rsidRPr="003B3683">
        <w:rPr>
          <w:rFonts w:asciiTheme="majorHAnsi" w:hAnsiTheme="majorHAnsi" w:cstheme="majorHAnsi"/>
        </w:rPr>
        <w:t>das 09</w:t>
      </w:r>
      <w:r>
        <w:rPr>
          <w:rFonts w:asciiTheme="majorHAnsi" w:hAnsiTheme="majorHAnsi" w:cstheme="majorHAnsi"/>
        </w:rPr>
        <w:t>h00min do dia: 06/10/2025, às 08h59min</w:t>
      </w:r>
      <w:r w:rsidRPr="003B3683">
        <w:rPr>
          <w:rFonts w:asciiTheme="majorHAnsi" w:hAnsiTheme="majorHAnsi" w:cstheme="majorHAnsi"/>
        </w:rPr>
        <w:t xml:space="preserve"> do dia</w:t>
      </w:r>
      <w:r>
        <w:rPr>
          <w:rFonts w:asciiTheme="majorHAnsi" w:hAnsiTheme="majorHAnsi" w:cstheme="majorHAnsi"/>
        </w:rPr>
        <w:t xml:space="preserve"> </w:t>
      </w:r>
      <w:r w:rsidRPr="003B3683">
        <w:rPr>
          <w:rFonts w:asciiTheme="majorHAnsi" w:hAnsiTheme="majorHAnsi" w:cstheme="majorHAnsi"/>
        </w:rPr>
        <w:t xml:space="preserve">21/10/2025. </w:t>
      </w:r>
      <w:r>
        <w:rPr>
          <w:rFonts w:asciiTheme="majorHAnsi" w:hAnsiTheme="majorHAnsi" w:cstheme="majorHAnsi"/>
        </w:rPr>
        <w:t xml:space="preserve">Data de </w:t>
      </w:r>
      <w:r w:rsidRPr="003B3683">
        <w:rPr>
          <w:rFonts w:asciiTheme="majorHAnsi" w:hAnsiTheme="majorHAnsi" w:cstheme="majorHAnsi"/>
        </w:rPr>
        <w:t>início da sessão de disputa de preço</w:t>
      </w:r>
      <w:r>
        <w:rPr>
          <w:rFonts w:asciiTheme="majorHAnsi" w:hAnsiTheme="majorHAnsi" w:cstheme="majorHAnsi"/>
        </w:rPr>
        <w:t>s às 09h00min</w:t>
      </w:r>
      <w:r w:rsidRPr="003B3683">
        <w:rPr>
          <w:rFonts w:asciiTheme="majorHAnsi" w:hAnsiTheme="majorHAnsi" w:cstheme="majorHAnsi"/>
        </w:rPr>
        <w:t xml:space="preserve"> do dia 21/10/2025. Endereço acesso ao edital: </w:t>
      </w:r>
      <w:hyperlink r:id="rId24" w:history="1">
        <w:r w:rsidRPr="00E51258">
          <w:rPr>
            <w:rStyle w:val="Hyperlink"/>
            <w:rFonts w:asciiTheme="majorHAnsi" w:hAnsiTheme="majorHAnsi" w:cstheme="majorHAnsi"/>
          </w:rPr>
          <w:t>https://corinto.mg.gov.br/licitacao-corinto/</w:t>
        </w:r>
      </w:hyperlink>
      <w:r w:rsidRPr="003B3683">
        <w:rPr>
          <w:rFonts w:asciiTheme="majorHAnsi" w:hAnsiTheme="majorHAnsi" w:cstheme="majorHAnsi"/>
        </w:rPr>
        <w:t>.</w:t>
      </w:r>
      <w:r>
        <w:rPr>
          <w:rFonts w:asciiTheme="majorHAnsi" w:hAnsiTheme="majorHAnsi" w:cstheme="majorHAnsi"/>
        </w:rPr>
        <w:t xml:space="preserve"> </w:t>
      </w:r>
    </w:p>
    <w:p w14:paraId="16FE405B" w14:textId="77777777" w:rsidR="003B3683" w:rsidRDefault="003B3683" w:rsidP="00893AC1">
      <w:pPr>
        <w:autoSpaceDE w:val="0"/>
        <w:autoSpaceDN w:val="0"/>
        <w:adjustRightInd w:val="0"/>
        <w:ind w:left="142"/>
        <w:jc w:val="both"/>
        <w:rPr>
          <w:rFonts w:asciiTheme="majorHAnsi" w:hAnsiTheme="majorHAnsi" w:cstheme="majorHAnsi"/>
        </w:rPr>
      </w:pPr>
    </w:p>
    <w:p w14:paraId="3413C6B8" w14:textId="50D8F7E8" w:rsidR="009129EC" w:rsidRDefault="009129EC"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MUNICIPAL </w:t>
      </w:r>
      <w:r w:rsidRPr="009129EC">
        <w:rPr>
          <w:rFonts w:asciiTheme="minorHAnsi" w:hAnsiTheme="minorHAnsi" w:cstheme="minorHAnsi"/>
          <w:b/>
        </w:rPr>
        <w:t xml:space="preserve">DE </w:t>
      </w:r>
      <w:r w:rsidR="00AD5F5E" w:rsidRPr="009129EC">
        <w:rPr>
          <w:rFonts w:asciiTheme="minorHAnsi" w:hAnsiTheme="minorHAnsi" w:cstheme="minorHAnsi"/>
          <w:b/>
        </w:rPr>
        <w:t xml:space="preserve">CONGONHAL </w:t>
      </w:r>
      <w:r w:rsidR="00AD5F5E">
        <w:rPr>
          <w:rFonts w:asciiTheme="minorHAnsi" w:hAnsiTheme="minorHAnsi" w:cstheme="minorHAnsi"/>
          <w:b/>
        </w:rPr>
        <w:t>-</w:t>
      </w:r>
      <w:r>
        <w:rPr>
          <w:rFonts w:asciiTheme="minorHAnsi" w:hAnsiTheme="minorHAnsi" w:cstheme="minorHAnsi"/>
          <w:b/>
        </w:rPr>
        <w:t xml:space="preserve"> MG </w:t>
      </w:r>
      <w:r w:rsidR="00AD5F5E">
        <w:rPr>
          <w:rFonts w:asciiTheme="minorHAnsi" w:hAnsiTheme="minorHAnsi" w:cstheme="minorHAnsi"/>
          <w:b/>
        </w:rPr>
        <w:t>-</w:t>
      </w:r>
      <w:r>
        <w:rPr>
          <w:rFonts w:asciiTheme="minorHAnsi" w:hAnsiTheme="minorHAnsi" w:cstheme="minorHAnsi"/>
          <w:b/>
        </w:rPr>
        <w:t xml:space="preserve"> </w:t>
      </w:r>
      <w:r w:rsidRPr="009129EC">
        <w:rPr>
          <w:rFonts w:asciiTheme="minorHAnsi" w:hAnsiTheme="minorHAnsi" w:cstheme="minorHAnsi"/>
          <w:b/>
        </w:rPr>
        <w:t>CONCORRÊNCIA</w:t>
      </w:r>
      <w:r w:rsidR="00AD5F5E">
        <w:rPr>
          <w:rFonts w:asciiTheme="minorHAnsi" w:hAnsiTheme="minorHAnsi" w:cstheme="minorHAnsi"/>
          <w:b/>
        </w:rPr>
        <w:t xml:space="preserve"> </w:t>
      </w:r>
      <w:r w:rsidR="00AD5F5E" w:rsidRPr="00AD5F5E">
        <w:rPr>
          <w:rFonts w:asciiTheme="minorHAnsi" w:hAnsiTheme="minorHAnsi" w:cstheme="minorHAnsi"/>
          <w:b/>
          <w:caps/>
        </w:rPr>
        <w:t>eletrônica</w:t>
      </w:r>
      <w:r>
        <w:rPr>
          <w:rFonts w:asciiTheme="minorHAnsi" w:hAnsiTheme="minorHAnsi" w:cstheme="minorHAnsi"/>
          <w:b/>
          <w:caps/>
        </w:rPr>
        <w:t xml:space="preserve"> Nº </w:t>
      </w:r>
      <w:r w:rsidRPr="009129EC">
        <w:rPr>
          <w:rFonts w:asciiTheme="minorHAnsi" w:hAnsiTheme="minorHAnsi" w:cstheme="minorHAnsi"/>
          <w:b/>
          <w:caps/>
        </w:rPr>
        <w:t>001/2025</w:t>
      </w:r>
    </w:p>
    <w:p w14:paraId="75BB53DD" w14:textId="0302C61B" w:rsidR="009129EC" w:rsidRDefault="009129EC" w:rsidP="005E6118">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129EC">
        <w:rPr>
          <w:rFonts w:asciiTheme="majorHAnsi" w:hAnsiTheme="majorHAnsi" w:cstheme="majorHAnsi"/>
        </w:rPr>
        <w:t xml:space="preserve">Contração de empresa de construção </w:t>
      </w:r>
      <w:r w:rsidR="005E6118">
        <w:rPr>
          <w:rFonts w:asciiTheme="majorHAnsi" w:hAnsiTheme="majorHAnsi" w:cstheme="majorHAnsi"/>
        </w:rPr>
        <w:t xml:space="preserve"> </w:t>
      </w:r>
      <w:r w:rsidRPr="009129EC">
        <w:rPr>
          <w:rFonts w:asciiTheme="majorHAnsi" w:hAnsiTheme="majorHAnsi" w:cstheme="majorHAnsi"/>
        </w:rPr>
        <w:t xml:space="preserve">civil </w:t>
      </w:r>
      <w:r w:rsidR="005E6118">
        <w:rPr>
          <w:rFonts w:asciiTheme="majorHAnsi" w:hAnsiTheme="majorHAnsi" w:cstheme="majorHAnsi"/>
        </w:rPr>
        <w:t xml:space="preserve"> </w:t>
      </w:r>
      <w:r w:rsidRPr="009129EC">
        <w:rPr>
          <w:rFonts w:asciiTheme="majorHAnsi" w:hAnsiTheme="majorHAnsi" w:cstheme="majorHAnsi"/>
        </w:rPr>
        <w:t>para</w:t>
      </w:r>
      <w:r w:rsidR="005E6118">
        <w:rPr>
          <w:rFonts w:asciiTheme="majorHAnsi" w:hAnsiTheme="majorHAnsi" w:cstheme="majorHAnsi"/>
        </w:rPr>
        <w:t xml:space="preserve"> </w:t>
      </w:r>
      <w:r>
        <w:rPr>
          <w:rFonts w:asciiTheme="majorHAnsi" w:hAnsiTheme="majorHAnsi" w:cstheme="majorHAnsi"/>
        </w:rPr>
        <w:t xml:space="preserve"> </w:t>
      </w:r>
      <w:r w:rsidRPr="009129EC">
        <w:rPr>
          <w:rFonts w:asciiTheme="majorHAnsi" w:hAnsiTheme="majorHAnsi" w:cstheme="majorHAnsi"/>
        </w:rPr>
        <w:t>realização de serviço em regime de empreitada global, especializada em execução de obra</w:t>
      </w:r>
      <w:r>
        <w:rPr>
          <w:rFonts w:asciiTheme="majorHAnsi" w:hAnsiTheme="majorHAnsi" w:cstheme="majorHAnsi"/>
        </w:rPr>
        <w:t xml:space="preserve"> </w:t>
      </w:r>
      <w:r w:rsidRPr="009129EC">
        <w:rPr>
          <w:rFonts w:asciiTheme="majorHAnsi" w:hAnsiTheme="majorHAnsi" w:cstheme="majorHAnsi"/>
        </w:rPr>
        <w:t>de calçamento em pavimento intertravado para melhorias de vias rurais com</w:t>
      </w:r>
      <w:r>
        <w:rPr>
          <w:rFonts w:asciiTheme="majorHAnsi" w:hAnsiTheme="majorHAnsi" w:cstheme="majorHAnsi"/>
        </w:rPr>
        <w:t xml:space="preserve"> </w:t>
      </w:r>
      <w:r w:rsidRPr="009129EC">
        <w:rPr>
          <w:rFonts w:asciiTheme="majorHAnsi" w:hAnsiTheme="majorHAnsi" w:cstheme="majorHAnsi"/>
        </w:rPr>
        <w:t xml:space="preserve">fornecimento de materiais e mão de obra para atender as demandas da </w:t>
      </w:r>
      <w:r w:rsidR="005E6118" w:rsidRPr="009129EC">
        <w:rPr>
          <w:rFonts w:asciiTheme="majorHAnsi" w:hAnsiTheme="majorHAnsi" w:cstheme="majorHAnsi"/>
        </w:rPr>
        <w:t>Prefeitura</w:t>
      </w:r>
      <w:r w:rsidR="005E6118">
        <w:rPr>
          <w:rFonts w:asciiTheme="majorHAnsi" w:hAnsiTheme="majorHAnsi" w:cstheme="majorHAnsi"/>
        </w:rPr>
        <w:t xml:space="preserve"> </w:t>
      </w:r>
      <w:r w:rsidR="005E6118" w:rsidRPr="009129EC">
        <w:rPr>
          <w:rFonts w:asciiTheme="majorHAnsi" w:hAnsiTheme="majorHAnsi" w:cstheme="majorHAnsi"/>
        </w:rPr>
        <w:t xml:space="preserve">Municipal </w:t>
      </w:r>
      <w:r w:rsidRPr="009129EC">
        <w:rPr>
          <w:rFonts w:asciiTheme="majorHAnsi" w:hAnsiTheme="majorHAnsi" w:cstheme="majorHAnsi"/>
        </w:rPr>
        <w:t>de Congonhal/</w:t>
      </w:r>
      <w:r>
        <w:rPr>
          <w:rFonts w:asciiTheme="majorHAnsi" w:hAnsiTheme="majorHAnsi" w:cstheme="majorHAnsi"/>
        </w:rPr>
        <w:t xml:space="preserve"> </w:t>
      </w:r>
      <w:r w:rsidRPr="009129EC">
        <w:rPr>
          <w:rFonts w:asciiTheme="majorHAnsi" w:hAnsiTheme="majorHAnsi" w:cstheme="majorHAnsi"/>
        </w:rPr>
        <w:t>MG</w:t>
      </w:r>
      <w:r>
        <w:rPr>
          <w:rFonts w:asciiTheme="majorHAnsi" w:hAnsiTheme="majorHAnsi" w:cstheme="majorHAnsi"/>
        </w:rPr>
        <w:t xml:space="preserve">. </w:t>
      </w:r>
      <w:r w:rsidR="005E6118">
        <w:rPr>
          <w:rFonts w:asciiTheme="majorHAnsi" w:hAnsiTheme="majorHAnsi" w:cstheme="majorHAnsi"/>
        </w:rPr>
        <w:t>Valor total estimado em:</w:t>
      </w:r>
      <w:r w:rsidR="005E6118" w:rsidRPr="005E6118">
        <w:rPr>
          <w:rFonts w:ascii="CIDFont+F1" w:hAnsi="CIDFont+F1" w:cs="CIDFont+F1"/>
          <w:sz w:val="22"/>
          <w:szCs w:val="22"/>
        </w:rPr>
        <w:t xml:space="preserve"> </w:t>
      </w:r>
      <w:r w:rsidR="005E6118" w:rsidRPr="00AE15B0">
        <w:rPr>
          <w:rFonts w:asciiTheme="minorHAnsi" w:hAnsiTheme="minorHAnsi" w:cstheme="minorHAnsi"/>
          <w:b/>
        </w:rPr>
        <w:t>R$ 995.655,30</w:t>
      </w:r>
      <w:r w:rsidR="005E6118" w:rsidRPr="005E6118">
        <w:rPr>
          <w:rFonts w:asciiTheme="majorHAnsi" w:hAnsiTheme="majorHAnsi" w:cstheme="majorHAnsi"/>
        </w:rPr>
        <w:t>.</w:t>
      </w:r>
      <w:r w:rsidR="005E6118">
        <w:rPr>
          <w:rFonts w:asciiTheme="majorHAnsi" w:hAnsiTheme="majorHAnsi" w:cstheme="majorHAnsi"/>
        </w:rPr>
        <w:t xml:space="preserve"> </w:t>
      </w:r>
      <w:r>
        <w:rPr>
          <w:rFonts w:asciiTheme="majorHAnsi" w:hAnsiTheme="majorHAnsi" w:cstheme="majorHAnsi"/>
        </w:rPr>
        <w:t>A data d</w:t>
      </w:r>
      <w:r w:rsidR="005E6118">
        <w:rPr>
          <w:rFonts w:asciiTheme="majorHAnsi" w:hAnsiTheme="majorHAnsi" w:cstheme="majorHAnsi"/>
        </w:rPr>
        <w:t>e realização da sessão está prevista para o dia 13/11/2025, às 09h00min</w:t>
      </w:r>
      <w:r w:rsidR="005E6118" w:rsidRPr="005E6118">
        <w:rPr>
          <w:rFonts w:asciiTheme="majorHAnsi" w:hAnsiTheme="majorHAnsi" w:cstheme="majorHAnsi"/>
        </w:rPr>
        <w:t>.</w:t>
      </w:r>
      <w:r w:rsidR="005E6118">
        <w:rPr>
          <w:rFonts w:asciiTheme="majorHAnsi" w:hAnsiTheme="majorHAnsi" w:cstheme="majorHAnsi"/>
        </w:rPr>
        <w:t xml:space="preserve"> </w:t>
      </w:r>
      <w:r w:rsidR="005E6118" w:rsidRPr="005E6118">
        <w:rPr>
          <w:rFonts w:asciiTheme="majorHAnsi" w:hAnsiTheme="majorHAnsi" w:cstheme="majorHAnsi"/>
        </w:rPr>
        <w:t>Local:</w:t>
      </w:r>
      <w:r w:rsidR="005E6118">
        <w:rPr>
          <w:rFonts w:ascii="CIDFont+F1" w:hAnsi="CIDFont+F1" w:cs="CIDFont+F1"/>
          <w:color w:val="0563C2"/>
        </w:rPr>
        <w:t xml:space="preserve"> </w:t>
      </w:r>
      <w:hyperlink r:id="rId25" w:history="1">
        <w:r w:rsidR="005E6118" w:rsidRPr="009B36A1">
          <w:rPr>
            <w:rStyle w:val="Hyperlink"/>
            <w:rFonts w:asciiTheme="majorHAnsi" w:hAnsiTheme="majorHAnsi" w:cstheme="majorHAnsi"/>
          </w:rPr>
          <w:t>www.portaldecompraspublicas.com.br</w:t>
        </w:r>
      </w:hyperlink>
      <w:r w:rsidR="005E6118">
        <w:rPr>
          <w:rFonts w:asciiTheme="majorHAnsi" w:hAnsiTheme="majorHAnsi" w:cstheme="majorHAnsi"/>
        </w:rPr>
        <w:t xml:space="preserve"> </w:t>
      </w:r>
      <w:r w:rsidR="005E6118" w:rsidRPr="005E6118">
        <w:rPr>
          <w:rFonts w:asciiTheme="majorHAnsi" w:hAnsiTheme="majorHAnsi" w:cstheme="majorHAnsi"/>
        </w:rPr>
        <w:t>Fone: (35) 3424-3000 ou (35) 99186-0024 whatsapp e-mail:</w:t>
      </w:r>
      <w:r w:rsidR="005E6118">
        <w:rPr>
          <w:rFonts w:asciiTheme="majorHAnsi" w:hAnsiTheme="majorHAnsi" w:cstheme="majorHAnsi"/>
        </w:rPr>
        <w:t xml:space="preserve"> </w:t>
      </w:r>
      <w:hyperlink r:id="rId26" w:history="1">
        <w:r w:rsidR="005E6118" w:rsidRPr="009B36A1">
          <w:rPr>
            <w:rStyle w:val="Hyperlink"/>
            <w:rFonts w:asciiTheme="majorHAnsi" w:hAnsiTheme="majorHAnsi" w:cstheme="majorHAnsi"/>
          </w:rPr>
          <w:t>licitacao01@congonhal.mg.gov.br</w:t>
        </w:r>
      </w:hyperlink>
      <w:r w:rsidR="005E6118">
        <w:rPr>
          <w:rFonts w:asciiTheme="majorHAnsi" w:hAnsiTheme="majorHAnsi" w:cstheme="majorHAnsi"/>
        </w:rPr>
        <w:t xml:space="preserve">. </w:t>
      </w:r>
    </w:p>
    <w:p w14:paraId="0F6B86B2" w14:textId="77777777" w:rsidR="00CF313D" w:rsidRDefault="00CF313D" w:rsidP="00CF313D">
      <w:pPr>
        <w:autoSpaceDE w:val="0"/>
        <w:autoSpaceDN w:val="0"/>
        <w:adjustRightInd w:val="0"/>
        <w:ind w:left="142"/>
        <w:jc w:val="both"/>
        <w:rPr>
          <w:rFonts w:asciiTheme="minorHAnsi" w:hAnsiTheme="minorHAnsi" w:cstheme="minorHAnsi"/>
          <w:b/>
        </w:rPr>
      </w:pPr>
    </w:p>
    <w:p w14:paraId="1B8C343A" w14:textId="77777777" w:rsidR="00CF313D" w:rsidRDefault="00CF313D" w:rsidP="00CF313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Pr="005856EE">
        <w:rPr>
          <w:rFonts w:asciiTheme="minorHAnsi" w:hAnsiTheme="minorHAnsi" w:cstheme="minorHAnsi"/>
          <w:b/>
        </w:rPr>
        <w:t>IPIAÇU</w:t>
      </w:r>
      <w:r>
        <w:rPr>
          <w:rFonts w:asciiTheme="minorHAnsi" w:hAnsiTheme="minorHAnsi" w:cstheme="minorHAnsi"/>
          <w:b/>
        </w:rPr>
        <w:t xml:space="preserve"> - </w:t>
      </w:r>
      <w:r w:rsidRPr="005856EE">
        <w:rPr>
          <w:rFonts w:asciiTheme="minorHAnsi" w:hAnsiTheme="minorHAnsi" w:cstheme="minorHAnsi"/>
          <w:b/>
          <w:caps/>
        </w:rPr>
        <w:t>mg</w:t>
      </w:r>
      <w:r>
        <w:rPr>
          <w:rFonts w:asciiTheme="minorHAnsi" w:hAnsiTheme="minorHAnsi" w:cstheme="minorHAnsi"/>
          <w:b/>
        </w:rPr>
        <w:t xml:space="preserve"> - </w:t>
      </w:r>
      <w:r w:rsidRPr="005856EE">
        <w:rPr>
          <w:rFonts w:asciiTheme="minorHAnsi" w:hAnsiTheme="minorHAnsi" w:cstheme="minorHAnsi"/>
          <w:b/>
        </w:rPr>
        <w:t xml:space="preserve">CONCORRÊNCIA ELETRÔNICA Nº </w:t>
      </w:r>
      <w:r>
        <w:rPr>
          <w:rFonts w:asciiTheme="minorHAnsi" w:hAnsiTheme="minorHAnsi" w:cstheme="minorHAnsi"/>
          <w:b/>
        </w:rPr>
        <w:t>00</w:t>
      </w:r>
      <w:r w:rsidRPr="005856EE">
        <w:rPr>
          <w:rFonts w:asciiTheme="minorHAnsi" w:hAnsiTheme="minorHAnsi" w:cstheme="minorHAnsi"/>
          <w:b/>
        </w:rPr>
        <w:t>6/2025</w:t>
      </w:r>
    </w:p>
    <w:p w14:paraId="6CBC5090" w14:textId="77777777" w:rsidR="00CF313D" w:rsidRPr="005856EE" w:rsidRDefault="00CF313D" w:rsidP="00CF313D">
      <w:pPr>
        <w:ind w:left="142"/>
        <w:jc w:val="both"/>
        <w:rPr>
          <w:rFonts w:asciiTheme="majorHAnsi" w:hAnsiTheme="majorHAnsi" w:cstheme="majorHAnsi"/>
        </w:rPr>
      </w:pPr>
      <w:r>
        <w:rPr>
          <w:rFonts w:asciiTheme="majorHAnsi" w:hAnsiTheme="majorHAnsi" w:cstheme="majorHAnsi"/>
        </w:rPr>
        <w:t xml:space="preserve">OBJETO:  </w:t>
      </w:r>
      <w:r w:rsidRPr="005856EE">
        <w:rPr>
          <w:rFonts w:asciiTheme="majorHAnsi" w:hAnsiTheme="majorHAnsi" w:cstheme="majorHAnsi"/>
        </w:rPr>
        <w:t>Contratação de empresa especializada no fornecimento de insumos, materiais necessários e serviços de obra para realizar a construção da praça de lazer comunitária situada no Bairro Padre Cícero</w:t>
      </w:r>
      <w:r>
        <w:rPr>
          <w:rFonts w:asciiTheme="majorHAnsi" w:hAnsiTheme="majorHAnsi" w:cstheme="majorHAnsi"/>
        </w:rPr>
        <w:t>.</w:t>
      </w:r>
      <w:r w:rsidRPr="005856EE">
        <w:t xml:space="preserve"> </w:t>
      </w:r>
      <w:r w:rsidRPr="005856EE">
        <w:rPr>
          <w:rFonts w:asciiTheme="majorHAnsi" w:hAnsiTheme="majorHAnsi" w:cstheme="majorHAnsi"/>
        </w:rPr>
        <w:t>A data de realização do certame</w:t>
      </w:r>
      <w:r>
        <w:rPr>
          <w:rFonts w:asciiTheme="majorHAnsi" w:hAnsiTheme="majorHAnsi" w:cstheme="majorHAnsi"/>
        </w:rPr>
        <w:t xml:space="preserve"> em 29/10/2025, às 09h00min</w:t>
      </w:r>
      <w:r w:rsidRPr="005856EE">
        <w:rPr>
          <w:rFonts w:asciiTheme="majorHAnsi" w:hAnsiTheme="majorHAnsi" w:cstheme="majorHAnsi"/>
        </w:rPr>
        <w:t xml:space="preserve"> na Plataforma do Licitanet. O edital na íntegra se encontra disponível no site da</w:t>
      </w:r>
      <w:r>
        <w:rPr>
          <w:rFonts w:asciiTheme="majorHAnsi" w:hAnsiTheme="majorHAnsi" w:cstheme="majorHAnsi"/>
        </w:rPr>
        <w:t xml:space="preserve"> Prefeitura Municipal de Ipiaçu: </w:t>
      </w:r>
      <w:hyperlink r:id="rId27" w:history="1">
        <w:r w:rsidRPr="009B36A1">
          <w:rPr>
            <w:rStyle w:val="Hyperlink"/>
            <w:rFonts w:asciiTheme="majorHAnsi" w:hAnsiTheme="majorHAnsi" w:cstheme="majorHAnsi"/>
          </w:rPr>
          <w:t>https://www.ipiacu.mg.gov.br</w:t>
        </w:r>
      </w:hyperlink>
      <w:r>
        <w:rPr>
          <w:rFonts w:asciiTheme="majorHAnsi" w:hAnsiTheme="majorHAnsi" w:cstheme="majorHAnsi"/>
        </w:rPr>
        <w:t xml:space="preserve"> </w:t>
      </w:r>
      <w:r w:rsidRPr="005856EE">
        <w:rPr>
          <w:rFonts w:asciiTheme="majorHAnsi" w:hAnsiTheme="majorHAnsi" w:cstheme="majorHAnsi"/>
        </w:rPr>
        <w:t xml:space="preserve">e no Portal Nacional de Compras Públicas - PNCP: </w:t>
      </w:r>
      <w:hyperlink r:id="rId28" w:history="1">
        <w:r w:rsidRPr="009B36A1">
          <w:rPr>
            <w:rStyle w:val="Hyperlink"/>
            <w:rFonts w:asciiTheme="majorHAnsi" w:hAnsiTheme="majorHAnsi" w:cstheme="majorHAnsi"/>
          </w:rPr>
          <w:t>https://www.gov.br/pncp/pt-br</w:t>
        </w:r>
      </w:hyperlink>
      <w:r w:rsidRPr="005856EE">
        <w:rPr>
          <w:rFonts w:asciiTheme="majorHAnsi" w:hAnsiTheme="majorHAnsi" w:cstheme="majorHAnsi"/>
        </w:rPr>
        <w:t>,</w:t>
      </w:r>
      <w:r>
        <w:rPr>
          <w:rFonts w:asciiTheme="majorHAnsi" w:hAnsiTheme="majorHAnsi" w:cstheme="majorHAnsi"/>
        </w:rPr>
        <w:t xml:space="preserve"> </w:t>
      </w:r>
      <w:r w:rsidRPr="005856EE">
        <w:rPr>
          <w:rFonts w:asciiTheme="majorHAnsi" w:hAnsiTheme="majorHAnsi" w:cstheme="majorHAnsi"/>
        </w:rPr>
        <w:t xml:space="preserve"> na Plataforma do Licitanet: </w:t>
      </w:r>
      <w:hyperlink r:id="rId29" w:history="1">
        <w:r w:rsidRPr="009B36A1">
          <w:rPr>
            <w:rStyle w:val="Hyperlink"/>
            <w:rFonts w:asciiTheme="majorHAnsi" w:hAnsiTheme="majorHAnsi" w:cstheme="majorHAnsi"/>
          </w:rPr>
          <w:t>https://www.licitanet</w:t>
        </w:r>
      </w:hyperlink>
      <w:r>
        <w:rPr>
          <w:rFonts w:asciiTheme="majorHAnsi" w:hAnsiTheme="majorHAnsi" w:cstheme="majorHAnsi"/>
        </w:rPr>
        <w:t xml:space="preserve">. </w:t>
      </w:r>
    </w:p>
    <w:p w14:paraId="5C396B70" w14:textId="77777777" w:rsidR="00CF313D" w:rsidRDefault="00CF313D" w:rsidP="005E6118">
      <w:pPr>
        <w:autoSpaceDE w:val="0"/>
        <w:autoSpaceDN w:val="0"/>
        <w:adjustRightInd w:val="0"/>
        <w:ind w:left="142"/>
        <w:jc w:val="both"/>
        <w:rPr>
          <w:rFonts w:asciiTheme="majorHAnsi" w:hAnsiTheme="majorHAnsi" w:cstheme="majorHAnsi"/>
        </w:rPr>
      </w:pPr>
    </w:p>
    <w:p w14:paraId="5AD679E2" w14:textId="596724AC" w:rsidR="001A2AD1" w:rsidRDefault="00536799"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536799">
        <w:rPr>
          <w:rFonts w:asciiTheme="minorHAnsi" w:hAnsiTheme="minorHAnsi" w:cstheme="minorHAnsi"/>
          <w:b/>
          <w:caps/>
        </w:rPr>
        <w:t xml:space="preserve">DE Itabira - MG - </w:t>
      </w:r>
      <w:r w:rsidR="00755281">
        <w:rPr>
          <w:rFonts w:asciiTheme="minorHAnsi" w:hAnsiTheme="minorHAnsi" w:cstheme="minorHAnsi"/>
          <w:b/>
          <w:caps/>
        </w:rPr>
        <w:t xml:space="preserve">PREGÃO ELETRÔNICO Nº </w:t>
      </w:r>
      <w:r w:rsidRPr="00536799">
        <w:rPr>
          <w:rFonts w:asciiTheme="minorHAnsi" w:hAnsiTheme="minorHAnsi" w:cstheme="minorHAnsi"/>
          <w:b/>
          <w:caps/>
        </w:rPr>
        <w:t>074</w:t>
      </w:r>
      <w:r w:rsidRPr="00536799">
        <w:rPr>
          <w:rFonts w:asciiTheme="minorHAnsi" w:hAnsiTheme="minorHAnsi" w:cstheme="minorHAnsi"/>
          <w:b/>
        </w:rPr>
        <w:t>/2025</w:t>
      </w:r>
    </w:p>
    <w:p w14:paraId="1E87B169" w14:textId="3AF2C415" w:rsidR="00536799" w:rsidRPr="00536799" w:rsidRDefault="00536799"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36799">
        <w:rPr>
          <w:rFonts w:asciiTheme="majorHAnsi" w:hAnsiTheme="majorHAnsi" w:cstheme="majorHAnsi"/>
        </w:rPr>
        <w:t xml:space="preserve">Contratação de empresa de engenharia sob o regime de empreitada a preços unitários para execução de reforma do </w:t>
      </w:r>
      <w:r w:rsidR="00324B60" w:rsidRPr="00536799">
        <w:rPr>
          <w:rFonts w:asciiTheme="majorHAnsi" w:hAnsiTheme="majorHAnsi" w:cstheme="majorHAnsi"/>
        </w:rPr>
        <w:t xml:space="preserve">centro estadual de assistência especializada </w:t>
      </w:r>
      <w:r w:rsidRPr="00536799">
        <w:rPr>
          <w:rFonts w:asciiTheme="majorHAnsi" w:hAnsiTheme="majorHAnsi" w:cstheme="majorHAnsi"/>
        </w:rPr>
        <w:t>(CEAE), no Município de Itabira</w:t>
      </w:r>
      <w:r>
        <w:rPr>
          <w:rFonts w:asciiTheme="majorHAnsi" w:hAnsiTheme="majorHAnsi" w:cstheme="majorHAnsi"/>
        </w:rPr>
        <w:t xml:space="preserve"> </w:t>
      </w:r>
      <w:r w:rsidRPr="00536799">
        <w:rPr>
          <w:rFonts w:asciiTheme="majorHAnsi" w:hAnsiTheme="majorHAnsi" w:cstheme="majorHAnsi"/>
        </w:rPr>
        <w:t>/MG.</w:t>
      </w:r>
      <w:r w:rsidR="00755281">
        <w:rPr>
          <w:rFonts w:asciiTheme="majorHAnsi" w:hAnsiTheme="majorHAnsi" w:cstheme="majorHAnsi"/>
        </w:rPr>
        <w:t xml:space="preserve"> Valor total estimado em: </w:t>
      </w:r>
      <w:r w:rsidR="00755281" w:rsidRPr="00AE15B0">
        <w:rPr>
          <w:rFonts w:asciiTheme="minorHAnsi" w:hAnsiTheme="minorHAnsi" w:cstheme="minorHAnsi"/>
          <w:b/>
        </w:rPr>
        <w:t>R$ 1.639.705,03</w:t>
      </w:r>
      <w:r w:rsidR="00324B60">
        <w:rPr>
          <w:rFonts w:asciiTheme="majorHAnsi" w:hAnsiTheme="majorHAnsi" w:cstheme="majorHAnsi"/>
        </w:rPr>
        <w:t>.</w:t>
      </w:r>
      <w:r w:rsidRPr="00536799">
        <w:rPr>
          <w:rFonts w:asciiTheme="majorHAnsi" w:hAnsiTheme="majorHAnsi" w:cstheme="majorHAnsi"/>
        </w:rPr>
        <w:t xml:space="preserve"> A data limite para acolhimento e abertura das propostas, e início da disputa do pregão será dia 22/10/2025</w:t>
      </w:r>
      <w:r>
        <w:rPr>
          <w:rFonts w:asciiTheme="majorHAnsi" w:hAnsiTheme="majorHAnsi" w:cstheme="majorHAnsi"/>
        </w:rPr>
        <w:t>,</w:t>
      </w:r>
      <w:r w:rsidR="00324B60">
        <w:rPr>
          <w:rFonts w:asciiTheme="majorHAnsi" w:hAnsiTheme="majorHAnsi" w:cstheme="majorHAnsi"/>
        </w:rPr>
        <w:t xml:space="preserve"> às 10h00min. </w:t>
      </w:r>
      <w:r w:rsidRPr="00536799">
        <w:rPr>
          <w:rFonts w:asciiTheme="majorHAnsi" w:hAnsiTheme="majorHAnsi" w:cstheme="majorHAnsi"/>
        </w:rPr>
        <w:t>O edital estará disponível através do</w:t>
      </w:r>
      <w:r w:rsidR="00324B60">
        <w:rPr>
          <w:rFonts w:asciiTheme="majorHAnsi" w:hAnsiTheme="majorHAnsi" w:cstheme="majorHAnsi"/>
        </w:rPr>
        <w:t>s</w:t>
      </w:r>
      <w:r w:rsidRPr="00536799">
        <w:rPr>
          <w:rFonts w:asciiTheme="majorHAnsi" w:hAnsiTheme="majorHAnsi" w:cstheme="majorHAnsi"/>
        </w:rPr>
        <w:t xml:space="preserve"> site</w:t>
      </w:r>
      <w:r w:rsidR="00324B60">
        <w:rPr>
          <w:rFonts w:asciiTheme="majorHAnsi" w:hAnsiTheme="majorHAnsi" w:cstheme="majorHAnsi"/>
        </w:rPr>
        <w:t>s</w:t>
      </w:r>
      <w:r>
        <w:rPr>
          <w:rFonts w:asciiTheme="majorHAnsi" w:hAnsiTheme="majorHAnsi" w:cstheme="majorHAnsi"/>
        </w:rPr>
        <w:t xml:space="preserve">: </w:t>
      </w:r>
      <w:hyperlink r:id="rId30" w:history="1">
        <w:r w:rsidRPr="009B36A1">
          <w:rPr>
            <w:rStyle w:val="Hyperlink"/>
            <w:rFonts w:asciiTheme="majorHAnsi" w:hAnsiTheme="majorHAnsi" w:cstheme="majorHAnsi"/>
          </w:rPr>
          <w:t>www.licitardigital.com.br</w:t>
        </w:r>
      </w:hyperlink>
      <w:r w:rsidR="00324B60">
        <w:rPr>
          <w:rFonts w:asciiTheme="majorHAnsi" w:hAnsiTheme="majorHAnsi" w:cstheme="majorHAnsi"/>
        </w:rPr>
        <w:t xml:space="preserve">, </w:t>
      </w:r>
      <w:hyperlink r:id="rId31" w:history="1">
        <w:r w:rsidRPr="009B36A1">
          <w:rPr>
            <w:rStyle w:val="Hyperlink"/>
            <w:rFonts w:asciiTheme="majorHAnsi" w:hAnsiTheme="majorHAnsi" w:cstheme="majorHAnsi"/>
          </w:rPr>
          <w:t>www.itabira.mg.gov.br</w:t>
        </w:r>
      </w:hyperlink>
      <w:r>
        <w:rPr>
          <w:rFonts w:asciiTheme="majorHAnsi" w:hAnsiTheme="majorHAnsi" w:cstheme="majorHAnsi"/>
        </w:rPr>
        <w:t>.</w:t>
      </w:r>
    </w:p>
    <w:p w14:paraId="730AD9FD" w14:textId="77777777" w:rsidR="00536799" w:rsidRDefault="00536799" w:rsidP="00893AC1">
      <w:pPr>
        <w:autoSpaceDE w:val="0"/>
        <w:autoSpaceDN w:val="0"/>
        <w:adjustRightInd w:val="0"/>
        <w:ind w:left="142"/>
        <w:jc w:val="both"/>
        <w:rPr>
          <w:rFonts w:asciiTheme="minorHAnsi" w:hAnsiTheme="minorHAnsi" w:cstheme="minorHAnsi"/>
          <w:b/>
        </w:rPr>
      </w:pPr>
    </w:p>
    <w:p w14:paraId="23E6DA57" w14:textId="45E05CA7" w:rsidR="00AD425E" w:rsidRDefault="00906C88"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8F74AD" w:rsidRPr="008F74AD">
        <w:rPr>
          <w:rFonts w:asciiTheme="minorHAnsi" w:hAnsiTheme="minorHAnsi" w:cstheme="minorHAnsi"/>
          <w:b/>
          <w:caps/>
        </w:rPr>
        <w:t>Itamogi</w:t>
      </w:r>
      <w:r w:rsidR="008F74AD">
        <w:rPr>
          <w:rFonts w:asciiTheme="minorHAnsi" w:hAnsiTheme="minorHAnsi" w:cstheme="minorHAnsi"/>
          <w:b/>
          <w:caps/>
        </w:rPr>
        <w:t xml:space="preserve"> - MG - CONCORRÊNCIA ELETRÔNICA </w:t>
      </w:r>
      <w:r w:rsidR="008F74AD" w:rsidRPr="008F74AD">
        <w:rPr>
          <w:rFonts w:asciiTheme="minorHAnsi" w:hAnsiTheme="minorHAnsi" w:cstheme="minorHAnsi"/>
          <w:b/>
          <w:caps/>
        </w:rPr>
        <w:t xml:space="preserve">Nº </w:t>
      </w:r>
      <w:r w:rsidR="008F74AD">
        <w:rPr>
          <w:rFonts w:asciiTheme="minorHAnsi" w:hAnsiTheme="minorHAnsi" w:cstheme="minorHAnsi"/>
          <w:b/>
          <w:caps/>
        </w:rPr>
        <w:t>0</w:t>
      </w:r>
      <w:r w:rsidR="008F74AD" w:rsidRPr="008F74AD">
        <w:rPr>
          <w:rFonts w:asciiTheme="minorHAnsi" w:hAnsiTheme="minorHAnsi" w:cstheme="minorHAnsi"/>
          <w:b/>
          <w:caps/>
        </w:rPr>
        <w:t>04/2</w:t>
      </w:r>
      <w:r w:rsidR="008F74AD">
        <w:rPr>
          <w:rFonts w:asciiTheme="minorHAnsi" w:hAnsiTheme="minorHAnsi" w:cstheme="minorHAnsi"/>
          <w:b/>
          <w:caps/>
        </w:rPr>
        <w:t>02</w:t>
      </w:r>
      <w:r w:rsidR="008F74AD" w:rsidRPr="008F74AD">
        <w:rPr>
          <w:rFonts w:asciiTheme="minorHAnsi" w:hAnsiTheme="minorHAnsi" w:cstheme="minorHAnsi"/>
          <w:b/>
          <w:caps/>
        </w:rPr>
        <w:t>5</w:t>
      </w:r>
    </w:p>
    <w:p w14:paraId="4B4F3F05" w14:textId="50A6AE14" w:rsidR="008F74AD" w:rsidRDefault="008F74AD"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F74AD">
        <w:rPr>
          <w:rFonts w:asciiTheme="majorHAnsi" w:hAnsiTheme="majorHAnsi" w:cstheme="majorHAnsi"/>
        </w:rPr>
        <w:t xml:space="preserve">Contratação </w:t>
      </w:r>
      <w:r>
        <w:rPr>
          <w:rFonts w:asciiTheme="majorHAnsi" w:hAnsiTheme="majorHAnsi" w:cstheme="majorHAnsi"/>
        </w:rPr>
        <w:t xml:space="preserve"> </w:t>
      </w:r>
      <w:r w:rsidRPr="008F74AD">
        <w:rPr>
          <w:rFonts w:asciiTheme="majorHAnsi" w:hAnsiTheme="majorHAnsi" w:cstheme="majorHAnsi"/>
        </w:rPr>
        <w:t>de</w:t>
      </w:r>
      <w:r>
        <w:rPr>
          <w:rFonts w:asciiTheme="majorHAnsi" w:hAnsiTheme="majorHAnsi" w:cstheme="majorHAnsi"/>
        </w:rPr>
        <w:t xml:space="preserve"> </w:t>
      </w:r>
      <w:r w:rsidRPr="008F74AD">
        <w:rPr>
          <w:rFonts w:asciiTheme="majorHAnsi" w:hAnsiTheme="majorHAnsi" w:cstheme="majorHAnsi"/>
        </w:rPr>
        <w:t xml:space="preserve"> empresa </w:t>
      </w:r>
      <w:r>
        <w:rPr>
          <w:rFonts w:asciiTheme="majorHAnsi" w:hAnsiTheme="majorHAnsi" w:cstheme="majorHAnsi"/>
        </w:rPr>
        <w:t xml:space="preserve"> </w:t>
      </w:r>
      <w:r w:rsidRPr="008F74AD">
        <w:rPr>
          <w:rFonts w:asciiTheme="majorHAnsi" w:hAnsiTheme="majorHAnsi" w:cstheme="majorHAnsi"/>
        </w:rPr>
        <w:t>especializada</w:t>
      </w:r>
      <w:r>
        <w:rPr>
          <w:rFonts w:asciiTheme="majorHAnsi" w:hAnsiTheme="majorHAnsi" w:cstheme="majorHAnsi"/>
        </w:rPr>
        <w:t xml:space="preserve"> </w:t>
      </w:r>
      <w:r w:rsidRPr="008F74AD">
        <w:rPr>
          <w:rFonts w:asciiTheme="majorHAnsi" w:hAnsiTheme="majorHAnsi" w:cstheme="majorHAnsi"/>
        </w:rPr>
        <w:t xml:space="preserve">para </w:t>
      </w:r>
      <w:r>
        <w:rPr>
          <w:rFonts w:asciiTheme="majorHAnsi" w:hAnsiTheme="majorHAnsi" w:cstheme="majorHAnsi"/>
        </w:rPr>
        <w:t xml:space="preserve"> </w:t>
      </w:r>
      <w:r w:rsidRPr="008F74AD">
        <w:rPr>
          <w:rFonts w:asciiTheme="majorHAnsi" w:hAnsiTheme="majorHAnsi" w:cstheme="majorHAnsi"/>
        </w:rPr>
        <w:t xml:space="preserve">a </w:t>
      </w:r>
      <w:r>
        <w:rPr>
          <w:rFonts w:asciiTheme="majorHAnsi" w:hAnsiTheme="majorHAnsi" w:cstheme="majorHAnsi"/>
        </w:rPr>
        <w:t xml:space="preserve"> </w:t>
      </w:r>
      <w:r w:rsidRPr="008F74AD">
        <w:rPr>
          <w:rFonts w:asciiTheme="majorHAnsi" w:hAnsiTheme="majorHAnsi" w:cstheme="majorHAnsi"/>
        </w:rPr>
        <w:t xml:space="preserve">execução das obras de recapeamento e reperfilamento </w:t>
      </w:r>
      <w:r>
        <w:rPr>
          <w:rFonts w:asciiTheme="majorHAnsi" w:hAnsiTheme="majorHAnsi" w:cstheme="majorHAnsi"/>
        </w:rPr>
        <w:t xml:space="preserve"> </w:t>
      </w:r>
      <w:r w:rsidRPr="008F74AD">
        <w:rPr>
          <w:rFonts w:asciiTheme="majorHAnsi" w:hAnsiTheme="majorHAnsi" w:cstheme="majorHAnsi"/>
        </w:rPr>
        <w:t>de</w:t>
      </w:r>
      <w:r>
        <w:rPr>
          <w:rFonts w:asciiTheme="majorHAnsi" w:hAnsiTheme="majorHAnsi" w:cstheme="majorHAnsi"/>
        </w:rPr>
        <w:t xml:space="preserve"> </w:t>
      </w:r>
      <w:r w:rsidRPr="008F74AD">
        <w:rPr>
          <w:rFonts w:asciiTheme="majorHAnsi" w:hAnsiTheme="majorHAnsi" w:cstheme="majorHAnsi"/>
        </w:rPr>
        <w:t xml:space="preserve"> diversas </w:t>
      </w:r>
      <w:r>
        <w:rPr>
          <w:rFonts w:asciiTheme="majorHAnsi" w:hAnsiTheme="majorHAnsi" w:cstheme="majorHAnsi"/>
        </w:rPr>
        <w:t xml:space="preserve"> </w:t>
      </w:r>
      <w:r w:rsidRPr="008F74AD">
        <w:rPr>
          <w:rFonts w:asciiTheme="majorHAnsi" w:hAnsiTheme="majorHAnsi" w:cstheme="majorHAnsi"/>
        </w:rPr>
        <w:t>vias</w:t>
      </w:r>
      <w:r>
        <w:rPr>
          <w:rFonts w:asciiTheme="majorHAnsi" w:hAnsiTheme="majorHAnsi" w:cstheme="majorHAnsi"/>
        </w:rPr>
        <w:t xml:space="preserve"> </w:t>
      </w:r>
      <w:r w:rsidRPr="008F74AD">
        <w:rPr>
          <w:rFonts w:asciiTheme="majorHAnsi" w:hAnsiTheme="majorHAnsi" w:cstheme="majorHAnsi"/>
        </w:rPr>
        <w:t xml:space="preserve"> urbanas </w:t>
      </w:r>
      <w:r>
        <w:rPr>
          <w:rFonts w:asciiTheme="majorHAnsi" w:hAnsiTheme="majorHAnsi" w:cstheme="majorHAnsi"/>
        </w:rPr>
        <w:t xml:space="preserve"> </w:t>
      </w:r>
      <w:r w:rsidRPr="008F74AD">
        <w:rPr>
          <w:rFonts w:asciiTheme="majorHAnsi" w:hAnsiTheme="majorHAnsi" w:cstheme="majorHAnsi"/>
        </w:rPr>
        <w:t>do</w:t>
      </w:r>
      <w:r>
        <w:rPr>
          <w:rFonts w:asciiTheme="majorHAnsi" w:hAnsiTheme="majorHAnsi" w:cstheme="majorHAnsi"/>
        </w:rPr>
        <w:t xml:space="preserve"> </w:t>
      </w:r>
      <w:r w:rsidRPr="008F74AD">
        <w:rPr>
          <w:rFonts w:asciiTheme="majorHAnsi" w:hAnsiTheme="majorHAnsi" w:cstheme="majorHAnsi"/>
        </w:rPr>
        <w:t xml:space="preserve"> Município </w:t>
      </w:r>
      <w:r>
        <w:rPr>
          <w:rFonts w:asciiTheme="majorHAnsi" w:hAnsiTheme="majorHAnsi" w:cstheme="majorHAnsi"/>
        </w:rPr>
        <w:t xml:space="preserve"> </w:t>
      </w:r>
      <w:r w:rsidRPr="008F74AD">
        <w:rPr>
          <w:rFonts w:asciiTheme="majorHAnsi" w:hAnsiTheme="majorHAnsi" w:cstheme="majorHAnsi"/>
        </w:rPr>
        <w:t xml:space="preserve">de </w:t>
      </w:r>
      <w:r>
        <w:rPr>
          <w:rFonts w:asciiTheme="majorHAnsi" w:hAnsiTheme="majorHAnsi" w:cstheme="majorHAnsi"/>
        </w:rPr>
        <w:t xml:space="preserve"> </w:t>
      </w:r>
      <w:r w:rsidRPr="008F74AD">
        <w:rPr>
          <w:rFonts w:asciiTheme="majorHAnsi" w:hAnsiTheme="majorHAnsi" w:cstheme="majorHAnsi"/>
        </w:rPr>
        <w:t>Itamogi</w:t>
      </w:r>
      <w:r>
        <w:rPr>
          <w:rFonts w:asciiTheme="majorHAnsi" w:hAnsiTheme="majorHAnsi" w:cstheme="majorHAnsi"/>
        </w:rPr>
        <w:t xml:space="preserve"> /MG.</w:t>
      </w:r>
      <w:r w:rsidR="0042245E">
        <w:rPr>
          <w:rFonts w:asciiTheme="majorHAnsi" w:hAnsiTheme="majorHAnsi" w:cstheme="majorHAnsi"/>
        </w:rPr>
        <w:t xml:space="preserve"> A data de abertura da concorrência ocorrerá dia: 21/10/2025, às 08h15min. </w:t>
      </w:r>
      <w:r w:rsidRPr="008F74AD">
        <w:rPr>
          <w:rFonts w:asciiTheme="majorHAnsi" w:hAnsiTheme="majorHAnsi" w:cstheme="majorHAnsi"/>
        </w:rPr>
        <w:t>Maiores</w:t>
      </w:r>
      <w:r>
        <w:rPr>
          <w:rFonts w:asciiTheme="majorHAnsi" w:hAnsiTheme="majorHAnsi" w:cstheme="majorHAnsi"/>
        </w:rPr>
        <w:t xml:space="preserve"> </w:t>
      </w:r>
      <w:r w:rsidRPr="008F74AD">
        <w:rPr>
          <w:rFonts w:asciiTheme="majorHAnsi" w:hAnsiTheme="majorHAnsi" w:cstheme="majorHAnsi"/>
        </w:rPr>
        <w:t xml:space="preserve"> informações </w:t>
      </w:r>
      <w:r>
        <w:rPr>
          <w:rFonts w:asciiTheme="majorHAnsi" w:hAnsiTheme="majorHAnsi" w:cstheme="majorHAnsi"/>
        </w:rPr>
        <w:t xml:space="preserve"> através  dos</w:t>
      </w:r>
      <w:r w:rsidR="00251E1C">
        <w:rPr>
          <w:rFonts w:asciiTheme="majorHAnsi" w:hAnsiTheme="majorHAnsi" w:cstheme="majorHAnsi"/>
        </w:rPr>
        <w:t xml:space="preserve"> </w:t>
      </w:r>
      <w:r>
        <w:rPr>
          <w:rFonts w:asciiTheme="majorHAnsi" w:hAnsiTheme="majorHAnsi" w:cstheme="majorHAnsi"/>
        </w:rPr>
        <w:t xml:space="preserve"> </w:t>
      </w:r>
      <w:r w:rsidRPr="008F74AD">
        <w:rPr>
          <w:rFonts w:asciiTheme="majorHAnsi" w:hAnsiTheme="majorHAnsi" w:cstheme="majorHAnsi"/>
        </w:rPr>
        <w:t>sites</w:t>
      </w:r>
      <w:r>
        <w:rPr>
          <w:rFonts w:asciiTheme="majorHAnsi" w:hAnsiTheme="majorHAnsi" w:cstheme="majorHAnsi"/>
        </w:rPr>
        <w:t xml:space="preserve">: </w:t>
      </w:r>
      <w:hyperlink r:id="rId32" w:history="1">
        <w:r w:rsidRPr="009B36A1">
          <w:rPr>
            <w:rStyle w:val="Hyperlink"/>
            <w:rFonts w:asciiTheme="majorHAnsi" w:hAnsiTheme="majorHAnsi" w:cstheme="majorHAnsi"/>
          </w:rPr>
          <w:t>www.itamogi.mg.gov.br</w:t>
        </w:r>
      </w:hyperlink>
      <w:r>
        <w:rPr>
          <w:rFonts w:asciiTheme="majorHAnsi" w:hAnsiTheme="majorHAnsi" w:cstheme="majorHAnsi"/>
        </w:rPr>
        <w:t xml:space="preserve"> - </w:t>
      </w:r>
      <w:hyperlink r:id="rId33" w:history="1">
        <w:r w:rsidRPr="009B36A1">
          <w:rPr>
            <w:rStyle w:val="Hyperlink"/>
            <w:rFonts w:asciiTheme="majorHAnsi" w:hAnsiTheme="majorHAnsi" w:cstheme="majorHAnsi"/>
          </w:rPr>
          <w:t>www.ammlicita.org.br</w:t>
        </w:r>
      </w:hyperlink>
      <w:r>
        <w:rPr>
          <w:rFonts w:asciiTheme="majorHAnsi" w:hAnsiTheme="majorHAnsi" w:cstheme="majorHAnsi"/>
        </w:rPr>
        <w:t xml:space="preserve">, </w:t>
      </w:r>
      <w:r w:rsidRPr="008F74AD">
        <w:rPr>
          <w:rFonts w:asciiTheme="majorHAnsi" w:hAnsiTheme="majorHAnsi" w:cstheme="majorHAnsi"/>
        </w:rPr>
        <w:t>telefone (35) 3534-3800</w:t>
      </w:r>
      <w:r>
        <w:rPr>
          <w:rFonts w:asciiTheme="majorHAnsi" w:hAnsiTheme="majorHAnsi" w:cstheme="majorHAnsi"/>
        </w:rPr>
        <w:t xml:space="preserve"> </w:t>
      </w:r>
      <w:r w:rsidR="0042245E">
        <w:rPr>
          <w:rFonts w:asciiTheme="majorHAnsi" w:hAnsiTheme="majorHAnsi" w:cstheme="majorHAnsi"/>
        </w:rPr>
        <w:t xml:space="preserve">ou </w:t>
      </w:r>
      <w:r w:rsidRPr="008F74AD">
        <w:rPr>
          <w:rFonts w:asciiTheme="majorHAnsi" w:hAnsiTheme="majorHAnsi" w:cstheme="majorHAnsi"/>
        </w:rPr>
        <w:t xml:space="preserve">e-mail </w:t>
      </w:r>
      <w:hyperlink r:id="rId34" w:history="1">
        <w:r w:rsidR="0029196B" w:rsidRPr="009B36A1">
          <w:rPr>
            <w:rStyle w:val="Hyperlink"/>
            <w:rFonts w:asciiTheme="majorHAnsi" w:hAnsiTheme="majorHAnsi" w:cstheme="majorHAnsi"/>
          </w:rPr>
          <w:t>licitacao@itamogi.mg.gov.br</w:t>
        </w:r>
      </w:hyperlink>
      <w:r w:rsidR="0029196B">
        <w:rPr>
          <w:rFonts w:asciiTheme="majorHAnsi" w:hAnsiTheme="majorHAnsi" w:cstheme="majorHAnsi"/>
        </w:rPr>
        <w:t xml:space="preserve">. </w:t>
      </w:r>
    </w:p>
    <w:p w14:paraId="438FC3C4" w14:textId="77777777" w:rsidR="00C54FE0" w:rsidRDefault="00C54FE0" w:rsidP="00893AC1">
      <w:pPr>
        <w:autoSpaceDE w:val="0"/>
        <w:autoSpaceDN w:val="0"/>
        <w:adjustRightInd w:val="0"/>
        <w:ind w:left="142"/>
        <w:jc w:val="both"/>
        <w:rPr>
          <w:rFonts w:asciiTheme="minorHAnsi" w:hAnsiTheme="minorHAnsi" w:cstheme="minorHAnsi"/>
          <w:b/>
        </w:rPr>
      </w:pPr>
    </w:p>
    <w:p w14:paraId="3E20E0B0" w14:textId="77777777" w:rsidR="00AE15B0" w:rsidRDefault="00AE15B0" w:rsidP="00893AC1">
      <w:pPr>
        <w:autoSpaceDE w:val="0"/>
        <w:autoSpaceDN w:val="0"/>
        <w:adjustRightInd w:val="0"/>
        <w:ind w:left="142"/>
        <w:jc w:val="both"/>
        <w:rPr>
          <w:rFonts w:asciiTheme="minorHAnsi" w:hAnsiTheme="minorHAnsi" w:cstheme="minorHAnsi"/>
          <w:b/>
        </w:rPr>
      </w:pPr>
    </w:p>
    <w:p w14:paraId="7890CB38" w14:textId="5A7CFF8E"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251E1C" w:rsidRPr="00251E1C">
        <w:rPr>
          <w:rFonts w:asciiTheme="minorHAnsi" w:hAnsiTheme="minorHAnsi" w:cstheme="minorHAnsi"/>
          <w:b/>
          <w:caps/>
        </w:rPr>
        <w:t>Jequitaí</w:t>
      </w:r>
      <w:r w:rsidR="00251E1C">
        <w:rPr>
          <w:rFonts w:asciiTheme="minorHAnsi" w:hAnsiTheme="minorHAnsi" w:cstheme="minorHAnsi"/>
          <w:b/>
          <w:caps/>
        </w:rPr>
        <w:t xml:space="preserve"> - MG - </w:t>
      </w:r>
      <w:r w:rsidR="00251E1C" w:rsidRPr="00251E1C">
        <w:rPr>
          <w:rFonts w:asciiTheme="minorHAnsi" w:hAnsiTheme="minorHAnsi" w:cstheme="minorHAnsi"/>
          <w:b/>
          <w:caps/>
        </w:rPr>
        <w:t>Concorrência Eletrônica</w:t>
      </w:r>
      <w:r w:rsidR="00251E1C">
        <w:rPr>
          <w:rFonts w:asciiTheme="minorHAnsi" w:hAnsiTheme="minorHAnsi" w:cstheme="minorHAnsi"/>
          <w:b/>
          <w:caps/>
        </w:rPr>
        <w:t xml:space="preserve"> Nº</w:t>
      </w:r>
      <w:r w:rsidR="00251E1C" w:rsidRPr="00251E1C">
        <w:rPr>
          <w:rFonts w:asciiTheme="minorHAnsi" w:hAnsiTheme="minorHAnsi" w:cstheme="minorHAnsi"/>
          <w:b/>
          <w:caps/>
        </w:rPr>
        <w:t xml:space="preserve"> 0</w:t>
      </w:r>
      <w:r w:rsidR="00251E1C">
        <w:rPr>
          <w:rFonts w:asciiTheme="minorHAnsi" w:hAnsiTheme="minorHAnsi" w:cstheme="minorHAnsi"/>
          <w:b/>
          <w:caps/>
        </w:rPr>
        <w:t>0</w:t>
      </w:r>
      <w:r w:rsidR="00251E1C" w:rsidRPr="00251E1C">
        <w:rPr>
          <w:rFonts w:asciiTheme="minorHAnsi" w:hAnsiTheme="minorHAnsi" w:cstheme="minorHAnsi"/>
          <w:b/>
          <w:caps/>
        </w:rPr>
        <w:t>1/2025</w:t>
      </w:r>
    </w:p>
    <w:p w14:paraId="5971D574" w14:textId="1F48BD9B" w:rsidR="00F83940" w:rsidRDefault="00251E1C" w:rsidP="00A63184">
      <w:pPr>
        <w:autoSpaceDE w:val="0"/>
        <w:autoSpaceDN w:val="0"/>
        <w:adjustRightInd w:val="0"/>
        <w:ind w:left="142"/>
        <w:jc w:val="both"/>
        <w:rPr>
          <w:rFonts w:asciiTheme="majorHAnsi" w:hAnsiTheme="majorHAnsi" w:cstheme="majorHAnsi"/>
        </w:rPr>
      </w:pPr>
      <w:r w:rsidRPr="00251E1C">
        <w:rPr>
          <w:rFonts w:asciiTheme="majorHAnsi" w:hAnsiTheme="majorHAnsi" w:cstheme="majorHAnsi"/>
          <w:caps/>
        </w:rPr>
        <w:t>Objeto</w:t>
      </w:r>
      <w:r>
        <w:rPr>
          <w:rFonts w:asciiTheme="majorHAnsi" w:hAnsiTheme="majorHAnsi" w:cstheme="majorHAnsi"/>
        </w:rPr>
        <w:t xml:space="preserve">:  </w:t>
      </w:r>
      <w:r w:rsidRPr="00251E1C">
        <w:rPr>
          <w:rFonts w:asciiTheme="majorHAnsi" w:hAnsiTheme="majorHAnsi" w:cstheme="majorHAnsi"/>
        </w:rPr>
        <w:t>Execução da 6ª etapa da construção da Câmara Municipa</w:t>
      </w:r>
      <w:r w:rsidR="008817AF">
        <w:rPr>
          <w:rFonts w:asciiTheme="majorHAnsi" w:hAnsiTheme="majorHAnsi" w:cstheme="majorHAnsi"/>
        </w:rPr>
        <w:t xml:space="preserve">l de Jequitaí, recurso próprio, </w:t>
      </w:r>
      <w:r w:rsidRPr="00251E1C">
        <w:rPr>
          <w:rFonts w:asciiTheme="majorHAnsi" w:hAnsiTheme="majorHAnsi" w:cstheme="majorHAnsi"/>
        </w:rPr>
        <w:t>procedimento licitatório com critério de menor preço</w:t>
      </w:r>
      <w:r>
        <w:rPr>
          <w:rFonts w:asciiTheme="majorHAnsi" w:hAnsiTheme="majorHAnsi" w:cstheme="majorHAnsi"/>
        </w:rPr>
        <w:t>,</w:t>
      </w:r>
      <w:r w:rsidRPr="00251E1C">
        <w:t xml:space="preserve"> </w:t>
      </w:r>
      <w:r w:rsidRPr="00251E1C">
        <w:rPr>
          <w:rFonts w:asciiTheme="majorHAnsi" w:hAnsiTheme="majorHAnsi" w:cstheme="majorHAnsi"/>
        </w:rPr>
        <w:t>no regime de empreitada por preço global</w:t>
      </w:r>
      <w:r>
        <w:rPr>
          <w:rFonts w:asciiTheme="majorHAnsi" w:hAnsiTheme="majorHAnsi" w:cstheme="majorHAnsi"/>
        </w:rPr>
        <w:t>.</w:t>
      </w:r>
      <w:r w:rsidRPr="00251E1C">
        <w:t xml:space="preserve"> </w:t>
      </w:r>
      <w:r w:rsidRPr="00251E1C">
        <w:rPr>
          <w:rFonts w:asciiTheme="majorHAnsi" w:hAnsiTheme="majorHAnsi" w:cstheme="majorHAnsi"/>
        </w:rPr>
        <w:t xml:space="preserve">Início de </w:t>
      </w:r>
      <w:r w:rsidR="008817AF">
        <w:rPr>
          <w:rFonts w:asciiTheme="majorHAnsi" w:hAnsiTheme="majorHAnsi" w:cstheme="majorHAnsi"/>
        </w:rPr>
        <w:t xml:space="preserve">recebimento das propostas </w:t>
      </w:r>
      <w:r w:rsidRPr="00251E1C">
        <w:rPr>
          <w:rFonts w:asciiTheme="majorHAnsi" w:hAnsiTheme="majorHAnsi" w:cstheme="majorHAnsi"/>
        </w:rPr>
        <w:t>das 10h</w:t>
      </w:r>
      <w:r w:rsidR="008817AF">
        <w:rPr>
          <w:rFonts w:asciiTheme="majorHAnsi" w:hAnsiTheme="majorHAnsi" w:cstheme="majorHAnsi"/>
        </w:rPr>
        <w:t>00min</w:t>
      </w:r>
      <w:r w:rsidRPr="00251E1C">
        <w:rPr>
          <w:rFonts w:asciiTheme="majorHAnsi" w:hAnsiTheme="majorHAnsi" w:cstheme="majorHAnsi"/>
        </w:rPr>
        <w:t xml:space="preserve"> do dia 06/10/2</w:t>
      </w:r>
      <w:r w:rsidR="008817AF">
        <w:rPr>
          <w:rFonts w:asciiTheme="majorHAnsi" w:hAnsiTheme="majorHAnsi" w:cstheme="majorHAnsi"/>
        </w:rPr>
        <w:t>02</w:t>
      </w:r>
      <w:r w:rsidRPr="00251E1C">
        <w:rPr>
          <w:rFonts w:asciiTheme="majorHAnsi" w:hAnsiTheme="majorHAnsi" w:cstheme="majorHAnsi"/>
        </w:rPr>
        <w:t>5</w:t>
      </w:r>
      <w:r w:rsidR="008817AF">
        <w:rPr>
          <w:rFonts w:asciiTheme="majorHAnsi" w:hAnsiTheme="majorHAnsi" w:cstheme="majorHAnsi"/>
        </w:rPr>
        <w:t>, às 09h59min</w:t>
      </w:r>
      <w:r w:rsidRPr="00251E1C">
        <w:rPr>
          <w:rFonts w:asciiTheme="majorHAnsi" w:hAnsiTheme="majorHAnsi" w:cstheme="majorHAnsi"/>
        </w:rPr>
        <w:t xml:space="preserve"> do dia 20/10/2</w:t>
      </w:r>
      <w:r w:rsidR="008817AF">
        <w:rPr>
          <w:rFonts w:asciiTheme="majorHAnsi" w:hAnsiTheme="majorHAnsi" w:cstheme="majorHAnsi"/>
        </w:rPr>
        <w:t>02</w:t>
      </w:r>
      <w:r w:rsidRPr="00251E1C">
        <w:rPr>
          <w:rFonts w:asciiTheme="majorHAnsi" w:hAnsiTheme="majorHAnsi" w:cstheme="majorHAnsi"/>
        </w:rPr>
        <w:t xml:space="preserve">5. Início </w:t>
      </w:r>
      <w:r>
        <w:rPr>
          <w:rFonts w:asciiTheme="majorHAnsi" w:hAnsiTheme="majorHAnsi" w:cstheme="majorHAnsi"/>
        </w:rPr>
        <w:t>da sessão de disputa de preços</w:t>
      </w:r>
      <w:r w:rsidR="008817AF">
        <w:rPr>
          <w:rFonts w:asciiTheme="majorHAnsi" w:hAnsiTheme="majorHAnsi" w:cstheme="majorHAnsi"/>
        </w:rPr>
        <w:t xml:space="preserve"> </w:t>
      </w:r>
      <w:r w:rsidRPr="00251E1C">
        <w:rPr>
          <w:rFonts w:asciiTheme="majorHAnsi" w:hAnsiTheme="majorHAnsi" w:cstheme="majorHAnsi"/>
        </w:rPr>
        <w:t>às 10h</w:t>
      </w:r>
      <w:r>
        <w:rPr>
          <w:rFonts w:asciiTheme="majorHAnsi" w:hAnsiTheme="majorHAnsi" w:cstheme="majorHAnsi"/>
        </w:rPr>
        <w:t>00min</w:t>
      </w:r>
      <w:r w:rsidRPr="00251E1C">
        <w:rPr>
          <w:rFonts w:asciiTheme="majorHAnsi" w:hAnsiTheme="majorHAnsi" w:cstheme="majorHAnsi"/>
        </w:rPr>
        <w:t xml:space="preserve"> do dia 20/10/2</w:t>
      </w:r>
      <w:r>
        <w:rPr>
          <w:rFonts w:asciiTheme="majorHAnsi" w:hAnsiTheme="majorHAnsi" w:cstheme="majorHAnsi"/>
        </w:rPr>
        <w:t xml:space="preserve">025. </w:t>
      </w:r>
      <w:r w:rsidRPr="00251E1C">
        <w:rPr>
          <w:rFonts w:asciiTheme="majorHAnsi" w:hAnsiTheme="majorHAnsi" w:cstheme="majorHAnsi"/>
        </w:rPr>
        <w:t>Edital</w:t>
      </w:r>
      <w:r>
        <w:rPr>
          <w:rFonts w:asciiTheme="majorHAnsi" w:hAnsiTheme="majorHAnsi" w:cstheme="majorHAnsi"/>
        </w:rPr>
        <w:t xml:space="preserve"> no site</w:t>
      </w:r>
      <w:r w:rsidRPr="00251E1C">
        <w:rPr>
          <w:rFonts w:asciiTheme="majorHAnsi" w:hAnsiTheme="majorHAnsi" w:cstheme="majorHAnsi"/>
        </w:rPr>
        <w:t xml:space="preserve">: </w:t>
      </w:r>
      <w:hyperlink r:id="rId35" w:history="1">
        <w:r w:rsidR="008817AF" w:rsidRPr="009B36A1">
          <w:rPr>
            <w:rStyle w:val="Hyperlink"/>
            <w:rFonts w:asciiTheme="majorHAnsi" w:hAnsiTheme="majorHAnsi" w:cstheme="majorHAnsi"/>
          </w:rPr>
          <w:t>www.licitardigital.com.br</w:t>
        </w:r>
      </w:hyperlink>
      <w:r w:rsidRPr="00251E1C">
        <w:rPr>
          <w:rFonts w:asciiTheme="majorHAnsi" w:hAnsiTheme="majorHAnsi" w:cstheme="majorHAnsi"/>
        </w:rPr>
        <w:t>.</w:t>
      </w:r>
      <w:r w:rsidR="008817AF">
        <w:rPr>
          <w:rFonts w:asciiTheme="majorHAnsi" w:hAnsiTheme="majorHAnsi" w:cstheme="majorHAnsi"/>
        </w:rPr>
        <w:t xml:space="preserve"> </w:t>
      </w:r>
      <w:r w:rsidRPr="00251E1C">
        <w:rPr>
          <w:rFonts w:asciiTheme="majorHAnsi" w:hAnsiTheme="majorHAnsi" w:cstheme="majorHAnsi"/>
        </w:rPr>
        <w:t>Informações</w:t>
      </w:r>
      <w:r w:rsidR="008817AF">
        <w:rPr>
          <w:rFonts w:asciiTheme="majorHAnsi" w:hAnsiTheme="majorHAnsi" w:cstheme="majorHAnsi"/>
        </w:rPr>
        <w:t xml:space="preserve"> adicionais</w:t>
      </w:r>
      <w:r w:rsidRPr="00251E1C">
        <w:rPr>
          <w:rFonts w:asciiTheme="majorHAnsi" w:hAnsiTheme="majorHAnsi" w:cstheme="majorHAnsi"/>
        </w:rPr>
        <w:t xml:space="preserve"> </w:t>
      </w:r>
      <w:r w:rsidR="008817AF">
        <w:rPr>
          <w:rFonts w:asciiTheme="majorHAnsi" w:hAnsiTheme="majorHAnsi" w:cstheme="majorHAnsi"/>
        </w:rPr>
        <w:t>no telefone</w:t>
      </w:r>
      <w:r w:rsidRPr="00251E1C">
        <w:rPr>
          <w:rFonts w:asciiTheme="majorHAnsi" w:hAnsiTheme="majorHAnsi" w:cstheme="majorHAnsi"/>
        </w:rPr>
        <w:t xml:space="preserve"> (38) 3744-1203</w:t>
      </w:r>
      <w:r w:rsidR="008817AF">
        <w:rPr>
          <w:rFonts w:asciiTheme="majorHAnsi" w:hAnsiTheme="majorHAnsi" w:cstheme="majorHAnsi"/>
        </w:rPr>
        <w:t>,</w:t>
      </w:r>
      <w:r w:rsidRPr="00251E1C">
        <w:rPr>
          <w:rFonts w:asciiTheme="majorHAnsi" w:hAnsiTheme="majorHAnsi" w:cstheme="majorHAnsi"/>
        </w:rPr>
        <w:t xml:space="preserve"> e no e-mail: </w:t>
      </w:r>
      <w:hyperlink r:id="rId36" w:history="1">
        <w:r w:rsidR="008817AF" w:rsidRPr="009B36A1">
          <w:rPr>
            <w:rStyle w:val="Hyperlink"/>
            <w:rFonts w:asciiTheme="majorHAnsi" w:hAnsiTheme="majorHAnsi" w:cstheme="majorHAnsi"/>
          </w:rPr>
          <w:t>camaramunicipaljequitai@yahoo.com.br</w:t>
        </w:r>
      </w:hyperlink>
      <w:r w:rsidR="008817AF">
        <w:rPr>
          <w:rFonts w:asciiTheme="majorHAnsi" w:hAnsiTheme="majorHAnsi" w:cstheme="majorHAnsi"/>
        </w:rPr>
        <w:t xml:space="preserve">. </w:t>
      </w:r>
    </w:p>
    <w:p w14:paraId="0E58A2C5" w14:textId="77777777" w:rsidR="00AE15B0" w:rsidRDefault="00AE15B0" w:rsidP="00A63184">
      <w:pPr>
        <w:autoSpaceDE w:val="0"/>
        <w:autoSpaceDN w:val="0"/>
        <w:adjustRightInd w:val="0"/>
        <w:ind w:left="142"/>
        <w:jc w:val="both"/>
        <w:rPr>
          <w:rFonts w:asciiTheme="majorHAnsi" w:hAnsiTheme="majorHAnsi" w:cstheme="majorHAnsi"/>
        </w:rPr>
      </w:pPr>
    </w:p>
    <w:p w14:paraId="79692971" w14:textId="478CCAE4" w:rsidR="00AE15B0" w:rsidRPr="00AE15B0" w:rsidRDefault="00AE15B0" w:rsidP="00A63184">
      <w:pPr>
        <w:autoSpaceDE w:val="0"/>
        <w:autoSpaceDN w:val="0"/>
        <w:adjustRightInd w:val="0"/>
        <w:ind w:left="142"/>
        <w:jc w:val="both"/>
        <w:rPr>
          <w:rFonts w:asciiTheme="minorHAnsi" w:hAnsiTheme="minorHAnsi" w:cstheme="minorHAnsi"/>
          <w:b/>
        </w:rPr>
      </w:pPr>
      <w:r w:rsidRPr="00AE15B0">
        <w:rPr>
          <w:rFonts w:asciiTheme="minorHAnsi" w:hAnsiTheme="minorHAnsi" w:cstheme="minorHAnsi"/>
          <w:b/>
        </w:rPr>
        <w:t>PREFEITURA MUNICIPAL DE LEANDRO FERREIRA</w:t>
      </w:r>
      <w:r>
        <w:rPr>
          <w:rFonts w:asciiTheme="minorHAnsi" w:hAnsiTheme="minorHAnsi" w:cstheme="minorHAnsi"/>
          <w:b/>
        </w:rPr>
        <w:t xml:space="preserve"> - </w:t>
      </w:r>
      <w:r w:rsidRPr="00AE15B0">
        <w:rPr>
          <w:rFonts w:asciiTheme="minorHAnsi" w:hAnsiTheme="minorHAnsi" w:cstheme="minorHAnsi"/>
          <w:b/>
          <w:caps/>
        </w:rPr>
        <w:t>mg</w:t>
      </w:r>
      <w:r>
        <w:rPr>
          <w:rFonts w:asciiTheme="minorHAnsi" w:hAnsiTheme="minorHAnsi" w:cstheme="minorHAnsi"/>
          <w:b/>
        </w:rPr>
        <w:t xml:space="preserve"> - </w:t>
      </w:r>
      <w:r w:rsidRPr="00AE15B0">
        <w:rPr>
          <w:rFonts w:asciiTheme="minorHAnsi" w:hAnsiTheme="minorHAnsi" w:cstheme="minorHAnsi"/>
          <w:b/>
        </w:rPr>
        <w:t xml:space="preserve">CONCORRÊNCIA ELETRÔNICA Nº </w:t>
      </w:r>
      <w:r>
        <w:rPr>
          <w:rFonts w:asciiTheme="minorHAnsi" w:hAnsiTheme="minorHAnsi" w:cstheme="minorHAnsi"/>
          <w:b/>
        </w:rPr>
        <w:t>0</w:t>
      </w:r>
      <w:r w:rsidRPr="00AE15B0">
        <w:rPr>
          <w:rFonts w:asciiTheme="minorHAnsi" w:hAnsiTheme="minorHAnsi" w:cstheme="minorHAnsi"/>
          <w:b/>
        </w:rPr>
        <w:t>03/2025</w:t>
      </w:r>
    </w:p>
    <w:p w14:paraId="74D64CE4" w14:textId="1AF8B6B8" w:rsidR="00AE15B0" w:rsidRDefault="00AE15B0"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E15B0">
        <w:rPr>
          <w:rFonts w:asciiTheme="majorHAnsi" w:hAnsiTheme="majorHAnsi" w:cstheme="majorHAnsi"/>
        </w:rPr>
        <w:t>Contratação de empresa especializada para a construção de quara de areia cob</w:t>
      </w:r>
      <w:r>
        <w:rPr>
          <w:rFonts w:asciiTheme="majorHAnsi" w:hAnsiTheme="majorHAnsi" w:cstheme="majorHAnsi"/>
        </w:rPr>
        <w:t>erta no poliesportivo municipal.</w:t>
      </w:r>
      <w:r w:rsidRPr="00AE15B0">
        <w:t xml:space="preserve"> </w:t>
      </w:r>
      <w:r>
        <w:rPr>
          <w:rFonts w:asciiTheme="majorHAnsi" w:hAnsiTheme="majorHAnsi" w:cstheme="majorHAnsi"/>
        </w:rPr>
        <w:t xml:space="preserve">Disputa eletrônica: 22/10/2025, a partir das 09h00min, local: </w:t>
      </w:r>
      <w:r w:rsidRPr="00AE15B0">
        <w:rPr>
          <w:rFonts w:asciiTheme="majorHAnsi" w:hAnsiTheme="majorHAnsi" w:cstheme="majorHAnsi"/>
        </w:rPr>
        <w:t xml:space="preserve">endereço eletrônico: </w:t>
      </w:r>
      <w:hyperlink r:id="rId37" w:history="1">
        <w:r w:rsidRPr="00E51258">
          <w:rPr>
            <w:rStyle w:val="Hyperlink"/>
            <w:rFonts w:asciiTheme="majorHAnsi" w:hAnsiTheme="majorHAnsi" w:cstheme="majorHAnsi"/>
          </w:rPr>
          <w:t>https://licitar.digital/</w:t>
        </w:r>
      </w:hyperlink>
      <w:r w:rsidRPr="00AE15B0">
        <w:rPr>
          <w:rFonts w:asciiTheme="majorHAnsi" w:hAnsiTheme="majorHAnsi" w:cstheme="majorHAnsi"/>
        </w:rPr>
        <w:t>.</w:t>
      </w:r>
      <w:r>
        <w:rPr>
          <w:rFonts w:asciiTheme="majorHAnsi" w:hAnsiTheme="majorHAnsi" w:cstheme="majorHAnsi"/>
        </w:rPr>
        <w:t xml:space="preserve"> </w:t>
      </w:r>
      <w:r w:rsidRPr="00AE15B0">
        <w:rPr>
          <w:rFonts w:asciiTheme="majorHAnsi" w:hAnsiTheme="majorHAnsi" w:cstheme="majorHAnsi"/>
        </w:rPr>
        <w:t xml:space="preserve">Informações </w:t>
      </w:r>
      <w:r w:rsidR="00B63BC8" w:rsidRPr="00AE15B0">
        <w:rPr>
          <w:rFonts w:asciiTheme="majorHAnsi" w:hAnsiTheme="majorHAnsi" w:cstheme="majorHAnsi"/>
        </w:rPr>
        <w:t>através do endereço eletrônico</w:t>
      </w:r>
      <w:r w:rsidRPr="00AE15B0">
        <w:rPr>
          <w:rFonts w:asciiTheme="majorHAnsi" w:hAnsiTheme="majorHAnsi" w:cstheme="majorHAnsi"/>
        </w:rPr>
        <w:t xml:space="preserve">: </w:t>
      </w:r>
      <w:hyperlink r:id="rId38" w:history="1">
        <w:r w:rsidRPr="00E51258">
          <w:rPr>
            <w:rStyle w:val="Hyperlink"/>
            <w:rFonts w:asciiTheme="majorHAnsi" w:hAnsiTheme="majorHAnsi" w:cstheme="majorHAnsi"/>
          </w:rPr>
          <w:t>www.leandroferreira.mg.gov.br</w:t>
        </w:r>
      </w:hyperlink>
      <w:r>
        <w:rPr>
          <w:rFonts w:asciiTheme="majorHAnsi" w:hAnsiTheme="majorHAnsi" w:cstheme="majorHAnsi"/>
        </w:rPr>
        <w:t>.</w:t>
      </w:r>
    </w:p>
    <w:p w14:paraId="5C50BF50" w14:textId="77777777" w:rsidR="00AE15B0" w:rsidRDefault="00AE15B0" w:rsidP="00A63184">
      <w:pPr>
        <w:autoSpaceDE w:val="0"/>
        <w:autoSpaceDN w:val="0"/>
        <w:adjustRightInd w:val="0"/>
        <w:ind w:left="142"/>
        <w:jc w:val="both"/>
        <w:rPr>
          <w:rFonts w:asciiTheme="majorHAnsi" w:hAnsiTheme="majorHAnsi" w:cstheme="majorHAnsi"/>
        </w:rPr>
      </w:pPr>
    </w:p>
    <w:p w14:paraId="304599E7" w14:textId="6B4D8EA7" w:rsidR="004C1862" w:rsidRPr="004E3B8A" w:rsidRDefault="00501A1D"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4E3B8A">
        <w:rPr>
          <w:rFonts w:asciiTheme="minorHAnsi" w:hAnsiTheme="minorHAnsi" w:cstheme="minorHAnsi"/>
          <w:b/>
          <w:caps/>
        </w:rPr>
        <w:t>DE</w:t>
      </w:r>
      <w:r w:rsidR="004C1862" w:rsidRPr="004E3B8A">
        <w:rPr>
          <w:rFonts w:asciiTheme="minorHAnsi" w:hAnsiTheme="minorHAnsi" w:cstheme="minorHAnsi"/>
          <w:b/>
          <w:caps/>
        </w:rPr>
        <w:t xml:space="preserve"> </w:t>
      </w:r>
      <w:r w:rsidR="004E3B8A" w:rsidRPr="004E3B8A">
        <w:rPr>
          <w:rFonts w:asciiTheme="minorHAnsi" w:hAnsiTheme="minorHAnsi" w:cstheme="minorHAnsi"/>
          <w:b/>
          <w:caps/>
        </w:rPr>
        <w:t>Pequi</w:t>
      </w:r>
      <w:r w:rsidR="004E3B8A">
        <w:rPr>
          <w:rFonts w:asciiTheme="minorHAnsi" w:hAnsiTheme="minorHAnsi" w:cstheme="minorHAnsi"/>
          <w:b/>
          <w:caps/>
        </w:rPr>
        <w:t xml:space="preserve"> - mg -</w:t>
      </w:r>
      <w:r w:rsidR="004E3B8A">
        <w:t xml:space="preserve"> </w:t>
      </w:r>
      <w:r w:rsidR="004E3B8A" w:rsidRPr="004E3B8A">
        <w:rPr>
          <w:rFonts w:asciiTheme="minorHAnsi" w:hAnsiTheme="minorHAnsi" w:cstheme="minorHAnsi"/>
          <w:b/>
          <w:caps/>
        </w:rPr>
        <w:t>Aviso de Licitação</w:t>
      </w:r>
      <w:r w:rsidR="004E3B8A" w:rsidRPr="004E3B8A">
        <w:rPr>
          <w:b/>
        </w:rPr>
        <w:t xml:space="preserve"> </w:t>
      </w:r>
      <w:r w:rsidR="004E3B8A" w:rsidRPr="004E3B8A">
        <w:rPr>
          <w:rFonts w:asciiTheme="minorHAnsi" w:hAnsiTheme="minorHAnsi" w:cstheme="minorHAnsi"/>
          <w:b/>
          <w:caps/>
        </w:rPr>
        <w:t xml:space="preserve">CONCORRÊNCIA Nº </w:t>
      </w:r>
      <w:r w:rsidR="004E3B8A">
        <w:rPr>
          <w:rFonts w:asciiTheme="minorHAnsi" w:hAnsiTheme="minorHAnsi" w:cstheme="minorHAnsi"/>
          <w:b/>
          <w:caps/>
        </w:rPr>
        <w:t>0</w:t>
      </w:r>
      <w:r w:rsidR="004E3B8A" w:rsidRPr="004E3B8A">
        <w:rPr>
          <w:rFonts w:asciiTheme="minorHAnsi" w:hAnsiTheme="minorHAnsi" w:cstheme="minorHAnsi"/>
          <w:b/>
          <w:caps/>
        </w:rPr>
        <w:t>04/2025</w:t>
      </w:r>
    </w:p>
    <w:p w14:paraId="6E08C7C3" w14:textId="52866598" w:rsidR="004E3B8A" w:rsidRDefault="004E3B8A"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E3B8A">
        <w:rPr>
          <w:rFonts w:asciiTheme="majorHAnsi" w:hAnsiTheme="majorHAnsi" w:cstheme="majorHAnsi"/>
        </w:rPr>
        <w:t>Contratação de empresa especializada em serviços de engenharia para execução de obra de reforma, melhorias e pintura do prédio público onde funciona o CEMEC (Centro Municipal de Educação e Cultura) no Município de Pequi</w:t>
      </w:r>
      <w:r>
        <w:rPr>
          <w:rFonts w:asciiTheme="majorHAnsi" w:hAnsiTheme="majorHAnsi" w:cstheme="majorHAnsi"/>
        </w:rPr>
        <w:t xml:space="preserve"> /</w:t>
      </w:r>
      <w:r w:rsidRPr="004E3B8A">
        <w:rPr>
          <w:rFonts w:asciiTheme="majorHAnsi" w:hAnsiTheme="majorHAnsi" w:cstheme="majorHAnsi"/>
        </w:rPr>
        <w:t>MG</w:t>
      </w:r>
      <w:r>
        <w:rPr>
          <w:rFonts w:asciiTheme="majorHAnsi" w:hAnsiTheme="majorHAnsi" w:cstheme="majorHAnsi"/>
        </w:rPr>
        <w:t>.</w:t>
      </w:r>
      <w:r w:rsidRPr="004E3B8A">
        <w:t xml:space="preserve"> </w:t>
      </w:r>
      <w:r w:rsidRPr="004E3B8A">
        <w:rPr>
          <w:rFonts w:asciiTheme="majorHAnsi" w:hAnsiTheme="majorHAnsi" w:cstheme="majorHAnsi"/>
        </w:rPr>
        <w:t>A data de abertura</w:t>
      </w:r>
      <w:r>
        <w:rPr>
          <w:rFonts w:asciiTheme="majorHAnsi" w:hAnsiTheme="majorHAnsi" w:cstheme="majorHAnsi"/>
        </w:rPr>
        <w:t xml:space="preserve"> está prevista para o dia</w:t>
      </w:r>
      <w:r w:rsidRPr="004E3B8A">
        <w:rPr>
          <w:rFonts w:asciiTheme="majorHAnsi" w:hAnsiTheme="majorHAnsi" w:cstheme="majorHAnsi"/>
        </w:rPr>
        <w:t xml:space="preserve"> 20/10/2025</w:t>
      </w:r>
      <w:r>
        <w:rPr>
          <w:rFonts w:asciiTheme="majorHAnsi" w:hAnsiTheme="majorHAnsi" w:cstheme="majorHAnsi"/>
        </w:rPr>
        <w:t xml:space="preserve">, às 08h00min. </w:t>
      </w:r>
      <w:r w:rsidRPr="004E3B8A">
        <w:rPr>
          <w:rFonts w:asciiTheme="majorHAnsi" w:hAnsiTheme="majorHAnsi" w:cstheme="majorHAnsi"/>
        </w:rPr>
        <w:t>Informaçõe</w:t>
      </w:r>
      <w:r>
        <w:rPr>
          <w:rFonts w:asciiTheme="majorHAnsi" w:hAnsiTheme="majorHAnsi" w:cstheme="majorHAnsi"/>
        </w:rPr>
        <w:t xml:space="preserve">s adicionais no sítio: </w:t>
      </w:r>
      <w:hyperlink r:id="rId39" w:history="1">
        <w:r w:rsidRPr="009B36A1">
          <w:rPr>
            <w:rStyle w:val="Hyperlink"/>
            <w:rFonts w:asciiTheme="majorHAnsi" w:hAnsiTheme="majorHAnsi" w:cstheme="majorHAnsi"/>
          </w:rPr>
          <w:t>www.pequi.mg.gov.br</w:t>
        </w:r>
      </w:hyperlink>
      <w:r>
        <w:rPr>
          <w:rFonts w:asciiTheme="majorHAnsi" w:hAnsiTheme="majorHAnsi" w:cstheme="majorHAnsi"/>
        </w:rPr>
        <w:t xml:space="preserve"> </w:t>
      </w:r>
      <w:r w:rsidRPr="004E3B8A">
        <w:rPr>
          <w:rFonts w:asciiTheme="majorHAnsi" w:hAnsiTheme="majorHAnsi" w:cstheme="majorHAnsi"/>
        </w:rPr>
        <w:t xml:space="preserve">e pelo e-mail: </w:t>
      </w:r>
      <w:hyperlink r:id="rId40" w:history="1">
        <w:r w:rsidRPr="009B36A1">
          <w:rPr>
            <w:rStyle w:val="Hyperlink"/>
            <w:rFonts w:asciiTheme="majorHAnsi" w:hAnsiTheme="majorHAnsi" w:cstheme="majorHAnsi"/>
          </w:rPr>
          <w:t>licitacoes@pequi.mg.gov.br</w:t>
        </w:r>
      </w:hyperlink>
      <w:r>
        <w:rPr>
          <w:rFonts w:asciiTheme="majorHAnsi" w:hAnsiTheme="majorHAnsi" w:cstheme="majorHAnsi"/>
        </w:rPr>
        <w:t xml:space="preserve">. </w:t>
      </w:r>
    </w:p>
    <w:p w14:paraId="63060B33" w14:textId="77777777" w:rsidR="00006F8F" w:rsidRDefault="00006F8F" w:rsidP="004E3B8A">
      <w:pPr>
        <w:autoSpaceDE w:val="0"/>
        <w:autoSpaceDN w:val="0"/>
        <w:adjustRightInd w:val="0"/>
        <w:ind w:left="142"/>
        <w:jc w:val="both"/>
        <w:rPr>
          <w:rFonts w:asciiTheme="minorHAnsi" w:hAnsiTheme="minorHAnsi" w:cstheme="minorHAnsi"/>
          <w:b/>
        </w:rPr>
      </w:pPr>
    </w:p>
    <w:p w14:paraId="61BE56C0" w14:textId="7C136EFA" w:rsidR="004E3B8A" w:rsidRPr="004E3B8A" w:rsidRDefault="00501A1D" w:rsidP="004E3B8A">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4E3B8A" w:rsidRPr="004E3B8A">
        <w:rPr>
          <w:rFonts w:asciiTheme="minorHAnsi" w:hAnsiTheme="minorHAnsi" w:cstheme="minorHAnsi"/>
          <w:b/>
          <w:caps/>
        </w:rPr>
        <w:t>Pequi - mg - Aviso de Licitação CONCORRÊNCIA Nº 0</w:t>
      </w:r>
      <w:r w:rsidR="004E3B8A">
        <w:rPr>
          <w:rFonts w:asciiTheme="minorHAnsi" w:hAnsiTheme="minorHAnsi" w:cstheme="minorHAnsi"/>
          <w:b/>
          <w:caps/>
        </w:rPr>
        <w:t>05</w:t>
      </w:r>
      <w:r w:rsidR="004E3B8A" w:rsidRPr="004E3B8A">
        <w:rPr>
          <w:rFonts w:asciiTheme="minorHAnsi" w:hAnsiTheme="minorHAnsi" w:cstheme="minorHAnsi"/>
          <w:b/>
          <w:caps/>
        </w:rPr>
        <w:t>/2025</w:t>
      </w:r>
    </w:p>
    <w:p w14:paraId="72A4DC94" w14:textId="42D122A2" w:rsidR="00EC0278" w:rsidRPr="00EC0278" w:rsidRDefault="002E1412"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E1412">
        <w:rPr>
          <w:rFonts w:asciiTheme="majorHAnsi" w:hAnsiTheme="majorHAnsi" w:cstheme="majorHAnsi"/>
        </w:rPr>
        <w:t>Contratação de empresa especializada em serviços de engenharia para execução de obra de reforma e ampliação do prédio público visando melhorias e adequação da delegacia Municipal e alojamento, conforme especificações técnicas, memorial</w:t>
      </w:r>
      <w:r>
        <w:rPr>
          <w:rFonts w:asciiTheme="majorHAnsi" w:hAnsiTheme="majorHAnsi" w:cstheme="majorHAnsi"/>
        </w:rPr>
        <w:t xml:space="preserve"> descritivo, cronograma físico </w:t>
      </w:r>
      <w:r w:rsidRPr="002E1412">
        <w:rPr>
          <w:rFonts w:asciiTheme="majorHAnsi" w:hAnsiTheme="majorHAnsi" w:cstheme="majorHAnsi"/>
        </w:rPr>
        <w:t>-</w:t>
      </w:r>
      <w:r>
        <w:rPr>
          <w:rFonts w:asciiTheme="majorHAnsi" w:hAnsiTheme="majorHAnsi" w:cstheme="majorHAnsi"/>
        </w:rPr>
        <w:t xml:space="preserve"> </w:t>
      </w:r>
      <w:r w:rsidRPr="002E1412">
        <w:rPr>
          <w:rFonts w:asciiTheme="majorHAnsi" w:hAnsiTheme="majorHAnsi" w:cstheme="majorHAnsi"/>
        </w:rPr>
        <w:t>financeiro e demais elementos</w:t>
      </w:r>
      <w:r>
        <w:rPr>
          <w:rFonts w:asciiTheme="majorHAnsi" w:hAnsiTheme="majorHAnsi" w:cstheme="majorHAnsi"/>
        </w:rPr>
        <w:t xml:space="preserve">. Data de </w:t>
      </w:r>
      <w:r w:rsidRPr="002E1412">
        <w:rPr>
          <w:rFonts w:asciiTheme="majorHAnsi" w:hAnsiTheme="majorHAnsi" w:cstheme="majorHAnsi"/>
        </w:rPr>
        <w:t>abertura</w:t>
      </w:r>
      <w:r>
        <w:rPr>
          <w:rFonts w:asciiTheme="majorHAnsi" w:hAnsiTheme="majorHAnsi" w:cstheme="majorHAnsi"/>
        </w:rPr>
        <w:t xml:space="preserve">: </w:t>
      </w:r>
      <w:r w:rsidRPr="002E1412">
        <w:rPr>
          <w:rFonts w:asciiTheme="majorHAnsi" w:hAnsiTheme="majorHAnsi" w:cstheme="majorHAnsi"/>
        </w:rPr>
        <w:t>20/10/2025</w:t>
      </w:r>
      <w:r>
        <w:rPr>
          <w:rFonts w:asciiTheme="majorHAnsi" w:hAnsiTheme="majorHAnsi" w:cstheme="majorHAnsi"/>
        </w:rPr>
        <w:t xml:space="preserve">, </w:t>
      </w:r>
      <w:r w:rsidRPr="002E1412">
        <w:rPr>
          <w:rFonts w:asciiTheme="majorHAnsi" w:hAnsiTheme="majorHAnsi" w:cstheme="majorHAnsi"/>
        </w:rPr>
        <w:t xml:space="preserve">às 13h00min. Local: Sede da Prefeitura Municipal. Informações no sítio: </w:t>
      </w:r>
      <w:hyperlink r:id="rId41" w:history="1">
        <w:r w:rsidRPr="009B36A1">
          <w:rPr>
            <w:rStyle w:val="Hyperlink"/>
            <w:rFonts w:asciiTheme="majorHAnsi" w:hAnsiTheme="majorHAnsi" w:cstheme="majorHAnsi"/>
          </w:rPr>
          <w:t>www.pequi.mg.gov.br</w:t>
        </w:r>
      </w:hyperlink>
      <w:r>
        <w:rPr>
          <w:rFonts w:asciiTheme="majorHAnsi" w:hAnsiTheme="majorHAnsi" w:cstheme="majorHAnsi"/>
        </w:rPr>
        <w:t xml:space="preserve"> e pelo e-mail: </w:t>
      </w:r>
      <w:hyperlink r:id="rId42" w:history="1">
        <w:r w:rsidRPr="009B36A1">
          <w:rPr>
            <w:rStyle w:val="Hyperlink"/>
            <w:rFonts w:asciiTheme="majorHAnsi" w:hAnsiTheme="majorHAnsi" w:cstheme="majorHAnsi"/>
          </w:rPr>
          <w:t>licitacoes@pequi.mg.gov.br</w:t>
        </w:r>
      </w:hyperlink>
      <w:r w:rsidRPr="002E1412">
        <w:rPr>
          <w:rFonts w:asciiTheme="majorHAnsi" w:hAnsiTheme="majorHAnsi" w:cstheme="majorHAnsi"/>
        </w:rPr>
        <w:t>.</w:t>
      </w:r>
      <w:r>
        <w:rPr>
          <w:rFonts w:asciiTheme="majorHAnsi" w:hAnsiTheme="majorHAnsi" w:cstheme="majorHAnsi"/>
        </w:rPr>
        <w:t xml:space="preserve">  </w:t>
      </w:r>
    </w:p>
    <w:p w14:paraId="21B38B34" w14:textId="77777777" w:rsidR="00531E32" w:rsidRDefault="00531E32" w:rsidP="00501A1D">
      <w:pPr>
        <w:autoSpaceDE w:val="0"/>
        <w:autoSpaceDN w:val="0"/>
        <w:adjustRightInd w:val="0"/>
        <w:ind w:left="142"/>
        <w:jc w:val="both"/>
        <w:rPr>
          <w:rFonts w:asciiTheme="minorHAnsi" w:hAnsiTheme="minorHAnsi" w:cstheme="minorHAnsi"/>
          <w:b/>
        </w:rPr>
      </w:pPr>
    </w:p>
    <w:p w14:paraId="66E3FDBC" w14:textId="66B0DF2F" w:rsidR="00F44572" w:rsidRDefault="00501A1D"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B25C08" w:rsidRPr="004E3B8A">
        <w:rPr>
          <w:rFonts w:asciiTheme="minorHAnsi" w:hAnsiTheme="minorHAnsi" w:cstheme="minorHAnsi"/>
          <w:b/>
          <w:caps/>
        </w:rPr>
        <w:t xml:space="preserve">Pequi - mg </w:t>
      </w:r>
      <w:r w:rsidR="00B25C08">
        <w:rPr>
          <w:rFonts w:asciiTheme="minorHAnsi" w:hAnsiTheme="minorHAnsi" w:cstheme="minorHAnsi"/>
          <w:b/>
          <w:caps/>
        </w:rPr>
        <w:t xml:space="preserve">- </w:t>
      </w:r>
      <w:r w:rsidR="00B25C08" w:rsidRPr="004E3B8A">
        <w:rPr>
          <w:rFonts w:asciiTheme="minorHAnsi" w:hAnsiTheme="minorHAnsi" w:cstheme="minorHAnsi"/>
          <w:b/>
          <w:caps/>
        </w:rPr>
        <w:t>Aviso de Licitação CONCORRÊNCIA Nº 0</w:t>
      </w:r>
      <w:r w:rsidR="00B25C08">
        <w:rPr>
          <w:rFonts w:asciiTheme="minorHAnsi" w:hAnsiTheme="minorHAnsi" w:cstheme="minorHAnsi"/>
          <w:b/>
          <w:caps/>
        </w:rPr>
        <w:t>06</w:t>
      </w:r>
      <w:r w:rsidR="00B25C08" w:rsidRPr="004E3B8A">
        <w:rPr>
          <w:rFonts w:asciiTheme="minorHAnsi" w:hAnsiTheme="minorHAnsi" w:cstheme="minorHAnsi"/>
          <w:b/>
          <w:caps/>
        </w:rPr>
        <w:t>/2025</w:t>
      </w:r>
    </w:p>
    <w:p w14:paraId="31203A2B" w14:textId="1B37AF50" w:rsidR="00893AC1" w:rsidRDefault="00B25C08" w:rsidP="00893AC1">
      <w:pPr>
        <w:autoSpaceDE w:val="0"/>
        <w:autoSpaceDN w:val="0"/>
        <w:adjustRightInd w:val="0"/>
        <w:ind w:left="142"/>
        <w:jc w:val="both"/>
        <w:rPr>
          <w:rFonts w:asciiTheme="majorHAnsi" w:hAnsiTheme="majorHAnsi" w:cstheme="majorHAnsi"/>
        </w:rPr>
      </w:pPr>
      <w:r w:rsidRPr="00A370C6">
        <w:rPr>
          <w:rFonts w:asciiTheme="majorHAnsi" w:hAnsiTheme="majorHAnsi" w:cstheme="majorHAnsi"/>
        </w:rPr>
        <w:t>OBJETO</w:t>
      </w:r>
      <w:r>
        <w:rPr>
          <w:rFonts w:asciiTheme="majorHAnsi" w:hAnsiTheme="majorHAnsi" w:cstheme="majorHAnsi"/>
        </w:rPr>
        <w:t xml:space="preserve">:  </w:t>
      </w:r>
      <w:r w:rsidRPr="00B25C08">
        <w:rPr>
          <w:rFonts w:asciiTheme="majorHAnsi" w:hAnsiTheme="majorHAnsi" w:cstheme="majorHAnsi"/>
        </w:rPr>
        <w:t>Contratação de empresa especializada em serviços de engenharia para execução de obra de reforma, ampliação e adequação do prédio público para futura destinação e instalação da garagem Municipal da prefeitura de Pequi, conforme especificações técnicas, memorial descritivo, cronograma físico-financeiro e demais elementos</w:t>
      </w:r>
      <w:r>
        <w:rPr>
          <w:rFonts w:asciiTheme="majorHAnsi" w:hAnsiTheme="majorHAnsi" w:cstheme="majorHAnsi"/>
        </w:rPr>
        <w:t>.</w:t>
      </w:r>
      <w:r w:rsidRPr="00B25C08">
        <w:t xml:space="preserve"> </w:t>
      </w:r>
      <w:r w:rsidRPr="00B25C08">
        <w:rPr>
          <w:rFonts w:asciiTheme="majorHAnsi" w:hAnsiTheme="majorHAnsi" w:cstheme="majorHAnsi"/>
        </w:rPr>
        <w:t>Data de abertura: 21/10/2025</w:t>
      </w:r>
      <w:r>
        <w:rPr>
          <w:rFonts w:asciiTheme="majorHAnsi" w:hAnsiTheme="majorHAnsi" w:cstheme="majorHAnsi"/>
        </w:rPr>
        <w:t xml:space="preserve">, </w:t>
      </w:r>
      <w:r w:rsidRPr="00B25C08">
        <w:rPr>
          <w:rFonts w:asciiTheme="majorHAnsi" w:hAnsiTheme="majorHAnsi" w:cstheme="majorHAnsi"/>
        </w:rPr>
        <w:t>às 09h00min. Local: Sede da Prefeitura Municipal. Informaçõe</w:t>
      </w:r>
      <w:r>
        <w:rPr>
          <w:rFonts w:asciiTheme="majorHAnsi" w:hAnsiTheme="majorHAnsi" w:cstheme="majorHAnsi"/>
        </w:rPr>
        <w:t xml:space="preserve">s no sítio: </w:t>
      </w:r>
      <w:hyperlink r:id="rId43" w:history="1">
        <w:r w:rsidRPr="009B36A1">
          <w:rPr>
            <w:rStyle w:val="Hyperlink"/>
            <w:rFonts w:asciiTheme="majorHAnsi" w:hAnsiTheme="majorHAnsi" w:cstheme="majorHAnsi"/>
          </w:rPr>
          <w:t>www.pequi.mg.gov.br</w:t>
        </w:r>
      </w:hyperlink>
      <w:r>
        <w:rPr>
          <w:rFonts w:asciiTheme="majorHAnsi" w:hAnsiTheme="majorHAnsi" w:cstheme="majorHAnsi"/>
        </w:rPr>
        <w:t xml:space="preserve"> </w:t>
      </w:r>
      <w:r w:rsidRPr="00B25C08">
        <w:rPr>
          <w:rFonts w:asciiTheme="majorHAnsi" w:hAnsiTheme="majorHAnsi" w:cstheme="majorHAnsi"/>
        </w:rPr>
        <w:t xml:space="preserve">e pelo e-mail: </w:t>
      </w:r>
      <w:hyperlink r:id="rId44" w:history="1">
        <w:r w:rsidRPr="009B36A1">
          <w:rPr>
            <w:rStyle w:val="Hyperlink"/>
            <w:rFonts w:asciiTheme="majorHAnsi" w:hAnsiTheme="majorHAnsi" w:cstheme="majorHAnsi"/>
          </w:rPr>
          <w:t>licitacoes@pequi.mg.gov.br</w:t>
        </w:r>
      </w:hyperlink>
      <w:r w:rsidRPr="00B25C08">
        <w:rPr>
          <w:rFonts w:asciiTheme="majorHAnsi" w:hAnsiTheme="majorHAnsi" w:cstheme="majorHAnsi"/>
        </w:rPr>
        <w:t>.</w:t>
      </w:r>
      <w:r>
        <w:rPr>
          <w:rFonts w:asciiTheme="majorHAnsi" w:hAnsiTheme="majorHAnsi" w:cstheme="majorHAnsi"/>
        </w:rPr>
        <w:t xml:space="preserve"> </w:t>
      </w:r>
    </w:p>
    <w:p w14:paraId="2A6F0177" w14:textId="77777777" w:rsidR="00B25C08" w:rsidRDefault="00B25C08" w:rsidP="00893AC1">
      <w:pPr>
        <w:autoSpaceDE w:val="0"/>
        <w:autoSpaceDN w:val="0"/>
        <w:adjustRightInd w:val="0"/>
        <w:ind w:left="142"/>
        <w:jc w:val="both"/>
        <w:rPr>
          <w:rFonts w:asciiTheme="majorHAnsi" w:hAnsiTheme="majorHAnsi" w:cstheme="majorHAnsi"/>
        </w:rPr>
      </w:pPr>
    </w:p>
    <w:p w14:paraId="6FE109C7" w14:textId="1169FFF3" w:rsidR="00F44572" w:rsidRPr="00F44572" w:rsidRDefault="00F44572"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00B25C08" w:rsidRPr="00B25C08">
        <w:rPr>
          <w:rFonts w:asciiTheme="minorHAnsi" w:hAnsiTheme="minorHAnsi" w:cstheme="minorHAnsi"/>
          <w:b/>
          <w:caps/>
        </w:rPr>
        <w:t>Periquito</w:t>
      </w:r>
      <w:r w:rsidR="00B25C08">
        <w:rPr>
          <w:rFonts w:asciiTheme="minorHAnsi" w:hAnsiTheme="minorHAnsi" w:cstheme="minorHAnsi"/>
          <w:b/>
          <w:caps/>
        </w:rPr>
        <w:t xml:space="preserve"> - MG -</w:t>
      </w:r>
      <w:r w:rsidR="00B25C08">
        <w:t xml:space="preserve"> </w:t>
      </w:r>
      <w:r w:rsidR="00B25C08">
        <w:rPr>
          <w:rFonts w:asciiTheme="minorHAnsi" w:hAnsiTheme="minorHAnsi" w:cstheme="minorHAnsi"/>
          <w:b/>
          <w:caps/>
        </w:rPr>
        <w:t xml:space="preserve">Concorrência Presencial Nº </w:t>
      </w:r>
      <w:r w:rsidR="00B25C08" w:rsidRPr="00B25C08">
        <w:rPr>
          <w:rFonts w:asciiTheme="minorHAnsi" w:hAnsiTheme="minorHAnsi" w:cstheme="minorHAnsi"/>
          <w:b/>
          <w:caps/>
        </w:rPr>
        <w:t>006/2025</w:t>
      </w:r>
    </w:p>
    <w:p w14:paraId="71CB9DF9" w14:textId="08F44D44" w:rsidR="00E6675F" w:rsidRDefault="00B25C08" w:rsidP="00501A1D">
      <w:pPr>
        <w:autoSpaceDE w:val="0"/>
        <w:autoSpaceDN w:val="0"/>
        <w:adjustRightInd w:val="0"/>
        <w:ind w:left="142"/>
        <w:jc w:val="both"/>
        <w:rPr>
          <w:rFonts w:asciiTheme="majorHAnsi" w:hAnsiTheme="majorHAnsi" w:cstheme="majorHAnsi"/>
        </w:rPr>
      </w:pPr>
      <w:r w:rsidRPr="00B25C08">
        <w:rPr>
          <w:rFonts w:asciiTheme="majorHAnsi" w:hAnsiTheme="majorHAnsi" w:cstheme="majorHAnsi"/>
          <w:caps/>
        </w:rPr>
        <w:t>Objeto</w:t>
      </w:r>
      <w:r>
        <w:rPr>
          <w:rFonts w:asciiTheme="majorHAnsi" w:hAnsiTheme="majorHAnsi" w:cstheme="majorHAnsi"/>
        </w:rPr>
        <w:t xml:space="preserve">: </w:t>
      </w:r>
      <w:r w:rsidR="002119C0">
        <w:rPr>
          <w:rFonts w:asciiTheme="majorHAnsi" w:hAnsiTheme="majorHAnsi" w:cstheme="majorHAnsi"/>
        </w:rPr>
        <w:t xml:space="preserve"> </w:t>
      </w:r>
      <w:r w:rsidRPr="00B25C08">
        <w:rPr>
          <w:rFonts w:asciiTheme="majorHAnsi" w:hAnsiTheme="majorHAnsi" w:cstheme="majorHAnsi"/>
        </w:rPr>
        <w:t xml:space="preserve">Contratação </w:t>
      </w:r>
      <w:r w:rsidR="009552B3">
        <w:rPr>
          <w:rFonts w:asciiTheme="majorHAnsi" w:hAnsiTheme="majorHAnsi" w:cstheme="majorHAnsi"/>
        </w:rPr>
        <w:t xml:space="preserve">de empresa especializada em </w:t>
      </w:r>
      <w:r w:rsidRPr="00B25C08">
        <w:rPr>
          <w:rFonts w:asciiTheme="majorHAnsi" w:hAnsiTheme="majorHAnsi" w:cstheme="majorHAnsi"/>
        </w:rPr>
        <w:t>fornecimento de materiais e mão de obra, para adequação de estradas vici</w:t>
      </w:r>
      <w:r>
        <w:rPr>
          <w:rFonts w:asciiTheme="majorHAnsi" w:hAnsiTheme="majorHAnsi" w:cstheme="majorHAnsi"/>
        </w:rPr>
        <w:t xml:space="preserve">nais no Município de Periquito, </w:t>
      </w:r>
      <w:r w:rsidR="009552B3">
        <w:rPr>
          <w:rFonts w:asciiTheme="majorHAnsi" w:hAnsiTheme="majorHAnsi" w:cstheme="majorHAnsi"/>
        </w:rPr>
        <w:t>(</w:t>
      </w:r>
      <w:r w:rsidR="009552B3" w:rsidRPr="00B25C08">
        <w:rPr>
          <w:rFonts w:asciiTheme="majorHAnsi" w:hAnsiTheme="majorHAnsi" w:cstheme="majorHAnsi"/>
        </w:rPr>
        <w:t xml:space="preserve">Pavimentação </w:t>
      </w:r>
      <w:r w:rsidRPr="00B25C08">
        <w:rPr>
          <w:rFonts w:asciiTheme="majorHAnsi" w:hAnsiTheme="majorHAnsi" w:cstheme="majorHAnsi"/>
        </w:rPr>
        <w:t>Estrada Santa Cruz</w:t>
      </w:r>
      <w:r w:rsidR="009552B3">
        <w:rPr>
          <w:rFonts w:asciiTheme="majorHAnsi" w:hAnsiTheme="majorHAnsi" w:cstheme="majorHAnsi"/>
        </w:rPr>
        <w:t>)</w:t>
      </w:r>
      <w:r>
        <w:rPr>
          <w:rFonts w:asciiTheme="majorHAnsi" w:hAnsiTheme="majorHAnsi" w:cstheme="majorHAnsi"/>
        </w:rPr>
        <w:t xml:space="preserve">. </w:t>
      </w:r>
      <w:r w:rsidRPr="00B25C08">
        <w:rPr>
          <w:rFonts w:asciiTheme="majorHAnsi" w:hAnsiTheme="majorHAnsi" w:cstheme="majorHAnsi"/>
        </w:rPr>
        <w:t>A</w:t>
      </w:r>
      <w:r w:rsidR="009552B3">
        <w:rPr>
          <w:rFonts w:asciiTheme="majorHAnsi" w:hAnsiTheme="majorHAnsi" w:cstheme="majorHAnsi"/>
        </w:rPr>
        <w:t xml:space="preserve"> data </w:t>
      </w:r>
      <w:proofErr w:type="gramStart"/>
      <w:r w:rsidR="009552B3">
        <w:rPr>
          <w:rFonts w:asciiTheme="majorHAnsi" w:hAnsiTheme="majorHAnsi" w:cstheme="majorHAnsi"/>
        </w:rPr>
        <w:t>de  abertura</w:t>
      </w:r>
      <w:proofErr w:type="gramEnd"/>
      <w:r w:rsidR="009552B3">
        <w:rPr>
          <w:rFonts w:asciiTheme="majorHAnsi" w:hAnsiTheme="majorHAnsi" w:cstheme="majorHAnsi"/>
        </w:rPr>
        <w:t xml:space="preserve"> está prevista para o dia</w:t>
      </w:r>
      <w:r w:rsidRPr="00B25C08">
        <w:rPr>
          <w:rFonts w:asciiTheme="majorHAnsi" w:hAnsiTheme="majorHAnsi" w:cstheme="majorHAnsi"/>
        </w:rPr>
        <w:t xml:space="preserve"> 22/10/2025</w:t>
      </w:r>
      <w:r w:rsidR="009552B3">
        <w:rPr>
          <w:rFonts w:asciiTheme="majorHAnsi" w:hAnsiTheme="majorHAnsi" w:cstheme="majorHAnsi"/>
        </w:rPr>
        <w:t>,</w:t>
      </w:r>
      <w:r w:rsidRPr="00B25C08">
        <w:rPr>
          <w:rFonts w:asciiTheme="majorHAnsi" w:hAnsiTheme="majorHAnsi" w:cstheme="majorHAnsi"/>
        </w:rPr>
        <w:t xml:space="preserve"> às 10h00</w:t>
      </w:r>
      <w:r w:rsidR="009552B3">
        <w:rPr>
          <w:rFonts w:asciiTheme="majorHAnsi" w:hAnsiTheme="majorHAnsi" w:cstheme="majorHAnsi"/>
        </w:rPr>
        <w:t>min</w:t>
      </w:r>
      <w:r w:rsidRPr="00B25C08">
        <w:rPr>
          <w:rFonts w:asciiTheme="majorHAnsi" w:hAnsiTheme="majorHAnsi" w:cstheme="majorHAnsi"/>
        </w:rPr>
        <w:t>.</w:t>
      </w:r>
      <w:r w:rsidR="009552B3">
        <w:rPr>
          <w:rFonts w:asciiTheme="majorHAnsi" w:hAnsiTheme="majorHAnsi" w:cstheme="majorHAnsi"/>
        </w:rPr>
        <w:t xml:space="preserve"> </w:t>
      </w:r>
      <w:r w:rsidRPr="00B25C08">
        <w:rPr>
          <w:rFonts w:asciiTheme="majorHAnsi" w:hAnsiTheme="majorHAnsi" w:cstheme="majorHAnsi"/>
        </w:rPr>
        <w:t>Informações</w:t>
      </w:r>
      <w:r w:rsidR="009552B3">
        <w:rPr>
          <w:rFonts w:asciiTheme="majorHAnsi" w:hAnsiTheme="majorHAnsi" w:cstheme="majorHAnsi"/>
        </w:rPr>
        <w:t xml:space="preserve"> adicionais </w:t>
      </w:r>
      <w:proofErr w:type="spellStart"/>
      <w:r w:rsidRPr="00B25C08">
        <w:rPr>
          <w:rFonts w:asciiTheme="majorHAnsi" w:hAnsiTheme="majorHAnsi" w:cstheme="majorHAnsi"/>
        </w:rPr>
        <w:t>Tel</w:t>
      </w:r>
      <w:bookmarkStart w:id="0" w:name="_GoBack"/>
      <w:bookmarkEnd w:id="0"/>
      <w:proofErr w:type="spellEnd"/>
      <w:r w:rsidRPr="00B25C08">
        <w:rPr>
          <w:rFonts w:asciiTheme="majorHAnsi" w:hAnsiTheme="majorHAnsi" w:cstheme="majorHAnsi"/>
        </w:rPr>
        <w:t>/</w:t>
      </w:r>
      <w:r w:rsidR="009552B3">
        <w:rPr>
          <w:rFonts w:asciiTheme="majorHAnsi" w:hAnsiTheme="majorHAnsi" w:cstheme="majorHAnsi"/>
        </w:rPr>
        <w:t xml:space="preserve">Fax: (0x33) 3322-9509, </w:t>
      </w:r>
      <w:r w:rsidR="009552B3" w:rsidRPr="00B25C08">
        <w:rPr>
          <w:rFonts w:asciiTheme="majorHAnsi" w:hAnsiTheme="majorHAnsi" w:cstheme="majorHAnsi"/>
        </w:rPr>
        <w:t>e</w:t>
      </w:r>
      <w:r w:rsidR="009552B3">
        <w:rPr>
          <w:rFonts w:asciiTheme="majorHAnsi" w:hAnsiTheme="majorHAnsi" w:cstheme="majorHAnsi"/>
        </w:rPr>
        <w:t>-</w:t>
      </w:r>
      <w:r w:rsidR="009552B3" w:rsidRPr="00B25C08">
        <w:rPr>
          <w:rFonts w:asciiTheme="majorHAnsi" w:hAnsiTheme="majorHAnsi" w:cstheme="majorHAnsi"/>
        </w:rPr>
        <w:t>mail</w:t>
      </w:r>
      <w:r w:rsidRPr="00B25C08">
        <w:rPr>
          <w:rFonts w:asciiTheme="majorHAnsi" w:hAnsiTheme="majorHAnsi" w:cstheme="majorHAnsi"/>
        </w:rPr>
        <w:t xml:space="preserve">: </w:t>
      </w:r>
      <w:hyperlink r:id="rId45" w:history="1">
        <w:r w:rsidR="009552B3" w:rsidRPr="009B36A1">
          <w:rPr>
            <w:rStyle w:val="Hyperlink"/>
            <w:rFonts w:asciiTheme="majorHAnsi" w:hAnsiTheme="majorHAnsi" w:cstheme="majorHAnsi"/>
          </w:rPr>
          <w:t>obras@periquito.mg.gov.br</w:t>
        </w:r>
      </w:hyperlink>
      <w:r w:rsidR="009552B3">
        <w:rPr>
          <w:rFonts w:asciiTheme="majorHAnsi" w:hAnsiTheme="majorHAnsi" w:cstheme="majorHAnsi"/>
        </w:rPr>
        <w:t xml:space="preserve">. </w:t>
      </w:r>
    </w:p>
    <w:p w14:paraId="2A8CB524" w14:textId="3B0F2410" w:rsidR="00B25C08" w:rsidRDefault="00B25C08" w:rsidP="00501A1D">
      <w:pPr>
        <w:autoSpaceDE w:val="0"/>
        <w:autoSpaceDN w:val="0"/>
        <w:adjustRightInd w:val="0"/>
        <w:ind w:left="142"/>
        <w:jc w:val="both"/>
        <w:rPr>
          <w:rFonts w:asciiTheme="majorHAnsi" w:hAnsiTheme="majorHAnsi" w:cstheme="majorHAnsi"/>
        </w:rPr>
      </w:pPr>
    </w:p>
    <w:p w14:paraId="75EE479B" w14:textId="77777777" w:rsidR="00AD5F5E" w:rsidRDefault="00AD5F5E" w:rsidP="00893AC1">
      <w:pPr>
        <w:autoSpaceDE w:val="0"/>
        <w:autoSpaceDN w:val="0"/>
        <w:adjustRightInd w:val="0"/>
        <w:ind w:left="142"/>
        <w:jc w:val="both"/>
        <w:rPr>
          <w:rFonts w:asciiTheme="minorHAnsi" w:hAnsiTheme="minorHAnsi" w:cstheme="minorHAnsi"/>
          <w:b/>
        </w:rPr>
      </w:pPr>
    </w:p>
    <w:p w14:paraId="513DEE95" w14:textId="77777777" w:rsidR="00AD5F5E" w:rsidRDefault="00AD5F5E" w:rsidP="00893AC1">
      <w:pPr>
        <w:autoSpaceDE w:val="0"/>
        <w:autoSpaceDN w:val="0"/>
        <w:adjustRightInd w:val="0"/>
        <w:ind w:left="142"/>
        <w:jc w:val="both"/>
        <w:rPr>
          <w:rFonts w:asciiTheme="minorHAnsi" w:hAnsiTheme="minorHAnsi" w:cstheme="minorHAnsi"/>
          <w:b/>
        </w:rPr>
      </w:pPr>
    </w:p>
    <w:p w14:paraId="4FF6ABE9" w14:textId="77777777" w:rsidR="00AD5F5E" w:rsidRDefault="00AD5F5E" w:rsidP="00893AC1">
      <w:pPr>
        <w:autoSpaceDE w:val="0"/>
        <w:autoSpaceDN w:val="0"/>
        <w:adjustRightInd w:val="0"/>
        <w:ind w:left="142"/>
        <w:jc w:val="both"/>
        <w:rPr>
          <w:rFonts w:asciiTheme="minorHAnsi" w:hAnsiTheme="minorHAnsi" w:cstheme="minorHAnsi"/>
          <w:b/>
        </w:rPr>
      </w:pPr>
    </w:p>
    <w:p w14:paraId="452DE50F" w14:textId="77777777" w:rsidR="00AD5F5E" w:rsidRDefault="00AD5F5E" w:rsidP="00893AC1">
      <w:pPr>
        <w:autoSpaceDE w:val="0"/>
        <w:autoSpaceDN w:val="0"/>
        <w:adjustRightInd w:val="0"/>
        <w:ind w:left="142"/>
        <w:jc w:val="both"/>
        <w:rPr>
          <w:rFonts w:asciiTheme="minorHAnsi" w:hAnsiTheme="minorHAnsi" w:cstheme="minorHAnsi"/>
          <w:b/>
        </w:rPr>
      </w:pPr>
    </w:p>
    <w:p w14:paraId="4AA88DF8" w14:textId="79F24D8D"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2119C0" w:rsidRPr="002119C0">
        <w:rPr>
          <w:rFonts w:asciiTheme="minorHAnsi" w:hAnsiTheme="minorHAnsi" w:cstheme="minorHAnsi"/>
          <w:b/>
          <w:caps/>
        </w:rPr>
        <w:t>Piumhi</w:t>
      </w:r>
      <w:r w:rsidR="002119C0">
        <w:rPr>
          <w:rFonts w:asciiTheme="minorHAnsi" w:hAnsiTheme="minorHAnsi" w:cstheme="minorHAnsi"/>
          <w:b/>
          <w:caps/>
        </w:rPr>
        <w:t xml:space="preserve"> - mg -</w:t>
      </w:r>
      <w:r w:rsidR="002119C0">
        <w:t xml:space="preserve"> </w:t>
      </w:r>
      <w:r w:rsidR="002119C0" w:rsidRPr="002119C0">
        <w:rPr>
          <w:rFonts w:asciiTheme="minorHAnsi" w:hAnsiTheme="minorHAnsi" w:cstheme="minorHAnsi"/>
          <w:b/>
          <w:caps/>
        </w:rPr>
        <w:t>AVISO DE RETIFICAÇÃO</w:t>
      </w:r>
      <w:r w:rsidR="002119C0" w:rsidRPr="002119C0">
        <w:t xml:space="preserve"> </w:t>
      </w:r>
      <w:r w:rsidR="002119C0" w:rsidRPr="002119C0">
        <w:rPr>
          <w:rFonts w:asciiTheme="minorHAnsi" w:hAnsiTheme="minorHAnsi" w:cstheme="minorHAnsi"/>
          <w:b/>
          <w:caps/>
        </w:rPr>
        <w:t>CONCORRÊNCIA Nº</w:t>
      </w:r>
      <w:r w:rsidR="002119C0">
        <w:rPr>
          <w:rFonts w:asciiTheme="minorHAnsi" w:hAnsiTheme="minorHAnsi" w:cstheme="minorHAnsi"/>
          <w:b/>
          <w:caps/>
        </w:rPr>
        <w:t xml:space="preserve"> 0</w:t>
      </w:r>
      <w:r w:rsidR="002119C0" w:rsidRPr="002119C0">
        <w:rPr>
          <w:rFonts w:asciiTheme="minorHAnsi" w:hAnsiTheme="minorHAnsi" w:cstheme="minorHAnsi"/>
          <w:b/>
          <w:caps/>
        </w:rPr>
        <w:t>09/2025</w:t>
      </w:r>
    </w:p>
    <w:p w14:paraId="2DA30A0D" w14:textId="0F575AFE" w:rsidR="00893AC1" w:rsidRPr="002119C0" w:rsidRDefault="002119C0"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119C0">
        <w:rPr>
          <w:rFonts w:asciiTheme="majorHAnsi" w:hAnsiTheme="majorHAnsi" w:cstheme="majorHAnsi"/>
        </w:rPr>
        <w:t>Contratação de empresa especializada para execução de recapeamento asfáltico nas ruas: 13 de Maio, Djalma Dutra, Doresópolis, Eduardo Heringer, Francisco Soares dos Santos, Inconfidentes, Juca Goulart, Miguel Couto (parte), Lavras, Pimenta, Pouso Alegre, Ramiro Júlio Ferreira (parte), Raul da Costa Lima, Raul Soares (parte), Santo Antônio do Monte, Santo Hilário, Tenente Freitas (parte) e Zoroastro da Costa Lima (parte) neste Município de Piumhi</w:t>
      </w:r>
      <w:r>
        <w:rPr>
          <w:rFonts w:asciiTheme="majorHAnsi" w:hAnsiTheme="majorHAnsi" w:cstheme="majorHAnsi"/>
        </w:rPr>
        <w:t xml:space="preserve"> </w:t>
      </w:r>
      <w:r w:rsidRPr="002119C0">
        <w:rPr>
          <w:rFonts w:asciiTheme="majorHAnsi" w:hAnsiTheme="majorHAnsi" w:cstheme="majorHAnsi"/>
        </w:rPr>
        <w:t>/MG</w:t>
      </w:r>
      <w:r>
        <w:rPr>
          <w:rFonts w:asciiTheme="majorHAnsi" w:hAnsiTheme="majorHAnsi" w:cstheme="majorHAnsi"/>
        </w:rPr>
        <w:t>.</w:t>
      </w:r>
      <w:r w:rsidRPr="002119C0">
        <w:t xml:space="preserve"> </w:t>
      </w:r>
      <w:r w:rsidRPr="002119C0">
        <w:rPr>
          <w:rFonts w:asciiTheme="majorHAnsi" w:hAnsiTheme="majorHAnsi" w:cstheme="majorHAnsi"/>
        </w:rPr>
        <w:t>A data final de acolh</w:t>
      </w:r>
      <w:r>
        <w:rPr>
          <w:rFonts w:asciiTheme="majorHAnsi" w:hAnsiTheme="majorHAnsi" w:cstheme="majorHAnsi"/>
        </w:rPr>
        <w:t>imento das propostas será às 08h</w:t>
      </w:r>
      <w:r w:rsidRPr="002119C0">
        <w:rPr>
          <w:rFonts w:asciiTheme="majorHAnsi" w:hAnsiTheme="majorHAnsi" w:cstheme="majorHAnsi"/>
        </w:rPr>
        <w:t>59</w:t>
      </w:r>
      <w:r>
        <w:rPr>
          <w:rFonts w:asciiTheme="majorHAnsi" w:hAnsiTheme="majorHAnsi" w:cstheme="majorHAnsi"/>
        </w:rPr>
        <w:t xml:space="preserve">min, do dia 12/11/2025. Data de </w:t>
      </w:r>
      <w:r w:rsidRPr="002119C0">
        <w:rPr>
          <w:rFonts w:asciiTheme="majorHAnsi" w:hAnsiTheme="majorHAnsi" w:cstheme="majorHAnsi"/>
        </w:rPr>
        <w:t>início da sessão de lances às 09</w:t>
      </w:r>
      <w:r>
        <w:rPr>
          <w:rFonts w:asciiTheme="majorHAnsi" w:hAnsiTheme="majorHAnsi" w:cstheme="majorHAnsi"/>
        </w:rPr>
        <w:t>h</w:t>
      </w:r>
      <w:r w:rsidRPr="002119C0">
        <w:rPr>
          <w:rFonts w:asciiTheme="majorHAnsi" w:hAnsiTheme="majorHAnsi" w:cstheme="majorHAnsi"/>
        </w:rPr>
        <w:t>00</w:t>
      </w:r>
      <w:r>
        <w:rPr>
          <w:rFonts w:asciiTheme="majorHAnsi" w:hAnsiTheme="majorHAnsi" w:cstheme="majorHAnsi"/>
        </w:rPr>
        <w:t xml:space="preserve">min, do dia 12/11/2025. </w:t>
      </w:r>
      <w:r w:rsidRPr="002119C0">
        <w:rPr>
          <w:rFonts w:asciiTheme="majorHAnsi" w:hAnsiTheme="majorHAnsi" w:cstheme="majorHAnsi"/>
        </w:rPr>
        <w:t>Informações</w:t>
      </w:r>
      <w:r>
        <w:rPr>
          <w:rFonts w:asciiTheme="majorHAnsi" w:hAnsiTheme="majorHAnsi" w:cstheme="majorHAnsi"/>
        </w:rPr>
        <w:t xml:space="preserve"> adicionais </w:t>
      </w:r>
      <w:r w:rsidRPr="002119C0">
        <w:rPr>
          <w:rFonts w:asciiTheme="majorHAnsi" w:hAnsiTheme="majorHAnsi" w:cstheme="majorHAnsi"/>
        </w:rPr>
        <w:t xml:space="preserve">através do site: </w:t>
      </w:r>
      <w:hyperlink r:id="rId46" w:history="1">
        <w:r w:rsidRPr="009B36A1">
          <w:rPr>
            <w:rStyle w:val="Hyperlink"/>
            <w:rFonts w:asciiTheme="majorHAnsi" w:hAnsiTheme="majorHAnsi" w:cstheme="majorHAnsi"/>
          </w:rPr>
          <w:t>https://licitanet.com.br</w:t>
        </w:r>
      </w:hyperlink>
      <w:r w:rsidRPr="002119C0">
        <w:rPr>
          <w:rFonts w:asciiTheme="majorHAnsi" w:hAnsiTheme="majorHAnsi" w:cstheme="majorHAnsi"/>
        </w:rPr>
        <w:t>,</w:t>
      </w:r>
      <w:r>
        <w:rPr>
          <w:rFonts w:asciiTheme="majorHAnsi" w:hAnsiTheme="majorHAnsi" w:cstheme="majorHAnsi"/>
        </w:rPr>
        <w:t xml:space="preserve"> ou na sede da Prefeitura de 08h</w:t>
      </w:r>
      <w:r w:rsidRPr="002119C0">
        <w:rPr>
          <w:rFonts w:asciiTheme="majorHAnsi" w:hAnsiTheme="majorHAnsi" w:cstheme="majorHAnsi"/>
        </w:rPr>
        <w:t>00</w:t>
      </w:r>
      <w:r>
        <w:rPr>
          <w:rFonts w:asciiTheme="majorHAnsi" w:hAnsiTheme="majorHAnsi" w:cstheme="majorHAnsi"/>
        </w:rPr>
        <w:t>min às 16h</w:t>
      </w:r>
      <w:r w:rsidRPr="002119C0">
        <w:rPr>
          <w:rFonts w:asciiTheme="majorHAnsi" w:hAnsiTheme="majorHAnsi" w:cstheme="majorHAnsi"/>
        </w:rPr>
        <w:t>00</w:t>
      </w:r>
      <w:r>
        <w:rPr>
          <w:rFonts w:asciiTheme="majorHAnsi" w:hAnsiTheme="majorHAnsi" w:cstheme="majorHAnsi"/>
        </w:rPr>
        <w:t>min</w:t>
      </w:r>
      <w:r w:rsidRPr="002119C0">
        <w:rPr>
          <w:rFonts w:asciiTheme="majorHAnsi" w:hAnsiTheme="majorHAnsi" w:cstheme="majorHAnsi"/>
        </w:rPr>
        <w:t>, pelo telefone (37)</w:t>
      </w:r>
      <w:r>
        <w:rPr>
          <w:rFonts w:asciiTheme="majorHAnsi" w:hAnsiTheme="majorHAnsi" w:cstheme="majorHAnsi"/>
        </w:rPr>
        <w:t xml:space="preserve"> </w:t>
      </w:r>
      <w:r w:rsidRPr="002119C0">
        <w:rPr>
          <w:rFonts w:asciiTheme="majorHAnsi" w:hAnsiTheme="majorHAnsi" w:cstheme="majorHAnsi"/>
        </w:rPr>
        <w:t>3371-9222</w:t>
      </w:r>
      <w:r>
        <w:rPr>
          <w:rFonts w:asciiTheme="majorHAnsi" w:hAnsiTheme="majorHAnsi" w:cstheme="majorHAnsi"/>
        </w:rPr>
        <w:t>.</w:t>
      </w:r>
    </w:p>
    <w:p w14:paraId="0FFFA4C8" w14:textId="77777777" w:rsidR="004B232B" w:rsidRDefault="004B232B" w:rsidP="00501A1D">
      <w:pPr>
        <w:autoSpaceDE w:val="0"/>
        <w:autoSpaceDN w:val="0"/>
        <w:adjustRightInd w:val="0"/>
        <w:ind w:left="142"/>
        <w:jc w:val="both"/>
        <w:rPr>
          <w:rFonts w:asciiTheme="majorHAnsi" w:hAnsiTheme="majorHAnsi" w:cstheme="majorHAnsi"/>
        </w:rPr>
      </w:pPr>
    </w:p>
    <w:p w14:paraId="3C65F584" w14:textId="4CDD150F" w:rsidR="00A370C6" w:rsidRDefault="00893AC1" w:rsidP="00A370C6">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sidRPr="00891AD0">
        <w:t xml:space="preserve"> </w:t>
      </w:r>
      <w:r w:rsidR="00A370C6" w:rsidRPr="002119C0">
        <w:rPr>
          <w:rFonts w:asciiTheme="minorHAnsi" w:hAnsiTheme="minorHAnsi" w:cstheme="minorHAnsi"/>
          <w:b/>
          <w:caps/>
        </w:rPr>
        <w:t>Piumhi</w:t>
      </w:r>
      <w:r w:rsidR="00A370C6">
        <w:rPr>
          <w:rFonts w:asciiTheme="minorHAnsi" w:hAnsiTheme="minorHAnsi" w:cstheme="minorHAnsi"/>
          <w:b/>
          <w:caps/>
        </w:rPr>
        <w:t xml:space="preserve"> - mg -</w:t>
      </w:r>
      <w:r w:rsidR="00A370C6">
        <w:t xml:space="preserve"> </w:t>
      </w:r>
      <w:r w:rsidR="00A370C6" w:rsidRPr="002119C0">
        <w:rPr>
          <w:rFonts w:asciiTheme="minorHAnsi" w:hAnsiTheme="minorHAnsi" w:cstheme="minorHAnsi"/>
          <w:b/>
          <w:caps/>
        </w:rPr>
        <w:t>AVISO DE RETIFICAÇÃO</w:t>
      </w:r>
      <w:r w:rsidR="00A370C6" w:rsidRPr="002119C0">
        <w:t xml:space="preserve"> </w:t>
      </w:r>
      <w:r w:rsidR="00A370C6" w:rsidRPr="002119C0">
        <w:rPr>
          <w:rFonts w:asciiTheme="minorHAnsi" w:hAnsiTheme="minorHAnsi" w:cstheme="minorHAnsi"/>
          <w:b/>
          <w:caps/>
        </w:rPr>
        <w:t>CONCORRÊNCIA Nº</w:t>
      </w:r>
      <w:r w:rsidR="00A370C6">
        <w:rPr>
          <w:rFonts w:asciiTheme="minorHAnsi" w:hAnsiTheme="minorHAnsi" w:cstheme="minorHAnsi"/>
          <w:b/>
          <w:caps/>
        </w:rPr>
        <w:t xml:space="preserve"> 011</w:t>
      </w:r>
      <w:r w:rsidR="00A370C6" w:rsidRPr="002119C0">
        <w:rPr>
          <w:rFonts w:asciiTheme="minorHAnsi" w:hAnsiTheme="minorHAnsi" w:cstheme="minorHAnsi"/>
          <w:b/>
          <w:caps/>
        </w:rPr>
        <w:t>/2025</w:t>
      </w:r>
    </w:p>
    <w:p w14:paraId="6BC02A57" w14:textId="2A8A7014" w:rsidR="00893AC1" w:rsidRDefault="00A370C6" w:rsidP="002D3898">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370C6">
        <w:rPr>
          <w:rFonts w:asciiTheme="majorHAnsi" w:hAnsiTheme="majorHAnsi" w:cstheme="majorHAnsi"/>
        </w:rPr>
        <w:t>Contratação de empresa especializada para execução de pavimentação e drenagem das ruas: Rivaldávio Rosa (parte), José Lopes Mendonça (parte), Thalisson Oliveira Silva (parte) - Loteamento Alvorada - Bairro Bela Vista, neste Município de Piumhi</w:t>
      </w:r>
      <w:r>
        <w:rPr>
          <w:rFonts w:asciiTheme="majorHAnsi" w:hAnsiTheme="majorHAnsi" w:cstheme="majorHAnsi"/>
        </w:rPr>
        <w:t xml:space="preserve"> </w:t>
      </w:r>
      <w:r w:rsidRPr="00A370C6">
        <w:rPr>
          <w:rFonts w:asciiTheme="majorHAnsi" w:hAnsiTheme="majorHAnsi" w:cstheme="majorHAnsi"/>
        </w:rPr>
        <w:t>/MG</w:t>
      </w:r>
      <w:r>
        <w:rPr>
          <w:rFonts w:asciiTheme="majorHAnsi" w:hAnsiTheme="majorHAnsi" w:cstheme="majorHAnsi"/>
        </w:rPr>
        <w:t>.</w:t>
      </w:r>
      <w:r w:rsidR="002D3898">
        <w:t xml:space="preserve"> </w:t>
      </w:r>
      <w:r w:rsidR="002D3898" w:rsidRPr="002D3898">
        <w:rPr>
          <w:rFonts w:asciiTheme="majorHAnsi" w:hAnsiTheme="majorHAnsi" w:cstheme="majorHAnsi"/>
        </w:rPr>
        <w:t xml:space="preserve">Valor total estimado em: </w:t>
      </w:r>
      <w:r w:rsidR="002D3898" w:rsidRPr="00AE15B0">
        <w:rPr>
          <w:rFonts w:asciiTheme="minorHAnsi" w:hAnsiTheme="minorHAnsi" w:cstheme="minorHAnsi"/>
          <w:b/>
        </w:rPr>
        <w:t>R$ 465.352,85</w:t>
      </w:r>
      <w:r w:rsidR="002D3898">
        <w:rPr>
          <w:rFonts w:asciiTheme="majorHAnsi" w:hAnsiTheme="majorHAnsi" w:cstheme="majorHAnsi"/>
        </w:rPr>
        <w:t xml:space="preserve">. </w:t>
      </w:r>
      <w:r w:rsidRPr="00A370C6">
        <w:rPr>
          <w:rFonts w:asciiTheme="majorHAnsi" w:hAnsiTheme="majorHAnsi" w:cstheme="majorHAnsi"/>
        </w:rPr>
        <w:t>A data final de acolh</w:t>
      </w:r>
      <w:r>
        <w:rPr>
          <w:rFonts w:asciiTheme="majorHAnsi" w:hAnsiTheme="majorHAnsi" w:cstheme="majorHAnsi"/>
        </w:rPr>
        <w:t>imento das propostas será às 08h</w:t>
      </w:r>
      <w:r w:rsidRPr="00A370C6">
        <w:rPr>
          <w:rFonts w:asciiTheme="majorHAnsi" w:hAnsiTheme="majorHAnsi" w:cstheme="majorHAnsi"/>
        </w:rPr>
        <w:t>59</w:t>
      </w:r>
      <w:r>
        <w:rPr>
          <w:rFonts w:asciiTheme="majorHAnsi" w:hAnsiTheme="majorHAnsi" w:cstheme="majorHAnsi"/>
        </w:rPr>
        <w:t xml:space="preserve">min, do </w:t>
      </w:r>
      <w:r w:rsidRPr="00A370C6">
        <w:rPr>
          <w:rFonts w:asciiTheme="majorHAnsi" w:hAnsiTheme="majorHAnsi" w:cstheme="majorHAnsi"/>
        </w:rPr>
        <w:t>dia 13/11/2025</w:t>
      </w:r>
      <w:r>
        <w:rPr>
          <w:rFonts w:asciiTheme="majorHAnsi" w:hAnsiTheme="majorHAnsi" w:cstheme="majorHAnsi"/>
        </w:rPr>
        <w:t xml:space="preserve">. Data </w:t>
      </w:r>
      <w:r w:rsidR="002D3898">
        <w:rPr>
          <w:rFonts w:asciiTheme="majorHAnsi" w:hAnsiTheme="majorHAnsi" w:cstheme="majorHAnsi"/>
        </w:rPr>
        <w:t xml:space="preserve">da sessão pública às </w:t>
      </w:r>
      <w:r>
        <w:rPr>
          <w:rFonts w:asciiTheme="majorHAnsi" w:hAnsiTheme="majorHAnsi" w:cstheme="majorHAnsi"/>
        </w:rPr>
        <w:t>09h</w:t>
      </w:r>
      <w:r w:rsidRPr="00A370C6">
        <w:rPr>
          <w:rFonts w:asciiTheme="majorHAnsi" w:hAnsiTheme="majorHAnsi" w:cstheme="majorHAnsi"/>
        </w:rPr>
        <w:t>00</w:t>
      </w:r>
      <w:r w:rsidR="002D3898">
        <w:rPr>
          <w:rFonts w:asciiTheme="majorHAnsi" w:hAnsiTheme="majorHAnsi" w:cstheme="majorHAnsi"/>
        </w:rPr>
        <w:t xml:space="preserve">min </w:t>
      </w:r>
      <w:r>
        <w:rPr>
          <w:rFonts w:asciiTheme="majorHAnsi" w:hAnsiTheme="majorHAnsi" w:cstheme="majorHAnsi"/>
        </w:rPr>
        <w:t>do dia 13/11/2025.</w:t>
      </w:r>
      <w:r w:rsidRPr="00A370C6">
        <w:t xml:space="preserve"> </w:t>
      </w:r>
      <w:r w:rsidRPr="00A370C6">
        <w:rPr>
          <w:rFonts w:asciiTheme="majorHAnsi" w:hAnsiTheme="majorHAnsi" w:cstheme="majorHAnsi"/>
        </w:rPr>
        <w:t xml:space="preserve">Informações através do site: </w:t>
      </w:r>
      <w:hyperlink r:id="rId47" w:history="1">
        <w:r w:rsidRPr="009B36A1">
          <w:rPr>
            <w:rStyle w:val="Hyperlink"/>
            <w:rFonts w:asciiTheme="majorHAnsi" w:hAnsiTheme="majorHAnsi" w:cstheme="majorHAnsi"/>
          </w:rPr>
          <w:t>https://licitanet.com.br</w:t>
        </w:r>
      </w:hyperlink>
      <w:r w:rsidR="002D3898">
        <w:rPr>
          <w:rFonts w:asciiTheme="majorHAnsi" w:hAnsiTheme="majorHAnsi" w:cstheme="majorHAnsi"/>
        </w:rPr>
        <w:t xml:space="preserve"> </w:t>
      </w:r>
      <w:r w:rsidR="0033041D">
        <w:rPr>
          <w:rFonts w:asciiTheme="majorHAnsi" w:hAnsiTheme="majorHAnsi" w:cstheme="majorHAnsi"/>
        </w:rPr>
        <w:t xml:space="preserve">ou </w:t>
      </w:r>
      <w:r w:rsidRPr="00A370C6">
        <w:rPr>
          <w:rFonts w:asciiTheme="majorHAnsi" w:hAnsiTheme="majorHAnsi" w:cstheme="majorHAnsi"/>
        </w:rPr>
        <w:t>telefone</w:t>
      </w:r>
      <w:r w:rsidR="0033041D">
        <w:rPr>
          <w:rFonts w:asciiTheme="majorHAnsi" w:hAnsiTheme="majorHAnsi" w:cstheme="majorHAnsi"/>
        </w:rPr>
        <w:t xml:space="preserve"> </w:t>
      </w:r>
      <w:r w:rsidRPr="00A370C6">
        <w:rPr>
          <w:rFonts w:asciiTheme="majorHAnsi" w:hAnsiTheme="majorHAnsi" w:cstheme="majorHAnsi"/>
        </w:rPr>
        <w:t>(37)</w:t>
      </w:r>
      <w:r>
        <w:rPr>
          <w:rFonts w:asciiTheme="majorHAnsi" w:hAnsiTheme="majorHAnsi" w:cstheme="majorHAnsi"/>
        </w:rPr>
        <w:t xml:space="preserve"> </w:t>
      </w:r>
      <w:r w:rsidRPr="00A370C6">
        <w:rPr>
          <w:rFonts w:asciiTheme="majorHAnsi" w:hAnsiTheme="majorHAnsi" w:cstheme="majorHAnsi"/>
        </w:rPr>
        <w:t>3371-9222</w:t>
      </w:r>
      <w:r w:rsidR="0033041D">
        <w:rPr>
          <w:rFonts w:asciiTheme="majorHAnsi" w:hAnsiTheme="majorHAnsi" w:cstheme="majorHAnsi"/>
        </w:rPr>
        <w:t xml:space="preserve"> </w:t>
      </w:r>
      <w:r w:rsidR="002D3898" w:rsidRPr="002D3898">
        <w:rPr>
          <w:rFonts w:asciiTheme="majorHAnsi" w:hAnsiTheme="majorHAnsi" w:cstheme="majorHAnsi"/>
        </w:rPr>
        <w:t>(37) 99984-7081</w:t>
      </w:r>
      <w:r w:rsidR="002D3898">
        <w:rPr>
          <w:rFonts w:asciiTheme="majorHAnsi" w:hAnsiTheme="majorHAnsi" w:cstheme="majorHAnsi"/>
        </w:rPr>
        <w:t>.</w:t>
      </w:r>
    </w:p>
    <w:p w14:paraId="36C55606" w14:textId="77777777" w:rsidR="0033041D" w:rsidRDefault="0033041D" w:rsidP="00893AC1">
      <w:pPr>
        <w:autoSpaceDE w:val="0"/>
        <w:autoSpaceDN w:val="0"/>
        <w:adjustRightInd w:val="0"/>
        <w:ind w:left="142"/>
        <w:jc w:val="both"/>
        <w:rPr>
          <w:rFonts w:asciiTheme="minorHAnsi" w:hAnsiTheme="minorHAnsi" w:cstheme="minorHAnsi"/>
          <w:b/>
        </w:rPr>
      </w:pPr>
    </w:p>
    <w:p w14:paraId="20447117" w14:textId="2117FA73"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00F41D09" w:rsidRPr="00F41D09">
        <w:rPr>
          <w:rFonts w:asciiTheme="minorHAnsi" w:hAnsiTheme="minorHAnsi" w:cstheme="minorHAnsi"/>
          <w:b/>
          <w:caps/>
        </w:rPr>
        <w:t>Poços de Caldas</w:t>
      </w:r>
      <w:r w:rsidR="00F41D09">
        <w:rPr>
          <w:rFonts w:asciiTheme="minorHAnsi" w:hAnsiTheme="minorHAnsi" w:cstheme="minorHAnsi"/>
          <w:b/>
          <w:caps/>
        </w:rPr>
        <w:t xml:space="preserve"> - SUSPENSÃO </w:t>
      </w:r>
      <w:r w:rsidR="00F41D09" w:rsidRPr="00F41D09">
        <w:rPr>
          <w:rFonts w:asciiTheme="minorHAnsi" w:hAnsiTheme="minorHAnsi" w:cstheme="minorHAnsi"/>
          <w:b/>
          <w:caps/>
        </w:rPr>
        <w:t>CONCORRÊNCIA ELETRÔNICA Nº 002</w:t>
      </w:r>
      <w:r w:rsidR="00F41D09">
        <w:rPr>
          <w:rFonts w:asciiTheme="minorHAnsi" w:hAnsiTheme="minorHAnsi" w:cstheme="minorHAnsi"/>
          <w:b/>
          <w:caps/>
        </w:rPr>
        <w:t>/2025</w:t>
      </w:r>
    </w:p>
    <w:p w14:paraId="39EC23EE" w14:textId="490D1DB3" w:rsidR="00893AC1" w:rsidRPr="00F41D09" w:rsidRDefault="00F41D09"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41D09">
        <w:rPr>
          <w:rFonts w:asciiTheme="majorHAnsi" w:hAnsiTheme="majorHAnsi" w:cstheme="majorHAnsi"/>
        </w:rPr>
        <w:t xml:space="preserve">Contratação de empresa de engenharia para execução das obras de construção do Centro de Educação Infantil Dom Bosco - Padrão FNDE, a situar-se na rua Macapá nº 275, bairro Dom Bosco, Comunica a suspensão do procedimento para revisões nas planilhas de custos. Outras alterações serão informadas através dos mesmos meios de divulgação utilizados anteriormente e sites: </w:t>
      </w:r>
      <w:hyperlink r:id="rId48" w:history="1">
        <w:r w:rsidRPr="009B36A1">
          <w:rPr>
            <w:rStyle w:val="Hyperlink"/>
            <w:rFonts w:asciiTheme="majorHAnsi" w:hAnsiTheme="majorHAnsi" w:cstheme="majorHAnsi"/>
          </w:rPr>
          <w:t>www.pocosdecaldas.mg.gov.br</w:t>
        </w:r>
      </w:hyperlink>
      <w:r w:rsidRPr="00F41D09">
        <w:rPr>
          <w:rFonts w:asciiTheme="majorHAnsi" w:hAnsiTheme="majorHAnsi" w:cstheme="majorHAnsi"/>
        </w:rPr>
        <w:t>,</w:t>
      </w:r>
      <w:r>
        <w:rPr>
          <w:rFonts w:asciiTheme="majorHAnsi" w:hAnsiTheme="majorHAnsi" w:cstheme="majorHAnsi"/>
        </w:rPr>
        <w:t xml:space="preserve"> </w:t>
      </w:r>
      <w:r w:rsidRPr="00F41D09">
        <w:rPr>
          <w:rFonts w:asciiTheme="majorHAnsi" w:hAnsiTheme="majorHAnsi" w:cstheme="majorHAnsi"/>
        </w:rPr>
        <w:t xml:space="preserve"> </w:t>
      </w:r>
      <w:hyperlink r:id="rId49" w:history="1">
        <w:r w:rsidRPr="009B36A1">
          <w:rPr>
            <w:rStyle w:val="Hyperlink"/>
            <w:rFonts w:asciiTheme="majorHAnsi" w:hAnsiTheme="majorHAnsi" w:cstheme="majorHAnsi"/>
          </w:rPr>
          <w:t>www.portaldecompraspublicas.com.br</w:t>
        </w:r>
      </w:hyperlink>
      <w:r w:rsidRPr="00F41D09">
        <w:rPr>
          <w:rFonts w:asciiTheme="majorHAnsi" w:hAnsiTheme="majorHAnsi" w:cstheme="majorHAnsi"/>
        </w:rPr>
        <w:t>.</w:t>
      </w:r>
      <w:r>
        <w:rPr>
          <w:rFonts w:asciiTheme="majorHAnsi" w:hAnsiTheme="majorHAnsi" w:cstheme="majorHAnsi"/>
        </w:rPr>
        <w:t xml:space="preserve">  </w:t>
      </w:r>
    </w:p>
    <w:p w14:paraId="2FEFDEDA" w14:textId="77777777" w:rsidR="00F41D09" w:rsidRDefault="00F41D09" w:rsidP="00893AC1">
      <w:pPr>
        <w:autoSpaceDE w:val="0"/>
        <w:autoSpaceDN w:val="0"/>
        <w:adjustRightInd w:val="0"/>
        <w:ind w:left="142"/>
        <w:jc w:val="both"/>
        <w:rPr>
          <w:rFonts w:asciiTheme="minorHAnsi" w:hAnsiTheme="minorHAnsi" w:cstheme="minorHAnsi"/>
          <w:b/>
        </w:rPr>
      </w:pPr>
    </w:p>
    <w:p w14:paraId="5DA13A37" w14:textId="57FA6400" w:rsidR="00F41D09" w:rsidRDefault="00F41D09" w:rsidP="00F41D09">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Pr="00F41D09">
        <w:rPr>
          <w:rFonts w:asciiTheme="minorHAnsi" w:hAnsiTheme="minorHAnsi" w:cstheme="minorHAnsi"/>
          <w:b/>
          <w:caps/>
        </w:rPr>
        <w:t>Poços de Caldas</w:t>
      </w:r>
      <w:r>
        <w:rPr>
          <w:rFonts w:asciiTheme="minorHAnsi" w:hAnsiTheme="minorHAnsi" w:cstheme="minorHAnsi"/>
          <w:b/>
          <w:caps/>
        </w:rPr>
        <w:t xml:space="preserve"> - SUSPENSÃO CONCORRÊNCIA ELETRÔNICA Nº 003/2025</w:t>
      </w:r>
    </w:p>
    <w:p w14:paraId="20451934" w14:textId="7459CE0C" w:rsidR="00F41D09" w:rsidRPr="00F41D09" w:rsidRDefault="00F41D09" w:rsidP="00893AC1">
      <w:pPr>
        <w:autoSpaceDE w:val="0"/>
        <w:autoSpaceDN w:val="0"/>
        <w:adjustRightInd w:val="0"/>
        <w:ind w:left="142"/>
        <w:jc w:val="both"/>
        <w:rPr>
          <w:rFonts w:asciiTheme="majorHAnsi" w:hAnsiTheme="majorHAnsi" w:cstheme="majorHAnsi"/>
        </w:rPr>
      </w:pPr>
      <w:r w:rsidRPr="00F41D09">
        <w:rPr>
          <w:rFonts w:asciiTheme="majorHAnsi" w:hAnsiTheme="majorHAnsi" w:cstheme="majorHAnsi"/>
          <w:caps/>
        </w:rPr>
        <w:t>Objeto</w:t>
      </w:r>
      <w:r>
        <w:rPr>
          <w:rFonts w:asciiTheme="majorHAnsi" w:hAnsiTheme="majorHAnsi" w:cstheme="majorHAnsi"/>
        </w:rPr>
        <w:t xml:space="preserve">:  </w:t>
      </w:r>
      <w:r w:rsidRPr="00F41D09">
        <w:rPr>
          <w:rFonts w:asciiTheme="majorHAnsi" w:hAnsiTheme="majorHAnsi" w:cstheme="majorHAnsi"/>
        </w:rPr>
        <w:t xml:space="preserve">Contratação de empresa de engenharia para execução das obras de construção de Escola padrão FNDE 05 salas, a situar-se na rua Caolin S/N, Bairro Jardim Kennedy, Comunica a suspensão do procedimento para revisões nas planilhas de custos. Outras alterações serão informadas através dos mesmos meios de divulgação utilizados anteriormente e sites: </w:t>
      </w:r>
      <w:hyperlink r:id="rId50" w:history="1">
        <w:r w:rsidRPr="009B36A1">
          <w:rPr>
            <w:rStyle w:val="Hyperlink"/>
            <w:rFonts w:asciiTheme="majorHAnsi" w:hAnsiTheme="majorHAnsi" w:cstheme="majorHAnsi"/>
          </w:rPr>
          <w:t>www.pocosdecaldas.mg.gov.br</w:t>
        </w:r>
      </w:hyperlink>
      <w:r w:rsidRPr="00F41D09">
        <w:rPr>
          <w:rFonts w:asciiTheme="majorHAnsi" w:hAnsiTheme="majorHAnsi" w:cstheme="majorHAnsi"/>
        </w:rPr>
        <w:t>,</w:t>
      </w:r>
      <w:r>
        <w:rPr>
          <w:rFonts w:asciiTheme="majorHAnsi" w:hAnsiTheme="majorHAnsi" w:cstheme="majorHAnsi"/>
        </w:rPr>
        <w:t xml:space="preserve"> </w:t>
      </w:r>
      <w:r w:rsidRPr="00F41D09">
        <w:rPr>
          <w:rFonts w:asciiTheme="majorHAnsi" w:hAnsiTheme="majorHAnsi" w:cstheme="majorHAnsi"/>
        </w:rPr>
        <w:t xml:space="preserve"> </w:t>
      </w:r>
      <w:hyperlink r:id="rId51" w:history="1">
        <w:r w:rsidRPr="009B36A1">
          <w:rPr>
            <w:rStyle w:val="Hyperlink"/>
            <w:rFonts w:asciiTheme="majorHAnsi" w:hAnsiTheme="majorHAnsi" w:cstheme="majorHAnsi"/>
          </w:rPr>
          <w:t>www.portaldecompraspublicas.com.br</w:t>
        </w:r>
      </w:hyperlink>
      <w:r>
        <w:rPr>
          <w:rFonts w:asciiTheme="majorHAnsi" w:hAnsiTheme="majorHAnsi" w:cstheme="majorHAnsi"/>
        </w:rPr>
        <w:t xml:space="preserve">. </w:t>
      </w:r>
    </w:p>
    <w:p w14:paraId="15E4A8B9" w14:textId="77777777" w:rsidR="00F41D09" w:rsidRDefault="00F41D09" w:rsidP="00893AC1">
      <w:pPr>
        <w:autoSpaceDE w:val="0"/>
        <w:autoSpaceDN w:val="0"/>
        <w:adjustRightInd w:val="0"/>
        <w:ind w:left="142"/>
        <w:jc w:val="both"/>
        <w:rPr>
          <w:rFonts w:asciiTheme="minorHAnsi" w:hAnsiTheme="minorHAnsi" w:cstheme="minorHAnsi"/>
          <w:b/>
        </w:rPr>
      </w:pPr>
    </w:p>
    <w:p w14:paraId="01C60626" w14:textId="7AE9C1C2"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006742FF" w:rsidRPr="006742FF">
        <w:rPr>
          <w:rFonts w:asciiTheme="minorHAnsi" w:hAnsiTheme="minorHAnsi" w:cstheme="minorHAnsi"/>
          <w:b/>
          <w:caps/>
        </w:rPr>
        <w:t>Pouso Alegre</w:t>
      </w:r>
      <w:r w:rsidR="006742FF">
        <w:rPr>
          <w:rFonts w:asciiTheme="minorHAnsi" w:hAnsiTheme="minorHAnsi" w:cstheme="minorHAnsi"/>
          <w:b/>
          <w:caps/>
        </w:rPr>
        <w:t xml:space="preserve"> - mg -</w:t>
      </w:r>
      <w:r w:rsidR="006742FF" w:rsidRPr="006742FF">
        <w:t xml:space="preserve"> </w:t>
      </w:r>
      <w:r w:rsidR="006742FF" w:rsidRPr="006742FF">
        <w:rPr>
          <w:rFonts w:asciiTheme="minorHAnsi" w:hAnsiTheme="minorHAnsi" w:cstheme="minorHAnsi"/>
          <w:b/>
          <w:caps/>
        </w:rPr>
        <w:t xml:space="preserve">CONCORRÊNCIA PÚBLICA Nº </w:t>
      </w:r>
      <w:r w:rsidR="006742FF">
        <w:rPr>
          <w:rFonts w:asciiTheme="minorHAnsi" w:hAnsiTheme="minorHAnsi" w:cstheme="minorHAnsi"/>
          <w:b/>
          <w:caps/>
        </w:rPr>
        <w:t>0</w:t>
      </w:r>
      <w:r w:rsidR="006742FF" w:rsidRPr="006742FF">
        <w:rPr>
          <w:rFonts w:asciiTheme="minorHAnsi" w:hAnsiTheme="minorHAnsi" w:cstheme="minorHAnsi"/>
          <w:b/>
          <w:caps/>
        </w:rPr>
        <w:t>10/2025</w:t>
      </w:r>
    </w:p>
    <w:p w14:paraId="1D2FC368" w14:textId="007255D3" w:rsidR="00893AC1" w:rsidRPr="006742FF" w:rsidRDefault="006742FF" w:rsidP="00893AC1">
      <w:pPr>
        <w:autoSpaceDE w:val="0"/>
        <w:autoSpaceDN w:val="0"/>
        <w:adjustRightInd w:val="0"/>
        <w:ind w:left="142"/>
        <w:jc w:val="both"/>
        <w:rPr>
          <w:rFonts w:asciiTheme="majorHAnsi" w:hAnsiTheme="majorHAnsi" w:cstheme="majorHAnsi"/>
        </w:rPr>
      </w:pPr>
      <w:r w:rsidRPr="006742FF">
        <w:rPr>
          <w:rFonts w:asciiTheme="majorHAnsi" w:hAnsiTheme="majorHAnsi" w:cstheme="majorHAnsi"/>
          <w:caps/>
        </w:rPr>
        <w:t>Objeto</w:t>
      </w:r>
      <w:r w:rsidRPr="006742FF">
        <w:rPr>
          <w:rFonts w:asciiTheme="majorHAnsi" w:hAnsiTheme="majorHAnsi" w:cstheme="majorHAnsi"/>
        </w:rPr>
        <w:t xml:space="preserve">: </w:t>
      </w:r>
      <w:r>
        <w:rPr>
          <w:rFonts w:asciiTheme="majorHAnsi" w:hAnsiTheme="majorHAnsi" w:cstheme="majorHAnsi"/>
        </w:rPr>
        <w:t xml:space="preserve">  </w:t>
      </w:r>
      <w:r w:rsidRPr="006742FF">
        <w:rPr>
          <w:rFonts w:asciiTheme="majorHAnsi" w:hAnsiTheme="majorHAnsi" w:cstheme="majorHAnsi"/>
        </w:rPr>
        <w:t xml:space="preserve">Contratação de empresa especializada para ampliação do CEIM </w:t>
      </w:r>
      <w:r>
        <w:rPr>
          <w:rFonts w:asciiTheme="majorHAnsi" w:hAnsiTheme="majorHAnsi" w:cstheme="majorHAnsi"/>
        </w:rPr>
        <w:t xml:space="preserve">- </w:t>
      </w:r>
      <w:r w:rsidRPr="006742FF">
        <w:rPr>
          <w:rFonts w:asciiTheme="majorHAnsi" w:hAnsiTheme="majorHAnsi" w:cstheme="majorHAnsi"/>
        </w:rPr>
        <w:t>Professora Maria da Conceição Nunes de Paiva, incluindo o fornecimento de material, equipamentos e mão de obra. A sessão pública será re</w:t>
      </w:r>
      <w:r>
        <w:rPr>
          <w:rFonts w:asciiTheme="majorHAnsi" w:hAnsiTheme="majorHAnsi" w:cstheme="majorHAnsi"/>
        </w:rPr>
        <w:t xml:space="preserve">alizada no dia 22/10/2025, às 09h00min.  Edital </w:t>
      </w:r>
      <w:r w:rsidR="00AD5F5E">
        <w:rPr>
          <w:rFonts w:asciiTheme="majorHAnsi" w:hAnsiTheme="majorHAnsi" w:cstheme="majorHAnsi"/>
        </w:rPr>
        <w:t>disponível nos</w:t>
      </w:r>
      <w:r>
        <w:rPr>
          <w:rFonts w:asciiTheme="majorHAnsi" w:hAnsiTheme="majorHAnsi" w:cstheme="majorHAnsi"/>
        </w:rPr>
        <w:t xml:space="preserve">  sites: </w:t>
      </w:r>
      <w:hyperlink r:id="rId52" w:history="1">
        <w:r w:rsidRPr="009B36A1">
          <w:rPr>
            <w:rStyle w:val="Hyperlink"/>
            <w:rFonts w:asciiTheme="majorHAnsi" w:hAnsiTheme="majorHAnsi" w:cstheme="majorHAnsi"/>
          </w:rPr>
          <w:t>www.portaldecompraspublicas.com.br</w:t>
        </w:r>
      </w:hyperlink>
      <w:r>
        <w:rPr>
          <w:rFonts w:asciiTheme="majorHAnsi" w:hAnsiTheme="majorHAnsi" w:cstheme="majorHAnsi"/>
        </w:rPr>
        <w:t xml:space="preserve"> e </w:t>
      </w:r>
      <w:hyperlink r:id="rId53" w:history="1">
        <w:r w:rsidRPr="009B36A1">
          <w:rPr>
            <w:rStyle w:val="Hyperlink"/>
            <w:rFonts w:asciiTheme="majorHAnsi" w:hAnsiTheme="majorHAnsi" w:cstheme="majorHAnsi"/>
          </w:rPr>
          <w:t>www.pousoalegre.mg.gov.br/licitacao</w:t>
        </w:r>
      </w:hyperlink>
      <w:r w:rsidRPr="006742FF">
        <w:rPr>
          <w:rFonts w:asciiTheme="majorHAnsi" w:hAnsiTheme="majorHAnsi" w:cstheme="majorHAnsi"/>
        </w:rPr>
        <w:t>.</w:t>
      </w:r>
      <w:r>
        <w:rPr>
          <w:rFonts w:asciiTheme="majorHAnsi" w:hAnsiTheme="majorHAnsi" w:cstheme="majorHAnsi"/>
        </w:rPr>
        <w:t xml:space="preserve"> </w:t>
      </w:r>
      <w:r w:rsidRPr="006742FF">
        <w:rPr>
          <w:rFonts w:asciiTheme="majorHAnsi" w:hAnsiTheme="majorHAnsi" w:cstheme="majorHAnsi"/>
        </w:rPr>
        <w:t xml:space="preserve"> Informações</w:t>
      </w:r>
      <w:r>
        <w:rPr>
          <w:rFonts w:asciiTheme="majorHAnsi" w:hAnsiTheme="majorHAnsi" w:cstheme="majorHAnsi"/>
        </w:rPr>
        <w:t xml:space="preserve"> adicionais</w:t>
      </w:r>
      <w:r w:rsidRPr="006742FF">
        <w:rPr>
          <w:rFonts w:asciiTheme="majorHAnsi" w:hAnsiTheme="majorHAnsi" w:cstheme="majorHAnsi"/>
        </w:rPr>
        <w:t xml:space="preserve">: </w:t>
      </w:r>
      <w:r>
        <w:rPr>
          <w:rFonts w:asciiTheme="majorHAnsi" w:hAnsiTheme="majorHAnsi" w:cstheme="majorHAnsi"/>
        </w:rPr>
        <w:t>(35) 3449-</w:t>
      </w:r>
      <w:r w:rsidRPr="006742FF">
        <w:rPr>
          <w:rFonts w:asciiTheme="majorHAnsi" w:hAnsiTheme="majorHAnsi" w:cstheme="majorHAnsi"/>
        </w:rPr>
        <w:t xml:space="preserve">4023 ou e-mail </w:t>
      </w:r>
      <w:hyperlink r:id="rId54" w:history="1">
        <w:r w:rsidRPr="009B36A1">
          <w:rPr>
            <w:rStyle w:val="Hyperlink"/>
            <w:rFonts w:asciiTheme="majorHAnsi" w:hAnsiTheme="majorHAnsi" w:cstheme="majorHAnsi"/>
          </w:rPr>
          <w:t>licitapamg@gmail.com</w:t>
        </w:r>
      </w:hyperlink>
      <w:r>
        <w:rPr>
          <w:rFonts w:asciiTheme="majorHAnsi" w:hAnsiTheme="majorHAnsi" w:cstheme="majorHAnsi"/>
        </w:rPr>
        <w:t xml:space="preserve">. </w:t>
      </w:r>
    </w:p>
    <w:p w14:paraId="48D495E8" w14:textId="77777777" w:rsidR="00536799" w:rsidRDefault="00536799" w:rsidP="00893AC1">
      <w:pPr>
        <w:autoSpaceDE w:val="0"/>
        <w:autoSpaceDN w:val="0"/>
        <w:adjustRightInd w:val="0"/>
        <w:ind w:left="142"/>
        <w:jc w:val="both"/>
        <w:rPr>
          <w:rFonts w:asciiTheme="minorHAnsi" w:hAnsiTheme="minorHAnsi" w:cstheme="minorHAnsi"/>
          <w:b/>
        </w:rPr>
      </w:pPr>
    </w:p>
    <w:p w14:paraId="0CB93B02" w14:textId="77777777" w:rsidR="00AD5F5E" w:rsidRDefault="00AD5F5E" w:rsidP="00893AC1">
      <w:pPr>
        <w:autoSpaceDE w:val="0"/>
        <w:autoSpaceDN w:val="0"/>
        <w:adjustRightInd w:val="0"/>
        <w:ind w:left="142"/>
        <w:jc w:val="both"/>
        <w:rPr>
          <w:rFonts w:asciiTheme="minorHAnsi" w:hAnsiTheme="minorHAnsi" w:cstheme="minorHAnsi"/>
          <w:b/>
        </w:rPr>
      </w:pPr>
    </w:p>
    <w:p w14:paraId="391964F0" w14:textId="77777777" w:rsidR="00AD5F5E" w:rsidRDefault="00AD5F5E" w:rsidP="00893AC1">
      <w:pPr>
        <w:autoSpaceDE w:val="0"/>
        <w:autoSpaceDN w:val="0"/>
        <w:adjustRightInd w:val="0"/>
        <w:ind w:left="142"/>
        <w:jc w:val="both"/>
        <w:rPr>
          <w:rFonts w:asciiTheme="minorHAnsi" w:hAnsiTheme="minorHAnsi" w:cstheme="minorHAnsi"/>
          <w:b/>
        </w:rPr>
      </w:pPr>
    </w:p>
    <w:p w14:paraId="1E422148" w14:textId="77777777" w:rsidR="00AD5F5E" w:rsidRDefault="00AD5F5E" w:rsidP="00893AC1">
      <w:pPr>
        <w:autoSpaceDE w:val="0"/>
        <w:autoSpaceDN w:val="0"/>
        <w:adjustRightInd w:val="0"/>
        <w:ind w:left="142"/>
        <w:jc w:val="both"/>
        <w:rPr>
          <w:rFonts w:asciiTheme="minorHAnsi" w:hAnsiTheme="minorHAnsi" w:cstheme="minorHAnsi"/>
          <w:b/>
        </w:rPr>
      </w:pPr>
    </w:p>
    <w:p w14:paraId="6A0395AE" w14:textId="77777777" w:rsidR="00AD5F5E" w:rsidRDefault="00AD5F5E" w:rsidP="00893AC1">
      <w:pPr>
        <w:autoSpaceDE w:val="0"/>
        <w:autoSpaceDN w:val="0"/>
        <w:adjustRightInd w:val="0"/>
        <w:ind w:left="142"/>
        <w:jc w:val="both"/>
        <w:rPr>
          <w:rFonts w:asciiTheme="minorHAnsi" w:hAnsiTheme="minorHAnsi" w:cstheme="minorHAnsi"/>
          <w:b/>
        </w:rPr>
      </w:pPr>
    </w:p>
    <w:p w14:paraId="26921BD7" w14:textId="77777777" w:rsidR="00AD5F5E" w:rsidRDefault="00AD5F5E" w:rsidP="00893AC1">
      <w:pPr>
        <w:autoSpaceDE w:val="0"/>
        <w:autoSpaceDN w:val="0"/>
        <w:adjustRightInd w:val="0"/>
        <w:ind w:left="142"/>
        <w:jc w:val="both"/>
        <w:rPr>
          <w:rFonts w:asciiTheme="minorHAnsi" w:hAnsiTheme="minorHAnsi" w:cstheme="minorHAnsi"/>
          <w:b/>
        </w:rPr>
      </w:pPr>
    </w:p>
    <w:p w14:paraId="24E69C6C" w14:textId="2AE3628A"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006742FF" w:rsidRPr="006742FF">
        <w:rPr>
          <w:rFonts w:asciiTheme="minorHAnsi" w:hAnsiTheme="minorHAnsi" w:cstheme="minorHAnsi"/>
          <w:b/>
          <w:caps/>
        </w:rPr>
        <w:t>Prados</w:t>
      </w:r>
      <w:r w:rsidR="006742FF">
        <w:rPr>
          <w:rFonts w:asciiTheme="minorHAnsi" w:hAnsiTheme="minorHAnsi" w:cstheme="minorHAnsi"/>
          <w:b/>
        </w:rPr>
        <w:t xml:space="preserve"> - MG -</w:t>
      </w:r>
      <w:r w:rsidR="0037565D">
        <w:rPr>
          <w:rFonts w:asciiTheme="minorHAnsi" w:hAnsiTheme="minorHAnsi" w:cstheme="minorHAnsi"/>
          <w:b/>
        </w:rPr>
        <w:t xml:space="preserve"> CONCORRÊNCIA ELETRÔNICA N</w:t>
      </w:r>
      <w:r w:rsidR="0037565D" w:rsidRPr="0037565D">
        <w:rPr>
          <w:rFonts w:asciiTheme="minorHAnsi" w:hAnsiTheme="minorHAnsi" w:cstheme="minorHAnsi"/>
          <w:b/>
        </w:rPr>
        <w:t>º 004/2025</w:t>
      </w:r>
    </w:p>
    <w:p w14:paraId="4C681F35" w14:textId="0409B135" w:rsidR="00893AC1" w:rsidRPr="0037565D" w:rsidRDefault="0037565D" w:rsidP="00893AC1">
      <w:pPr>
        <w:autoSpaceDE w:val="0"/>
        <w:autoSpaceDN w:val="0"/>
        <w:adjustRightInd w:val="0"/>
        <w:ind w:left="142"/>
        <w:jc w:val="both"/>
        <w:rPr>
          <w:rFonts w:asciiTheme="majorHAnsi" w:hAnsiTheme="majorHAnsi" w:cstheme="majorHAnsi"/>
        </w:rPr>
      </w:pPr>
      <w:r w:rsidRPr="0037565D">
        <w:rPr>
          <w:rFonts w:asciiTheme="majorHAnsi" w:hAnsiTheme="majorHAnsi" w:cstheme="majorHAnsi"/>
          <w:caps/>
        </w:rPr>
        <w:t>Objeto</w:t>
      </w:r>
      <w:r>
        <w:rPr>
          <w:rFonts w:asciiTheme="majorHAnsi" w:hAnsiTheme="majorHAnsi" w:cstheme="majorHAnsi"/>
        </w:rPr>
        <w:t xml:space="preserve">:  </w:t>
      </w:r>
      <w:r w:rsidRPr="0037565D">
        <w:rPr>
          <w:rFonts w:asciiTheme="majorHAnsi" w:hAnsiTheme="majorHAnsi" w:cstheme="majorHAnsi"/>
        </w:rPr>
        <w:t>Contratação de uma empresa para execução da obra de pavimentação com bloco sextavado, 25x25 espessura de 8cm, na Rua Subida do Sol, em terreno localizado na Principal São Bento, Vitoriano Veloso (Bichinho), sob o regime de empreitada global, incluindo o fornecimento de todos os materiais, mão de obra, equipamentos e demais insumos necessários</w:t>
      </w:r>
      <w:r>
        <w:rPr>
          <w:rFonts w:asciiTheme="majorHAnsi" w:hAnsiTheme="majorHAnsi" w:cstheme="majorHAnsi"/>
        </w:rPr>
        <w:t xml:space="preserve">. A data de abertura da concorrência eletrônica está prevista para o dia: 12/11/2025, às 09h00min. </w:t>
      </w:r>
      <w:r w:rsidRPr="0037565D">
        <w:rPr>
          <w:rFonts w:asciiTheme="majorHAnsi" w:hAnsiTheme="majorHAnsi" w:cstheme="majorHAnsi"/>
        </w:rPr>
        <w:t xml:space="preserve">Local: </w:t>
      </w:r>
      <w:hyperlink r:id="rId55" w:history="1">
        <w:r w:rsidRPr="009B36A1">
          <w:rPr>
            <w:rStyle w:val="Hyperlink"/>
            <w:rFonts w:asciiTheme="majorHAnsi" w:hAnsiTheme="majorHAnsi" w:cstheme="majorHAnsi"/>
          </w:rPr>
          <w:t>http://prados.pregaonet.com.br/</w:t>
        </w:r>
      </w:hyperlink>
      <w:r>
        <w:rPr>
          <w:rFonts w:asciiTheme="majorHAnsi" w:hAnsiTheme="majorHAnsi" w:cstheme="majorHAnsi"/>
        </w:rPr>
        <w:t xml:space="preserve">. </w:t>
      </w:r>
      <w:r w:rsidRPr="0037565D">
        <w:rPr>
          <w:rFonts w:asciiTheme="majorHAnsi" w:hAnsiTheme="majorHAnsi" w:cstheme="majorHAnsi"/>
        </w:rPr>
        <w:t xml:space="preserve"> Edital disponível</w:t>
      </w:r>
      <w:r>
        <w:rPr>
          <w:rFonts w:asciiTheme="majorHAnsi" w:hAnsiTheme="majorHAnsi" w:cstheme="majorHAnsi"/>
        </w:rPr>
        <w:t xml:space="preserve"> no site: </w:t>
      </w:r>
      <w:hyperlink r:id="rId56" w:history="1">
        <w:r w:rsidRPr="009B36A1">
          <w:rPr>
            <w:rStyle w:val="Hyperlink"/>
            <w:rFonts w:asciiTheme="majorHAnsi" w:hAnsiTheme="majorHAnsi" w:cstheme="majorHAnsi"/>
          </w:rPr>
          <w:t>www.prados.mg.gov.br</w:t>
        </w:r>
      </w:hyperlink>
      <w:r>
        <w:rPr>
          <w:rFonts w:asciiTheme="majorHAnsi" w:hAnsiTheme="majorHAnsi" w:cstheme="majorHAnsi"/>
        </w:rPr>
        <w:t xml:space="preserve">, </w:t>
      </w:r>
      <w:r w:rsidRPr="0037565D">
        <w:rPr>
          <w:rFonts w:asciiTheme="majorHAnsi" w:hAnsiTheme="majorHAnsi" w:cstheme="majorHAnsi"/>
        </w:rPr>
        <w:t>Informações somente atrav</w:t>
      </w:r>
      <w:r>
        <w:rPr>
          <w:rFonts w:asciiTheme="majorHAnsi" w:hAnsiTheme="majorHAnsi" w:cstheme="majorHAnsi"/>
        </w:rPr>
        <w:t xml:space="preserve">és do e-mail: </w:t>
      </w:r>
      <w:hyperlink r:id="rId57" w:history="1">
        <w:r w:rsidRPr="009B36A1">
          <w:rPr>
            <w:rStyle w:val="Hyperlink"/>
            <w:rFonts w:asciiTheme="majorHAnsi" w:hAnsiTheme="majorHAnsi" w:cstheme="majorHAnsi"/>
          </w:rPr>
          <w:t>licitacao@prados.mg.gov.br</w:t>
        </w:r>
      </w:hyperlink>
      <w:r w:rsidRPr="0037565D">
        <w:rPr>
          <w:rFonts w:asciiTheme="majorHAnsi" w:hAnsiTheme="majorHAnsi" w:cstheme="majorHAnsi"/>
        </w:rPr>
        <w:t>.</w:t>
      </w:r>
      <w:r>
        <w:rPr>
          <w:rFonts w:asciiTheme="majorHAnsi" w:hAnsiTheme="majorHAnsi" w:cstheme="majorHAnsi"/>
        </w:rPr>
        <w:t xml:space="preserve"> </w:t>
      </w:r>
    </w:p>
    <w:p w14:paraId="7048111C" w14:textId="77777777" w:rsidR="0037565D" w:rsidRDefault="0037565D" w:rsidP="00893AC1">
      <w:pPr>
        <w:autoSpaceDE w:val="0"/>
        <w:autoSpaceDN w:val="0"/>
        <w:adjustRightInd w:val="0"/>
        <w:ind w:left="142"/>
        <w:jc w:val="both"/>
        <w:rPr>
          <w:rFonts w:asciiTheme="minorHAnsi" w:hAnsiTheme="minorHAnsi" w:cstheme="minorHAnsi"/>
          <w:b/>
        </w:rPr>
      </w:pPr>
    </w:p>
    <w:p w14:paraId="3E0BB30E" w14:textId="2DEA04F3" w:rsidR="00893AC1" w:rsidRDefault="00893AC1"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37565D">
        <w:rPr>
          <w:rFonts w:asciiTheme="minorHAnsi" w:hAnsiTheme="minorHAnsi" w:cstheme="minorHAnsi"/>
          <w:b/>
          <w:caps/>
        </w:rPr>
        <w:t xml:space="preserve">DE </w:t>
      </w:r>
      <w:r w:rsidR="0037565D" w:rsidRPr="0037565D">
        <w:rPr>
          <w:rFonts w:asciiTheme="minorHAnsi" w:hAnsiTheme="minorHAnsi" w:cstheme="minorHAnsi"/>
          <w:b/>
          <w:caps/>
        </w:rPr>
        <w:t>Rio do Prado</w:t>
      </w:r>
      <w:r w:rsidR="0037565D">
        <w:rPr>
          <w:rFonts w:asciiTheme="minorHAnsi" w:hAnsiTheme="minorHAnsi" w:cstheme="minorHAnsi"/>
          <w:b/>
          <w:caps/>
        </w:rPr>
        <w:t xml:space="preserve"> - mg - </w:t>
      </w:r>
      <w:r w:rsidR="0037565D" w:rsidRPr="0037565D">
        <w:rPr>
          <w:rFonts w:asciiTheme="minorHAnsi" w:hAnsiTheme="minorHAnsi" w:cstheme="minorHAnsi"/>
          <w:b/>
          <w:caps/>
        </w:rPr>
        <w:t>CONCORRÊNCIA ELETRÔNICA Nº 003/2025</w:t>
      </w:r>
    </w:p>
    <w:p w14:paraId="316B5C14" w14:textId="7C509608" w:rsidR="0037565D" w:rsidRPr="0037565D" w:rsidRDefault="0037565D" w:rsidP="00893AC1">
      <w:pPr>
        <w:autoSpaceDE w:val="0"/>
        <w:autoSpaceDN w:val="0"/>
        <w:adjustRightInd w:val="0"/>
        <w:ind w:left="142"/>
        <w:jc w:val="both"/>
        <w:rPr>
          <w:rFonts w:asciiTheme="majorHAnsi" w:hAnsiTheme="majorHAnsi" w:cstheme="majorHAnsi"/>
        </w:rPr>
      </w:pPr>
      <w:r w:rsidRPr="0037565D">
        <w:rPr>
          <w:rFonts w:asciiTheme="majorHAnsi" w:hAnsiTheme="majorHAnsi" w:cstheme="majorHAnsi"/>
          <w:caps/>
        </w:rPr>
        <w:t>Objeto</w:t>
      </w:r>
      <w:r>
        <w:rPr>
          <w:rFonts w:asciiTheme="majorHAnsi" w:hAnsiTheme="majorHAnsi" w:cstheme="majorHAnsi"/>
        </w:rPr>
        <w:t xml:space="preserve">:  </w:t>
      </w:r>
      <w:r w:rsidRPr="0037565D">
        <w:rPr>
          <w:rFonts w:asciiTheme="majorHAnsi" w:hAnsiTheme="majorHAnsi" w:cstheme="majorHAnsi"/>
        </w:rPr>
        <w:t xml:space="preserve">Contratação de empresa especializada </w:t>
      </w:r>
      <w:r>
        <w:rPr>
          <w:rFonts w:asciiTheme="majorHAnsi" w:hAnsiTheme="majorHAnsi" w:cstheme="majorHAnsi"/>
        </w:rPr>
        <w:t xml:space="preserve"> </w:t>
      </w:r>
      <w:r w:rsidRPr="0037565D">
        <w:rPr>
          <w:rFonts w:asciiTheme="majorHAnsi" w:hAnsiTheme="majorHAnsi" w:cstheme="majorHAnsi"/>
        </w:rPr>
        <w:t>para</w:t>
      </w:r>
      <w:r>
        <w:rPr>
          <w:rFonts w:asciiTheme="majorHAnsi" w:hAnsiTheme="majorHAnsi" w:cstheme="majorHAnsi"/>
        </w:rPr>
        <w:t xml:space="preserve"> </w:t>
      </w:r>
      <w:r w:rsidRPr="0037565D">
        <w:rPr>
          <w:rFonts w:asciiTheme="majorHAnsi" w:hAnsiTheme="majorHAnsi" w:cstheme="majorHAnsi"/>
        </w:rPr>
        <w:t xml:space="preserve"> execução</w:t>
      </w:r>
      <w:r>
        <w:rPr>
          <w:rFonts w:asciiTheme="majorHAnsi" w:hAnsiTheme="majorHAnsi" w:cstheme="majorHAnsi"/>
        </w:rPr>
        <w:t xml:space="preserve"> </w:t>
      </w:r>
      <w:r w:rsidRPr="0037565D">
        <w:rPr>
          <w:rFonts w:asciiTheme="majorHAnsi" w:hAnsiTheme="majorHAnsi" w:cstheme="majorHAnsi"/>
        </w:rPr>
        <w:t xml:space="preserve"> das </w:t>
      </w:r>
      <w:r>
        <w:rPr>
          <w:rFonts w:asciiTheme="majorHAnsi" w:hAnsiTheme="majorHAnsi" w:cstheme="majorHAnsi"/>
        </w:rPr>
        <w:t xml:space="preserve"> </w:t>
      </w:r>
      <w:r w:rsidRPr="0037565D">
        <w:rPr>
          <w:rFonts w:asciiTheme="majorHAnsi" w:hAnsiTheme="majorHAnsi" w:cstheme="majorHAnsi"/>
        </w:rPr>
        <w:t xml:space="preserve">obras </w:t>
      </w:r>
      <w:r>
        <w:rPr>
          <w:rFonts w:asciiTheme="majorHAnsi" w:hAnsiTheme="majorHAnsi" w:cstheme="majorHAnsi"/>
        </w:rPr>
        <w:t xml:space="preserve"> </w:t>
      </w:r>
      <w:r w:rsidRPr="0037565D">
        <w:rPr>
          <w:rFonts w:asciiTheme="majorHAnsi" w:hAnsiTheme="majorHAnsi" w:cstheme="majorHAnsi"/>
        </w:rPr>
        <w:t xml:space="preserve">de </w:t>
      </w:r>
      <w:r>
        <w:rPr>
          <w:rFonts w:asciiTheme="majorHAnsi" w:hAnsiTheme="majorHAnsi" w:cstheme="majorHAnsi"/>
        </w:rPr>
        <w:t xml:space="preserve"> </w:t>
      </w:r>
      <w:r w:rsidRPr="0037565D">
        <w:rPr>
          <w:rFonts w:asciiTheme="majorHAnsi" w:hAnsiTheme="majorHAnsi" w:cstheme="majorHAnsi"/>
        </w:rPr>
        <w:t xml:space="preserve">revitalização </w:t>
      </w:r>
      <w:r>
        <w:rPr>
          <w:rFonts w:asciiTheme="majorHAnsi" w:hAnsiTheme="majorHAnsi" w:cstheme="majorHAnsi"/>
        </w:rPr>
        <w:t xml:space="preserve"> </w:t>
      </w:r>
      <w:r w:rsidRPr="0037565D">
        <w:rPr>
          <w:rFonts w:asciiTheme="majorHAnsi" w:hAnsiTheme="majorHAnsi" w:cstheme="majorHAnsi"/>
        </w:rPr>
        <w:t>do</w:t>
      </w:r>
      <w:r>
        <w:rPr>
          <w:rFonts w:asciiTheme="majorHAnsi" w:hAnsiTheme="majorHAnsi" w:cstheme="majorHAnsi"/>
        </w:rPr>
        <w:t xml:space="preserve"> </w:t>
      </w:r>
      <w:r w:rsidRPr="0037565D">
        <w:rPr>
          <w:rFonts w:asciiTheme="majorHAnsi" w:hAnsiTheme="majorHAnsi" w:cstheme="majorHAnsi"/>
        </w:rPr>
        <w:t xml:space="preserve"> Clube </w:t>
      </w:r>
      <w:r>
        <w:rPr>
          <w:rFonts w:asciiTheme="majorHAnsi" w:hAnsiTheme="majorHAnsi" w:cstheme="majorHAnsi"/>
        </w:rPr>
        <w:t xml:space="preserve"> </w:t>
      </w:r>
      <w:r w:rsidRPr="0037565D">
        <w:rPr>
          <w:rFonts w:asciiTheme="majorHAnsi" w:hAnsiTheme="majorHAnsi" w:cstheme="majorHAnsi"/>
        </w:rPr>
        <w:t xml:space="preserve">Social do </w:t>
      </w:r>
      <w:r>
        <w:rPr>
          <w:rFonts w:asciiTheme="majorHAnsi" w:hAnsiTheme="majorHAnsi" w:cstheme="majorHAnsi"/>
        </w:rPr>
        <w:t xml:space="preserve"> </w:t>
      </w:r>
      <w:r w:rsidRPr="0037565D">
        <w:rPr>
          <w:rFonts w:asciiTheme="majorHAnsi" w:hAnsiTheme="majorHAnsi" w:cstheme="majorHAnsi"/>
        </w:rPr>
        <w:t>Município</w:t>
      </w:r>
      <w:r>
        <w:rPr>
          <w:rFonts w:asciiTheme="majorHAnsi" w:hAnsiTheme="majorHAnsi" w:cstheme="majorHAnsi"/>
        </w:rPr>
        <w:t xml:space="preserve"> </w:t>
      </w:r>
      <w:r w:rsidRPr="0037565D">
        <w:rPr>
          <w:rFonts w:asciiTheme="majorHAnsi" w:hAnsiTheme="majorHAnsi" w:cstheme="majorHAnsi"/>
        </w:rPr>
        <w:t xml:space="preserve"> de Rio do Prado</w:t>
      </w:r>
      <w:r>
        <w:rPr>
          <w:rFonts w:asciiTheme="majorHAnsi" w:hAnsiTheme="majorHAnsi" w:cstheme="majorHAnsi"/>
        </w:rPr>
        <w:t xml:space="preserve"> </w:t>
      </w:r>
      <w:r w:rsidRPr="0037565D">
        <w:rPr>
          <w:rFonts w:asciiTheme="majorHAnsi" w:hAnsiTheme="majorHAnsi" w:cstheme="majorHAnsi"/>
        </w:rPr>
        <w:t>/</w:t>
      </w:r>
      <w:r w:rsidRPr="0037565D">
        <w:rPr>
          <w:rFonts w:asciiTheme="majorHAnsi" w:hAnsiTheme="majorHAnsi" w:cstheme="majorHAnsi"/>
          <w:caps/>
        </w:rPr>
        <w:t>mg</w:t>
      </w:r>
      <w:r>
        <w:rPr>
          <w:rFonts w:asciiTheme="majorHAnsi" w:hAnsiTheme="majorHAnsi" w:cstheme="majorHAnsi"/>
          <w:caps/>
        </w:rPr>
        <w:t xml:space="preserve">. </w:t>
      </w:r>
      <w:r w:rsidRPr="0037565D">
        <w:rPr>
          <w:rFonts w:asciiTheme="majorHAnsi" w:hAnsiTheme="majorHAnsi" w:cstheme="majorHAnsi"/>
        </w:rPr>
        <w:t xml:space="preserve">Recebimento </w:t>
      </w:r>
      <w:r>
        <w:rPr>
          <w:rFonts w:asciiTheme="majorHAnsi" w:hAnsiTheme="majorHAnsi" w:cstheme="majorHAnsi"/>
        </w:rPr>
        <w:t xml:space="preserve"> das  propostas  </w:t>
      </w:r>
      <w:r w:rsidRPr="0037565D">
        <w:rPr>
          <w:rFonts w:asciiTheme="majorHAnsi" w:hAnsiTheme="majorHAnsi" w:cstheme="majorHAnsi"/>
        </w:rPr>
        <w:t>a</w:t>
      </w:r>
      <w:r>
        <w:rPr>
          <w:rFonts w:asciiTheme="majorHAnsi" w:hAnsiTheme="majorHAnsi" w:cstheme="majorHAnsi"/>
        </w:rPr>
        <w:t xml:space="preserve"> </w:t>
      </w:r>
      <w:r w:rsidRPr="0037565D">
        <w:rPr>
          <w:rFonts w:asciiTheme="majorHAnsi" w:hAnsiTheme="majorHAnsi" w:cstheme="majorHAnsi"/>
        </w:rPr>
        <w:t xml:space="preserve"> partir</w:t>
      </w:r>
      <w:r>
        <w:rPr>
          <w:rFonts w:asciiTheme="majorHAnsi" w:hAnsiTheme="majorHAnsi" w:cstheme="majorHAnsi"/>
        </w:rPr>
        <w:t xml:space="preserve"> </w:t>
      </w:r>
      <w:r w:rsidRPr="0037565D">
        <w:rPr>
          <w:rFonts w:asciiTheme="majorHAnsi" w:hAnsiTheme="majorHAnsi" w:cstheme="majorHAnsi"/>
        </w:rPr>
        <w:t xml:space="preserve"> do </w:t>
      </w:r>
      <w:r>
        <w:rPr>
          <w:rFonts w:asciiTheme="majorHAnsi" w:hAnsiTheme="majorHAnsi" w:cstheme="majorHAnsi"/>
        </w:rPr>
        <w:t xml:space="preserve"> </w:t>
      </w:r>
      <w:r w:rsidRPr="0037565D">
        <w:rPr>
          <w:rFonts w:asciiTheme="majorHAnsi" w:hAnsiTheme="majorHAnsi" w:cstheme="majorHAnsi"/>
        </w:rPr>
        <w:t>dia</w:t>
      </w:r>
      <w:r>
        <w:rPr>
          <w:rFonts w:asciiTheme="majorHAnsi" w:hAnsiTheme="majorHAnsi" w:cstheme="majorHAnsi"/>
        </w:rPr>
        <w:t xml:space="preserve"> </w:t>
      </w:r>
      <w:r w:rsidRPr="0037565D">
        <w:rPr>
          <w:rFonts w:asciiTheme="majorHAnsi" w:hAnsiTheme="majorHAnsi" w:cstheme="majorHAnsi"/>
        </w:rPr>
        <w:t xml:space="preserve"> 03/10/2025.</w:t>
      </w:r>
      <w:r>
        <w:rPr>
          <w:rFonts w:asciiTheme="majorHAnsi" w:hAnsiTheme="majorHAnsi" w:cstheme="majorHAnsi"/>
        </w:rPr>
        <w:t xml:space="preserve"> </w:t>
      </w:r>
      <w:r w:rsidRPr="0037565D">
        <w:rPr>
          <w:rFonts w:asciiTheme="majorHAnsi" w:hAnsiTheme="majorHAnsi" w:cstheme="majorHAnsi"/>
        </w:rPr>
        <w:t xml:space="preserve"> Início da </w:t>
      </w:r>
      <w:r>
        <w:rPr>
          <w:rFonts w:asciiTheme="majorHAnsi" w:hAnsiTheme="majorHAnsi" w:cstheme="majorHAnsi"/>
        </w:rPr>
        <w:t>sessão de concorrência às 09h00min</w:t>
      </w:r>
      <w:r w:rsidRPr="0037565D">
        <w:rPr>
          <w:rFonts w:asciiTheme="majorHAnsi" w:hAnsiTheme="majorHAnsi" w:cstheme="majorHAnsi"/>
        </w:rPr>
        <w:t xml:space="preserve"> do dia 17/10/2025. Local: Plataforma de Licita</w:t>
      </w:r>
      <w:r>
        <w:rPr>
          <w:rFonts w:asciiTheme="majorHAnsi" w:hAnsiTheme="majorHAnsi" w:cstheme="majorHAnsi"/>
        </w:rPr>
        <w:t xml:space="preserve">ções AMM Licita: </w:t>
      </w:r>
      <w:hyperlink r:id="rId58" w:history="1">
        <w:r w:rsidRPr="009B36A1">
          <w:rPr>
            <w:rStyle w:val="Hyperlink"/>
            <w:rFonts w:asciiTheme="majorHAnsi" w:hAnsiTheme="majorHAnsi" w:cstheme="majorHAnsi"/>
          </w:rPr>
          <w:t>www.ammlicita.org.br</w:t>
        </w:r>
      </w:hyperlink>
      <w:r>
        <w:rPr>
          <w:rFonts w:asciiTheme="majorHAnsi" w:hAnsiTheme="majorHAnsi" w:cstheme="majorHAnsi"/>
        </w:rPr>
        <w:t xml:space="preserve">. </w:t>
      </w:r>
    </w:p>
    <w:p w14:paraId="51821775" w14:textId="77777777" w:rsidR="00893AC1" w:rsidRDefault="00893AC1" w:rsidP="00893AC1">
      <w:pPr>
        <w:autoSpaceDE w:val="0"/>
        <w:autoSpaceDN w:val="0"/>
        <w:adjustRightInd w:val="0"/>
        <w:ind w:left="142"/>
        <w:jc w:val="both"/>
        <w:rPr>
          <w:rFonts w:asciiTheme="minorHAnsi" w:hAnsiTheme="minorHAnsi" w:cstheme="minorHAnsi"/>
          <w:b/>
        </w:rPr>
      </w:pPr>
    </w:p>
    <w:p w14:paraId="06CAD03B" w14:textId="0F00D103" w:rsidR="00893AC1" w:rsidRDefault="0082270E" w:rsidP="00893AC1">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 xml:space="preserve">PREFEITURA MUNICIPAL </w:t>
      </w:r>
      <w:r w:rsidRPr="0037565D">
        <w:rPr>
          <w:rFonts w:asciiTheme="minorHAnsi" w:hAnsiTheme="minorHAnsi" w:cstheme="minorHAnsi"/>
          <w:b/>
          <w:caps/>
        </w:rPr>
        <w:t>DE</w:t>
      </w:r>
      <w:r w:rsidRPr="0082270E">
        <w:t xml:space="preserve"> </w:t>
      </w:r>
      <w:r w:rsidRPr="0082270E">
        <w:rPr>
          <w:rFonts w:asciiTheme="minorHAnsi" w:hAnsiTheme="minorHAnsi" w:cstheme="minorHAnsi"/>
          <w:b/>
          <w:caps/>
        </w:rPr>
        <w:t>SÃO TOMÁS DE AQUINO</w:t>
      </w:r>
      <w:r>
        <w:rPr>
          <w:rFonts w:asciiTheme="minorHAnsi" w:hAnsiTheme="minorHAnsi" w:cstheme="minorHAnsi"/>
          <w:b/>
          <w:caps/>
        </w:rPr>
        <w:t xml:space="preserve"> - mg -</w:t>
      </w:r>
      <w:r w:rsidRPr="0082270E">
        <w:t xml:space="preserve"> </w:t>
      </w:r>
      <w:r w:rsidRPr="0082270E">
        <w:rPr>
          <w:rFonts w:asciiTheme="minorHAnsi" w:hAnsiTheme="minorHAnsi" w:cstheme="minorHAnsi"/>
          <w:b/>
          <w:caps/>
        </w:rPr>
        <w:t xml:space="preserve">CONCORRÊNCIA ELETRÔNICA Nº </w:t>
      </w:r>
      <w:r>
        <w:rPr>
          <w:rFonts w:asciiTheme="minorHAnsi" w:hAnsiTheme="minorHAnsi" w:cstheme="minorHAnsi"/>
          <w:b/>
          <w:caps/>
        </w:rPr>
        <w:t>00</w:t>
      </w:r>
      <w:r w:rsidRPr="0082270E">
        <w:rPr>
          <w:rFonts w:asciiTheme="minorHAnsi" w:hAnsiTheme="minorHAnsi" w:cstheme="minorHAnsi"/>
          <w:b/>
          <w:caps/>
        </w:rPr>
        <w:t>5/2025</w:t>
      </w:r>
    </w:p>
    <w:p w14:paraId="3937A0A8" w14:textId="41B7D94F" w:rsidR="00A42C93" w:rsidRPr="0082270E" w:rsidRDefault="0082270E"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2270E">
        <w:rPr>
          <w:rFonts w:asciiTheme="majorHAnsi" w:hAnsiTheme="majorHAnsi" w:cstheme="majorHAnsi"/>
        </w:rPr>
        <w:t>Contratação de empresa de engenharia</w:t>
      </w:r>
      <w:r>
        <w:rPr>
          <w:rFonts w:asciiTheme="majorHAnsi" w:hAnsiTheme="majorHAnsi" w:cstheme="majorHAnsi"/>
        </w:rPr>
        <w:t xml:space="preserve"> e ou</w:t>
      </w:r>
      <w:r w:rsidRPr="0082270E">
        <w:rPr>
          <w:rFonts w:asciiTheme="majorHAnsi" w:hAnsiTheme="majorHAnsi" w:cstheme="majorHAnsi"/>
        </w:rPr>
        <w:t xml:space="preserve">/arquitetura especializada para realização de reforma e ampliação de </w:t>
      </w:r>
      <w:r w:rsidR="00A03441" w:rsidRPr="0082270E">
        <w:rPr>
          <w:rFonts w:asciiTheme="majorHAnsi" w:hAnsiTheme="majorHAnsi" w:cstheme="majorHAnsi"/>
        </w:rPr>
        <w:t>velório</w:t>
      </w:r>
      <w:r w:rsidRPr="0082270E">
        <w:rPr>
          <w:rFonts w:asciiTheme="majorHAnsi" w:hAnsiTheme="majorHAnsi" w:cstheme="majorHAnsi"/>
        </w:rPr>
        <w:t xml:space="preserve"> ao Município de São Tomás de Aquino - </w:t>
      </w:r>
      <w:r w:rsidRPr="0082270E">
        <w:rPr>
          <w:rFonts w:asciiTheme="majorHAnsi" w:hAnsiTheme="majorHAnsi" w:cstheme="majorHAnsi"/>
          <w:caps/>
        </w:rPr>
        <w:t>Mg</w:t>
      </w:r>
      <w:r w:rsidR="00B63BC8">
        <w:rPr>
          <w:rFonts w:asciiTheme="majorHAnsi" w:hAnsiTheme="majorHAnsi" w:cstheme="majorHAnsi"/>
        </w:rPr>
        <w:t>. A abertura será dia</w:t>
      </w:r>
      <w:r>
        <w:rPr>
          <w:rFonts w:asciiTheme="majorHAnsi" w:hAnsiTheme="majorHAnsi" w:cstheme="majorHAnsi"/>
        </w:rPr>
        <w:t xml:space="preserve"> 20/10/2025, às 09h</w:t>
      </w:r>
      <w:r w:rsidRPr="0082270E">
        <w:rPr>
          <w:rFonts w:asciiTheme="majorHAnsi" w:hAnsiTheme="majorHAnsi" w:cstheme="majorHAnsi"/>
        </w:rPr>
        <w:t>00</w:t>
      </w:r>
      <w:r>
        <w:rPr>
          <w:rFonts w:asciiTheme="majorHAnsi" w:hAnsiTheme="majorHAnsi" w:cstheme="majorHAnsi"/>
        </w:rPr>
        <w:t xml:space="preserve">min, na </w:t>
      </w:r>
      <w:r w:rsidRPr="0082270E">
        <w:rPr>
          <w:rFonts w:asciiTheme="majorHAnsi" w:hAnsiTheme="majorHAnsi" w:cstheme="majorHAnsi"/>
        </w:rPr>
        <w:t>Plata</w:t>
      </w:r>
      <w:r>
        <w:rPr>
          <w:rFonts w:asciiTheme="majorHAnsi" w:hAnsiTheme="majorHAnsi" w:cstheme="majorHAnsi"/>
        </w:rPr>
        <w:t xml:space="preserve">forma de Licitações Amm Licita </w:t>
      </w:r>
      <w:hyperlink r:id="rId59" w:history="1">
        <w:r w:rsidRPr="009B36A1">
          <w:rPr>
            <w:rStyle w:val="Hyperlink"/>
            <w:rFonts w:asciiTheme="majorHAnsi" w:hAnsiTheme="majorHAnsi" w:cstheme="majorHAnsi"/>
          </w:rPr>
          <w:t>www.ammlicita.org.br</w:t>
        </w:r>
      </w:hyperlink>
      <w:r w:rsidRPr="0082270E">
        <w:rPr>
          <w:rFonts w:asciiTheme="majorHAnsi" w:hAnsiTheme="majorHAnsi" w:cstheme="majorHAnsi"/>
        </w:rPr>
        <w:t>.</w:t>
      </w:r>
      <w:r>
        <w:rPr>
          <w:rFonts w:asciiTheme="majorHAnsi" w:hAnsiTheme="majorHAnsi" w:cstheme="majorHAnsi"/>
        </w:rPr>
        <w:t xml:space="preserve"> </w:t>
      </w:r>
      <w:r w:rsidRPr="0082270E">
        <w:rPr>
          <w:rFonts w:asciiTheme="majorHAnsi" w:hAnsiTheme="majorHAnsi" w:cstheme="majorHAnsi"/>
        </w:rPr>
        <w:t xml:space="preserve"> O Edital/aviso encontram-se à disposição no site: </w:t>
      </w:r>
      <w:hyperlink r:id="rId60" w:history="1">
        <w:r w:rsidRPr="009B36A1">
          <w:rPr>
            <w:rStyle w:val="Hyperlink"/>
            <w:rFonts w:asciiTheme="majorHAnsi" w:hAnsiTheme="majorHAnsi" w:cstheme="majorHAnsi"/>
          </w:rPr>
          <w:t>www.staquino.mg.gov.br</w:t>
        </w:r>
      </w:hyperlink>
      <w:r>
        <w:rPr>
          <w:rFonts w:asciiTheme="majorHAnsi" w:hAnsiTheme="majorHAnsi" w:cstheme="majorHAnsi"/>
        </w:rPr>
        <w:t xml:space="preserve">. </w:t>
      </w:r>
    </w:p>
    <w:p w14:paraId="261B3123" w14:textId="77777777" w:rsidR="00A42C93" w:rsidRDefault="00A42C93" w:rsidP="00893AC1">
      <w:pPr>
        <w:autoSpaceDE w:val="0"/>
        <w:autoSpaceDN w:val="0"/>
        <w:adjustRightInd w:val="0"/>
        <w:ind w:left="142"/>
        <w:jc w:val="both"/>
        <w:rPr>
          <w:rFonts w:asciiTheme="minorHAnsi" w:hAnsiTheme="minorHAnsi" w:cstheme="minorHAnsi"/>
          <w:b/>
        </w:rPr>
      </w:pPr>
    </w:p>
    <w:p w14:paraId="15B4B984" w14:textId="1E31D600" w:rsidR="00083FCD" w:rsidRDefault="00A42C93" w:rsidP="00361123">
      <w:pPr>
        <w:ind w:left="142"/>
        <w:jc w:val="both"/>
        <w:rPr>
          <w:rFonts w:asciiTheme="minorHAnsi" w:hAnsiTheme="minorHAnsi" w:cstheme="minorHAnsi"/>
          <w:b/>
          <w:caps/>
        </w:rPr>
      </w:pPr>
      <w:r w:rsidRPr="00A42C93">
        <w:rPr>
          <w:rFonts w:asciiTheme="minorHAnsi" w:hAnsiTheme="minorHAnsi" w:cstheme="minorHAnsi"/>
          <w:b/>
          <w:caps/>
        </w:rPr>
        <w:t>Codevasf</w:t>
      </w:r>
      <w:r>
        <w:rPr>
          <w:rFonts w:asciiTheme="minorHAnsi" w:hAnsiTheme="minorHAnsi" w:cstheme="minorHAnsi"/>
          <w:b/>
        </w:rPr>
        <w:t xml:space="preserve"> -</w:t>
      </w:r>
      <w:r w:rsidR="00A6290A" w:rsidRPr="00A6290A">
        <w:rPr>
          <w:rFonts w:ascii="Arial" w:hAnsi="Arial" w:cs="Arial"/>
          <w:b/>
          <w:bCs/>
          <w:sz w:val="20"/>
          <w:szCs w:val="20"/>
        </w:rPr>
        <w:t xml:space="preserve"> </w:t>
      </w:r>
      <w:r w:rsidR="00A6290A">
        <w:rPr>
          <w:rFonts w:asciiTheme="minorHAnsi" w:hAnsiTheme="minorHAnsi" w:cstheme="minorHAnsi"/>
          <w:b/>
          <w:caps/>
        </w:rPr>
        <w:t xml:space="preserve">LICITAÇÃO ELETRÔNICA Nº </w:t>
      </w:r>
      <w:r w:rsidR="00A6290A" w:rsidRPr="00A6290A">
        <w:rPr>
          <w:rFonts w:asciiTheme="minorHAnsi" w:hAnsiTheme="minorHAnsi" w:cstheme="minorHAnsi"/>
          <w:b/>
          <w:caps/>
        </w:rPr>
        <w:t>020/2025</w:t>
      </w:r>
    </w:p>
    <w:p w14:paraId="78EB8926" w14:textId="5DEEB3BC" w:rsidR="00A6290A" w:rsidRDefault="00A6290A" w:rsidP="00A6290A">
      <w:pPr>
        <w:ind w:left="142"/>
        <w:jc w:val="both"/>
        <w:rPr>
          <w:rFonts w:asciiTheme="majorHAnsi" w:hAnsiTheme="majorHAnsi" w:cstheme="majorHAnsi"/>
        </w:rPr>
      </w:pPr>
      <w:r>
        <w:rPr>
          <w:rFonts w:asciiTheme="majorHAnsi" w:hAnsiTheme="majorHAnsi" w:cstheme="majorHAnsi"/>
        </w:rPr>
        <w:t xml:space="preserve">OBEJTO: </w:t>
      </w:r>
      <w:r w:rsidRPr="00A6290A">
        <w:rPr>
          <w:rFonts w:asciiTheme="majorHAnsi" w:hAnsiTheme="majorHAnsi" w:cstheme="majorHAnsi"/>
        </w:rPr>
        <w:t>Execução das obras de pavimentação com concreto betuminoso usinado a quente (CBUQ) de vias urbanas diversas na Sede do Município de Pavão, na área</w:t>
      </w:r>
      <w:r w:rsidRPr="00A6290A">
        <w:rPr>
          <w:rFonts w:asciiTheme="minorHAnsi" w:hAnsiTheme="minorHAnsi" w:cstheme="minorHAnsi"/>
          <w:b/>
          <w:caps/>
        </w:rPr>
        <w:t xml:space="preserve"> </w:t>
      </w:r>
      <w:r w:rsidRPr="00A6290A">
        <w:rPr>
          <w:rFonts w:asciiTheme="majorHAnsi" w:hAnsiTheme="majorHAnsi" w:cstheme="majorHAnsi"/>
        </w:rPr>
        <w:t>de atuação da 1ª Superintendência Regional da Codevasf, no estado de Minas Gerais</w:t>
      </w:r>
      <w:r>
        <w:rPr>
          <w:rFonts w:asciiTheme="majorHAnsi" w:hAnsiTheme="majorHAnsi" w:cstheme="majorHAnsi"/>
        </w:rPr>
        <w:t xml:space="preserve">. Valor total estimado em: </w:t>
      </w:r>
      <w:r w:rsidRPr="00A03441">
        <w:rPr>
          <w:rFonts w:asciiTheme="minorHAnsi" w:hAnsiTheme="minorHAnsi" w:cstheme="minorHAnsi"/>
          <w:b/>
        </w:rPr>
        <w:t>R$ 2.499.956,68</w:t>
      </w:r>
      <w:r w:rsidRPr="00A6290A">
        <w:rPr>
          <w:rFonts w:asciiTheme="majorHAnsi" w:hAnsiTheme="majorHAnsi" w:cstheme="majorHAnsi"/>
        </w:rPr>
        <w:t>.</w:t>
      </w:r>
      <w:r w:rsidRPr="00A6290A">
        <w:t xml:space="preserve"> </w:t>
      </w:r>
      <w:r w:rsidRPr="00A6290A">
        <w:rPr>
          <w:rFonts w:asciiTheme="majorHAnsi" w:hAnsiTheme="majorHAnsi" w:cstheme="majorHAnsi"/>
        </w:rPr>
        <w:t>Data de abertura:</w:t>
      </w:r>
      <w:r>
        <w:rPr>
          <w:rFonts w:asciiTheme="majorHAnsi" w:hAnsiTheme="majorHAnsi" w:cstheme="majorHAnsi"/>
        </w:rPr>
        <w:t xml:space="preserve"> 29/10/2025, às 10h00. Local de realização site: </w:t>
      </w:r>
      <w:hyperlink r:id="rId61" w:history="1">
        <w:r w:rsidRPr="009B36A1">
          <w:rPr>
            <w:rStyle w:val="Hyperlink"/>
            <w:rFonts w:asciiTheme="majorHAnsi" w:hAnsiTheme="majorHAnsi" w:cstheme="majorHAnsi"/>
          </w:rPr>
          <w:t>www.gov.br/compras</w:t>
        </w:r>
      </w:hyperlink>
      <w:r>
        <w:rPr>
          <w:rFonts w:asciiTheme="majorHAnsi" w:hAnsiTheme="majorHAnsi" w:cstheme="majorHAnsi"/>
        </w:rPr>
        <w:t xml:space="preserve">. Data limite para impugnações: 20/10/2025, no endereço: </w:t>
      </w:r>
      <w:hyperlink r:id="rId62" w:history="1">
        <w:r w:rsidRPr="00A6290A">
          <w:rPr>
            <w:rStyle w:val="Hyperlink"/>
            <w:rFonts w:asciiTheme="majorHAnsi" w:hAnsiTheme="majorHAnsi" w:cstheme="majorHAnsi"/>
          </w:rPr>
          <w:t>1a.sl@codevasf.gov.br</w:t>
        </w:r>
      </w:hyperlink>
      <w:r w:rsidRPr="00A6290A">
        <w:rPr>
          <w:rFonts w:asciiTheme="majorHAnsi" w:hAnsiTheme="majorHAnsi" w:cstheme="majorHAnsi"/>
        </w:rPr>
        <w:t xml:space="preserve">. Informações adicionais: </w:t>
      </w:r>
      <w:hyperlink r:id="rId63" w:history="1">
        <w:r w:rsidRPr="009B36A1">
          <w:rPr>
            <w:rStyle w:val="Hyperlink"/>
            <w:rFonts w:asciiTheme="majorHAnsi" w:hAnsiTheme="majorHAnsi" w:cstheme="majorHAnsi"/>
          </w:rPr>
          <w:t>www.codevasf.gov.br</w:t>
        </w:r>
      </w:hyperlink>
      <w:r w:rsidRPr="00A6290A">
        <w:rPr>
          <w:rFonts w:asciiTheme="majorHAnsi" w:hAnsiTheme="majorHAnsi" w:cstheme="majorHAnsi"/>
        </w:rPr>
        <w:t>,</w:t>
      </w:r>
      <w:r>
        <w:rPr>
          <w:rFonts w:asciiTheme="majorHAnsi" w:hAnsiTheme="majorHAnsi" w:cstheme="majorHAnsi"/>
        </w:rPr>
        <w:t xml:space="preserve"> </w:t>
      </w:r>
      <w:r w:rsidRPr="00A6290A">
        <w:rPr>
          <w:rFonts w:asciiTheme="majorHAnsi" w:hAnsiTheme="majorHAnsi" w:cstheme="majorHAnsi"/>
        </w:rPr>
        <w:t>telefon</w:t>
      </w:r>
      <w:r w:rsidR="00633D17">
        <w:rPr>
          <w:rFonts w:asciiTheme="majorHAnsi" w:hAnsiTheme="majorHAnsi" w:cstheme="majorHAnsi"/>
        </w:rPr>
        <w:t>es (38) 2104-7823.</w:t>
      </w:r>
    </w:p>
    <w:p w14:paraId="3B7D6A38" w14:textId="77777777" w:rsidR="00006F8F" w:rsidRDefault="00006F8F" w:rsidP="00A6290A">
      <w:pPr>
        <w:ind w:left="142"/>
        <w:jc w:val="both"/>
        <w:rPr>
          <w:rFonts w:asciiTheme="majorHAnsi" w:hAnsiTheme="majorHAnsi" w:cstheme="majorHAnsi"/>
        </w:rPr>
      </w:pPr>
    </w:p>
    <w:p w14:paraId="3A5C8137" w14:textId="12AD9EF7" w:rsidR="00006F8F" w:rsidRDefault="00006F8F" w:rsidP="00006F8F">
      <w:pPr>
        <w:ind w:left="142"/>
        <w:jc w:val="both"/>
        <w:rPr>
          <w:rFonts w:asciiTheme="minorHAnsi" w:hAnsiTheme="minorHAnsi" w:cstheme="minorHAnsi"/>
          <w:b/>
          <w:caps/>
        </w:rPr>
      </w:pPr>
      <w:r w:rsidRPr="00A42C93">
        <w:rPr>
          <w:rFonts w:asciiTheme="minorHAnsi" w:hAnsiTheme="minorHAnsi" w:cstheme="minorHAnsi"/>
          <w:b/>
          <w:caps/>
        </w:rPr>
        <w:t>Codevasf</w:t>
      </w:r>
      <w:r>
        <w:rPr>
          <w:rFonts w:asciiTheme="minorHAnsi" w:hAnsiTheme="minorHAnsi" w:cstheme="minorHAnsi"/>
          <w:b/>
        </w:rPr>
        <w:t xml:space="preserve"> -</w:t>
      </w:r>
      <w:r w:rsidRPr="00A6290A">
        <w:rPr>
          <w:rFonts w:ascii="Arial" w:hAnsi="Arial" w:cs="Arial"/>
          <w:b/>
          <w:bCs/>
          <w:sz w:val="20"/>
          <w:szCs w:val="20"/>
        </w:rPr>
        <w:t xml:space="preserve"> </w:t>
      </w:r>
      <w:r>
        <w:rPr>
          <w:rFonts w:asciiTheme="minorHAnsi" w:hAnsiTheme="minorHAnsi" w:cstheme="minorHAnsi"/>
          <w:b/>
          <w:caps/>
        </w:rPr>
        <w:t>LICITAÇÃO ELETRÔNICA Nº 021</w:t>
      </w:r>
      <w:r w:rsidRPr="00A6290A">
        <w:rPr>
          <w:rFonts w:asciiTheme="minorHAnsi" w:hAnsiTheme="minorHAnsi" w:cstheme="minorHAnsi"/>
          <w:b/>
          <w:caps/>
        </w:rPr>
        <w:t>/2025</w:t>
      </w:r>
    </w:p>
    <w:p w14:paraId="5560B132" w14:textId="6EE035CA" w:rsidR="00006F8F" w:rsidRDefault="00006F8F" w:rsidP="00A6290A">
      <w:pPr>
        <w:ind w:left="142"/>
        <w:jc w:val="both"/>
        <w:rPr>
          <w:rFonts w:asciiTheme="majorHAnsi" w:hAnsiTheme="majorHAnsi" w:cstheme="majorHAnsi"/>
        </w:rPr>
      </w:pPr>
      <w:r>
        <w:rPr>
          <w:rFonts w:asciiTheme="majorHAnsi" w:hAnsiTheme="majorHAnsi" w:cstheme="majorHAnsi"/>
        </w:rPr>
        <w:t xml:space="preserve">OBJETO:  </w:t>
      </w:r>
      <w:r w:rsidRPr="00006F8F">
        <w:rPr>
          <w:rFonts w:asciiTheme="majorHAnsi" w:hAnsiTheme="majorHAnsi" w:cstheme="majorHAnsi"/>
        </w:rPr>
        <w:t xml:space="preserve">Execução de obras e serviços de engenharia para implantação de ações de revitalização, nas bacias hidrográficas dos rios São Francisco, Jequitinhonha, Pardo e Mucuri, na área de atuação da 1ª Superintendência Regional da Codevasf, no Estado de Minas Gerais. </w:t>
      </w:r>
      <w:r w:rsidR="00D64FC5">
        <w:rPr>
          <w:rFonts w:asciiTheme="majorHAnsi" w:hAnsiTheme="majorHAnsi" w:cstheme="majorHAnsi"/>
        </w:rPr>
        <w:t>Valor</w:t>
      </w:r>
      <w:r w:rsidR="00B63BC8">
        <w:rPr>
          <w:rFonts w:asciiTheme="majorHAnsi" w:hAnsiTheme="majorHAnsi" w:cstheme="majorHAnsi"/>
        </w:rPr>
        <w:t xml:space="preserve"> total</w:t>
      </w:r>
      <w:r w:rsidR="00D64FC5">
        <w:rPr>
          <w:rFonts w:asciiTheme="majorHAnsi" w:hAnsiTheme="majorHAnsi" w:cstheme="majorHAnsi"/>
        </w:rPr>
        <w:t xml:space="preserve"> estimado em:</w:t>
      </w:r>
      <w:r w:rsidR="00D64FC5" w:rsidRPr="00D64FC5">
        <w:rPr>
          <w:rFonts w:ascii="Times New Roman" w:hAnsi="Times New Roman"/>
          <w:b/>
          <w:bCs/>
        </w:rPr>
        <w:t xml:space="preserve"> </w:t>
      </w:r>
      <w:r w:rsidR="00D64FC5" w:rsidRPr="00D64FC5">
        <w:rPr>
          <w:rFonts w:asciiTheme="minorHAnsi" w:hAnsiTheme="minorHAnsi" w:cstheme="minorHAnsi"/>
          <w:b/>
          <w:caps/>
        </w:rPr>
        <w:t>R$ 4.199.279,80</w:t>
      </w:r>
      <w:r w:rsidR="00D64FC5">
        <w:rPr>
          <w:rFonts w:asciiTheme="majorHAnsi" w:hAnsiTheme="majorHAnsi" w:cstheme="majorHAnsi"/>
        </w:rPr>
        <w:t xml:space="preserve">. </w:t>
      </w:r>
      <w:r>
        <w:rPr>
          <w:rFonts w:asciiTheme="majorHAnsi" w:hAnsiTheme="majorHAnsi" w:cstheme="majorHAnsi"/>
        </w:rPr>
        <w:t xml:space="preserve">Data de </w:t>
      </w:r>
      <w:r w:rsidRPr="00006F8F">
        <w:rPr>
          <w:rFonts w:asciiTheme="majorHAnsi" w:hAnsiTheme="majorHAnsi" w:cstheme="majorHAnsi"/>
        </w:rPr>
        <w:t>entrega das propostas</w:t>
      </w:r>
      <w:r>
        <w:rPr>
          <w:rFonts w:asciiTheme="majorHAnsi" w:hAnsiTheme="majorHAnsi" w:cstheme="majorHAnsi"/>
        </w:rPr>
        <w:t xml:space="preserve"> </w:t>
      </w:r>
      <w:r w:rsidRPr="00006F8F">
        <w:rPr>
          <w:rFonts w:asciiTheme="majorHAnsi" w:hAnsiTheme="majorHAnsi" w:cstheme="majorHAnsi"/>
        </w:rPr>
        <w:t>a partir de 06/10/2025</w:t>
      </w:r>
      <w:r>
        <w:rPr>
          <w:rFonts w:asciiTheme="majorHAnsi" w:hAnsiTheme="majorHAnsi" w:cstheme="majorHAnsi"/>
        </w:rPr>
        <w:t>,</w:t>
      </w:r>
      <w:r w:rsidRPr="00006F8F">
        <w:rPr>
          <w:rFonts w:asciiTheme="majorHAnsi" w:hAnsiTheme="majorHAnsi" w:cstheme="majorHAnsi"/>
        </w:rPr>
        <w:t xml:space="preserve"> às 08h00</w:t>
      </w:r>
      <w:r>
        <w:rPr>
          <w:rFonts w:asciiTheme="majorHAnsi" w:hAnsiTheme="majorHAnsi" w:cstheme="majorHAnsi"/>
        </w:rPr>
        <w:t>min</w:t>
      </w:r>
      <w:r w:rsidRPr="00006F8F">
        <w:rPr>
          <w:rFonts w:asciiTheme="majorHAnsi" w:hAnsiTheme="majorHAnsi" w:cstheme="majorHAnsi"/>
        </w:rPr>
        <w:t xml:space="preserve"> no site</w:t>
      </w:r>
      <w:r>
        <w:rPr>
          <w:rFonts w:asciiTheme="majorHAnsi" w:hAnsiTheme="majorHAnsi" w:cstheme="majorHAnsi"/>
        </w:rPr>
        <w:t>:</w:t>
      </w:r>
      <w:r w:rsidRPr="00006F8F">
        <w:rPr>
          <w:rFonts w:asciiTheme="majorHAnsi" w:hAnsiTheme="majorHAnsi" w:cstheme="majorHAnsi"/>
        </w:rPr>
        <w:t xml:space="preserve"> </w:t>
      </w:r>
      <w:hyperlink r:id="rId64" w:history="1">
        <w:r w:rsidRPr="00E51258">
          <w:rPr>
            <w:rStyle w:val="Hyperlink"/>
            <w:rFonts w:asciiTheme="majorHAnsi" w:hAnsiTheme="majorHAnsi" w:cstheme="majorHAnsi"/>
          </w:rPr>
          <w:t>www.gov.br/compras</w:t>
        </w:r>
      </w:hyperlink>
      <w:r w:rsidRPr="00006F8F">
        <w:rPr>
          <w:rFonts w:asciiTheme="majorHAnsi" w:hAnsiTheme="majorHAnsi" w:cstheme="majorHAnsi"/>
        </w:rPr>
        <w:t>.</w:t>
      </w:r>
      <w:r>
        <w:rPr>
          <w:rFonts w:asciiTheme="majorHAnsi" w:hAnsiTheme="majorHAnsi" w:cstheme="majorHAnsi"/>
        </w:rPr>
        <w:t xml:space="preserve"> Data de </w:t>
      </w:r>
      <w:r w:rsidRPr="00006F8F">
        <w:rPr>
          <w:rFonts w:asciiTheme="majorHAnsi" w:hAnsiTheme="majorHAnsi" w:cstheme="majorHAnsi"/>
        </w:rPr>
        <w:t>abertura das propostas: 21/10/2025</w:t>
      </w:r>
      <w:r>
        <w:rPr>
          <w:rFonts w:asciiTheme="majorHAnsi" w:hAnsiTheme="majorHAnsi" w:cstheme="majorHAnsi"/>
        </w:rPr>
        <w:t>,</w:t>
      </w:r>
      <w:r w:rsidRPr="00006F8F">
        <w:rPr>
          <w:rFonts w:asciiTheme="majorHAnsi" w:hAnsiTheme="majorHAnsi" w:cstheme="majorHAnsi"/>
        </w:rPr>
        <w:t xml:space="preserve"> às 10h00</w:t>
      </w:r>
      <w:r>
        <w:rPr>
          <w:rFonts w:asciiTheme="majorHAnsi" w:hAnsiTheme="majorHAnsi" w:cstheme="majorHAnsi"/>
        </w:rPr>
        <w:t>min</w:t>
      </w:r>
      <w:r w:rsidRPr="00006F8F">
        <w:rPr>
          <w:rFonts w:asciiTheme="majorHAnsi" w:hAnsiTheme="majorHAnsi" w:cstheme="majorHAnsi"/>
        </w:rPr>
        <w:t xml:space="preserve"> no site</w:t>
      </w:r>
      <w:r>
        <w:rPr>
          <w:rFonts w:asciiTheme="majorHAnsi" w:hAnsiTheme="majorHAnsi" w:cstheme="majorHAnsi"/>
        </w:rPr>
        <w:t>:</w:t>
      </w:r>
      <w:r w:rsidRPr="00006F8F">
        <w:rPr>
          <w:rFonts w:asciiTheme="majorHAnsi" w:hAnsiTheme="majorHAnsi" w:cstheme="majorHAnsi"/>
        </w:rPr>
        <w:t xml:space="preserve"> </w:t>
      </w:r>
      <w:hyperlink r:id="rId65" w:history="1">
        <w:r w:rsidRPr="00E51258">
          <w:rPr>
            <w:rStyle w:val="Hyperlink"/>
            <w:rFonts w:asciiTheme="majorHAnsi" w:hAnsiTheme="majorHAnsi" w:cstheme="majorHAnsi"/>
          </w:rPr>
          <w:t>www.gov.br/compras</w:t>
        </w:r>
      </w:hyperlink>
      <w:r>
        <w:rPr>
          <w:rFonts w:asciiTheme="majorHAnsi" w:hAnsiTheme="majorHAnsi" w:cstheme="majorHAnsi"/>
        </w:rPr>
        <w:t xml:space="preserve">. </w:t>
      </w:r>
    </w:p>
    <w:p w14:paraId="797AB69C" w14:textId="77777777" w:rsidR="00006F8F" w:rsidRDefault="00006F8F" w:rsidP="00A6290A">
      <w:pPr>
        <w:ind w:left="142"/>
        <w:jc w:val="both"/>
        <w:rPr>
          <w:rFonts w:asciiTheme="majorHAnsi" w:hAnsiTheme="majorHAnsi" w:cstheme="majorHAnsi"/>
        </w:rPr>
      </w:pPr>
    </w:p>
    <w:p w14:paraId="513DC7BB" w14:textId="7B9D26E1" w:rsidR="00083FCD" w:rsidRPr="00A6290A" w:rsidRDefault="00F4353E" w:rsidP="00633D17">
      <w:pPr>
        <w:ind w:left="142"/>
        <w:jc w:val="both"/>
        <w:rPr>
          <w:rFonts w:asciiTheme="majorHAnsi" w:hAnsiTheme="majorHAnsi" w:cstheme="majorHAnsi"/>
        </w:rPr>
      </w:pPr>
      <w:r w:rsidRPr="00F4353E">
        <w:rPr>
          <w:rFonts w:asciiTheme="minorHAnsi" w:hAnsiTheme="minorHAnsi" w:cstheme="minorHAnsi"/>
          <w:b/>
          <w:caps/>
        </w:rPr>
        <w:t>Departamento de Água e Esgoto de Patrocínio</w:t>
      </w:r>
      <w:r>
        <w:rPr>
          <w:rFonts w:asciiTheme="minorHAnsi" w:hAnsiTheme="minorHAnsi" w:cstheme="minorHAnsi"/>
          <w:b/>
          <w:caps/>
        </w:rPr>
        <w:t xml:space="preserve"> - </w:t>
      </w:r>
      <w:r w:rsidRPr="00F4353E">
        <w:rPr>
          <w:rFonts w:asciiTheme="minorHAnsi" w:hAnsiTheme="minorHAnsi" w:cstheme="minorHAnsi"/>
          <w:b/>
          <w:caps/>
        </w:rPr>
        <w:t>DAEPA</w:t>
      </w:r>
      <w:r>
        <w:rPr>
          <w:rFonts w:asciiTheme="minorHAnsi" w:hAnsiTheme="minorHAnsi" w:cstheme="minorHAnsi"/>
          <w:b/>
          <w:caps/>
        </w:rPr>
        <w:t xml:space="preserve"> -</w:t>
      </w:r>
      <w:r>
        <w:rPr>
          <w:rFonts w:asciiTheme="majorHAnsi" w:hAnsiTheme="majorHAnsi" w:cstheme="majorHAnsi"/>
        </w:rPr>
        <w:t xml:space="preserve"> </w:t>
      </w:r>
      <w:r w:rsidRPr="00F4353E">
        <w:rPr>
          <w:rFonts w:asciiTheme="minorHAnsi" w:hAnsiTheme="minorHAnsi" w:cstheme="minorHAnsi"/>
          <w:b/>
          <w:caps/>
        </w:rPr>
        <w:t>Pregão Eletrônico</w:t>
      </w:r>
      <w:r>
        <w:rPr>
          <w:rFonts w:asciiTheme="minorHAnsi" w:hAnsiTheme="minorHAnsi" w:cstheme="minorHAnsi"/>
          <w:b/>
          <w:caps/>
        </w:rPr>
        <w:t xml:space="preserve"> nº 085/2025</w:t>
      </w:r>
    </w:p>
    <w:p w14:paraId="4A24356A" w14:textId="1B87B058" w:rsidR="00083FCD" w:rsidRPr="00F4353E" w:rsidRDefault="00F4353E" w:rsidP="00F4353E">
      <w:pPr>
        <w:ind w:left="142"/>
        <w:jc w:val="both"/>
        <w:rPr>
          <w:rFonts w:asciiTheme="majorHAnsi" w:hAnsiTheme="majorHAnsi" w:cstheme="majorHAnsi"/>
        </w:rPr>
      </w:pPr>
      <w:r w:rsidRPr="00F4353E">
        <w:rPr>
          <w:rFonts w:asciiTheme="majorHAnsi" w:hAnsiTheme="majorHAnsi" w:cstheme="majorHAnsi"/>
          <w:caps/>
        </w:rPr>
        <w:t>Objeto</w:t>
      </w:r>
      <w:r>
        <w:rPr>
          <w:rFonts w:asciiTheme="majorHAnsi" w:hAnsiTheme="majorHAnsi" w:cstheme="majorHAnsi"/>
        </w:rPr>
        <w:t xml:space="preserve">:  </w:t>
      </w:r>
      <w:r w:rsidRPr="00F4353E">
        <w:rPr>
          <w:rFonts w:asciiTheme="majorHAnsi" w:hAnsiTheme="majorHAnsi" w:cstheme="majorHAnsi"/>
        </w:rPr>
        <w:t>Contratação de empresa especializada em serviço de execução e montagem de contenção em gabião na construção de um reservatório de água na estação de captação de água do córrego-feio.</w:t>
      </w:r>
      <w:r>
        <w:t xml:space="preserve"> </w:t>
      </w:r>
      <w:r w:rsidRPr="00F4353E">
        <w:rPr>
          <w:rFonts w:asciiTheme="majorHAnsi" w:hAnsiTheme="majorHAnsi" w:cstheme="majorHAnsi"/>
        </w:rPr>
        <w:t>Data da sessão pública: 20/10/2025</w:t>
      </w:r>
      <w:r>
        <w:rPr>
          <w:rFonts w:asciiTheme="majorHAnsi" w:hAnsiTheme="majorHAnsi" w:cstheme="majorHAnsi"/>
        </w:rPr>
        <w:t>,</w:t>
      </w:r>
      <w:r w:rsidRPr="00F4353E">
        <w:rPr>
          <w:rFonts w:asciiTheme="majorHAnsi" w:hAnsiTheme="majorHAnsi" w:cstheme="majorHAnsi"/>
        </w:rPr>
        <w:t xml:space="preserve"> às 09</w:t>
      </w:r>
      <w:r>
        <w:rPr>
          <w:rFonts w:asciiTheme="majorHAnsi" w:hAnsiTheme="majorHAnsi" w:cstheme="majorHAnsi"/>
        </w:rPr>
        <w:t>h</w:t>
      </w:r>
      <w:r w:rsidRPr="00F4353E">
        <w:rPr>
          <w:rFonts w:asciiTheme="majorHAnsi" w:hAnsiTheme="majorHAnsi" w:cstheme="majorHAnsi"/>
        </w:rPr>
        <w:t>00</w:t>
      </w:r>
      <w:r>
        <w:rPr>
          <w:rFonts w:asciiTheme="majorHAnsi" w:hAnsiTheme="majorHAnsi" w:cstheme="majorHAnsi"/>
        </w:rPr>
        <w:t>min</w:t>
      </w:r>
      <w:r w:rsidRPr="00F4353E">
        <w:rPr>
          <w:rFonts w:asciiTheme="majorHAnsi" w:hAnsiTheme="majorHAnsi" w:cstheme="majorHAnsi"/>
        </w:rPr>
        <w:t>,</w:t>
      </w:r>
      <w:r>
        <w:rPr>
          <w:rFonts w:asciiTheme="majorHAnsi" w:hAnsiTheme="majorHAnsi" w:cstheme="majorHAnsi"/>
        </w:rPr>
        <w:t xml:space="preserve"> </w:t>
      </w:r>
      <w:r w:rsidRPr="00F4353E">
        <w:rPr>
          <w:rFonts w:asciiTheme="majorHAnsi" w:hAnsiTheme="majorHAnsi" w:cstheme="majorHAnsi"/>
        </w:rPr>
        <w:t xml:space="preserve">site para consultas: </w:t>
      </w:r>
      <w:hyperlink r:id="rId66" w:history="1">
        <w:r w:rsidRPr="009B36A1">
          <w:rPr>
            <w:rStyle w:val="Hyperlink"/>
            <w:rFonts w:asciiTheme="majorHAnsi" w:hAnsiTheme="majorHAnsi" w:cstheme="majorHAnsi"/>
          </w:rPr>
          <w:t>www.gov.br/compras</w:t>
        </w:r>
      </w:hyperlink>
      <w:r w:rsidRPr="00F4353E">
        <w:rPr>
          <w:rFonts w:asciiTheme="majorHAnsi" w:hAnsiTheme="majorHAnsi" w:cstheme="majorHAnsi"/>
        </w:rPr>
        <w:t>,</w:t>
      </w:r>
      <w:r>
        <w:rPr>
          <w:rFonts w:asciiTheme="majorHAnsi" w:hAnsiTheme="majorHAnsi" w:cstheme="majorHAnsi"/>
        </w:rPr>
        <w:t xml:space="preserve"> </w:t>
      </w:r>
      <w:hyperlink r:id="rId67" w:history="1">
        <w:r w:rsidRPr="009B36A1">
          <w:rPr>
            <w:rStyle w:val="Hyperlink"/>
            <w:rFonts w:asciiTheme="majorHAnsi" w:hAnsiTheme="majorHAnsi" w:cstheme="majorHAnsi"/>
          </w:rPr>
          <w:t>https://www.licitanet.com.br/</w:t>
        </w:r>
      </w:hyperlink>
      <w:r>
        <w:rPr>
          <w:rFonts w:asciiTheme="majorHAnsi" w:hAnsiTheme="majorHAnsi" w:cstheme="majorHAnsi"/>
        </w:rPr>
        <w:t xml:space="preserve"> , </w:t>
      </w:r>
      <w:hyperlink r:id="rId68" w:history="1">
        <w:r w:rsidRPr="009B36A1">
          <w:rPr>
            <w:rStyle w:val="Hyperlink"/>
            <w:rFonts w:asciiTheme="majorHAnsi" w:hAnsiTheme="majorHAnsi" w:cstheme="majorHAnsi"/>
          </w:rPr>
          <w:t>www.daepa.com.br</w:t>
        </w:r>
      </w:hyperlink>
      <w:r>
        <w:rPr>
          <w:rFonts w:asciiTheme="majorHAnsi" w:hAnsiTheme="majorHAnsi" w:cstheme="majorHAnsi"/>
        </w:rPr>
        <w:t xml:space="preserve"> ou </w:t>
      </w:r>
      <w:r w:rsidRPr="00F4353E">
        <w:rPr>
          <w:rFonts w:asciiTheme="majorHAnsi" w:hAnsiTheme="majorHAnsi" w:cstheme="majorHAnsi"/>
        </w:rPr>
        <w:t>telefone para contato: (034) 3515-2600</w:t>
      </w:r>
      <w:r>
        <w:rPr>
          <w:rFonts w:asciiTheme="majorHAnsi" w:hAnsiTheme="majorHAnsi" w:cstheme="majorHAnsi"/>
        </w:rPr>
        <w:t>.</w:t>
      </w:r>
    </w:p>
    <w:p w14:paraId="473E8555" w14:textId="77777777" w:rsidR="00F4353E" w:rsidRDefault="00F4353E" w:rsidP="00361123">
      <w:pPr>
        <w:ind w:left="142"/>
        <w:jc w:val="both"/>
        <w:rPr>
          <w:rFonts w:asciiTheme="minorHAnsi" w:hAnsiTheme="minorHAnsi" w:cstheme="minorHAnsi"/>
          <w:b/>
        </w:rPr>
      </w:pPr>
    </w:p>
    <w:p w14:paraId="448DFA13" w14:textId="77777777" w:rsidR="00F4353E" w:rsidRDefault="00F4353E" w:rsidP="00361123">
      <w:pPr>
        <w:ind w:left="142"/>
        <w:jc w:val="both"/>
        <w:rPr>
          <w:rFonts w:asciiTheme="minorHAnsi" w:hAnsiTheme="minorHAnsi" w:cstheme="minorHAnsi"/>
          <w:b/>
        </w:rPr>
      </w:pPr>
    </w:p>
    <w:p w14:paraId="3A3B318E" w14:textId="5671EF8A" w:rsidR="00893AC1" w:rsidRDefault="00DD345E"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DISTRITO FEDERAL</w:t>
      </w:r>
    </w:p>
    <w:p w14:paraId="79E573DE" w14:textId="77777777" w:rsidR="00DD345E" w:rsidRDefault="00DD345E" w:rsidP="00893AC1">
      <w:pPr>
        <w:pBdr>
          <w:top w:val="single" w:sz="4" w:space="0" w:color="auto"/>
        </w:pBdr>
        <w:ind w:left="142"/>
        <w:jc w:val="both"/>
        <w:rPr>
          <w:rFonts w:asciiTheme="minorHAnsi" w:hAnsiTheme="minorHAnsi" w:cstheme="minorHAnsi"/>
          <w:b/>
        </w:rPr>
      </w:pPr>
    </w:p>
    <w:p w14:paraId="0BE8DA93" w14:textId="40BC6D08" w:rsidR="00893AC1" w:rsidRDefault="00DD345E" w:rsidP="00893AC1">
      <w:pPr>
        <w:pBdr>
          <w:top w:val="single" w:sz="4" w:space="0" w:color="auto"/>
        </w:pBdr>
        <w:ind w:left="142"/>
        <w:jc w:val="both"/>
        <w:rPr>
          <w:rFonts w:asciiTheme="minorHAnsi" w:hAnsiTheme="minorHAnsi" w:cstheme="minorHAnsi"/>
          <w:b/>
          <w:caps/>
        </w:rPr>
      </w:pPr>
      <w:r w:rsidRPr="00DD345E">
        <w:rPr>
          <w:rFonts w:asciiTheme="minorHAnsi" w:hAnsiTheme="minorHAnsi" w:cstheme="minorHAnsi"/>
          <w:b/>
          <w:caps/>
        </w:rPr>
        <w:t xml:space="preserve">TERRACAP </w:t>
      </w:r>
      <w:r w:rsidR="00A03441">
        <w:rPr>
          <w:rFonts w:asciiTheme="minorHAnsi" w:hAnsiTheme="minorHAnsi" w:cstheme="minorHAnsi"/>
          <w:b/>
          <w:caps/>
        </w:rPr>
        <w:t xml:space="preserve">- </w:t>
      </w:r>
      <w:r w:rsidRPr="00DD345E">
        <w:rPr>
          <w:rFonts w:asciiTheme="minorHAnsi" w:hAnsiTheme="minorHAnsi" w:cstheme="minorHAnsi"/>
          <w:b/>
          <w:caps/>
        </w:rPr>
        <w:t xml:space="preserve">Licitação Presencial nº </w:t>
      </w:r>
      <w:r>
        <w:rPr>
          <w:rFonts w:asciiTheme="minorHAnsi" w:hAnsiTheme="minorHAnsi" w:cstheme="minorHAnsi"/>
          <w:b/>
          <w:caps/>
        </w:rPr>
        <w:t>0</w:t>
      </w:r>
      <w:r w:rsidRPr="00DD345E">
        <w:rPr>
          <w:rFonts w:asciiTheme="minorHAnsi" w:hAnsiTheme="minorHAnsi" w:cstheme="minorHAnsi"/>
          <w:b/>
          <w:caps/>
        </w:rPr>
        <w:t>20/2025</w:t>
      </w:r>
    </w:p>
    <w:p w14:paraId="51DD6CE5" w14:textId="42F31BDE" w:rsidR="00DD345E" w:rsidRPr="00DD345E" w:rsidRDefault="00DD345E" w:rsidP="00893AC1">
      <w:pPr>
        <w:pBdr>
          <w:top w:val="single" w:sz="4" w:space="0" w:color="auto"/>
        </w:pBdr>
        <w:ind w:left="142"/>
        <w:jc w:val="both"/>
        <w:rPr>
          <w:rFonts w:asciiTheme="majorHAnsi" w:hAnsiTheme="majorHAnsi" w:cstheme="majorHAnsi"/>
        </w:rPr>
      </w:pPr>
      <w:r w:rsidRPr="00DD345E">
        <w:rPr>
          <w:rFonts w:asciiTheme="majorHAnsi" w:hAnsiTheme="majorHAnsi" w:cstheme="majorHAnsi"/>
          <w:caps/>
        </w:rPr>
        <w:t>Objeto</w:t>
      </w:r>
      <w:r>
        <w:rPr>
          <w:rFonts w:asciiTheme="majorHAnsi" w:hAnsiTheme="majorHAnsi" w:cstheme="majorHAnsi"/>
        </w:rPr>
        <w:t xml:space="preserve">:  </w:t>
      </w:r>
      <w:r w:rsidRPr="00DD345E">
        <w:rPr>
          <w:rFonts w:asciiTheme="majorHAnsi" w:hAnsiTheme="majorHAnsi" w:cstheme="majorHAnsi"/>
        </w:rPr>
        <w:t xml:space="preserve">Contratação por escopo de execução de obras </w:t>
      </w:r>
      <w:r w:rsidR="000454FA" w:rsidRPr="00DD345E">
        <w:rPr>
          <w:rFonts w:asciiTheme="majorHAnsi" w:hAnsiTheme="majorHAnsi" w:cstheme="majorHAnsi"/>
        </w:rPr>
        <w:t>de drenagem pluvial</w:t>
      </w:r>
      <w:r w:rsidRPr="00DD345E">
        <w:rPr>
          <w:rFonts w:asciiTheme="majorHAnsi" w:hAnsiTheme="majorHAnsi" w:cstheme="majorHAnsi"/>
        </w:rPr>
        <w:t xml:space="preserve">, composta de rede de drenagem e lagoa </w:t>
      </w:r>
      <w:r w:rsidR="000454FA" w:rsidRPr="00DD345E">
        <w:rPr>
          <w:rFonts w:asciiTheme="majorHAnsi" w:hAnsiTheme="majorHAnsi" w:cstheme="majorHAnsi"/>
        </w:rPr>
        <w:t xml:space="preserve">de drenagem, pavimentação e sinalização </w:t>
      </w:r>
      <w:r w:rsidRPr="00DD345E">
        <w:rPr>
          <w:rFonts w:asciiTheme="majorHAnsi" w:hAnsiTheme="majorHAnsi" w:cstheme="majorHAnsi"/>
        </w:rPr>
        <w:t>no pólo logístico e centro urbano Parque das Bênçãos – SHPB, Recanto das Emas/DF, RA-XV, especificamente a área delimitada e denominada Etapa 02, conforme imagem indicada na cor azul do PB e no ANEXO XXV.</w:t>
      </w:r>
      <w:r>
        <w:rPr>
          <w:rFonts w:asciiTheme="majorHAnsi" w:hAnsiTheme="majorHAnsi" w:cstheme="majorHAnsi"/>
        </w:rPr>
        <w:t xml:space="preserve"> A data de abertura está prevista para o dia: 30/10/2025, às 10h00min. Edital disponível </w:t>
      </w:r>
      <w:r w:rsidRPr="00DD345E">
        <w:rPr>
          <w:rFonts w:asciiTheme="majorHAnsi" w:hAnsiTheme="majorHAnsi" w:cstheme="majorHAnsi"/>
        </w:rPr>
        <w:t>no sitio da Terracap</w:t>
      </w:r>
      <w:r w:rsidR="000454FA">
        <w:rPr>
          <w:rFonts w:asciiTheme="majorHAnsi" w:hAnsiTheme="majorHAnsi" w:cstheme="majorHAnsi"/>
        </w:rPr>
        <w:t xml:space="preserve"> </w:t>
      </w:r>
      <w:hyperlink r:id="rId69" w:history="1">
        <w:r w:rsidRPr="009B36A1">
          <w:rPr>
            <w:rStyle w:val="Hyperlink"/>
            <w:rFonts w:asciiTheme="majorHAnsi" w:hAnsiTheme="majorHAnsi" w:cstheme="majorHAnsi"/>
          </w:rPr>
          <w:t>www.terracap.df.gov.br</w:t>
        </w:r>
      </w:hyperlink>
      <w:r w:rsidRPr="00DD345E">
        <w:rPr>
          <w:rFonts w:asciiTheme="majorHAnsi" w:hAnsiTheme="majorHAnsi" w:cstheme="majorHAnsi"/>
        </w:rPr>
        <w:t>,</w:t>
      </w:r>
      <w:r>
        <w:rPr>
          <w:rFonts w:asciiTheme="majorHAnsi" w:hAnsiTheme="majorHAnsi" w:cstheme="majorHAnsi"/>
        </w:rPr>
        <w:t xml:space="preserve"> </w:t>
      </w:r>
      <w:r w:rsidRPr="00DD345E">
        <w:rPr>
          <w:rFonts w:asciiTheme="majorHAnsi" w:hAnsiTheme="majorHAnsi" w:cstheme="majorHAnsi"/>
        </w:rPr>
        <w:t xml:space="preserve"> na seção licitações compras/serviços</w:t>
      </w:r>
      <w:r w:rsidR="000454FA">
        <w:rPr>
          <w:rFonts w:asciiTheme="majorHAnsi" w:hAnsiTheme="majorHAnsi" w:cstheme="majorHAnsi"/>
        </w:rPr>
        <w:t>.</w:t>
      </w:r>
    </w:p>
    <w:p w14:paraId="36A76E87" w14:textId="77777777" w:rsidR="00DD345E" w:rsidRPr="00DD345E" w:rsidRDefault="00DD345E" w:rsidP="00893AC1">
      <w:pPr>
        <w:pBdr>
          <w:top w:val="single" w:sz="4" w:space="0" w:color="auto"/>
        </w:pBdr>
        <w:ind w:left="142"/>
        <w:jc w:val="both"/>
        <w:rPr>
          <w:rFonts w:asciiTheme="minorHAnsi" w:hAnsiTheme="minorHAnsi" w:cstheme="minorHAnsi"/>
          <w:b/>
          <w:caps/>
        </w:rPr>
      </w:pPr>
    </w:p>
    <w:p w14:paraId="1ADDDF3C" w14:textId="3C655FA3" w:rsidR="005B634A" w:rsidRPr="00642DE2" w:rsidRDefault="001E4C36"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rio grande do sul</w:t>
      </w:r>
    </w:p>
    <w:p w14:paraId="07F1B67E" w14:textId="24FD65C0" w:rsidR="00703F0A" w:rsidRDefault="00703F0A" w:rsidP="00043511">
      <w:pPr>
        <w:pBdr>
          <w:top w:val="single" w:sz="4" w:space="1" w:color="auto"/>
        </w:pBdr>
        <w:ind w:left="142"/>
        <w:jc w:val="both"/>
        <w:rPr>
          <w:rFonts w:asciiTheme="minorHAnsi" w:hAnsiTheme="minorHAnsi" w:cstheme="minorHAnsi"/>
          <w:b/>
          <w:caps/>
        </w:rPr>
      </w:pPr>
    </w:p>
    <w:p w14:paraId="28352C07" w14:textId="44E88FD2" w:rsidR="001E4C36" w:rsidRDefault="001E4C36" w:rsidP="00043511">
      <w:pPr>
        <w:pBdr>
          <w:top w:val="single" w:sz="4" w:space="1" w:color="auto"/>
        </w:pBdr>
        <w:ind w:left="142"/>
        <w:jc w:val="both"/>
        <w:rPr>
          <w:rFonts w:asciiTheme="minorHAnsi" w:hAnsiTheme="minorHAnsi" w:cstheme="minorHAnsi"/>
          <w:b/>
          <w:caps/>
        </w:rPr>
      </w:pPr>
      <w:r>
        <w:rPr>
          <w:rFonts w:asciiTheme="minorHAnsi" w:hAnsiTheme="minorHAnsi" w:cstheme="minorHAnsi"/>
          <w:b/>
          <w:caps/>
        </w:rPr>
        <w:t>dnit -</w:t>
      </w:r>
      <w:r w:rsidR="00012B1E">
        <w:rPr>
          <w:rFonts w:asciiTheme="minorHAnsi" w:hAnsiTheme="minorHAnsi" w:cstheme="minorHAnsi"/>
          <w:b/>
          <w:caps/>
        </w:rPr>
        <w:t xml:space="preserve"> PREGÃO ELETRÔNICO Nº </w:t>
      </w:r>
      <w:r w:rsidR="00012B1E" w:rsidRPr="00012B1E">
        <w:rPr>
          <w:rFonts w:asciiTheme="minorHAnsi" w:hAnsiTheme="minorHAnsi" w:cstheme="minorHAnsi"/>
          <w:b/>
          <w:caps/>
        </w:rPr>
        <w:t>336/2025</w:t>
      </w:r>
    </w:p>
    <w:p w14:paraId="238AB7C9" w14:textId="554B1849" w:rsidR="00012B1E" w:rsidRDefault="00012B1E" w:rsidP="00043511">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012B1E">
        <w:rPr>
          <w:rFonts w:asciiTheme="majorHAnsi" w:hAnsiTheme="majorHAnsi" w:cstheme="majorHAnsi"/>
        </w:rPr>
        <w:t xml:space="preserve">Contratação de empresa para execução dos serviços de manutenção e recuperação na rodovia </w:t>
      </w:r>
      <w:r w:rsidRPr="00B63BC8">
        <w:rPr>
          <w:rFonts w:asciiTheme="majorHAnsi" w:hAnsiTheme="majorHAnsi" w:cstheme="majorHAnsi"/>
          <w:caps/>
        </w:rPr>
        <w:t>Br</w:t>
      </w:r>
      <w:r w:rsidRPr="00012B1E">
        <w:rPr>
          <w:rFonts w:asciiTheme="majorHAnsi" w:hAnsiTheme="majorHAnsi" w:cstheme="majorHAnsi"/>
        </w:rPr>
        <w:t>-116/RS, segmento do km 529,400 ao km 659,900, extensão total de 130,500 km, com vis</w:t>
      </w:r>
      <w:r w:rsidR="00B63BC8">
        <w:rPr>
          <w:rFonts w:asciiTheme="majorHAnsi" w:hAnsiTheme="majorHAnsi" w:cstheme="majorHAnsi"/>
        </w:rPr>
        <w:t>i</w:t>
      </w:r>
      <w:r w:rsidRPr="00012B1E">
        <w:rPr>
          <w:rFonts w:asciiTheme="majorHAnsi" w:hAnsiTheme="majorHAnsi" w:cstheme="majorHAnsi"/>
        </w:rPr>
        <w:t>tas a execução de plan</w:t>
      </w:r>
      <w:r>
        <w:rPr>
          <w:rFonts w:asciiTheme="majorHAnsi" w:hAnsiTheme="majorHAnsi" w:cstheme="majorHAnsi"/>
        </w:rPr>
        <w:t>o anual de trabalho e orçamento.</w:t>
      </w:r>
      <w:r w:rsidRPr="00012B1E">
        <w:rPr>
          <w:rFonts w:asciiTheme="majorHAnsi" w:hAnsiTheme="majorHAnsi" w:cstheme="majorHAnsi"/>
        </w:rPr>
        <w:t xml:space="preserve"> Data </w:t>
      </w:r>
      <w:r>
        <w:rPr>
          <w:rFonts w:asciiTheme="majorHAnsi" w:hAnsiTheme="majorHAnsi" w:cstheme="majorHAnsi"/>
        </w:rPr>
        <w:t xml:space="preserve">de entrega das propostas </w:t>
      </w:r>
      <w:r w:rsidRPr="00012B1E">
        <w:rPr>
          <w:rFonts w:asciiTheme="majorHAnsi" w:hAnsiTheme="majorHAnsi" w:cstheme="majorHAnsi"/>
        </w:rPr>
        <w:t>a partir de 06/10/2025</w:t>
      </w:r>
      <w:r>
        <w:rPr>
          <w:rFonts w:asciiTheme="majorHAnsi" w:hAnsiTheme="majorHAnsi" w:cstheme="majorHAnsi"/>
        </w:rPr>
        <w:t>,</w:t>
      </w:r>
      <w:r w:rsidRPr="00012B1E">
        <w:rPr>
          <w:rFonts w:asciiTheme="majorHAnsi" w:hAnsiTheme="majorHAnsi" w:cstheme="majorHAnsi"/>
        </w:rPr>
        <w:t xml:space="preserve"> às 08h00</w:t>
      </w:r>
      <w:r>
        <w:rPr>
          <w:rFonts w:asciiTheme="majorHAnsi" w:hAnsiTheme="majorHAnsi" w:cstheme="majorHAnsi"/>
        </w:rPr>
        <w:t>min</w:t>
      </w:r>
      <w:r w:rsidRPr="00012B1E">
        <w:rPr>
          <w:rFonts w:asciiTheme="majorHAnsi" w:hAnsiTheme="majorHAnsi" w:cstheme="majorHAnsi"/>
        </w:rPr>
        <w:t xml:space="preserve"> no site</w:t>
      </w:r>
      <w:r w:rsidR="00B63BC8">
        <w:rPr>
          <w:rFonts w:asciiTheme="majorHAnsi" w:hAnsiTheme="majorHAnsi" w:cstheme="majorHAnsi"/>
        </w:rPr>
        <w:t xml:space="preserve">: </w:t>
      </w:r>
      <w:hyperlink r:id="rId70" w:history="1">
        <w:r w:rsidRPr="00E51258">
          <w:rPr>
            <w:rStyle w:val="Hyperlink"/>
            <w:rFonts w:asciiTheme="majorHAnsi" w:hAnsiTheme="majorHAnsi" w:cstheme="majorHAnsi"/>
          </w:rPr>
          <w:t>www.gov.br/compras</w:t>
        </w:r>
      </w:hyperlink>
      <w:r w:rsidRPr="00012B1E">
        <w:rPr>
          <w:rFonts w:asciiTheme="majorHAnsi" w:hAnsiTheme="majorHAnsi" w:cstheme="majorHAnsi"/>
        </w:rPr>
        <w:t>.</w:t>
      </w:r>
      <w:r>
        <w:rPr>
          <w:rFonts w:asciiTheme="majorHAnsi" w:hAnsiTheme="majorHAnsi" w:cstheme="majorHAnsi"/>
        </w:rPr>
        <w:t xml:space="preserve"> </w:t>
      </w:r>
      <w:r w:rsidRPr="00012B1E">
        <w:rPr>
          <w:rFonts w:asciiTheme="majorHAnsi" w:hAnsiTheme="majorHAnsi" w:cstheme="majorHAnsi"/>
        </w:rPr>
        <w:t xml:space="preserve"> </w:t>
      </w:r>
      <w:r>
        <w:rPr>
          <w:rFonts w:asciiTheme="majorHAnsi" w:hAnsiTheme="majorHAnsi" w:cstheme="majorHAnsi"/>
        </w:rPr>
        <w:t xml:space="preserve">Data de </w:t>
      </w:r>
      <w:r w:rsidRPr="00012B1E">
        <w:rPr>
          <w:rFonts w:asciiTheme="majorHAnsi" w:hAnsiTheme="majorHAnsi" w:cstheme="majorHAnsi"/>
        </w:rPr>
        <w:t>abertura das propostas: 23/10/2025</w:t>
      </w:r>
      <w:r>
        <w:rPr>
          <w:rFonts w:asciiTheme="majorHAnsi" w:hAnsiTheme="majorHAnsi" w:cstheme="majorHAnsi"/>
        </w:rPr>
        <w:t>,</w:t>
      </w:r>
      <w:r w:rsidRPr="00012B1E">
        <w:rPr>
          <w:rFonts w:asciiTheme="majorHAnsi" w:hAnsiTheme="majorHAnsi" w:cstheme="majorHAnsi"/>
        </w:rPr>
        <w:t xml:space="preserve"> às 10h00</w:t>
      </w:r>
      <w:r>
        <w:rPr>
          <w:rFonts w:asciiTheme="majorHAnsi" w:hAnsiTheme="majorHAnsi" w:cstheme="majorHAnsi"/>
        </w:rPr>
        <w:t>min</w:t>
      </w:r>
      <w:r w:rsidRPr="00012B1E">
        <w:rPr>
          <w:rFonts w:asciiTheme="majorHAnsi" w:hAnsiTheme="majorHAnsi" w:cstheme="majorHAnsi"/>
        </w:rPr>
        <w:t xml:space="preserve"> no site</w:t>
      </w:r>
      <w:r w:rsidR="00B63BC8">
        <w:rPr>
          <w:rFonts w:asciiTheme="majorHAnsi" w:hAnsiTheme="majorHAnsi" w:cstheme="majorHAnsi"/>
        </w:rPr>
        <w:t>:</w:t>
      </w:r>
      <w:r w:rsidRPr="00012B1E">
        <w:rPr>
          <w:rFonts w:asciiTheme="majorHAnsi" w:hAnsiTheme="majorHAnsi" w:cstheme="majorHAnsi"/>
        </w:rPr>
        <w:t xml:space="preserve"> </w:t>
      </w:r>
      <w:hyperlink r:id="rId71" w:history="1">
        <w:r w:rsidRPr="00E51258">
          <w:rPr>
            <w:rStyle w:val="Hyperlink"/>
            <w:rFonts w:asciiTheme="majorHAnsi" w:hAnsiTheme="majorHAnsi" w:cstheme="majorHAnsi"/>
          </w:rPr>
          <w:t>www.gov.br/compras</w:t>
        </w:r>
      </w:hyperlink>
      <w:r w:rsidRPr="00012B1E">
        <w:rPr>
          <w:rFonts w:asciiTheme="majorHAnsi" w:hAnsiTheme="majorHAnsi" w:cstheme="majorHAnsi"/>
        </w:rPr>
        <w:t>.</w:t>
      </w:r>
      <w:r>
        <w:rPr>
          <w:rFonts w:asciiTheme="majorHAnsi" w:hAnsiTheme="majorHAnsi" w:cstheme="majorHAnsi"/>
        </w:rPr>
        <w:t xml:space="preserve"> </w:t>
      </w:r>
    </w:p>
    <w:p w14:paraId="1EA87112" w14:textId="77777777" w:rsidR="00A554F8" w:rsidRDefault="00A554F8" w:rsidP="00043511">
      <w:pPr>
        <w:pBdr>
          <w:top w:val="single" w:sz="4" w:space="1" w:color="auto"/>
        </w:pBdr>
        <w:ind w:left="142"/>
        <w:jc w:val="both"/>
        <w:rPr>
          <w:rFonts w:asciiTheme="majorHAnsi" w:hAnsiTheme="majorHAnsi" w:cstheme="majorHAnsi"/>
        </w:rPr>
      </w:pPr>
    </w:p>
    <w:p w14:paraId="7E901F15" w14:textId="0045019E" w:rsidR="00A554F8" w:rsidRDefault="00A554F8" w:rsidP="00A554F8">
      <w:pPr>
        <w:pBdr>
          <w:top w:val="single" w:sz="4" w:space="1" w:color="auto"/>
        </w:pBdr>
        <w:ind w:left="142"/>
        <w:jc w:val="both"/>
        <w:rPr>
          <w:rFonts w:asciiTheme="minorHAnsi" w:hAnsiTheme="minorHAnsi" w:cstheme="minorHAnsi"/>
          <w:b/>
          <w:caps/>
        </w:rPr>
      </w:pPr>
      <w:r>
        <w:rPr>
          <w:rFonts w:asciiTheme="minorHAnsi" w:hAnsiTheme="minorHAnsi" w:cstheme="minorHAnsi"/>
          <w:b/>
          <w:caps/>
        </w:rPr>
        <w:t>dnit - PREGÃO ELETRÔNICO Nº 338/</w:t>
      </w:r>
      <w:r w:rsidRPr="00012B1E">
        <w:rPr>
          <w:rFonts w:asciiTheme="minorHAnsi" w:hAnsiTheme="minorHAnsi" w:cstheme="minorHAnsi"/>
          <w:b/>
          <w:caps/>
        </w:rPr>
        <w:t>2025</w:t>
      </w:r>
    </w:p>
    <w:p w14:paraId="3F068D8A" w14:textId="121FD50E" w:rsidR="00A554F8" w:rsidRDefault="00A554F8" w:rsidP="00043511">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A554F8">
        <w:rPr>
          <w:rFonts w:asciiTheme="majorHAnsi" w:hAnsiTheme="majorHAnsi" w:cstheme="majorHAnsi"/>
        </w:rPr>
        <w:t>Execução dos serviços de manutenção e recuperação nas rodovias BR-392/RS e BR-116/RS, com vistas a execução de Plano Anual de Trabalho e Orçamento – P.A.T.O, segmento do km 0,00 ao km 68,40, e rodovia 116/RS, km 513,54 ao km 529,40 com extensão total de 84,26 km</w:t>
      </w:r>
      <w:r>
        <w:rPr>
          <w:rFonts w:asciiTheme="majorHAnsi" w:hAnsiTheme="majorHAnsi" w:cstheme="majorHAnsi"/>
        </w:rPr>
        <w:t xml:space="preserve">. Valor total estimado em: </w:t>
      </w:r>
      <w:r w:rsidRPr="00A554F8">
        <w:rPr>
          <w:rFonts w:asciiTheme="minorHAnsi" w:hAnsiTheme="minorHAnsi" w:cstheme="minorHAnsi"/>
          <w:b/>
          <w:caps/>
        </w:rPr>
        <w:t>R$ 80.763.903,77</w:t>
      </w:r>
      <w:r w:rsidRPr="00A554F8">
        <w:rPr>
          <w:rFonts w:asciiTheme="majorHAnsi" w:hAnsiTheme="majorHAnsi" w:cstheme="majorHAnsi"/>
        </w:rPr>
        <w:t>. Data da sessão pública</w:t>
      </w:r>
      <w:r>
        <w:rPr>
          <w:rFonts w:asciiTheme="majorHAnsi" w:hAnsiTheme="majorHAnsi" w:cstheme="majorHAnsi"/>
        </w:rPr>
        <w:t xml:space="preserve">: </w:t>
      </w:r>
      <w:r w:rsidRPr="00A554F8">
        <w:rPr>
          <w:rFonts w:asciiTheme="majorHAnsi" w:hAnsiTheme="majorHAnsi" w:cstheme="majorHAnsi"/>
        </w:rPr>
        <w:t>16/10/2025</w:t>
      </w:r>
      <w:r>
        <w:rPr>
          <w:rFonts w:asciiTheme="majorHAnsi" w:hAnsiTheme="majorHAnsi" w:cstheme="majorHAnsi"/>
        </w:rPr>
        <w:t>,</w:t>
      </w:r>
      <w:r w:rsidRPr="00A554F8">
        <w:rPr>
          <w:rFonts w:asciiTheme="majorHAnsi" w:hAnsiTheme="majorHAnsi" w:cstheme="majorHAnsi"/>
        </w:rPr>
        <w:t xml:space="preserve"> às 14h00min.</w:t>
      </w:r>
      <w:r w:rsidRPr="00A554F8">
        <w:t xml:space="preserve"> </w:t>
      </w:r>
      <w:r w:rsidRPr="00A554F8">
        <w:rPr>
          <w:rFonts w:asciiTheme="majorHAnsi" w:hAnsiTheme="majorHAnsi" w:cstheme="majorHAnsi"/>
        </w:rPr>
        <w:t>Informações adicionais através do site:</w:t>
      </w:r>
      <w:r>
        <w:t xml:space="preserve"> </w:t>
      </w:r>
      <w:hyperlink r:id="rId72" w:history="1">
        <w:r w:rsidRPr="00E51258">
          <w:rPr>
            <w:rStyle w:val="Hyperlink"/>
            <w:rFonts w:asciiTheme="majorHAnsi" w:hAnsiTheme="majorHAnsi" w:cstheme="majorHAnsi"/>
          </w:rPr>
          <w:t>https://www1.dnit.gov.br/anexo/Edital/Edital_edital0338_25-10_0.pdf</w:t>
        </w:r>
      </w:hyperlink>
      <w:r>
        <w:rPr>
          <w:rFonts w:asciiTheme="majorHAnsi" w:hAnsiTheme="majorHAnsi" w:cstheme="majorHAnsi"/>
        </w:rPr>
        <w:t xml:space="preserve">. </w:t>
      </w:r>
    </w:p>
    <w:p w14:paraId="31A837E6" w14:textId="77777777" w:rsidR="00893AC1" w:rsidRDefault="00893AC1" w:rsidP="00893AC1">
      <w:pPr>
        <w:ind w:left="142"/>
        <w:jc w:val="both"/>
        <w:rPr>
          <w:rFonts w:asciiTheme="minorHAnsi" w:hAnsiTheme="minorHAnsi" w:cstheme="minorHAnsi"/>
          <w:b/>
          <w:caps/>
          <w:color w:val="767171" w:themeColor="background2" w:themeShade="80"/>
          <w:sz w:val="28"/>
          <w:szCs w:val="28"/>
        </w:rPr>
      </w:pPr>
    </w:p>
    <w:p w14:paraId="079F8CF0" w14:textId="4E3346AA" w:rsidR="00D02842" w:rsidRPr="00642DE2" w:rsidRDefault="00012B1E"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são paulo</w:t>
      </w:r>
    </w:p>
    <w:p w14:paraId="6DE22E40" w14:textId="79447FC1" w:rsidR="00D02842" w:rsidRDefault="00D02842" w:rsidP="00D02842">
      <w:pPr>
        <w:pBdr>
          <w:top w:val="single" w:sz="4" w:space="1" w:color="auto"/>
        </w:pBdr>
        <w:ind w:left="142"/>
        <w:jc w:val="both"/>
        <w:rPr>
          <w:rFonts w:asciiTheme="minorHAnsi" w:hAnsiTheme="minorHAnsi" w:cstheme="minorHAnsi"/>
          <w:b/>
          <w:caps/>
        </w:rPr>
      </w:pPr>
    </w:p>
    <w:p w14:paraId="53E6165C" w14:textId="070E76C1" w:rsidR="00012B1E" w:rsidRDefault="00012B1E"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dnit - </w:t>
      </w:r>
      <w:r w:rsidRPr="00012B1E">
        <w:rPr>
          <w:rFonts w:asciiTheme="minorHAnsi" w:hAnsiTheme="minorHAnsi" w:cstheme="minorHAnsi"/>
          <w:b/>
          <w:caps/>
        </w:rPr>
        <w:t>AVISO</w:t>
      </w:r>
      <w:r>
        <w:rPr>
          <w:rFonts w:asciiTheme="minorHAnsi" w:hAnsiTheme="minorHAnsi" w:cstheme="minorHAnsi"/>
          <w:b/>
          <w:caps/>
        </w:rPr>
        <w:t xml:space="preserve"> DE LICITAÇÃO CONCORRÊNCIA Nº </w:t>
      </w:r>
      <w:r w:rsidRPr="00012B1E">
        <w:rPr>
          <w:rFonts w:asciiTheme="minorHAnsi" w:hAnsiTheme="minorHAnsi" w:cstheme="minorHAnsi"/>
          <w:b/>
          <w:caps/>
        </w:rPr>
        <w:t>386/2025</w:t>
      </w:r>
    </w:p>
    <w:p w14:paraId="50EE841B" w14:textId="3CEF7BD7" w:rsidR="00012B1E" w:rsidRPr="00012B1E" w:rsidRDefault="00012B1E"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012B1E">
        <w:rPr>
          <w:rFonts w:asciiTheme="majorHAnsi" w:hAnsiTheme="majorHAnsi" w:cstheme="majorHAnsi"/>
        </w:rPr>
        <w:t>Contratação integrada da elaboração dos estudos, projetos básico e executivo de engenharia, execução das obras de reabilitação de 02 (</w:t>
      </w:r>
      <w:r w:rsidR="00C32B57" w:rsidRPr="00012B1E">
        <w:rPr>
          <w:rFonts w:asciiTheme="majorHAnsi" w:hAnsiTheme="majorHAnsi" w:cstheme="majorHAnsi"/>
        </w:rPr>
        <w:t>DUAS</w:t>
      </w:r>
      <w:r w:rsidRPr="00012B1E">
        <w:rPr>
          <w:rFonts w:asciiTheme="majorHAnsi" w:hAnsiTheme="majorHAnsi" w:cstheme="majorHAnsi"/>
        </w:rPr>
        <w:t xml:space="preserve">) obras de artes especiais </w:t>
      </w:r>
      <w:r w:rsidR="00C32B57">
        <w:rPr>
          <w:rFonts w:asciiTheme="majorHAnsi" w:hAnsiTheme="majorHAnsi" w:cstheme="majorHAnsi"/>
        </w:rPr>
        <w:t>(</w:t>
      </w:r>
      <w:r w:rsidR="00A03441">
        <w:rPr>
          <w:rFonts w:asciiTheme="majorHAnsi" w:hAnsiTheme="majorHAnsi" w:cstheme="majorHAnsi"/>
        </w:rPr>
        <w:t>OAES</w:t>
      </w:r>
      <w:r w:rsidR="00C32B57">
        <w:rPr>
          <w:rFonts w:asciiTheme="majorHAnsi" w:hAnsiTheme="majorHAnsi" w:cstheme="majorHAnsi"/>
        </w:rPr>
        <w:t xml:space="preserve">), sendo elas </w:t>
      </w:r>
      <w:r w:rsidRPr="00012B1E">
        <w:rPr>
          <w:rFonts w:asciiTheme="majorHAnsi" w:hAnsiTheme="majorHAnsi" w:cstheme="majorHAnsi"/>
        </w:rPr>
        <w:t>Ponte sobre Rio Paraíba e Viaduto km 26,58, localizadas na Rodovia BR459</w:t>
      </w:r>
      <w:r w:rsidR="00B63BC8">
        <w:rPr>
          <w:rFonts w:asciiTheme="majorHAnsi" w:hAnsiTheme="majorHAnsi" w:cstheme="majorHAnsi"/>
        </w:rPr>
        <w:t xml:space="preserve"> </w:t>
      </w:r>
      <w:r w:rsidRPr="00012B1E">
        <w:rPr>
          <w:rFonts w:asciiTheme="majorHAnsi" w:hAnsiTheme="majorHAnsi" w:cstheme="majorHAnsi"/>
        </w:rPr>
        <w:t>/SP</w:t>
      </w:r>
      <w:r>
        <w:rPr>
          <w:rFonts w:asciiTheme="majorHAnsi" w:hAnsiTheme="majorHAnsi" w:cstheme="majorHAnsi"/>
        </w:rPr>
        <w:t>.</w:t>
      </w:r>
      <w:r w:rsidRPr="00012B1E">
        <w:rPr>
          <w:rFonts w:asciiTheme="majorHAnsi" w:hAnsiTheme="majorHAnsi" w:cstheme="majorHAnsi"/>
        </w:rPr>
        <w:t xml:space="preserve"> </w:t>
      </w:r>
      <w:r w:rsidR="00C32B57">
        <w:rPr>
          <w:rFonts w:asciiTheme="majorHAnsi" w:hAnsiTheme="majorHAnsi" w:cstheme="majorHAnsi"/>
        </w:rPr>
        <w:t xml:space="preserve">Valor total estimado em: </w:t>
      </w:r>
      <w:r w:rsidR="00C32B57" w:rsidRPr="00C32B57">
        <w:rPr>
          <w:rFonts w:asciiTheme="minorHAnsi" w:hAnsiTheme="minorHAnsi" w:cstheme="minorHAnsi"/>
          <w:b/>
          <w:caps/>
        </w:rPr>
        <w:t>R$ 14.086.963,82</w:t>
      </w:r>
      <w:r w:rsidR="00C32B57">
        <w:rPr>
          <w:rFonts w:asciiTheme="majorHAnsi" w:hAnsiTheme="majorHAnsi" w:cstheme="majorHAnsi"/>
        </w:rPr>
        <w:t xml:space="preserve">. </w:t>
      </w:r>
      <w:r w:rsidRPr="00012B1E">
        <w:rPr>
          <w:rFonts w:asciiTheme="majorHAnsi" w:hAnsiTheme="majorHAnsi" w:cstheme="majorHAnsi"/>
        </w:rPr>
        <w:t xml:space="preserve">Data de </w:t>
      </w:r>
      <w:r>
        <w:rPr>
          <w:rFonts w:asciiTheme="majorHAnsi" w:hAnsiTheme="majorHAnsi" w:cstheme="majorHAnsi"/>
        </w:rPr>
        <w:t xml:space="preserve">entrega das propostas </w:t>
      </w:r>
      <w:r w:rsidRPr="00012B1E">
        <w:rPr>
          <w:rFonts w:asciiTheme="majorHAnsi" w:hAnsiTheme="majorHAnsi" w:cstheme="majorHAnsi"/>
        </w:rPr>
        <w:t xml:space="preserve">a </w:t>
      </w:r>
      <w:r>
        <w:rPr>
          <w:rFonts w:asciiTheme="majorHAnsi" w:hAnsiTheme="majorHAnsi" w:cstheme="majorHAnsi"/>
        </w:rPr>
        <w:t xml:space="preserve">partir de 06/10/2025, </w:t>
      </w:r>
      <w:r w:rsidRPr="00012B1E">
        <w:rPr>
          <w:rFonts w:asciiTheme="majorHAnsi" w:hAnsiTheme="majorHAnsi" w:cstheme="majorHAnsi"/>
        </w:rPr>
        <w:t>às 08h00</w:t>
      </w:r>
      <w:r>
        <w:rPr>
          <w:rFonts w:asciiTheme="majorHAnsi" w:hAnsiTheme="majorHAnsi" w:cstheme="majorHAnsi"/>
        </w:rPr>
        <w:t>min</w:t>
      </w:r>
      <w:r w:rsidRPr="00012B1E">
        <w:rPr>
          <w:rFonts w:asciiTheme="majorHAnsi" w:hAnsiTheme="majorHAnsi" w:cstheme="majorHAnsi"/>
        </w:rPr>
        <w:t xml:space="preserve"> no site</w:t>
      </w:r>
      <w:r>
        <w:rPr>
          <w:rFonts w:asciiTheme="majorHAnsi" w:hAnsiTheme="majorHAnsi" w:cstheme="majorHAnsi"/>
        </w:rPr>
        <w:t xml:space="preserve">: </w:t>
      </w:r>
      <w:hyperlink r:id="rId73" w:history="1">
        <w:r w:rsidRPr="00E51258">
          <w:rPr>
            <w:rStyle w:val="Hyperlink"/>
            <w:rFonts w:asciiTheme="majorHAnsi" w:hAnsiTheme="majorHAnsi" w:cstheme="majorHAnsi"/>
          </w:rPr>
          <w:t>www.gov.br/compras</w:t>
        </w:r>
      </w:hyperlink>
      <w:r w:rsidRPr="00012B1E">
        <w:rPr>
          <w:rFonts w:asciiTheme="majorHAnsi" w:hAnsiTheme="majorHAnsi" w:cstheme="majorHAnsi"/>
        </w:rPr>
        <w:t>.</w:t>
      </w:r>
      <w:r>
        <w:rPr>
          <w:rFonts w:asciiTheme="majorHAnsi" w:hAnsiTheme="majorHAnsi" w:cstheme="majorHAnsi"/>
        </w:rPr>
        <w:t xml:space="preserve"> Data de</w:t>
      </w:r>
      <w:r w:rsidRPr="00012B1E">
        <w:rPr>
          <w:rFonts w:asciiTheme="majorHAnsi" w:hAnsiTheme="majorHAnsi" w:cstheme="majorHAnsi"/>
        </w:rPr>
        <w:t xml:space="preserve"> abertura das propostas</w:t>
      </w:r>
      <w:r w:rsidR="00C32B57">
        <w:rPr>
          <w:rFonts w:asciiTheme="majorHAnsi" w:hAnsiTheme="majorHAnsi" w:cstheme="majorHAnsi"/>
        </w:rPr>
        <w:t xml:space="preserve"> </w:t>
      </w:r>
      <w:r w:rsidRPr="00012B1E">
        <w:rPr>
          <w:rFonts w:asciiTheme="majorHAnsi" w:hAnsiTheme="majorHAnsi" w:cstheme="majorHAnsi"/>
        </w:rPr>
        <w:t>07/01/2026</w:t>
      </w:r>
      <w:r>
        <w:rPr>
          <w:rFonts w:asciiTheme="majorHAnsi" w:hAnsiTheme="majorHAnsi" w:cstheme="majorHAnsi"/>
        </w:rPr>
        <w:t>,</w:t>
      </w:r>
      <w:r w:rsidRPr="00012B1E">
        <w:rPr>
          <w:rFonts w:asciiTheme="majorHAnsi" w:hAnsiTheme="majorHAnsi" w:cstheme="majorHAnsi"/>
        </w:rPr>
        <w:t xml:space="preserve"> às 10h00</w:t>
      </w:r>
      <w:r>
        <w:rPr>
          <w:rFonts w:asciiTheme="majorHAnsi" w:hAnsiTheme="majorHAnsi" w:cstheme="majorHAnsi"/>
        </w:rPr>
        <w:t>min</w:t>
      </w:r>
      <w:r w:rsidRPr="00012B1E">
        <w:rPr>
          <w:rFonts w:asciiTheme="majorHAnsi" w:hAnsiTheme="majorHAnsi" w:cstheme="majorHAnsi"/>
        </w:rPr>
        <w:t xml:space="preserve"> no site</w:t>
      </w:r>
      <w:r>
        <w:rPr>
          <w:rFonts w:asciiTheme="majorHAnsi" w:hAnsiTheme="majorHAnsi" w:cstheme="majorHAnsi"/>
        </w:rPr>
        <w:t>:</w:t>
      </w:r>
      <w:r w:rsidRPr="00012B1E">
        <w:rPr>
          <w:rFonts w:asciiTheme="majorHAnsi" w:hAnsiTheme="majorHAnsi" w:cstheme="majorHAnsi"/>
        </w:rPr>
        <w:t xml:space="preserve"> </w:t>
      </w:r>
      <w:hyperlink r:id="rId74" w:history="1">
        <w:r w:rsidRPr="00E51258">
          <w:rPr>
            <w:rStyle w:val="Hyperlink"/>
            <w:rFonts w:asciiTheme="majorHAnsi" w:hAnsiTheme="majorHAnsi" w:cstheme="majorHAnsi"/>
          </w:rPr>
          <w:t>www.gov.br/compras</w:t>
        </w:r>
      </w:hyperlink>
      <w:r w:rsidRPr="00012B1E">
        <w:rPr>
          <w:rFonts w:asciiTheme="majorHAnsi" w:hAnsiTheme="majorHAnsi" w:cstheme="majorHAnsi"/>
        </w:rPr>
        <w:t>.</w:t>
      </w:r>
      <w:r>
        <w:rPr>
          <w:rFonts w:asciiTheme="majorHAnsi" w:hAnsiTheme="majorHAnsi" w:cstheme="majorHAnsi"/>
        </w:rPr>
        <w:t xml:space="preserve"> </w:t>
      </w:r>
    </w:p>
    <w:p w14:paraId="3DB9C264" w14:textId="3537B070" w:rsidR="00D02842" w:rsidRPr="00D02842" w:rsidRDefault="00D02842"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 </w:t>
      </w:r>
    </w:p>
    <w:p w14:paraId="4E42C299" w14:textId="77777777" w:rsidR="00AD5F5E" w:rsidRDefault="00AD5F5E"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723049F6" w14:textId="77777777" w:rsidR="00AD5F5E" w:rsidRDefault="00AD5F5E"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41924F2A" w14:textId="77777777" w:rsidR="00AD5F5E" w:rsidRDefault="00AD5F5E"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24F3CE35" w14:textId="77777777" w:rsidR="00AD5F5E" w:rsidRDefault="00AD5F5E"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383A99D3" w14:textId="77777777" w:rsidR="00AD5F5E" w:rsidRDefault="00AD5F5E"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3B2C13F0" w14:textId="77777777" w:rsidR="00AD5F5E" w:rsidRDefault="00AD5F5E"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2505A153" w14:textId="77777777" w:rsidR="00AD5F5E" w:rsidRDefault="00AD5F5E" w:rsidP="00AD5F5E">
      <w:pPr>
        <w:ind w:left="142"/>
        <w:jc w:val="both"/>
        <w:rPr>
          <w:rFonts w:asciiTheme="minorHAnsi" w:hAnsiTheme="minorHAnsi" w:cstheme="minorHAnsi"/>
          <w:b/>
          <w:color w:val="767171" w:themeColor="background2" w:themeShade="80"/>
          <w:sz w:val="28"/>
          <w:szCs w:val="28"/>
        </w:rPr>
      </w:pPr>
    </w:p>
    <w:p w14:paraId="209AF087" w14:textId="77777777" w:rsidR="00AD5F5E" w:rsidRDefault="00AD5F5E" w:rsidP="00AD5F5E">
      <w:pPr>
        <w:ind w:left="142"/>
        <w:jc w:val="both"/>
        <w:rPr>
          <w:rFonts w:asciiTheme="minorHAnsi" w:hAnsiTheme="minorHAnsi" w:cstheme="minorHAnsi"/>
          <w:b/>
          <w:color w:val="767171" w:themeColor="background2" w:themeShade="80"/>
          <w:sz w:val="28"/>
          <w:szCs w:val="28"/>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7"/>
                          </pic:cNvPr>
                          <pic:cNvPicPr/>
                        </pic:nvPicPr>
                        <pic:blipFill rotWithShape="1">
                          <a:blip r:embed="rId78"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1"/>
                    </pic:cNvPr>
                    <pic:cNvPicPr/>
                  </pic:nvPicPr>
                  <pic:blipFill rotWithShape="1">
                    <a:blip r:embed="rId82"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6"/>
      <w:footerReference w:type="default" r:id="rId87"/>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FA4B8" w14:textId="77777777" w:rsidR="00705EF5" w:rsidRDefault="00705EF5">
      <w:r>
        <w:separator/>
      </w:r>
    </w:p>
  </w:endnote>
  <w:endnote w:type="continuationSeparator" w:id="0">
    <w:p w14:paraId="19C455E9" w14:textId="77777777" w:rsidR="00705EF5" w:rsidRDefault="00705EF5">
      <w:r>
        <w:continuationSeparator/>
      </w:r>
    </w:p>
  </w:endnote>
  <w:endnote w:type="continuationNotice" w:id="1">
    <w:p w14:paraId="273DA87A" w14:textId="77777777" w:rsidR="00705EF5" w:rsidRDefault="00705E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3B3683" w:rsidRDefault="003B3683"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3B3683" w:rsidRPr="00151818" w:rsidRDefault="003B368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63BC8">
                            <w:rPr>
                              <w:rStyle w:val="Nmerodepgina"/>
                              <w:rFonts w:ascii="Calibri" w:hAnsi="Calibri" w:cs="Calibri"/>
                              <w:b/>
                              <w:bCs/>
                              <w:noProof/>
                              <w:color w:val="FFFFFF" w:themeColor="background1"/>
                            </w:rPr>
                            <w:t>2</w:t>
                          </w:r>
                          <w:r w:rsidRPr="00151818">
                            <w:rPr>
                              <w:rStyle w:val="Nmerodepgina"/>
                              <w:rFonts w:ascii="Calibri" w:hAnsi="Calibri" w:cs="Calibri"/>
                              <w:b/>
                              <w:bCs/>
                              <w:color w:val="FFFFFF" w:themeColor="background1"/>
                            </w:rPr>
                            <w:fldChar w:fldCharType="end"/>
                          </w:r>
                        </w:p>
                        <w:p w14:paraId="68613527" w14:textId="77777777" w:rsidR="003B3683" w:rsidRPr="00EB3E7D" w:rsidRDefault="003B3683" w:rsidP="0029659D">
                          <w:pPr>
                            <w:spacing w:line="280" w:lineRule="exact"/>
                            <w:jc w:val="right"/>
                            <w:rPr>
                              <w:rStyle w:val="Nmerodepgina"/>
                              <w:rFonts w:ascii="Arial" w:hAnsi="Arial" w:cs="Arial"/>
                              <w:b/>
                              <w:bCs/>
                              <w:sz w:val="16"/>
                              <w:szCs w:val="16"/>
                            </w:rPr>
                          </w:pPr>
                        </w:p>
                        <w:p w14:paraId="73C27116" w14:textId="77777777" w:rsidR="003B3683" w:rsidRPr="00EB3E7D" w:rsidRDefault="003B3683"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3B3683" w:rsidRPr="00151818" w:rsidRDefault="003B368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63BC8">
                      <w:rPr>
                        <w:rStyle w:val="Nmerodepgina"/>
                        <w:rFonts w:ascii="Calibri" w:hAnsi="Calibri" w:cs="Calibri"/>
                        <w:b/>
                        <w:bCs/>
                        <w:noProof/>
                        <w:color w:val="FFFFFF" w:themeColor="background1"/>
                      </w:rPr>
                      <w:t>2</w:t>
                    </w:r>
                    <w:r w:rsidRPr="00151818">
                      <w:rPr>
                        <w:rStyle w:val="Nmerodepgina"/>
                        <w:rFonts w:ascii="Calibri" w:hAnsi="Calibri" w:cs="Calibri"/>
                        <w:b/>
                        <w:bCs/>
                        <w:color w:val="FFFFFF" w:themeColor="background1"/>
                      </w:rPr>
                      <w:fldChar w:fldCharType="end"/>
                    </w:r>
                  </w:p>
                  <w:p w14:paraId="68613527" w14:textId="77777777" w:rsidR="003B3683" w:rsidRPr="00EB3E7D" w:rsidRDefault="003B3683" w:rsidP="0029659D">
                    <w:pPr>
                      <w:spacing w:line="280" w:lineRule="exact"/>
                      <w:jc w:val="right"/>
                      <w:rPr>
                        <w:rStyle w:val="Nmerodepgina"/>
                        <w:rFonts w:ascii="Arial" w:hAnsi="Arial" w:cs="Arial"/>
                        <w:b/>
                        <w:bCs/>
                        <w:sz w:val="16"/>
                        <w:szCs w:val="16"/>
                      </w:rPr>
                    </w:pPr>
                  </w:p>
                  <w:p w14:paraId="73C27116" w14:textId="77777777" w:rsidR="003B3683" w:rsidRPr="00EB3E7D" w:rsidRDefault="003B3683"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3B3683" w:rsidRPr="00151818" w:rsidRDefault="003B368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B3683" w:rsidRPr="00151818" w:rsidRDefault="003B368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B3683" w:rsidRPr="00151818" w:rsidRDefault="003B368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B3683" w:rsidRPr="00151818" w:rsidRDefault="003B3683" w:rsidP="007E7712">
                          <w:pPr>
                            <w:spacing w:line="280" w:lineRule="exact"/>
                            <w:jc w:val="right"/>
                            <w:rPr>
                              <w:rStyle w:val="Nmerodepgina"/>
                              <w:rFonts w:ascii="Arial" w:hAnsi="Arial" w:cs="Arial"/>
                              <w:color w:val="C6C7C9"/>
                              <w:spacing w:val="6"/>
                              <w:sz w:val="16"/>
                              <w:szCs w:val="16"/>
                            </w:rPr>
                          </w:pPr>
                        </w:p>
                        <w:p w14:paraId="4515E160" w14:textId="77777777" w:rsidR="003B3683" w:rsidRPr="00151818" w:rsidRDefault="003B3683"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B0058E" w:rsidRPr="00151818" w:rsidRDefault="00B0058E"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0058E" w:rsidRPr="00151818" w:rsidRDefault="00B0058E"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0058E" w:rsidRPr="00151818" w:rsidRDefault="00B0058E"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0058E" w:rsidRPr="00151818" w:rsidRDefault="00B0058E" w:rsidP="007E7712">
                    <w:pPr>
                      <w:spacing w:line="280" w:lineRule="exact"/>
                      <w:jc w:val="right"/>
                      <w:rPr>
                        <w:rStyle w:val="Nmerodepgina"/>
                        <w:rFonts w:ascii="Arial" w:hAnsi="Arial" w:cs="Arial"/>
                        <w:color w:val="C6C7C9"/>
                        <w:spacing w:val="6"/>
                        <w:sz w:val="16"/>
                        <w:szCs w:val="16"/>
                      </w:rPr>
                    </w:pPr>
                  </w:p>
                  <w:p w14:paraId="4515E160" w14:textId="77777777" w:rsidR="00B0058E" w:rsidRPr="00151818" w:rsidRDefault="00B0058E"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24E8F" w14:textId="77777777" w:rsidR="00705EF5" w:rsidRDefault="00705EF5">
      <w:r>
        <w:separator/>
      </w:r>
    </w:p>
  </w:footnote>
  <w:footnote w:type="continuationSeparator" w:id="0">
    <w:p w14:paraId="10152F94" w14:textId="77777777" w:rsidR="00705EF5" w:rsidRDefault="00705EF5">
      <w:r>
        <w:continuationSeparator/>
      </w:r>
    </w:p>
  </w:footnote>
  <w:footnote w:type="continuationNotice" w:id="1">
    <w:p w14:paraId="78D047F4" w14:textId="77777777" w:rsidR="00705EF5" w:rsidRDefault="00705E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3B3683" w:rsidRDefault="003B3683"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3D"/>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8F"/>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1E"/>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4FA"/>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8"/>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5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1C8"/>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AD1"/>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6"/>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C0"/>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9E9"/>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1C"/>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6B"/>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98"/>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12"/>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6A"/>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60"/>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1D"/>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01"/>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29"/>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5D"/>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83"/>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34"/>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5E"/>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32"/>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8A"/>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0BD"/>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99"/>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1B"/>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A8"/>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EF7"/>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6EE"/>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18"/>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17"/>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2FF"/>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5FB3"/>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EF5"/>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4E"/>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82"/>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1"/>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0E"/>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AF"/>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0B"/>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AD"/>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3D"/>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EC"/>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2B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4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0C6"/>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C9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4F8"/>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0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5E"/>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B0"/>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3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8E"/>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08"/>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C8"/>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B7"/>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1"/>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57"/>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4FE0"/>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13D"/>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18"/>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42"/>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4FC5"/>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5E"/>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477"/>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09"/>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3E"/>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370C6"/>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231;&#245;es" TargetMode="External"/><Relationship Id="rId18" Type="http://schemas.openxmlformats.org/officeDocument/2006/relationships/hyperlink" Target="http://www.bordadamata.mg.gov.br" TargetMode="External"/><Relationship Id="rId26" Type="http://schemas.openxmlformats.org/officeDocument/2006/relationships/hyperlink" Target="mailto:licitacao01@congonhal.mg.gov.br" TargetMode="External"/><Relationship Id="rId39" Type="http://schemas.openxmlformats.org/officeDocument/2006/relationships/hyperlink" Target="http://www.pequi.mg.gov.br" TargetMode="External"/><Relationship Id="rId21" Type="http://schemas.openxmlformats.org/officeDocument/2006/relationships/hyperlink" Target="http://www.portaldecompraspublicas.com.br" TargetMode="External"/><Relationship Id="rId34" Type="http://schemas.openxmlformats.org/officeDocument/2006/relationships/hyperlink" Target="mailto:licitacao@itamogi.mg.gov.br" TargetMode="External"/><Relationship Id="rId42" Type="http://schemas.openxmlformats.org/officeDocument/2006/relationships/hyperlink" Target="mailto:licitacoes@pequi.mg.gov.br" TargetMode="External"/><Relationship Id="rId47" Type="http://schemas.openxmlformats.org/officeDocument/2006/relationships/hyperlink" Target="https://licitanet.com.br" TargetMode="External"/><Relationship Id="rId50" Type="http://schemas.openxmlformats.org/officeDocument/2006/relationships/hyperlink" Target="http://www.pocosdecaldas.mg.gov.br" TargetMode="External"/><Relationship Id="rId55" Type="http://schemas.openxmlformats.org/officeDocument/2006/relationships/hyperlink" Target="http://prados.pregaonet.com.br/" TargetMode="External"/><Relationship Id="rId63" Type="http://schemas.openxmlformats.org/officeDocument/2006/relationships/hyperlink" Target="http://www.codevasf.gov.br" TargetMode="External"/><Relationship Id="rId68" Type="http://schemas.openxmlformats.org/officeDocument/2006/relationships/hyperlink" Target="http://www.daepa.com.br" TargetMode="External"/><Relationship Id="rId76" Type="http://schemas.openxmlformats.org/officeDocument/2006/relationships/image" Target="media/image1.png"/><Relationship Id="rId84" Type="http://schemas.openxmlformats.org/officeDocument/2006/relationships/hyperlink" Target="https://www.triamanorte.com.br/"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gov.br/compras" TargetMode="External"/><Relationship Id="rId2" Type="http://schemas.openxmlformats.org/officeDocument/2006/relationships/customXml" Target="../customXml/item2.xml"/><Relationship Id="rId16" Type="http://schemas.openxmlformats.org/officeDocument/2006/relationships/hyperlink" Target="mailto:licitacao@aguasvermelhas.mg.gov.br" TargetMode="External"/><Relationship Id="rId29" Type="http://schemas.openxmlformats.org/officeDocument/2006/relationships/hyperlink" Target="https://www.licitanet" TargetMode="External"/><Relationship Id="rId11" Type="http://schemas.openxmlformats.org/officeDocument/2006/relationships/hyperlink" Target="mailto:cpli@copasa.com.br" TargetMode="External"/><Relationship Id="rId24" Type="http://schemas.openxmlformats.org/officeDocument/2006/relationships/hyperlink" Target="https://corinto.mg.gov.br/licitacao-corinto/" TargetMode="External"/><Relationship Id="rId32" Type="http://schemas.openxmlformats.org/officeDocument/2006/relationships/hyperlink" Target="http://www.itamogi.mg.gov.br" TargetMode="External"/><Relationship Id="rId37" Type="http://schemas.openxmlformats.org/officeDocument/2006/relationships/hyperlink" Target="https://licitar.digital/" TargetMode="External"/><Relationship Id="rId40" Type="http://schemas.openxmlformats.org/officeDocument/2006/relationships/hyperlink" Target="mailto:licitacoes@pequi.mg.gov.br" TargetMode="External"/><Relationship Id="rId45" Type="http://schemas.openxmlformats.org/officeDocument/2006/relationships/hyperlink" Target="mailto:obras@periquito.mg.gov.br" TargetMode="External"/><Relationship Id="rId53" Type="http://schemas.openxmlformats.org/officeDocument/2006/relationships/hyperlink" Target="http://www.pousoalegre.mg.gov.br/licitacao" TargetMode="External"/><Relationship Id="rId58" Type="http://schemas.openxmlformats.org/officeDocument/2006/relationships/hyperlink" Target="http://www.ammlicita.org.br" TargetMode="External"/><Relationship Id="rId66" Type="http://schemas.openxmlformats.org/officeDocument/2006/relationships/hyperlink" Target="http://www.gov.br/compras" TargetMode="External"/><Relationship Id="rId74" Type="http://schemas.openxmlformats.org/officeDocument/2006/relationships/hyperlink" Target="http://www.gov.br/compras" TargetMode="External"/><Relationship Id="rId79" Type="http://schemas.openxmlformats.org/officeDocument/2006/relationships/hyperlink" Target="https://pottencial.com.br/"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gov.br/compras" TargetMode="External"/><Relationship Id="rId82" Type="http://schemas.openxmlformats.org/officeDocument/2006/relationships/image" Target="media/image4.png"/><Relationship Id="rId19" Type="http://schemas.openxmlformats.org/officeDocument/2006/relationships/hyperlink" Target="http://www.comprasnet.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mailto:licitacao@brasiliademinas.mg.gov.br" TargetMode="External"/><Relationship Id="rId27" Type="http://schemas.openxmlformats.org/officeDocument/2006/relationships/hyperlink" Target="https://www.ipiacu.mg.gov.br" TargetMode="External"/><Relationship Id="rId30" Type="http://schemas.openxmlformats.org/officeDocument/2006/relationships/hyperlink" Target="http://www.licitardigital.com.br" TargetMode="External"/><Relationship Id="rId35" Type="http://schemas.openxmlformats.org/officeDocument/2006/relationships/hyperlink" Target="http://www.licitardigital.com.br" TargetMode="External"/><Relationship Id="rId43" Type="http://schemas.openxmlformats.org/officeDocument/2006/relationships/hyperlink" Target="http://www.pequi.mg.gov.br" TargetMode="External"/><Relationship Id="rId48" Type="http://schemas.openxmlformats.org/officeDocument/2006/relationships/hyperlink" Target="http://www.pocosdecaldas.mg.gov.br" TargetMode="External"/><Relationship Id="rId56" Type="http://schemas.openxmlformats.org/officeDocument/2006/relationships/hyperlink" Target="http://www.prados.mg.gov.br" TargetMode="External"/><Relationship Id="rId64" Type="http://schemas.openxmlformats.org/officeDocument/2006/relationships/hyperlink" Target="http://www.gov.br/compras" TargetMode="External"/><Relationship Id="rId69" Type="http://schemas.openxmlformats.org/officeDocument/2006/relationships/hyperlink" Target="http://www.terracap.df.gov.br" TargetMode="External"/><Relationship Id="rId77" Type="http://schemas.openxmlformats.org/officeDocument/2006/relationships/hyperlink" Target="https://itaipumg.com.br/" TargetMode="External"/><Relationship Id="rId8" Type="http://schemas.openxmlformats.org/officeDocument/2006/relationships/webSettings" Target="webSettings.xml"/><Relationship Id="rId51" Type="http://schemas.openxmlformats.org/officeDocument/2006/relationships/hyperlink" Target="http://www.portaldecompraspublicas.com.br" TargetMode="External"/><Relationship Id="rId72" Type="http://schemas.openxmlformats.org/officeDocument/2006/relationships/hyperlink" Target="https://www1.dnit.gov.br/anexo/Edital/Edital_edital0338_25-10_0.pdf" TargetMode="External"/><Relationship Id="rId80" Type="http://schemas.openxmlformats.org/officeDocument/2006/relationships/image" Target="media/image3.png"/><Relationship Id="rId85"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www.altoriodoce.mg.gov.br/" TargetMode="External"/><Relationship Id="rId25" Type="http://schemas.openxmlformats.org/officeDocument/2006/relationships/hyperlink" Target="http://www.portaldecompraspublicas.com.br" TargetMode="External"/><Relationship Id="rId33" Type="http://schemas.openxmlformats.org/officeDocument/2006/relationships/hyperlink" Target="http://www.ammlicita.org.br" TargetMode="External"/><Relationship Id="rId38" Type="http://schemas.openxmlformats.org/officeDocument/2006/relationships/hyperlink" Target="http://www.leandroferreira.mg.gov.br" TargetMode="External"/><Relationship Id="rId46" Type="http://schemas.openxmlformats.org/officeDocument/2006/relationships/hyperlink" Target="https://licitanet.com.br" TargetMode="External"/><Relationship Id="rId59" Type="http://schemas.openxmlformats.org/officeDocument/2006/relationships/hyperlink" Target="http://www.ammlicita.org.br" TargetMode="External"/><Relationship Id="rId67" Type="http://schemas.openxmlformats.org/officeDocument/2006/relationships/hyperlink" Target="https://www.licitanet.com.br/" TargetMode="External"/><Relationship Id="rId20" Type="http://schemas.openxmlformats.org/officeDocument/2006/relationships/hyperlink" Target="http://www.brasiliademinas.mg.gov.br" TargetMode="External"/><Relationship Id="rId41" Type="http://schemas.openxmlformats.org/officeDocument/2006/relationships/hyperlink" Target="http://www.pequi.mg.gov.br" TargetMode="External"/><Relationship Id="rId54" Type="http://schemas.openxmlformats.org/officeDocument/2006/relationships/hyperlink" Target="mailto:licitapamg@gmail.com" TargetMode="External"/><Relationship Id="rId62" Type="http://schemas.openxmlformats.org/officeDocument/2006/relationships/hyperlink" Target="mailto:1a.sl@codevasf.gov.br" TargetMode="External"/><Relationship Id="rId70" Type="http://schemas.openxmlformats.org/officeDocument/2006/relationships/hyperlink" Target="http://www.gov.br/compras" TargetMode="External"/><Relationship Id="rId75" Type="http://schemas.openxmlformats.org/officeDocument/2006/relationships/hyperlink" Target="https://fck.ind.br/" TargetMode="External"/><Relationship Id="rId83" Type="http://schemas.openxmlformats.org/officeDocument/2006/relationships/image" Target="media/image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rdigital.com.br" TargetMode="External"/><Relationship Id="rId23" Type="http://schemas.openxmlformats.org/officeDocument/2006/relationships/hyperlink" Target="http://www.pmcapelinha.mg.gov.br" TargetMode="External"/><Relationship Id="rId28" Type="http://schemas.openxmlformats.org/officeDocument/2006/relationships/hyperlink" Target="https://www.gov.br/pncp/pt-br" TargetMode="External"/><Relationship Id="rId36" Type="http://schemas.openxmlformats.org/officeDocument/2006/relationships/hyperlink" Target="mailto:camaramunicipaljequitai@yahoo.com.br" TargetMode="External"/><Relationship Id="rId49" Type="http://schemas.openxmlformats.org/officeDocument/2006/relationships/hyperlink" Target="http://www.portaldecompraspublicas.com.br" TargetMode="External"/><Relationship Id="rId57" Type="http://schemas.openxmlformats.org/officeDocument/2006/relationships/hyperlink" Target="mailto:licitacao@prados.mg.gov.br" TargetMode="External"/><Relationship Id="rId10" Type="http://schemas.openxmlformats.org/officeDocument/2006/relationships/endnotes" Target="endnotes.xml"/><Relationship Id="rId31" Type="http://schemas.openxmlformats.org/officeDocument/2006/relationships/hyperlink" Target="http://www.itabira.mg.gov.br" TargetMode="External"/><Relationship Id="rId44" Type="http://schemas.openxmlformats.org/officeDocument/2006/relationships/hyperlink" Target="mailto:licitacoes@pequi.mg.gov.br" TargetMode="External"/><Relationship Id="rId52" Type="http://schemas.openxmlformats.org/officeDocument/2006/relationships/hyperlink" Target="http://www.portaldecompraspublicas.com.br" TargetMode="External"/><Relationship Id="rId60" Type="http://schemas.openxmlformats.org/officeDocument/2006/relationships/hyperlink" Target="http://www.staquino.mg.gov.br" TargetMode="External"/><Relationship Id="rId65" Type="http://schemas.openxmlformats.org/officeDocument/2006/relationships/hyperlink" Target="http://www.gov.br/compras" TargetMode="External"/><Relationship Id="rId73" Type="http://schemas.openxmlformats.org/officeDocument/2006/relationships/hyperlink" Target="http://www.gov.br/compras" TargetMode="External"/><Relationship Id="rId78" Type="http://schemas.openxmlformats.org/officeDocument/2006/relationships/image" Target="media/image2.png"/><Relationship Id="rId81" Type="http://schemas.openxmlformats.org/officeDocument/2006/relationships/hyperlink" Target="https://safeoneasy.com/"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DE60FB9A-2B0D-49F8-A3AF-2BF7917AC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9</Pages>
  <Words>3574</Words>
  <Characters>19304</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22833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28</cp:revision>
  <cp:lastPrinted>2025-10-07T11:54:00Z</cp:lastPrinted>
  <dcterms:created xsi:type="dcterms:W3CDTF">2025-10-06T11:40:00Z</dcterms:created>
  <dcterms:modified xsi:type="dcterms:W3CDTF">2025-10-07T12:02:00Z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