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9FCCB08">
                <wp:simplePos x="0" y="0"/>
                <wp:positionH relativeFrom="column">
                  <wp:posOffset>-18139</wp:posOffset>
                </wp:positionH>
                <wp:positionV relativeFrom="paragraph">
                  <wp:posOffset>70732</wp:posOffset>
                </wp:positionV>
                <wp:extent cx="2289976" cy="9194"/>
                <wp:effectExtent l="0" t="0" r="34290" b="2921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76" cy="9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26979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5.55pt" to="178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58AD7EF2" w:rsidR="00D524CD" w:rsidRPr="00151818" w:rsidRDefault="00D524CD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07 DE outubro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185</w:t>
                            </w:r>
                          </w:p>
                          <w:p w14:paraId="40613626" w14:textId="77777777" w:rsidR="00D524CD" w:rsidRPr="00186A8C" w:rsidRDefault="00D524CD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58AD7EF2" w:rsidR="00D524CD" w:rsidRPr="00151818" w:rsidRDefault="00D524CD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07 DE outubro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185</w:t>
                      </w:r>
                    </w:p>
                    <w:p w14:paraId="40613626" w14:textId="77777777" w:rsidR="00D524CD" w:rsidRPr="00186A8C" w:rsidRDefault="00D524CD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AE7503" w14:textId="77777777" w:rsidR="00D636C2" w:rsidRDefault="00D636C2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0C70283C" w14:textId="54FD3C1D" w:rsidR="004368D1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pPr w:leftFromText="141" w:rightFromText="141" w:vertAnchor="text" w:horzAnchor="margin" w:tblpY="394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5"/>
        <w:gridCol w:w="5453"/>
      </w:tblGrid>
      <w:tr w:rsidR="00D636C2" w:rsidRPr="00D636C2" w14:paraId="3178D39C" w14:textId="77777777" w:rsidTr="00CC3895">
        <w:trPr>
          <w:cantSplit/>
          <w:trHeight w:val="564"/>
        </w:trPr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BA3EF" w14:textId="77777777" w:rsidR="00D636C2" w:rsidRPr="00D636C2" w:rsidRDefault="00D636C2" w:rsidP="008002CA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D636C2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89694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CEDB9" w14:textId="77E60F9A" w:rsidR="00D636C2" w:rsidRPr="00D636C2" w:rsidRDefault="00D636C2" w:rsidP="008002C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D636C2">
              <w:rPr>
                <w:rFonts w:asciiTheme="majorHAnsi" w:hAnsiTheme="majorHAnsi" w:cs="Arial"/>
              </w:rPr>
              <w:t>EDITAL:</w:t>
            </w:r>
            <w:r w:rsidRPr="00D636C2">
              <w:rPr>
                <w:rFonts w:asciiTheme="majorHAnsi" w:hAnsiTheme="majorHAnsi"/>
                <w:b/>
              </w:rPr>
              <w:t xml:space="preserve"> </w:t>
            </w:r>
            <w:r w:rsidR="008002CA" w:rsidRPr="008002CA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AVISO DE </w:t>
            </w:r>
            <w:r w:rsidR="008002CA" w:rsidRPr="00D636C2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LICITAÇÃO </w:t>
            </w:r>
            <w:r w:rsidRPr="00D636C2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Nº CPLI.</w:t>
            </w:r>
            <w:r w:rsidR="008002CA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r w:rsidR="008002CA" w:rsidRPr="008002CA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1120250044</w:t>
            </w:r>
          </w:p>
        </w:tc>
      </w:tr>
      <w:tr w:rsidR="00D636C2" w:rsidRPr="00D636C2" w14:paraId="4EC9C470" w14:textId="77777777" w:rsidTr="00896940">
        <w:trPr>
          <w:cantSplit/>
          <w:trHeight w:val="389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AD5D3" w14:textId="77777777" w:rsidR="00D636C2" w:rsidRPr="00D636C2" w:rsidRDefault="00D636C2" w:rsidP="00D636C2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D636C2">
              <w:rPr>
                <w:rFonts w:asciiTheme="majorHAnsi" w:hAnsiTheme="majorHAnsi" w:cstheme="majorHAnsi"/>
              </w:rPr>
              <w:t xml:space="preserve">Endereço: </w:t>
            </w:r>
            <w:r w:rsidRPr="00D636C2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D636C2" w:rsidRPr="00D636C2" w14:paraId="2AEEBA26" w14:textId="77777777" w:rsidTr="00896940">
        <w:trPr>
          <w:cantSplit/>
          <w:trHeight w:val="977"/>
        </w:trPr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1CCCA" w14:textId="3D092FA8" w:rsidR="00D636C2" w:rsidRPr="00D636C2" w:rsidRDefault="00D636C2" w:rsidP="00D636C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D636C2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D636C2">
              <w:rPr>
                <w:rFonts w:asciiTheme="majorHAnsi" w:hAnsiTheme="majorHAnsi" w:cstheme="majorHAnsi"/>
              </w:rPr>
              <w:t xml:space="preserve"> </w:t>
            </w:r>
            <w:r w:rsidR="008002CA" w:rsidRPr="008002CA">
              <w:rPr>
                <w:rFonts w:asciiTheme="majorHAnsi" w:hAnsiTheme="majorHAnsi" w:cstheme="majorHAnsi"/>
              </w:rPr>
              <w:t>Execução, com fornecimento parcial de materiais, de obras e serviços de Crescimento vegetativo, manutenção e melhoria operacionais nas modalidades de água e esgoto, no âmbito da Gerência Regional Patos de Minas – GRPM, da COPASA e SPE Patos de Minas</w:t>
            </w:r>
            <w:r w:rsidR="008002CA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A1B86" w14:textId="77777777" w:rsidR="00D636C2" w:rsidRPr="00D636C2" w:rsidRDefault="00D636C2" w:rsidP="00D636C2">
            <w:pPr>
              <w:rPr>
                <w:rFonts w:asciiTheme="majorHAnsi" w:hAnsiTheme="majorHAnsi" w:cstheme="majorHAnsi"/>
                <w:bCs/>
              </w:rPr>
            </w:pPr>
            <w:r w:rsidRPr="00D636C2">
              <w:rPr>
                <w:rFonts w:asciiTheme="majorHAnsi" w:hAnsiTheme="majorHAnsi" w:cstheme="majorHAnsi"/>
                <w:bCs/>
              </w:rPr>
              <w:t>DATAS:</w:t>
            </w:r>
          </w:p>
          <w:p w14:paraId="1E1EE216" w14:textId="77777777" w:rsidR="00D636C2" w:rsidRPr="00D636C2" w:rsidRDefault="00D636C2" w:rsidP="00D636C2">
            <w:pPr>
              <w:rPr>
                <w:rFonts w:asciiTheme="majorHAnsi" w:hAnsiTheme="majorHAnsi" w:cstheme="majorHAnsi"/>
                <w:bCs/>
              </w:rPr>
            </w:pPr>
          </w:p>
          <w:p w14:paraId="6BFDAB90" w14:textId="77777777" w:rsidR="00D636C2" w:rsidRPr="008002CA" w:rsidRDefault="008002CA" w:rsidP="00D636C2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8002CA">
              <w:rPr>
                <w:rFonts w:asciiTheme="majorHAnsi" w:hAnsiTheme="majorHAnsi" w:cstheme="majorHAnsi"/>
              </w:rPr>
              <w:t>Dia da licitação</w:t>
            </w:r>
            <w:r w:rsidR="00D636C2" w:rsidRPr="00D636C2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:</w:t>
            </w:r>
            <w:r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 </w:t>
            </w:r>
            <w:r w:rsidRPr="008002CA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04/11/2025</w:t>
            </w:r>
            <w:r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, às 08h</w:t>
            </w:r>
            <w:r w:rsidRPr="008002CA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30</w:t>
            </w:r>
            <w:r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min.</w:t>
            </w:r>
          </w:p>
          <w:p w14:paraId="635765F1" w14:textId="671D4813" w:rsidR="008002CA" w:rsidRPr="00D636C2" w:rsidRDefault="00896940" w:rsidP="00D636C2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896940">
              <w:rPr>
                <w:rFonts w:asciiTheme="majorHAnsi" w:hAnsiTheme="majorHAnsi" w:cstheme="majorHAnsi"/>
              </w:rPr>
              <w:t>Edital disponível</w:t>
            </w:r>
            <w:r>
              <w:rPr>
                <w:rFonts w:asciiTheme="majorHAnsi" w:hAnsiTheme="majorHAnsi" w:cstheme="majorHAnsi"/>
              </w:rPr>
              <w:t xml:space="preserve"> a</w:t>
            </w:r>
            <w:r w:rsidRPr="00896940">
              <w:rPr>
                <w:rFonts w:asciiTheme="majorHAnsi" w:hAnsiTheme="majorHAnsi" w:cstheme="majorHAnsi"/>
              </w:rPr>
              <w:t xml:space="preserve"> partir do dia</w:t>
            </w:r>
            <w:r w:rsidR="008002CA" w:rsidRPr="00896940">
              <w:rPr>
                <w:rFonts w:asciiTheme="majorHAnsi" w:hAnsiTheme="majorHAnsi" w:cstheme="majorHAnsi"/>
              </w:rPr>
              <w:t>: 09/10/2025</w:t>
            </w:r>
            <w:r w:rsidR="008002CA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.</w:t>
            </w:r>
          </w:p>
        </w:tc>
      </w:tr>
      <w:tr w:rsidR="00D636C2" w:rsidRPr="00D636C2" w14:paraId="6B549F79" w14:textId="77777777" w:rsidTr="00896940">
        <w:trPr>
          <w:cantSplit/>
          <w:trHeight w:val="239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8175A" w14:textId="77777777" w:rsidR="00D636C2" w:rsidRPr="00D636C2" w:rsidRDefault="00D636C2" w:rsidP="00D636C2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D636C2">
              <w:rPr>
                <w:rFonts w:asciiTheme="majorHAnsi" w:hAnsiTheme="majorHAnsi" w:cs="Arial"/>
              </w:rPr>
              <w:t>VALORES</w:t>
            </w:r>
          </w:p>
        </w:tc>
      </w:tr>
      <w:tr w:rsidR="00D636C2" w:rsidRPr="00D636C2" w14:paraId="3E9E1A48" w14:textId="77777777" w:rsidTr="00896940">
        <w:trPr>
          <w:cantSplit/>
          <w:trHeight w:val="614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745366DD" w14:textId="153644AA" w:rsidR="00D636C2" w:rsidRPr="00D636C2" w:rsidRDefault="00D636C2" w:rsidP="008002CA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D636C2">
              <w:rPr>
                <w:rFonts w:asciiTheme="majorHAnsi" w:hAnsiTheme="majorHAnsi" w:cs="Arial"/>
              </w:rPr>
              <w:t>Valor Estimado da Obra</w:t>
            </w:r>
          </w:p>
        </w:tc>
      </w:tr>
      <w:tr w:rsidR="00D636C2" w:rsidRPr="00D636C2" w14:paraId="3C4A4096" w14:textId="77777777" w:rsidTr="00896940">
        <w:trPr>
          <w:cantSplit/>
          <w:trHeight w:val="389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30882" w14:textId="77777777" w:rsidR="00D636C2" w:rsidRPr="00D636C2" w:rsidRDefault="00D636C2" w:rsidP="00D636C2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D636C2">
              <w:rPr>
                <w:rFonts w:asciiTheme="majorHAnsi" w:hAnsiTheme="majorHAnsi" w:cstheme="majorHAnsi"/>
              </w:rPr>
              <w:t>OBSERVAÇÕES:</w:t>
            </w:r>
            <w:r w:rsidRPr="00D636C2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D636C2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D636C2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D636C2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8002CA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</w:t>
            </w:r>
            <w:r w:rsidRPr="00D636C2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.</w:t>
            </w:r>
            <w:r w:rsidRPr="00D636C2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1" w:history="1">
              <w:r w:rsidRPr="00D636C2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D636C2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11F7FD67" w14:textId="77777777" w:rsidR="00303924" w:rsidRPr="00303924" w:rsidRDefault="0030392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page" w:horzAnchor="margin" w:tblpY="9898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86"/>
      </w:tblGrid>
      <w:tr w:rsidR="00D636C2" w:rsidRPr="00D636C2" w14:paraId="4D484736" w14:textId="77777777" w:rsidTr="00CC3895">
        <w:trPr>
          <w:cantSplit/>
          <w:trHeight w:val="556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54214" w14:textId="77777777" w:rsidR="00D636C2" w:rsidRPr="00D636C2" w:rsidRDefault="00D636C2" w:rsidP="008002CA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D636C2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8002CA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4AC71" w14:textId="4B060633" w:rsidR="00D636C2" w:rsidRPr="00D636C2" w:rsidRDefault="00D636C2" w:rsidP="008002C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D636C2">
              <w:rPr>
                <w:rFonts w:asciiTheme="majorHAnsi" w:hAnsiTheme="majorHAnsi" w:cs="Arial"/>
              </w:rPr>
              <w:t>EDITAL:</w:t>
            </w:r>
            <w:r w:rsidR="002D7516">
              <w:rPr>
                <w:rFonts w:asciiTheme="majorHAnsi" w:hAnsiTheme="majorHAnsi" w:cs="Arial"/>
              </w:rPr>
              <w:t xml:space="preserve"> </w:t>
            </w:r>
            <w:r w:rsidR="002D7516" w:rsidRPr="002D7516">
              <w:rPr>
                <w:rFonts w:asciiTheme="minorHAnsi" w:eastAsiaTheme="minorHAnsi" w:hAnsiTheme="minorHAnsi" w:cstheme="minorHAnsi"/>
                <w:b/>
                <w:bCs/>
                <w:caps/>
                <w:lang w:eastAsia="en-US"/>
              </w:rPr>
              <w:t>aviso de</w:t>
            </w:r>
            <w:r w:rsidRPr="002D7516">
              <w:rPr>
                <w:rFonts w:asciiTheme="minorHAnsi" w:eastAsiaTheme="minorHAnsi" w:hAnsiTheme="minorHAnsi" w:cstheme="minorHAnsi"/>
                <w:b/>
                <w:bCs/>
                <w:caps/>
                <w:lang w:eastAsia="en-US"/>
              </w:rPr>
              <w:t xml:space="preserve"> LICITAÇÃO</w:t>
            </w:r>
            <w:r w:rsidRPr="00D636C2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Nº CPLI.</w:t>
            </w:r>
            <w:r w:rsidR="008002CA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r w:rsidR="008002CA" w:rsidRPr="008002CA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1120250045</w:t>
            </w:r>
          </w:p>
        </w:tc>
      </w:tr>
      <w:tr w:rsidR="00D636C2" w:rsidRPr="00D636C2" w14:paraId="1311CA81" w14:textId="77777777" w:rsidTr="00896940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0CC7D" w14:textId="77777777" w:rsidR="00D636C2" w:rsidRPr="00D636C2" w:rsidRDefault="00D636C2" w:rsidP="00D636C2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D636C2">
              <w:rPr>
                <w:rFonts w:asciiTheme="majorHAnsi" w:hAnsiTheme="majorHAnsi" w:cstheme="majorHAnsi"/>
              </w:rPr>
              <w:t xml:space="preserve">Endereço: </w:t>
            </w:r>
            <w:r w:rsidRPr="00D636C2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D636C2" w:rsidRPr="00D636C2" w14:paraId="05224B8D" w14:textId="77777777" w:rsidTr="00896940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26A57" w14:textId="09925479" w:rsidR="00D636C2" w:rsidRPr="00D636C2" w:rsidRDefault="00D636C2" w:rsidP="00D636C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D636C2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D636C2">
              <w:rPr>
                <w:rFonts w:asciiTheme="majorHAnsi" w:hAnsiTheme="majorHAnsi" w:cstheme="majorHAnsi"/>
              </w:rPr>
              <w:t xml:space="preserve"> </w:t>
            </w:r>
            <w:r w:rsidR="008002CA" w:rsidRPr="008002CA">
              <w:rPr>
                <w:rFonts w:asciiTheme="majorHAnsi" w:hAnsiTheme="majorHAnsi" w:cstheme="majorHAnsi"/>
              </w:rPr>
              <w:t>Execução, com fornecimento parcial de materiais, de obras e serviços em instalações administrativas e operacionais, compreendendo serviços de manutenção e melhorias de unidades, nas cidades e localidades da área de abrangência da Gerência Regional Patos de Minas – GRPM, da COPASA MG e SPE Patos de Minas</w:t>
            </w:r>
            <w:r w:rsidR="008002CA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65D48" w14:textId="77777777" w:rsidR="00D636C2" w:rsidRPr="00D636C2" w:rsidRDefault="00D636C2" w:rsidP="00D636C2">
            <w:pPr>
              <w:rPr>
                <w:rFonts w:asciiTheme="majorHAnsi" w:hAnsiTheme="majorHAnsi" w:cstheme="majorHAnsi"/>
                <w:bCs/>
              </w:rPr>
            </w:pPr>
            <w:r w:rsidRPr="00D636C2">
              <w:rPr>
                <w:rFonts w:asciiTheme="majorHAnsi" w:hAnsiTheme="majorHAnsi" w:cstheme="majorHAnsi"/>
                <w:bCs/>
              </w:rPr>
              <w:t>DATAS:</w:t>
            </w:r>
          </w:p>
          <w:p w14:paraId="7735462E" w14:textId="77777777" w:rsidR="00D636C2" w:rsidRPr="00D636C2" w:rsidRDefault="00D636C2" w:rsidP="00D636C2">
            <w:pPr>
              <w:rPr>
                <w:rFonts w:asciiTheme="majorHAnsi" w:hAnsiTheme="majorHAnsi" w:cstheme="majorHAnsi"/>
                <w:bCs/>
              </w:rPr>
            </w:pPr>
          </w:p>
          <w:p w14:paraId="33EB0CDC" w14:textId="1EED329E" w:rsidR="00D636C2" w:rsidRDefault="00896940" w:rsidP="00D636C2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Dia da licitação: 30/10/2025, às 08h30min.</w:t>
            </w:r>
          </w:p>
          <w:p w14:paraId="0B0620BB" w14:textId="048E86B7" w:rsidR="00896940" w:rsidRPr="00D636C2" w:rsidRDefault="00896940" w:rsidP="00D636C2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Edital disponível a </w:t>
            </w:r>
            <w:r w:rsidRPr="00896940">
              <w:rPr>
                <w:rFonts w:asciiTheme="majorHAnsi" w:hAnsiTheme="majorHAnsi" w:cstheme="majorHAnsi"/>
              </w:rPr>
              <w:t>partir do dia</w:t>
            </w:r>
            <w:r>
              <w:rPr>
                <w:rFonts w:asciiTheme="majorHAnsi" w:hAnsiTheme="majorHAnsi" w:cstheme="majorHAnsi"/>
              </w:rPr>
              <w:t>:</w:t>
            </w:r>
            <w:r w:rsidRPr="00896940">
              <w:rPr>
                <w:rFonts w:asciiTheme="majorHAnsi" w:hAnsiTheme="majorHAnsi" w:cstheme="majorHAnsi"/>
              </w:rPr>
              <w:t xml:space="preserve"> 08/10/2025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D636C2" w:rsidRPr="00D636C2" w14:paraId="4B43BF8B" w14:textId="77777777" w:rsidTr="00896940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91ABF" w14:textId="77777777" w:rsidR="00D636C2" w:rsidRPr="00D636C2" w:rsidRDefault="00D636C2" w:rsidP="00D636C2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D636C2">
              <w:rPr>
                <w:rFonts w:asciiTheme="majorHAnsi" w:hAnsiTheme="majorHAnsi" w:cs="Arial"/>
              </w:rPr>
              <w:t>VALORES</w:t>
            </w:r>
          </w:p>
        </w:tc>
      </w:tr>
      <w:tr w:rsidR="00D636C2" w:rsidRPr="00D636C2" w14:paraId="74497D85" w14:textId="77777777" w:rsidTr="00896940">
        <w:trPr>
          <w:cantSplit/>
          <w:trHeight w:val="799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12BCE929" w14:textId="202CDCC3" w:rsidR="00D636C2" w:rsidRPr="00D636C2" w:rsidRDefault="00D636C2" w:rsidP="0089694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D636C2">
              <w:rPr>
                <w:rFonts w:asciiTheme="majorHAnsi" w:hAnsiTheme="majorHAnsi" w:cs="Arial"/>
              </w:rPr>
              <w:t>Valor Estimado da Obra</w:t>
            </w:r>
          </w:p>
        </w:tc>
      </w:tr>
      <w:tr w:rsidR="00D636C2" w:rsidRPr="00D636C2" w14:paraId="283E2F6F" w14:textId="77777777" w:rsidTr="00896940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1426D" w14:textId="77777777" w:rsidR="00D636C2" w:rsidRPr="00D636C2" w:rsidRDefault="00D636C2" w:rsidP="00D636C2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D636C2">
              <w:rPr>
                <w:rFonts w:asciiTheme="majorHAnsi" w:hAnsiTheme="majorHAnsi" w:cstheme="majorHAnsi"/>
              </w:rPr>
              <w:t>OBSERVAÇÕES:</w:t>
            </w:r>
            <w:r w:rsidRPr="00D636C2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D636C2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D636C2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D636C2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896940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</w:t>
            </w:r>
            <w:r w:rsidRPr="00D636C2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.</w:t>
            </w:r>
            <w:r w:rsidRPr="00D636C2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2" w:history="1">
              <w:r w:rsidRPr="00D636C2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D636C2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4F511FC5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36E4AA7" w14:textId="77777777" w:rsidR="00893AC1" w:rsidRDefault="00893AC1" w:rsidP="00896940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tbl>
      <w:tblPr>
        <w:tblpPr w:leftFromText="141" w:rightFromText="141" w:vertAnchor="text" w:horzAnchor="margin" w:tblpXSpec="center" w:tblpY="296"/>
        <w:tblW w:w="108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89"/>
        <w:gridCol w:w="5340"/>
      </w:tblGrid>
      <w:tr w:rsidR="00896940" w:rsidRPr="00896940" w14:paraId="32487336" w14:textId="77777777" w:rsidTr="002A79D1">
        <w:trPr>
          <w:cantSplit/>
          <w:trHeight w:val="415"/>
        </w:trPr>
        <w:tc>
          <w:tcPr>
            <w:tcW w:w="5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0E4EA" w14:textId="2CCC64C9" w:rsidR="00896940" w:rsidRPr="00896940" w:rsidRDefault="00896940" w:rsidP="00CC3895">
            <w:pPr>
              <w:jc w:val="both"/>
              <w:rPr>
                <w:rFonts w:asciiTheme="majorHAnsi" w:hAnsiTheme="majorHAnsi" w:cs="Arial"/>
                <w:bCs/>
              </w:rPr>
            </w:pPr>
            <w:r w:rsidRPr="00896940">
              <w:rPr>
                <w:rFonts w:asciiTheme="majorHAnsi" w:hAnsiTheme="majorHAnsi" w:cs="Arial"/>
                <w:bCs/>
              </w:rPr>
              <w:lastRenderedPageBreak/>
              <w:t xml:space="preserve">ÓRGÃO LICITANTE: </w:t>
            </w:r>
            <w:r w:rsidR="002A79D1" w:rsidRPr="002A79D1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FUNDEP / </w:t>
            </w:r>
            <w:r w:rsidR="002A79D1" w:rsidRPr="002A79D1">
              <w:rPr>
                <w:rFonts w:asciiTheme="minorHAnsi" w:eastAsiaTheme="minorHAnsi" w:hAnsiTheme="minorHAnsi" w:cstheme="minorHAnsi"/>
                <w:b/>
                <w:bCs/>
                <w:caps/>
                <w:lang w:eastAsia="en-US"/>
              </w:rPr>
              <w:t>Hospital Risoleta Tolentino Neves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A9F28" w14:textId="485C17E9" w:rsidR="00896940" w:rsidRPr="00896940" w:rsidRDefault="00896940" w:rsidP="00CC389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896940">
              <w:rPr>
                <w:rFonts w:asciiTheme="majorHAnsi" w:hAnsiTheme="majorHAnsi" w:cs="Arial"/>
              </w:rPr>
              <w:t>EDITAL: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896940">
              <w:rPr>
                <w:rFonts w:asciiTheme="minorHAnsi" w:eastAsiaTheme="minorHAnsi" w:hAnsiTheme="minorHAnsi" w:cstheme="minorHAnsi"/>
                <w:b/>
                <w:bCs/>
                <w:caps/>
                <w:lang w:eastAsia="en-US"/>
              </w:rPr>
              <w:t xml:space="preserve">AVISO DE LICITAÇÃO – SP* 242.2025/HRTN </w:t>
            </w:r>
          </w:p>
        </w:tc>
      </w:tr>
      <w:tr w:rsidR="00896940" w:rsidRPr="00896940" w14:paraId="4EFF0F12" w14:textId="77777777" w:rsidTr="002A79D1">
        <w:trPr>
          <w:cantSplit/>
          <w:trHeight w:val="405"/>
        </w:trPr>
        <w:tc>
          <w:tcPr>
            <w:tcW w:w="10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8A282" w14:textId="0401983C" w:rsidR="00896940" w:rsidRPr="00896940" w:rsidRDefault="00896940" w:rsidP="00CC3895">
            <w:pPr>
              <w:rPr>
                <w:rFonts w:asciiTheme="majorHAnsi" w:hAnsiTheme="majorHAnsi" w:cstheme="majorHAnsi"/>
              </w:rPr>
            </w:pPr>
          </w:p>
        </w:tc>
      </w:tr>
      <w:tr w:rsidR="00896940" w:rsidRPr="00896940" w14:paraId="72276AB1" w14:textId="77777777" w:rsidTr="00896940">
        <w:trPr>
          <w:cantSplit/>
          <w:trHeight w:val="1370"/>
        </w:trPr>
        <w:tc>
          <w:tcPr>
            <w:tcW w:w="5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20812" w14:textId="3984C854" w:rsidR="00896940" w:rsidRPr="00896940" w:rsidRDefault="00896940" w:rsidP="0089694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Cs/>
                <w:color w:val="000000"/>
              </w:rPr>
            </w:pPr>
            <w:r w:rsidRPr="00896940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="00C41A04"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  <w:r w:rsidRPr="00896940">
              <w:rPr>
                <w:rFonts w:asciiTheme="majorHAnsi" w:hAnsiTheme="majorHAnsi" w:cstheme="majorHAnsi"/>
              </w:rPr>
              <w:t>Contratação de empresa de engenharia para execução de obra de reforma do centro de tratamento intensivo do HRTN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C6EE9" w14:textId="77777777" w:rsidR="00896940" w:rsidRPr="00896940" w:rsidRDefault="00896940" w:rsidP="00896940">
            <w:pPr>
              <w:rPr>
                <w:rFonts w:asciiTheme="majorHAnsi" w:hAnsiTheme="majorHAnsi" w:cstheme="majorHAnsi"/>
                <w:bCs/>
              </w:rPr>
            </w:pPr>
            <w:r w:rsidRPr="00896940">
              <w:rPr>
                <w:rFonts w:asciiTheme="majorHAnsi" w:hAnsiTheme="majorHAnsi" w:cstheme="majorHAnsi"/>
                <w:bCs/>
              </w:rPr>
              <w:t>DATAS:</w:t>
            </w:r>
          </w:p>
          <w:p w14:paraId="54A7A85A" w14:textId="77777777" w:rsidR="00896940" w:rsidRPr="00896940" w:rsidRDefault="00896940" w:rsidP="00896940">
            <w:pPr>
              <w:rPr>
                <w:rFonts w:asciiTheme="majorHAnsi" w:hAnsiTheme="majorHAnsi" w:cstheme="majorHAnsi"/>
                <w:bCs/>
              </w:rPr>
            </w:pPr>
          </w:p>
          <w:p w14:paraId="3EF25804" w14:textId="3044FC79" w:rsidR="00896940" w:rsidRPr="00896940" w:rsidRDefault="002A79D1" w:rsidP="00896940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Propostas do dia: </w:t>
            </w:r>
            <w:r w:rsidRPr="002A79D1">
              <w:rPr>
                <w:rFonts w:asciiTheme="majorHAnsi" w:hAnsiTheme="majorHAnsi" w:cstheme="majorHAnsi"/>
              </w:rPr>
              <w:t>09/10/2025</w:t>
            </w:r>
            <w:r>
              <w:rPr>
                <w:rFonts w:asciiTheme="majorHAnsi" w:hAnsiTheme="majorHAnsi" w:cstheme="majorHAnsi"/>
              </w:rPr>
              <w:t>, às 12h00min</w:t>
            </w:r>
            <w:r w:rsidRPr="002A79D1">
              <w:rPr>
                <w:rFonts w:asciiTheme="majorHAnsi" w:hAnsiTheme="majorHAnsi" w:cstheme="majorHAnsi"/>
              </w:rPr>
              <w:t xml:space="preserve"> até o dia 30</w:t>
            </w:r>
            <w:r>
              <w:rPr>
                <w:rFonts w:asciiTheme="majorHAnsi" w:hAnsiTheme="majorHAnsi" w:cstheme="majorHAnsi"/>
              </w:rPr>
              <w:t>/</w:t>
            </w:r>
            <w:r w:rsidRPr="002A79D1">
              <w:rPr>
                <w:rFonts w:asciiTheme="majorHAnsi" w:hAnsiTheme="majorHAnsi" w:cstheme="majorHAnsi"/>
              </w:rPr>
              <w:t>10/2025</w:t>
            </w:r>
            <w:r>
              <w:rPr>
                <w:rFonts w:asciiTheme="majorHAnsi" w:hAnsiTheme="majorHAnsi" w:cstheme="majorHAnsi"/>
              </w:rPr>
              <w:t>,</w:t>
            </w:r>
            <w:r w:rsidRPr="002A79D1">
              <w:rPr>
                <w:rFonts w:asciiTheme="majorHAnsi" w:hAnsiTheme="majorHAnsi" w:cstheme="majorHAnsi"/>
              </w:rPr>
              <w:t xml:space="preserve"> às 1</w:t>
            </w:r>
            <w:r>
              <w:rPr>
                <w:rFonts w:asciiTheme="majorHAnsi" w:hAnsiTheme="majorHAnsi" w:cstheme="majorHAnsi"/>
              </w:rPr>
              <w:t>2h</w:t>
            </w:r>
            <w:r w:rsidRPr="002A79D1">
              <w:rPr>
                <w:rFonts w:asciiTheme="majorHAnsi" w:hAnsiTheme="majorHAnsi" w:cstheme="majorHAnsi"/>
              </w:rPr>
              <w:t>00</w:t>
            </w:r>
            <w:r>
              <w:rPr>
                <w:rFonts w:asciiTheme="majorHAnsi" w:hAnsiTheme="majorHAnsi" w:cstheme="majorHAnsi"/>
              </w:rPr>
              <w:t>min.</w:t>
            </w:r>
          </w:p>
        </w:tc>
      </w:tr>
      <w:tr w:rsidR="00896940" w:rsidRPr="00896940" w14:paraId="22BFDACA" w14:textId="77777777" w:rsidTr="00896940">
        <w:trPr>
          <w:cantSplit/>
          <w:trHeight w:val="312"/>
        </w:trPr>
        <w:tc>
          <w:tcPr>
            <w:tcW w:w="10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4EEF3" w14:textId="77777777" w:rsidR="00896940" w:rsidRPr="00896940" w:rsidRDefault="00896940" w:rsidP="00896940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896940">
              <w:rPr>
                <w:rFonts w:asciiTheme="majorHAnsi" w:hAnsiTheme="majorHAnsi" w:cs="Arial"/>
              </w:rPr>
              <w:t>VALORES</w:t>
            </w:r>
          </w:p>
        </w:tc>
      </w:tr>
      <w:tr w:rsidR="00896940" w:rsidRPr="00896940" w14:paraId="284C507C" w14:textId="77777777" w:rsidTr="00896940">
        <w:trPr>
          <w:cantSplit/>
          <w:trHeight w:val="860"/>
        </w:trPr>
        <w:tc>
          <w:tcPr>
            <w:tcW w:w="10829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D170CA0" w14:textId="5CB420DC" w:rsidR="00896940" w:rsidRPr="00896940" w:rsidRDefault="00896940" w:rsidP="002D7516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896940">
              <w:rPr>
                <w:rFonts w:asciiTheme="majorHAnsi" w:hAnsiTheme="majorHAnsi" w:cs="Arial"/>
              </w:rPr>
              <w:t>Valor Estimado da Obra</w:t>
            </w:r>
          </w:p>
        </w:tc>
      </w:tr>
      <w:tr w:rsidR="00896940" w:rsidRPr="00896940" w14:paraId="48BAF53A" w14:textId="77777777" w:rsidTr="003C56A0">
        <w:trPr>
          <w:cantSplit/>
          <w:trHeight w:val="424"/>
        </w:trPr>
        <w:tc>
          <w:tcPr>
            <w:tcW w:w="10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8705A" w14:textId="28F2740E" w:rsidR="00896940" w:rsidRPr="00896940" w:rsidRDefault="00896940" w:rsidP="00896940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896940">
              <w:rPr>
                <w:rFonts w:asciiTheme="majorHAnsi" w:hAnsiTheme="majorHAnsi" w:cstheme="majorHAnsi"/>
                <w:color w:val="000000"/>
              </w:rPr>
              <w:t xml:space="preserve">OBSERVAÇÕES: </w:t>
            </w:r>
            <w:r w:rsidR="002A79D1" w:rsidRPr="002A79D1">
              <w:rPr>
                <w:rFonts w:asciiTheme="majorHAnsi" w:hAnsiTheme="majorHAnsi" w:cstheme="majorHAnsi"/>
                <w:color w:val="000000"/>
              </w:rPr>
              <w:t>Link:</w:t>
            </w:r>
            <w:r w:rsidR="002A79D1">
              <w:rPr>
                <w:rFonts w:asciiTheme="majorHAnsi" w:hAnsiTheme="majorHAnsi" w:cstheme="majorHAnsi"/>
                <w:color w:val="000000"/>
              </w:rPr>
              <w:t xml:space="preserve"> </w:t>
            </w:r>
            <w:hyperlink r:id="rId13" w:history="1">
              <w:r w:rsidR="002A79D1" w:rsidRPr="0091367A">
                <w:rPr>
                  <w:rStyle w:val="Hyperlink"/>
                  <w:rFonts w:asciiTheme="majorHAnsi" w:hAnsiTheme="majorHAnsi" w:cstheme="majorHAnsi"/>
                </w:rPr>
                <w:t>https://portaldecompras.fundep.ufmg.br/Publico/ConsultarGruposAtivos.aspx</w:t>
              </w:r>
            </w:hyperlink>
            <w:r w:rsidR="002A79D1">
              <w:rPr>
                <w:rFonts w:asciiTheme="majorHAnsi" w:hAnsiTheme="majorHAnsi" w:cstheme="majorHAnsi"/>
                <w:color w:val="000000"/>
              </w:rPr>
              <w:t xml:space="preserve">. </w:t>
            </w:r>
          </w:p>
        </w:tc>
      </w:tr>
    </w:tbl>
    <w:p w14:paraId="5D17730E" w14:textId="77777777" w:rsidR="00893AC1" w:rsidRDefault="00893AC1" w:rsidP="00CC3895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tbl>
      <w:tblPr>
        <w:tblpPr w:leftFromText="141" w:rightFromText="141" w:vertAnchor="text" w:horzAnchor="margin" w:tblpXSpec="center" w:tblpY="296"/>
        <w:tblW w:w="10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98"/>
        <w:gridCol w:w="5270"/>
      </w:tblGrid>
      <w:tr w:rsidR="00CC3895" w:rsidRPr="00CC3895" w14:paraId="42A322FF" w14:textId="77777777" w:rsidTr="00CC3895">
        <w:trPr>
          <w:cantSplit/>
          <w:trHeight w:val="561"/>
        </w:trPr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D2ECB" w14:textId="239A1656" w:rsidR="00CC3895" w:rsidRPr="00CC3895" w:rsidRDefault="00CC3895" w:rsidP="00CC3895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CC3895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C3895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TJMG</w:t>
            </w:r>
          </w:p>
        </w:tc>
        <w:tc>
          <w:tcPr>
            <w:tcW w:w="5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8E483" w14:textId="3FE3C602" w:rsidR="00CC3895" w:rsidRPr="00CC3895" w:rsidRDefault="00CC3895" w:rsidP="00CC389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CC3895">
              <w:rPr>
                <w:rFonts w:asciiTheme="majorHAnsi" w:hAnsiTheme="majorHAnsi" w:cs="Arial"/>
              </w:rPr>
              <w:t>EDITAL: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CC3895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CONCORRÊNCIA ELETRÔNICA Nº 127/2025</w:t>
            </w:r>
          </w:p>
        </w:tc>
      </w:tr>
      <w:tr w:rsidR="00CC3895" w:rsidRPr="00CC3895" w14:paraId="31A8D714" w14:textId="77777777" w:rsidTr="00CC3895">
        <w:trPr>
          <w:cantSplit/>
          <w:trHeight w:val="478"/>
        </w:trPr>
        <w:tc>
          <w:tcPr>
            <w:tcW w:w="10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26D54" w14:textId="4F4FF2DC" w:rsidR="00CC3895" w:rsidRPr="00CC3895" w:rsidRDefault="00CC3895" w:rsidP="00CC389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C3895">
              <w:rPr>
                <w:rFonts w:asciiTheme="majorHAnsi" w:hAnsiTheme="majorHAnsi" w:cstheme="majorHAnsi"/>
              </w:rPr>
              <w:t xml:space="preserve">Endereço: </w:t>
            </w:r>
            <w:r w:rsidRPr="00CC3895">
              <w:rPr>
                <w:rFonts w:asciiTheme="majorHAnsi" w:hAnsiTheme="majorHAnsi" w:cstheme="majorHAnsi"/>
                <w:sz w:val="22"/>
                <w:szCs w:val="22"/>
              </w:rPr>
              <w:t xml:space="preserve">Rua Gonçalves Dias, 1260 – Funcionários – Belo Horizonte /MG. </w:t>
            </w:r>
            <w:r w:rsidRPr="00CC3895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Informações: E-mail </w:t>
            </w:r>
            <w:hyperlink r:id="rId14" w:history="1">
              <w:r w:rsidRPr="00CC3895">
                <w:rPr>
                  <w:rFonts w:asciiTheme="majorHAnsi" w:eastAsiaTheme="minorHAnsi" w:hAnsiTheme="majorHAnsi" w:cstheme="majorHAnsi"/>
                  <w:color w:val="0000FF"/>
                  <w:sz w:val="22"/>
                  <w:szCs w:val="22"/>
                  <w:u w:val="single"/>
                  <w:lang w:eastAsia="en-US"/>
                </w:rPr>
                <w:t>licit@tjmg.jus.br</w:t>
              </w:r>
            </w:hyperlink>
          </w:p>
        </w:tc>
      </w:tr>
      <w:tr w:rsidR="00CC3895" w:rsidRPr="00CC3895" w14:paraId="2C891408" w14:textId="77777777" w:rsidTr="00CC3895">
        <w:trPr>
          <w:cantSplit/>
          <w:trHeight w:val="1285"/>
        </w:trPr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FF082" w14:textId="32F631AD" w:rsidR="00CC3895" w:rsidRPr="00CC3895" w:rsidRDefault="00CC3895" w:rsidP="00CC389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C3895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CC3895">
              <w:rPr>
                <w:rFonts w:asciiTheme="majorHAnsi" w:hAnsiTheme="majorHAnsi" w:cstheme="majorHAnsi"/>
              </w:rPr>
              <w:t xml:space="preserve"> Construção do fórum e </w:t>
            </w:r>
            <w:r w:rsidRPr="00CC3895">
              <w:rPr>
                <w:rFonts w:asciiTheme="majorHAnsi" w:hAnsiTheme="majorHAnsi" w:cstheme="majorHAnsi"/>
                <w:caps/>
              </w:rPr>
              <w:t>cejusc</w:t>
            </w:r>
            <w:r w:rsidRPr="00CC3895">
              <w:rPr>
                <w:rFonts w:asciiTheme="majorHAnsi" w:hAnsiTheme="majorHAnsi" w:cstheme="majorHAnsi"/>
              </w:rPr>
              <w:t xml:space="preserve"> digitais no Município de Formoso,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C3895">
              <w:rPr>
                <w:rFonts w:asciiTheme="majorHAnsi" w:hAnsiTheme="majorHAnsi" w:cstheme="majorHAnsi"/>
              </w:rPr>
              <w:t>integrante da comarca de Buritis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A87B0" w14:textId="77777777" w:rsidR="00CC3895" w:rsidRPr="00CC3895" w:rsidRDefault="00CC3895" w:rsidP="00CC3895">
            <w:pPr>
              <w:rPr>
                <w:rFonts w:asciiTheme="majorHAnsi" w:hAnsiTheme="majorHAnsi" w:cstheme="majorHAnsi"/>
                <w:bCs/>
              </w:rPr>
            </w:pPr>
            <w:r w:rsidRPr="00CC3895">
              <w:rPr>
                <w:rFonts w:asciiTheme="majorHAnsi" w:hAnsiTheme="majorHAnsi" w:cstheme="majorHAnsi"/>
                <w:bCs/>
              </w:rPr>
              <w:t>DATAS:</w:t>
            </w:r>
          </w:p>
          <w:p w14:paraId="32C44A53" w14:textId="77777777" w:rsidR="00CC3895" w:rsidRPr="00CC3895" w:rsidRDefault="00CC3895" w:rsidP="00CC3895">
            <w:pPr>
              <w:rPr>
                <w:rFonts w:asciiTheme="majorHAnsi" w:hAnsiTheme="majorHAnsi" w:cstheme="majorHAnsi"/>
                <w:bCs/>
              </w:rPr>
            </w:pPr>
          </w:p>
          <w:p w14:paraId="53A1AAD0" w14:textId="77777777" w:rsidR="00CC3895" w:rsidRPr="00CC3895" w:rsidRDefault="00CC3895" w:rsidP="00CC3895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CC3895">
              <w:rPr>
                <w:rFonts w:asciiTheme="majorHAnsi" w:hAnsiTheme="majorHAnsi" w:cstheme="majorHAnsi"/>
              </w:rPr>
              <w:t>Data de abertura: 20/10/2025 às 09h00min.</w:t>
            </w:r>
          </w:p>
          <w:p w14:paraId="2F640E65" w14:textId="6FBB33FB" w:rsidR="00CC3895" w:rsidRPr="00CC3895" w:rsidRDefault="00CC3895" w:rsidP="00CC3895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CC3895">
              <w:rPr>
                <w:rFonts w:asciiTheme="majorHAnsi" w:hAnsiTheme="majorHAnsi" w:cstheme="majorHAnsi"/>
              </w:rPr>
              <w:t>Impugnações até</w:t>
            </w:r>
            <w:r w:rsidR="003C56A0">
              <w:rPr>
                <w:rFonts w:asciiTheme="majorHAnsi" w:hAnsiTheme="majorHAnsi" w:cstheme="majorHAnsi"/>
              </w:rPr>
              <w:t xml:space="preserve">: </w:t>
            </w:r>
            <w:r w:rsidRPr="00CC3895">
              <w:rPr>
                <w:rFonts w:asciiTheme="majorHAnsi" w:hAnsiTheme="majorHAnsi" w:cstheme="majorHAnsi"/>
              </w:rPr>
              <w:t>14/10/2025.</w:t>
            </w:r>
          </w:p>
        </w:tc>
      </w:tr>
      <w:tr w:rsidR="00CC3895" w:rsidRPr="00CC3895" w14:paraId="191AC779" w14:textId="77777777" w:rsidTr="00CC3895">
        <w:trPr>
          <w:cantSplit/>
          <w:trHeight w:val="293"/>
        </w:trPr>
        <w:tc>
          <w:tcPr>
            <w:tcW w:w="10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23A7E" w14:textId="77777777" w:rsidR="00CC3895" w:rsidRPr="00CC3895" w:rsidRDefault="00CC3895" w:rsidP="00CC389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C3895">
              <w:rPr>
                <w:rFonts w:asciiTheme="majorHAnsi" w:hAnsiTheme="majorHAnsi" w:cs="Arial"/>
              </w:rPr>
              <w:t>VALORES</w:t>
            </w:r>
          </w:p>
        </w:tc>
      </w:tr>
      <w:tr w:rsidR="00CC3895" w:rsidRPr="00CC3895" w14:paraId="0A4B370B" w14:textId="77777777" w:rsidTr="00CC3895">
        <w:trPr>
          <w:cantSplit/>
          <w:trHeight w:val="807"/>
        </w:trPr>
        <w:tc>
          <w:tcPr>
            <w:tcW w:w="1086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3631C50" w14:textId="77777777" w:rsidR="00CC3895" w:rsidRPr="00CC3895" w:rsidRDefault="00CC3895" w:rsidP="00CC3895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C3895">
              <w:rPr>
                <w:rFonts w:asciiTheme="majorHAnsi" w:hAnsiTheme="majorHAnsi" w:cs="Arial"/>
              </w:rPr>
              <w:t>Valor Estimado da Obra</w:t>
            </w:r>
          </w:p>
          <w:p w14:paraId="7C41FB1B" w14:textId="011911F9" w:rsidR="00CC3895" w:rsidRPr="00CC3895" w:rsidRDefault="00CC3895" w:rsidP="00CC3895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C3895">
              <w:rPr>
                <w:rFonts w:asciiTheme="minorHAnsi" w:eastAsiaTheme="minorHAnsi" w:hAnsiTheme="minorHAnsi" w:cstheme="minorHAnsi"/>
                <w:b/>
                <w:bCs/>
                <w:caps/>
                <w:lang w:eastAsia="en-US"/>
              </w:rPr>
              <w:t>r</w:t>
            </w:r>
            <w:r w:rsidRPr="00CC3895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$ 2.756.702,52</w:t>
            </w:r>
          </w:p>
        </w:tc>
      </w:tr>
      <w:tr w:rsidR="00CC3895" w:rsidRPr="00CC3895" w14:paraId="3725ECC4" w14:textId="77777777" w:rsidTr="003C56A0">
        <w:trPr>
          <w:cantSplit/>
          <w:trHeight w:val="660"/>
        </w:trPr>
        <w:tc>
          <w:tcPr>
            <w:tcW w:w="10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B5AC5" w14:textId="51E97719" w:rsidR="00CC3895" w:rsidRPr="00CC3895" w:rsidRDefault="00CC3895" w:rsidP="003C56A0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CC3895">
              <w:rPr>
                <w:rFonts w:asciiTheme="majorHAnsi" w:hAnsiTheme="majorHAnsi" w:cstheme="majorHAnsi"/>
                <w:color w:val="000000"/>
              </w:rPr>
              <w:t xml:space="preserve">OBSERVAÇÕES:  Site: </w:t>
            </w:r>
            <w:hyperlink r:id="rId15" w:history="1">
              <w:r w:rsidRPr="00CC3895">
                <w:rPr>
                  <w:rFonts w:asciiTheme="majorHAnsi" w:hAnsiTheme="majorHAnsi" w:cs="Symbol"/>
                  <w:color w:val="0000FF"/>
                  <w:u w:val="single"/>
                </w:rPr>
                <w:t>http://www.dnit.gov.br</w:t>
              </w:r>
            </w:hyperlink>
            <w:r w:rsidRPr="00CC3895">
              <w:rPr>
                <w:rFonts w:asciiTheme="majorHAnsi" w:hAnsiTheme="majorHAnsi" w:cs="Symbol"/>
                <w:color w:val="000000"/>
              </w:rPr>
              <w:t xml:space="preserve"> - </w:t>
            </w:r>
            <w:hyperlink r:id="rId16" w:history="1">
              <w:r w:rsidRPr="00CC3895">
                <w:rPr>
                  <w:rFonts w:asciiTheme="majorHAnsi" w:hAnsiTheme="majorHAnsi" w:cs="Symbol"/>
                  <w:color w:val="0000FF"/>
                  <w:u w:val="single"/>
                </w:rPr>
                <w:t>https://www.gov.br/compras</w:t>
              </w:r>
            </w:hyperlink>
            <w:r w:rsidRPr="00CC3895">
              <w:rPr>
                <w:rFonts w:asciiTheme="majorHAnsi" w:hAnsiTheme="majorHAnsi" w:cs="Symbol"/>
                <w:color w:val="000000"/>
              </w:rPr>
              <w:t xml:space="preserve"> - E-mail:</w:t>
            </w:r>
            <w:r w:rsidRPr="00CC3895">
              <w:rPr>
                <w:rFonts w:asciiTheme="majorHAnsi" w:hAnsiTheme="majorHAnsi" w:cs="Symbol"/>
                <w:color w:val="0000FF"/>
                <w:u w:val="single"/>
              </w:rPr>
              <w:t xml:space="preserve"> </w:t>
            </w:r>
            <w:hyperlink r:id="rId17" w:history="1">
              <w:proofErr w:type="gramStart"/>
              <w:r w:rsidRPr="0091367A">
                <w:rPr>
                  <w:rStyle w:val="Hyperlink"/>
                  <w:rFonts w:asciiTheme="majorHAnsi" w:hAnsiTheme="majorHAnsi" w:cs="Symbol"/>
                </w:rPr>
                <w:t>pregoeiro.sremg@dnit.gov.br</w:t>
              </w:r>
            </w:hyperlink>
            <w:r>
              <w:rPr>
                <w:rFonts w:asciiTheme="majorHAnsi" w:hAnsiTheme="majorHAnsi" w:cs="Symbol"/>
                <w:color w:val="000000"/>
              </w:rPr>
              <w:t xml:space="preserve">  </w:t>
            </w:r>
            <w:r w:rsidRPr="00CC3895">
              <w:rPr>
                <w:rFonts w:asciiTheme="majorHAnsi" w:hAnsiTheme="majorHAnsi" w:cs="Symbol"/>
                <w:color w:val="000000"/>
              </w:rPr>
              <w:t>(</w:t>
            </w:r>
            <w:proofErr w:type="gramEnd"/>
            <w:r w:rsidRPr="00CC3895">
              <w:rPr>
                <w:rFonts w:asciiTheme="majorHAnsi" w:hAnsiTheme="majorHAnsi" w:cs="Symbol"/>
                <w:color w:val="000000"/>
              </w:rPr>
              <w:t xml:space="preserve">31) 3249-8033 </w:t>
            </w:r>
            <w:r>
              <w:rPr>
                <w:rFonts w:asciiTheme="majorHAnsi" w:hAnsiTheme="majorHAnsi" w:cs="Symbol"/>
                <w:color w:val="000000"/>
              </w:rPr>
              <w:t>.</w:t>
            </w:r>
          </w:p>
        </w:tc>
      </w:tr>
    </w:tbl>
    <w:p w14:paraId="67A5D1FA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754141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05547DC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2B29651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283D81A3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1A5D918" w14:textId="0845D3C7" w:rsidR="004B730B" w:rsidRDefault="004B730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B116CA">
        <w:rPr>
          <w:rFonts w:asciiTheme="minorHAnsi" w:hAnsiTheme="minorHAnsi" w:cstheme="minorHAnsi"/>
          <w:b/>
        </w:rPr>
        <w:t xml:space="preserve"> </w:t>
      </w:r>
      <w:r w:rsidR="00B116CA" w:rsidRPr="00B116CA">
        <w:rPr>
          <w:rFonts w:asciiTheme="minorHAnsi" w:hAnsiTheme="minorHAnsi" w:cstheme="minorHAnsi"/>
          <w:b/>
          <w:caps/>
        </w:rPr>
        <w:t>Águas Formosas</w:t>
      </w:r>
      <w:r w:rsidR="00B116CA">
        <w:rPr>
          <w:rFonts w:asciiTheme="minorHAnsi" w:hAnsiTheme="minorHAnsi" w:cstheme="minorHAnsi"/>
          <w:b/>
          <w:caps/>
        </w:rPr>
        <w:t xml:space="preserve"> - mg - CONCORRÊNCIA ELETRÔNICA Nº </w:t>
      </w:r>
      <w:r w:rsidR="00B116CA" w:rsidRPr="00B116CA">
        <w:rPr>
          <w:rFonts w:asciiTheme="minorHAnsi" w:hAnsiTheme="minorHAnsi" w:cstheme="minorHAnsi"/>
          <w:b/>
          <w:caps/>
        </w:rPr>
        <w:t>0</w:t>
      </w:r>
      <w:r w:rsidR="00B116CA">
        <w:rPr>
          <w:rFonts w:asciiTheme="minorHAnsi" w:hAnsiTheme="minorHAnsi" w:cstheme="minorHAnsi"/>
          <w:b/>
          <w:caps/>
        </w:rPr>
        <w:t>0</w:t>
      </w:r>
      <w:r w:rsidR="00B116CA" w:rsidRPr="00B116CA">
        <w:rPr>
          <w:rFonts w:asciiTheme="minorHAnsi" w:hAnsiTheme="minorHAnsi" w:cstheme="minorHAnsi"/>
          <w:b/>
          <w:caps/>
        </w:rPr>
        <w:t>4/2025</w:t>
      </w:r>
    </w:p>
    <w:p w14:paraId="7286447C" w14:textId="48AB11AA" w:rsidR="004B730B" w:rsidRPr="00B116CA" w:rsidRDefault="00B116CA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OBJETO: </w:t>
      </w:r>
      <w:r w:rsidRPr="00B116CA">
        <w:rPr>
          <w:rFonts w:asciiTheme="majorHAnsi" w:hAnsiTheme="majorHAnsi" w:cstheme="majorHAnsi"/>
        </w:rPr>
        <w:t>Contratação de pessoa jurídica visando a construção inicial da clínica de hemodiálise anexa e integrante ao Hospital São Vicente de Paulo, no Muni</w:t>
      </w:r>
      <w:r>
        <w:rPr>
          <w:rFonts w:asciiTheme="majorHAnsi" w:hAnsiTheme="majorHAnsi" w:cstheme="majorHAnsi"/>
        </w:rPr>
        <w:t xml:space="preserve">cípio de Águas Formosas /MG. </w:t>
      </w:r>
      <w:r w:rsidRPr="00B116CA">
        <w:rPr>
          <w:rFonts w:asciiTheme="majorHAnsi" w:hAnsiTheme="majorHAnsi" w:cstheme="majorHAnsi"/>
        </w:rPr>
        <w:t>Data</w:t>
      </w:r>
      <w:r>
        <w:rPr>
          <w:rFonts w:asciiTheme="majorHAnsi" w:hAnsiTheme="majorHAnsi" w:cstheme="majorHAnsi"/>
        </w:rPr>
        <w:t xml:space="preserve"> de realização da concorrência</w:t>
      </w:r>
      <w:r w:rsidR="003309F4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21/10/2025 às 08h</w:t>
      </w:r>
      <w:r w:rsidRPr="00B116CA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 Informações adicionais através do</w:t>
      </w:r>
      <w:r w:rsidRPr="00B116CA">
        <w:rPr>
          <w:rFonts w:asciiTheme="majorHAnsi" w:hAnsiTheme="majorHAnsi" w:cstheme="majorHAnsi"/>
        </w:rPr>
        <w:t xml:space="preserve"> site</w:t>
      </w:r>
      <w:r>
        <w:rPr>
          <w:rFonts w:asciiTheme="majorHAnsi" w:hAnsiTheme="majorHAnsi" w:cstheme="majorHAnsi"/>
        </w:rPr>
        <w:t xml:space="preserve">: </w:t>
      </w:r>
      <w:hyperlink r:id="rId18" w:history="1">
        <w:r w:rsidRPr="0091367A">
          <w:rPr>
            <w:rStyle w:val="Hyperlink"/>
            <w:rFonts w:asciiTheme="majorHAnsi" w:hAnsiTheme="majorHAnsi" w:cstheme="majorHAnsi"/>
          </w:rPr>
          <w:t>http://www.aguasformosas.mg.gov.br</w:t>
        </w:r>
      </w:hyperlink>
      <w:r>
        <w:rPr>
          <w:rFonts w:asciiTheme="majorHAnsi" w:hAnsiTheme="majorHAnsi" w:cstheme="majorHAnsi"/>
        </w:rPr>
        <w:t xml:space="preserve"> </w:t>
      </w:r>
      <w:r w:rsidR="00C70C51">
        <w:rPr>
          <w:rFonts w:asciiTheme="majorHAnsi" w:hAnsiTheme="majorHAnsi" w:cstheme="majorHAnsi"/>
        </w:rPr>
        <w:t xml:space="preserve">ou </w:t>
      </w:r>
      <w:r w:rsidRPr="00B116CA">
        <w:rPr>
          <w:rFonts w:asciiTheme="majorHAnsi" w:hAnsiTheme="majorHAnsi" w:cstheme="majorHAnsi"/>
        </w:rPr>
        <w:t xml:space="preserve">e-mail: </w:t>
      </w:r>
      <w:hyperlink r:id="rId19" w:history="1">
        <w:r w:rsidRPr="0091367A">
          <w:rPr>
            <w:rStyle w:val="Hyperlink"/>
            <w:rFonts w:asciiTheme="majorHAnsi" w:hAnsiTheme="majorHAnsi" w:cstheme="majorHAnsi"/>
          </w:rPr>
          <w:t>licita@aguasformosas.mg.gov.br</w:t>
        </w:r>
      </w:hyperlink>
      <w:r w:rsidR="00C70C51">
        <w:rPr>
          <w:rFonts w:asciiTheme="majorHAnsi" w:hAnsiTheme="majorHAnsi" w:cstheme="majorHAnsi"/>
        </w:rPr>
        <w:t xml:space="preserve"> e telefone</w:t>
      </w:r>
      <w:r w:rsidR="00A04311">
        <w:rPr>
          <w:rFonts w:asciiTheme="majorHAnsi" w:hAnsiTheme="majorHAnsi" w:cstheme="majorHAnsi"/>
        </w:rPr>
        <w:t xml:space="preserve"> </w:t>
      </w:r>
      <w:r w:rsidR="00C70C51">
        <w:rPr>
          <w:rFonts w:asciiTheme="majorHAnsi" w:hAnsiTheme="majorHAnsi" w:cstheme="majorHAnsi"/>
        </w:rPr>
        <w:t>(</w:t>
      </w:r>
      <w:r w:rsidR="00C70C51" w:rsidRPr="00C70C51">
        <w:rPr>
          <w:rFonts w:asciiTheme="majorHAnsi" w:hAnsiTheme="majorHAnsi" w:cstheme="majorHAnsi"/>
        </w:rPr>
        <w:t>33) 3611-1450</w:t>
      </w:r>
      <w:r w:rsidR="00C70C51">
        <w:rPr>
          <w:rFonts w:asciiTheme="majorHAnsi" w:hAnsiTheme="majorHAnsi" w:cstheme="majorHAnsi"/>
        </w:rPr>
        <w:t>.</w:t>
      </w:r>
    </w:p>
    <w:p w14:paraId="79DA2666" w14:textId="77777777" w:rsidR="00B116CA" w:rsidRDefault="00B116CA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B02A23" w14:textId="483902CC" w:rsidR="007C3E09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7C3E09">
        <w:rPr>
          <w:rFonts w:asciiTheme="minorHAnsi" w:hAnsiTheme="minorHAnsi" w:cstheme="minorHAnsi"/>
          <w:b/>
        </w:rPr>
        <w:t xml:space="preserve"> </w:t>
      </w:r>
      <w:r w:rsidR="00C70C51" w:rsidRPr="00C70C51">
        <w:rPr>
          <w:rFonts w:asciiTheme="minorHAnsi" w:hAnsiTheme="minorHAnsi" w:cstheme="minorHAnsi"/>
          <w:b/>
          <w:caps/>
        </w:rPr>
        <w:t>Cássia</w:t>
      </w:r>
      <w:r w:rsidR="00C70C51">
        <w:rPr>
          <w:rFonts w:asciiTheme="minorHAnsi" w:hAnsiTheme="minorHAnsi" w:cstheme="minorHAnsi"/>
          <w:b/>
          <w:caps/>
        </w:rPr>
        <w:t xml:space="preserve"> - mg - CONCO</w:t>
      </w:r>
      <w:r w:rsidR="005F3FFC">
        <w:rPr>
          <w:rFonts w:asciiTheme="minorHAnsi" w:hAnsiTheme="minorHAnsi" w:cstheme="minorHAnsi"/>
          <w:b/>
          <w:caps/>
        </w:rPr>
        <w:t>RRê</w:t>
      </w:r>
      <w:r w:rsidR="00C70C51">
        <w:rPr>
          <w:rFonts w:asciiTheme="minorHAnsi" w:hAnsiTheme="minorHAnsi" w:cstheme="minorHAnsi"/>
          <w:b/>
          <w:caps/>
        </w:rPr>
        <w:t>NCIA ELETRô</w:t>
      </w:r>
      <w:r w:rsidR="00C70C51" w:rsidRPr="00C70C51">
        <w:rPr>
          <w:rFonts w:asciiTheme="minorHAnsi" w:hAnsiTheme="minorHAnsi" w:cstheme="minorHAnsi"/>
          <w:b/>
          <w:caps/>
        </w:rPr>
        <w:t>NICA</w:t>
      </w:r>
      <w:r w:rsidR="00C70C51">
        <w:rPr>
          <w:rFonts w:asciiTheme="minorHAnsi" w:hAnsiTheme="minorHAnsi" w:cstheme="minorHAnsi"/>
          <w:b/>
          <w:caps/>
        </w:rPr>
        <w:t xml:space="preserve"> nº</w:t>
      </w:r>
      <w:r w:rsidR="00C70C51" w:rsidRPr="00C70C51">
        <w:rPr>
          <w:rFonts w:asciiTheme="minorHAnsi" w:hAnsiTheme="minorHAnsi" w:cstheme="minorHAnsi"/>
          <w:b/>
          <w:caps/>
        </w:rPr>
        <w:t xml:space="preserve"> 011/2</w:t>
      </w:r>
      <w:r w:rsidR="00C70C51">
        <w:rPr>
          <w:rFonts w:asciiTheme="minorHAnsi" w:hAnsiTheme="minorHAnsi" w:cstheme="minorHAnsi"/>
          <w:b/>
          <w:caps/>
        </w:rPr>
        <w:t>02</w:t>
      </w:r>
      <w:r w:rsidR="00C70C51" w:rsidRPr="00C70C51">
        <w:rPr>
          <w:rFonts w:asciiTheme="minorHAnsi" w:hAnsiTheme="minorHAnsi" w:cstheme="minorHAnsi"/>
          <w:b/>
          <w:caps/>
        </w:rPr>
        <w:t>5</w:t>
      </w:r>
    </w:p>
    <w:p w14:paraId="31B34874" w14:textId="7F2EB220" w:rsidR="00C70C51" w:rsidRDefault="00C70C5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70C51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>: Con</w:t>
      </w:r>
      <w:r w:rsidRPr="00C70C51">
        <w:rPr>
          <w:rFonts w:asciiTheme="majorHAnsi" w:hAnsiTheme="majorHAnsi" w:cstheme="majorHAnsi"/>
        </w:rPr>
        <w:t>tratação</w:t>
      </w:r>
      <w:r w:rsidR="005F3FFC">
        <w:rPr>
          <w:rFonts w:asciiTheme="majorHAnsi" w:hAnsiTheme="majorHAnsi" w:cstheme="majorHAnsi"/>
        </w:rPr>
        <w:t xml:space="preserve"> </w:t>
      </w:r>
      <w:r w:rsidRPr="00C70C51">
        <w:rPr>
          <w:rFonts w:asciiTheme="majorHAnsi" w:hAnsiTheme="majorHAnsi" w:cstheme="majorHAnsi"/>
        </w:rPr>
        <w:t xml:space="preserve"> de </w:t>
      </w:r>
      <w:r w:rsidR="005F3FFC">
        <w:rPr>
          <w:rFonts w:asciiTheme="majorHAnsi" w:hAnsiTheme="majorHAnsi" w:cstheme="majorHAnsi"/>
        </w:rPr>
        <w:t xml:space="preserve"> </w:t>
      </w:r>
      <w:r w:rsidRPr="00C70C51">
        <w:rPr>
          <w:rFonts w:asciiTheme="majorHAnsi" w:hAnsiTheme="majorHAnsi" w:cstheme="majorHAnsi"/>
        </w:rPr>
        <w:t xml:space="preserve">empresa </w:t>
      </w:r>
      <w:r w:rsidR="005F3FFC">
        <w:rPr>
          <w:rFonts w:asciiTheme="majorHAnsi" w:hAnsiTheme="majorHAnsi" w:cstheme="majorHAnsi"/>
        </w:rPr>
        <w:t xml:space="preserve"> </w:t>
      </w:r>
      <w:r w:rsidRPr="00C70C51">
        <w:rPr>
          <w:rFonts w:asciiTheme="majorHAnsi" w:hAnsiTheme="majorHAnsi" w:cstheme="majorHAnsi"/>
        </w:rPr>
        <w:t xml:space="preserve">especializada </w:t>
      </w:r>
      <w:r w:rsidR="005F3FFC">
        <w:rPr>
          <w:rFonts w:asciiTheme="majorHAnsi" w:hAnsiTheme="majorHAnsi" w:cstheme="majorHAnsi"/>
        </w:rPr>
        <w:t xml:space="preserve"> </w:t>
      </w:r>
      <w:r w:rsidRPr="00C70C51">
        <w:rPr>
          <w:rFonts w:asciiTheme="majorHAnsi" w:hAnsiTheme="majorHAnsi" w:cstheme="majorHAnsi"/>
        </w:rPr>
        <w:t xml:space="preserve">para </w:t>
      </w:r>
      <w:r w:rsidR="005F3FFC">
        <w:rPr>
          <w:rFonts w:asciiTheme="majorHAnsi" w:hAnsiTheme="majorHAnsi" w:cstheme="majorHAnsi"/>
        </w:rPr>
        <w:t xml:space="preserve"> </w:t>
      </w:r>
      <w:r w:rsidRPr="00C70C51">
        <w:rPr>
          <w:rFonts w:asciiTheme="majorHAnsi" w:hAnsiTheme="majorHAnsi" w:cstheme="majorHAnsi"/>
        </w:rPr>
        <w:t xml:space="preserve">execução de obra pavimentação de trechos da Rua Chile, </w:t>
      </w:r>
      <w:r w:rsidR="005F3FFC">
        <w:rPr>
          <w:rFonts w:asciiTheme="majorHAnsi" w:hAnsiTheme="majorHAnsi" w:cstheme="majorHAnsi"/>
        </w:rPr>
        <w:t xml:space="preserve"> </w:t>
      </w:r>
      <w:r w:rsidRPr="00C70C51">
        <w:rPr>
          <w:rFonts w:asciiTheme="majorHAnsi" w:hAnsiTheme="majorHAnsi" w:cstheme="majorHAnsi"/>
        </w:rPr>
        <w:t xml:space="preserve">Santiago </w:t>
      </w:r>
      <w:r w:rsidR="005F3FFC">
        <w:rPr>
          <w:rFonts w:asciiTheme="majorHAnsi" w:hAnsiTheme="majorHAnsi" w:cstheme="majorHAnsi"/>
        </w:rPr>
        <w:t xml:space="preserve"> </w:t>
      </w:r>
      <w:r w:rsidRPr="00C70C51">
        <w:rPr>
          <w:rFonts w:asciiTheme="majorHAnsi" w:hAnsiTheme="majorHAnsi" w:cstheme="majorHAnsi"/>
        </w:rPr>
        <w:t xml:space="preserve">e </w:t>
      </w:r>
      <w:r w:rsidR="005F3FFC">
        <w:rPr>
          <w:rFonts w:asciiTheme="majorHAnsi" w:hAnsiTheme="majorHAnsi" w:cstheme="majorHAnsi"/>
        </w:rPr>
        <w:t xml:space="preserve"> </w:t>
      </w:r>
      <w:r w:rsidRPr="00C70C51">
        <w:rPr>
          <w:rFonts w:asciiTheme="majorHAnsi" w:hAnsiTheme="majorHAnsi" w:cstheme="majorHAnsi"/>
        </w:rPr>
        <w:t xml:space="preserve">Buenos Aires </w:t>
      </w:r>
      <w:r w:rsidR="005F3FFC">
        <w:rPr>
          <w:rFonts w:asciiTheme="majorHAnsi" w:hAnsiTheme="majorHAnsi" w:cstheme="majorHAnsi"/>
        </w:rPr>
        <w:t xml:space="preserve"> </w:t>
      </w:r>
      <w:r w:rsidRPr="00C70C51">
        <w:rPr>
          <w:rFonts w:asciiTheme="majorHAnsi" w:hAnsiTheme="majorHAnsi" w:cstheme="majorHAnsi"/>
        </w:rPr>
        <w:t xml:space="preserve">no </w:t>
      </w:r>
      <w:r w:rsidR="004778AE" w:rsidRPr="00C70C51">
        <w:rPr>
          <w:rFonts w:asciiTheme="majorHAnsi" w:hAnsiTheme="majorHAnsi" w:cstheme="majorHAnsi"/>
        </w:rPr>
        <w:t>Município</w:t>
      </w:r>
      <w:r w:rsidRPr="00C70C51">
        <w:rPr>
          <w:rFonts w:asciiTheme="majorHAnsi" w:hAnsiTheme="majorHAnsi" w:cstheme="majorHAnsi"/>
        </w:rPr>
        <w:t xml:space="preserve"> de Cássia</w:t>
      </w:r>
      <w:r>
        <w:rPr>
          <w:rFonts w:asciiTheme="majorHAnsi" w:hAnsiTheme="majorHAnsi" w:cstheme="majorHAnsi"/>
        </w:rPr>
        <w:t xml:space="preserve"> </w:t>
      </w:r>
      <w:r w:rsidRPr="00C70C51">
        <w:rPr>
          <w:rFonts w:asciiTheme="majorHAnsi" w:hAnsiTheme="majorHAnsi" w:cstheme="majorHAnsi"/>
        </w:rPr>
        <w:t>/</w:t>
      </w:r>
      <w:r w:rsidRPr="00C70C51">
        <w:rPr>
          <w:rFonts w:asciiTheme="majorHAnsi" w:hAnsiTheme="majorHAnsi" w:cstheme="majorHAnsi"/>
          <w:caps/>
        </w:rPr>
        <w:t>mg</w:t>
      </w:r>
      <w:r w:rsidR="005F3FFC">
        <w:rPr>
          <w:rFonts w:asciiTheme="majorHAnsi" w:hAnsiTheme="majorHAnsi" w:cstheme="majorHAnsi"/>
          <w:caps/>
        </w:rPr>
        <w:t xml:space="preserve">,  </w:t>
      </w:r>
      <w:r w:rsidR="005F3FFC" w:rsidRPr="005F3FFC">
        <w:rPr>
          <w:rFonts w:asciiTheme="majorHAnsi" w:hAnsiTheme="majorHAnsi" w:cstheme="majorHAnsi"/>
        </w:rPr>
        <w:t xml:space="preserve">sendo recebidas </w:t>
      </w:r>
      <w:r w:rsidR="005F3FFC">
        <w:rPr>
          <w:rFonts w:asciiTheme="majorHAnsi" w:hAnsiTheme="majorHAnsi" w:cstheme="majorHAnsi"/>
        </w:rPr>
        <w:t xml:space="preserve"> </w:t>
      </w:r>
      <w:r w:rsidR="005F3FFC" w:rsidRPr="005F3FFC">
        <w:rPr>
          <w:rFonts w:asciiTheme="majorHAnsi" w:hAnsiTheme="majorHAnsi" w:cstheme="majorHAnsi"/>
        </w:rPr>
        <w:t>as</w:t>
      </w:r>
      <w:r w:rsidR="005F3FFC">
        <w:rPr>
          <w:rFonts w:asciiTheme="majorHAnsi" w:hAnsiTheme="majorHAnsi" w:cstheme="majorHAnsi"/>
        </w:rPr>
        <w:t xml:space="preserve"> </w:t>
      </w:r>
      <w:r w:rsidR="005F3FFC" w:rsidRPr="005F3FFC">
        <w:rPr>
          <w:rFonts w:asciiTheme="majorHAnsi" w:hAnsiTheme="majorHAnsi" w:cstheme="majorHAnsi"/>
        </w:rPr>
        <w:t xml:space="preserve"> propostas</w:t>
      </w:r>
      <w:r w:rsidR="005F3FFC">
        <w:rPr>
          <w:rFonts w:asciiTheme="majorHAnsi" w:hAnsiTheme="majorHAnsi" w:cstheme="majorHAnsi"/>
        </w:rPr>
        <w:t xml:space="preserve"> </w:t>
      </w:r>
      <w:r w:rsidR="005F3FFC" w:rsidRPr="005F3FFC">
        <w:rPr>
          <w:rFonts w:asciiTheme="majorHAnsi" w:hAnsiTheme="majorHAnsi" w:cstheme="majorHAnsi"/>
        </w:rPr>
        <w:t xml:space="preserve"> até</w:t>
      </w:r>
      <w:r w:rsidR="005F3FFC">
        <w:rPr>
          <w:rFonts w:asciiTheme="majorHAnsi" w:hAnsiTheme="majorHAnsi" w:cstheme="majorHAnsi"/>
        </w:rPr>
        <w:t xml:space="preserve"> </w:t>
      </w:r>
      <w:r w:rsidR="005F3FFC" w:rsidRPr="005F3FFC">
        <w:rPr>
          <w:rFonts w:asciiTheme="majorHAnsi" w:hAnsiTheme="majorHAnsi" w:cstheme="majorHAnsi"/>
        </w:rPr>
        <w:t xml:space="preserve"> às </w:t>
      </w:r>
      <w:r w:rsidR="005F3FFC">
        <w:rPr>
          <w:rFonts w:asciiTheme="majorHAnsi" w:hAnsiTheme="majorHAnsi" w:cstheme="majorHAnsi"/>
        </w:rPr>
        <w:t xml:space="preserve"> 0</w:t>
      </w:r>
      <w:r w:rsidR="005F3FFC" w:rsidRPr="005F3FFC">
        <w:rPr>
          <w:rFonts w:asciiTheme="majorHAnsi" w:hAnsiTheme="majorHAnsi" w:cstheme="majorHAnsi"/>
        </w:rPr>
        <w:t>8h30min</w:t>
      </w:r>
      <w:r w:rsidR="005F3FFC">
        <w:rPr>
          <w:rFonts w:asciiTheme="majorHAnsi" w:hAnsiTheme="majorHAnsi" w:cstheme="majorHAnsi"/>
        </w:rPr>
        <w:t xml:space="preserve"> do dia</w:t>
      </w:r>
      <w:r w:rsidR="005F3FFC" w:rsidRPr="005F3FFC">
        <w:rPr>
          <w:rFonts w:asciiTheme="majorHAnsi" w:hAnsiTheme="majorHAnsi" w:cstheme="majorHAnsi"/>
        </w:rPr>
        <w:t xml:space="preserve"> </w:t>
      </w:r>
      <w:r w:rsidR="005F3FFC">
        <w:rPr>
          <w:rFonts w:asciiTheme="majorHAnsi" w:hAnsiTheme="majorHAnsi" w:cstheme="majorHAnsi"/>
        </w:rPr>
        <w:t>21/10/2025</w:t>
      </w:r>
      <w:r w:rsidR="0087610F">
        <w:rPr>
          <w:rFonts w:asciiTheme="majorHAnsi" w:hAnsiTheme="majorHAnsi" w:cstheme="majorHAnsi"/>
        </w:rPr>
        <w:t>. Data de</w:t>
      </w:r>
      <w:r w:rsidR="005F3FFC">
        <w:rPr>
          <w:rFonts w:asciiTheme="majorHAnsi" w:hAnsiTheme="majorHAnsi" w:cstheme="majorHAnsi"/>
        </w:rPr>
        <w:t xml:space="preserve"> iní</w:t>
      </w:r>
      <w:r w:rsidR="005F3FFC" w:rsidRPr="005F3FFC">
        <w:rPr>
          <w:rFonts w:asciiTheme="majorHAnsi" w:hAnsiTheme="majorHAnsi" w:cstheme="majorHAnsi"/>
        </w:rPr>
        <w:t xml:space="preserve">cio da disputa de lances às </w:t>
      </w:r>
      <w:r w:rsidR="005F3FFC">
        <w:rPr>
          <w:rFonts w:asciiTheme="majorHAnsi" w:hAnsiTheme="majorHAnsi" w:cstheme="majorHAnsi"/>
        </w:rPr>
        <w:t>0</w:t>
      </w:r>
      <w:r w:rsidR="005F3FFC" w:rsidRPr="005F3FFC">
        <w:rPr>
          <w:rFonts w:asciiTheme="majorHAnsi" w:hAnsiTheme="majorHAnsi" w:cstheme="majorHAnsi"/>
        </w:rPr>
        <w:t>9h</w:t>
      </w:r>
      <w:r w:rsidR="005F3FFC">
        <w:rPr>
          <w:rFonts w:asciiTheme="majorHAnsi" w:hAnsiTheme="majorHAnsi" w:cstheme="majorHAnsi"/>
        </w:rPr>
        <w:t>00min do dia 21/10/2025.</w:t>
      </w:r>
      <w:r w:rsidR="005F3FFC">
        <w:t xml:space="preserve"> </w:t>
      </w:r>
      <w:r w:rsidR="005F3FFC" w:rsidRPr="005F3FFC">
        <w:rPr>
          <w:rFonts w:asciiTheme="majorHAnsi" w:hAnsiTheme="majorHAnsi" w:cstheme="majorHAnsi"/>
        </w:rPr>
        <w:t>Informações adicionais através dos sites</w:t>
      </w:r>
      <w:r w:rsidR="005F3FFC">
        <w:rPr>
          <w:rFonts w:asciiTheme="majorHAnsi" w:hAnsiTheme="majorHAnsi" w:cstheme="majorHAnsi"/>
        </w:rPr>
        <w:t xml:space="preserve">: </w:t>
      </w:r>
      <w:hyperlink r:id="rId20" w:history="1">
        <w:r w:rsidR="005F3FFC" w:rsidRPr="0091367A">
          <w:rPr>
            <w:rStyle w:val="Hyperlink"/>
            <w:rFonts w:asciiTheme="majorHAnsi" w:hAnsiTheme="majorHAnsi" w:cstheme="majorHAnsi"/>
          </w:rPr>
          <w:t>www.bnc.org.br</w:t>
        </w:r>
      </w:hyperlink>
      <w:r w:rsidR="005F3FFC">
        <w:rPr>
          <w:rFonts w:asciiTheme="majorHAnsi" w:hAnsiTheme="majorHAnsi" w:cstheme="majorHAnsi"/>
        </w:rPr>
        <w:t xml:space="preserve"> </w:t>
      </w:r>
      <w:r w:rsidR="005F3FFC" w:rsidRPr="005F3FFC">
        <w:rPr>
          <w:rFonts w:asciiTheme="majorHAnsi" w:hAnsiTheme="majorHAnsi" w:cstheme="majorHAnsi"/>
        </w:rPr>
        <w:t xml:space="preserve">e </w:t>
      </w:r>
      <w:hyperlink r:id="rId21" w:history="1">
        <w:r w:rsidR="005F3FFC" w:rsidRPr="0091367A">
          <w:rPr>
            <w:rStyle w:val="Hyperlink"/>
            <w:rFonts w:asciiTheme="majorHAnsi" w:hAnsiTheme="majorHAnsi" w:cstheme="majorHAnsi"/>
          </w:rPr>
          <w:t>www.cassia.mg.gov.br</w:t>
        </w:r>
      </w:hyperlink>
      <w:r w:rsidR="005F3FFC">
        <w:rPr>
          <w:rFonts w:asciiTheme="majorHAnsi" w:hAnsiTheme="majorHAnsi" w:cstheme="majorHAnsi"/>
        </w:rPr>
        <w:t xml:space="preserve"> ou </w:t>
      </w:r>
      <w:r w:rsidR="002D7516">
        <w:rPr>
          <w:rFonts w:asciiTheme="majorHAnsi" w:hAnsiTheme="majorHAnsi" w:cstheme="majorHAnsi"/>
        </w:rPr>
        <w:t xml:space="preserve">telefone: </w:t>
      </w:r>
      <w:bookmarkStart w:id="0" w:name="_GoBack"/>
      <w:bookmarkEnd w:id="0"/>
      <w:r w:rsidR="005F3FFC">
        <w:rPr>
          <w:rFonts w:asciiTheme="majorHAnsi" w:hAnsiTheme="majorHAnsi" w:cstheme="majorHAnsi"/>
        </w:rPr>
        <w:t>(0**35) 3541-5709 / 5710</w:t>
      </w:r>
      <w:r w:rsidR="004778AE">
        <w:rPr>
          <w:rFonts w:asciiTheme="majorHAnsi" w:hAnsiTheme="majorHAnsi" w:cstheme="majorHAnsi"/>
        </w:rPr>
        <w:t>.</w:t>
      </w:r>
    </w:p>
    <w:p w14:paraId="06EE94E5" w14:textId="77777777" w:rsidR="007B7F89" w:rsidRDefault="007B7F8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9D2D842" w14:textId="75A0E1B0" w:rsidR="007B7F89" w:rsidRPr="007B7F89" w:rsidRDefault="007B7F89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B7F89">
        <w:rPr>
          <w:rFonts w:asciiTheme="minorHAnsi" w:hAnsiTheme="minorHAnsi" w:cstheme="minorHAnsi"/>
          <w:b/>
        </w:rPr>
        <w:t>PREFEITURA MUNICIPAL</w:t>
      </w:r>
      <w:r w:rsidRPr="007B7F89">
        <w:rPr>
          <w:rFonts w:asciiTheme="majorHAnsi" w:hAnsiTheme="majorHAnsi" w:cstheme="majorHAnsi"/>
        </w:rPr>
        <w:t xml:space="preserve"> </w:t>
      </w:r>
      <w:r w:rsidRPr="007B7F89">
        <w:rPr>
          <w:rFonts w:asciiTheme="minorHAnsi" w:hAnsiTheme="minorHAnsi" w:cstheme="minorHAnsi"/>
          <w:b/>
        </w:rPr>
        <w:t xml:space="preserve">DE CONCEIÇÃO DAS </w:t>
      </w:r>
      <w:r w:rsidRPr="00E220EC">
        <w:rPr>
          <w:rFonts w:asciiTheme="minorHAnsi" w:hAnsiTheme="minorHAnsi" w:cstheme="minorHAnsi"/>
          <w:b/>
          <w:caps/>
        </w:rPr>
        <w:t>PEDRAS</w:t>
      </w:r>
      <w:r w:rsidR="00E220EC" w:rsidRPr="00E220EC">
        <w:rPr>
          <w:rFonts w:asciiTheme="minorHAnsi" w:hAnsiTheme="minorHAnsi" w:cstheme="minorHAnsi"/>
          <w:b/>
          <w:caps/>
        </w:rPr>
        <w:t xml:space="preserve"> </w:t>
      </w:r>
      <w:r w:rsidR="00E220EC">
        <w:rPr>
          <w:rFonts w:asciiTheme="minorHAnsi" w:hAnsiTheme="minorHAnsi" w:cstheme="minorHAnsi"/>
          <w:b/>
          <w:caps/>
        </w:rPr>
        <w:t>-</w:t>
      </w:r>
      <w:r w:rsidR="00E220EC" w:rsidRPr="00E220EC">
        <w:rPr>
          <w:rFonts w:asciiTheme="minorHAnsi" w:hAnsiTheme="minorHAnsi" w:cstheme="minorHAnsi"/>
          <w:b/>
          <w:caps/>
        </w:rPr>
        <w:t xml:space="preserve"> mg - CONCORRÊNCIA</w:t>
      </w:r>
      <w:r w:rsidR="00E220EC" w:rsidRPr="00E220EC">
        <w:rPr>
          <w:rFonts w:asciiTheme="minorHAnsi" w:hAnsiTheme="minorHAnsi" w:cstheme="minorHAnsi"/>
          <w:b/>
        </w:rPr>
        <w:t xml:space="preserve"> PRESENCIAL Nº 0</w:t>
      </w:r>
      <w:r w:rsidR="00E220EC">
        <w:rPr>
          <w:rFonts w:asciiTheme="minorHAnsi" w:hAnsiTheme="minorHAnsi" w:cstheme="minorHAnsi"/>
          <w:b/>
        </w:rPr>
        <w:t>0</w:t>
      </w:r>
      <w:r w:rsidR="00E220EC" w:rsidRPr="00E220EC">
        <w:rPr>
          <w:rFonts w:asciiTheme="minorHAnsi" w:hAnsiTheme="minorHAnsi" w:cstheme="minorHAnsi"/>
          <w:b/>
        </w:rPr>
        <w:t>4/2025</w:t>
      </w:r>
    </w:p>
    <w:p w14:paraId="1D81E2B6" w14:textId="1CD801F5" w:rsidR="00761BC1" w:rsidRPr="00761BC1" w:rsidRDefault="007B7F8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B7F89">
        <w:rPr>
          <w:rFonts w:asciiTheme="majorHAnsi" w:hAnsiTheme="majorHAnsi" w:cstheme="majorHAnsi"/>
        </w:rPr>
        <w:t xml:space="preserve">Contratação de empresa especializada para calçamento da estrada da usina, localizada na estrada </w:t>
      </w:r>
      <w:r w:rsidR="00E220EC" w:rsidRPr="007B7F89">
        <w:rPr>
          <w:rFonts w:asciiTheme="majorHAnsi" w:hAnsiTheme="majorHAnsi" w:cstheme="majorHAnsi"/>
        </w:rPr>
        <w:t xml:space="preserve">Intermunicipal </w:t>
      </w:r>
      <w:r w:rsidRPr="007B7F89">
        <w:rPr>
          <w:rFonts w:asciiTheme="majorHAnsi" w:hAnsiTheme="majorHAnsi" w:cstheme="majorHAnsi"/>
        </w:rPr>
        <w:t xml:space="preserve">entre Conceição das Pedras e </w:t>
      </w:r>
      <w:r w:rsidR="004778AE" w:rsidRPr="007B7F89">
        <w:rPr>
          <w:rFonts w:asciiTheme="majorHAnsi" w:hAnsiTheme="majorHAnsi" w:cstheme="majorHAnsi"/>
        </w:rPr>
        <w:t>Natércia</w:t>
      </w:r>
      <w:r>
        <w:rPr>
          <w:rFonts w:asciiTheme="majorHAnsi" w:hAnsiTheme="majorHAnsi" w:cstheme="majorHAnsi"/>
        </w:rPr>
        <w:t xml:space="preserve">. Valor total estimado em: </w:t>
      </w:r>
      <w:r w:rsidRPr="007B7F89">
        <w:rPr>
          <w:rFonts w:asciiTheme="minorHAnsi" w:hAnsiTheme="minorHAnsi" w:cstheme="minorHAnsi"/>
          <w:b/>
        </w:rPr>
        <w:t>R$ 1.065.397,14</w:t>
      </w:r>
      <w:r w:rsidR="00E220EC" w:rsidRPr="00E220EC">
        <w:rPr>
          <w:rFonts w:asciiTheme="majorHAnsi" w:hAnsiTheme="majorHAnsi" w:cstheme="majorHAnsi"/>
        </w:rPr>
        <w:t>.</w:t>
      </w:r>
      <w:r w:rsidR="00E220EC">
        <w:t xml:space="preserve"> </w:t>
      </w:r>
      <w:r w:rsidR="00E220EC" w:rsidRPr="00E220EC">
        <w:rPr>
          <w:rFonts w:asciiTheme="majorHAnsi" w:hAnsiTheme="majorHAnsi" w:cstheme="majorHAnsi"/>
        </w:rPr>
        <w:t>Data de iníc</w:t>
      </w:r>
      <w:r w:rsidR="00E220EC">
        <w:rPr>
          <w:rFonts w:asciiTheme="majorHAnsi" w:hAnsiTheme="majorHAnsi" w:cstheme="majorHAnsi"/>
        </w:rPr>
        <w:t xml:space="preserve">io de recebimento de propostas </w:t>
      </w:r>
      <w:r w:rsidR="00E220EC" w:rsidRPr="00E220EC">
        <w:rPr>
          <w:rFonts w:asciiTheme="majorHAnsi" w:hAnsiTheme="majorHAnsi" w:cstheme="majorHAnsi"/>
        </w:rPr>
        <w:t>07/11/</w:t>
      </w:r>
      <w:r w:rsidR="00E220EC">
        <w:rPr>
          <w:rFonts w:asciiTheme="majorHAnsi" w:hAnsiTheme="majorHAnsi" w:cstheme="majorHAnsi"/>
        </w:rPr>
        <w:t xml:space="preserve">2025, às 08h00min. </w:t>
      </w:r>
      <w:r w:rsidR="00E220EC" w:rsidRPr="00E220EC">
        <w:rPr>
          <w:rFonts w:asciiTheme="majorHAnsi" w:hAnsiTheme="majorHAnsi" w:cstheme="majorHAnsi"/>
        </w:rPr>
        <w:t>Data fim de recebime</w:t>
      </w:r>
      <w:r w:rsidR="00E220EC">
        <w:rPr>
          <w:rFonts w:asciiTheme="majorHAnsi" w:hAnsiTheme="majorHAnsi" w:cstheme="majorHAnsi"/>
        </w:rPr>
        <w:t>nto de propostas 07/11/2025, 08h</w:t>
      </w:r>
      <w:r w:rsidR="00E220EC" w:rsidRPr="00E220EC">
        <w:rPr>
          <w:rFonts w:asciiTheme="majorHAnsi" w:hAnsiTheme="majorHAnsi" w:cstheme="majorHAnsi"/>
        </w:rPr>
        <w:t>3</w:t>
      </w:r>
      <w:r w:rsidR="00E220EC">
        <w:rPr>
          <w:rFonts w:asciiTheme="majorHAnsi" w:hAnsiTheme="majorHAnsi" w:cstheme="majorHAnsi"/>
        </w:rPr>
        <w:t>0min.</w:t>
      </w:r>
      <w:r w:rsidR="00E220EC" w:rsidRPr="00E220EC">
        <w:t xml:space="preserve"> </w:t>
      </w:r>
      <w:r w:rsidR="00E220EC" w:rsidRPr="00E220EC">
        <w:rPr>
          <w:rFonts w:asciiTheme="majorHAnsi" w:hAnsiTheme="majorHAnsi" w:cstheme="majorHAnsi"/>
        </w:rPr>
        <w:t>Informações adicionais através do</w:t>
      </w:r>
      <w:r w:rsidR="00E220EC">
        <w:t xml:space="preserve"> </w:t>
      </w:r>
      <w:r w:rsidR="00E220EC">
        <w:rPr>
          <w:rFonts w:asciiTheme="majorHAnsi" w:hAnsiTheme="majorHAnsi" w:cstheme="majorHAnsi"/>
        </w:rPr>
        <w:t>e-mail</w:t>
      </w:r>
      <w:r w:rsidR="00E220EC" w:rsidRPr="00E220EC">
        <w:rPr>
          <w:rFonts w:asciiTheme="majorHAnsi" w:hAnsiTheme="majorHAnsi" w:cstheme="majorHAnsi"/>
        </w:rPr>
        <w:t xml:space="preserve">: </w:t>
      </w:r>
      <w:hyperlink r:id="rId22" w:history="1">
        <w:r w:rsidR="00E220EC" w:rsidRPr="0091367A">
          <w:rPr>
            <w:rStyle w:val="Hyperlink"/>
            <w:rFonts w:asciiTheme="majorHAnsi" w:hAnsiTheme="majorHAnsi" w:cstheme="majorHAnsi"/>
          </w:rPr>
          <w:t>licitacao@conceicaodaspedras.mg.gov.br</w:t>
        </w:r>
      </w:hyperlink>
      <w:r w:rsidR="00E220EC">
        <w:rPr>
          <w:rFonts w:asciiTheme="majorHAnsi" w:hAnsiTheme="majorHAnsi" w:cstheme="majorHAnsi"/>
        </w:rPr>
        <w:t xml:space="preserve"> ou site: </w:t>
      </w:r>
      <w:hyperlink r:id="rId23" w:history="1">
        <w:r w:rsidR="00E220EC" w:rsidRPr="0091367A">
          <w:rPr>
            <w:rStyle w:val="Hyperlink"/>
            <w:rFonts w:asciiTheme="majorHAnsi" w:hAnsiTheme="majorHAnsi" w:cstheme="majorHAnsi"/>
          </w:rPr>
          <w:t>https://www.conceicaodaspedras.mg.gov.br</w:t>
        </w:r>
      </w:hyperlink>
      <w:r w:rsidR="00E220EC">
        <w:rPr>
          <w:rFonts w:asciiTheme="majorHAnsi" w:hAnsiTheme="majorHAnsi" w:cstheme="majorHAnsi"/>
        </w:rPr>
        <w:t xml:space="preserve">. </w:t>
      </w:r>
      <w:r w:rsidR="00E220EC" w:rsidRPr="00E220EC">
        <w:rPr>
          <w:rFonts w:asciiTheme="majorHAnsi" w:hAnsiTheme="majorHAnsi" w:cstheme="majorHAnsi"/>
        </w:rPr>
        <w:cr/>
      </w:r>
      <w:r w:rsidR="00761BC1">
        <w:rPr>
          <w:rFonts w:asciiTheme="majorHAnsi" w:hAnsiTheme="majorHAnsi" w:cstheme="majorHAnsi"/>
        </w:rPr>
        <w:t xml:space="preserve"> </w:t>
      </w:r>
    </w:p>
    <w:p w14:paraId="7A7FE48F" w14:textId="4003F92E" w:rsidR="00893AC1" w:rsidRPr="0040280F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C572F">
        <w:rPr>
          <w:rFonts w:asciiTheme="minorHAnsi" w:hAnsiTheme="minorHAnsi" w:cstheme="minorHAnsi"/>
          <w:b/>
        </w:rPr>
        <w:t xml:space="preserve">PREFEITURA MUNICIPAL </w:t>
      </w:r>
      <w:r w:rsidRPr="0040280F">
        <w:rPr>
          <w:rFonts w:asciiTheme="minorHAnsi" w:hAnsiTheme="minorHAnsi" w:cstheme="minorHAnsi"/>
          <w:b/>
          <w:caps/>
        </w:rPr>
        <w:t xml:space="preserve">DE </w:t>
      </w:r>
      <w:r w:rsidR="0040280F" w:rsidRPr="0040280F">
        <w:rPr>
          <w:rFonts w:asciiTheme="minorHAnsi" w:hAnsiTheme="minorHAnsi" w:cstheme="minorHAnsi"/>
          <w:b/>
          <w:caps/>
        </w:rPr>
        <w:t>Inimutaba</w:t>
      </w:r>
      <w:r w:rsidR="0040280F">
        <w:rPr>
          <w:rFonts w:asciiTheme="minorHAnsi" w:hAnsiTheme="minorHAnsi" w:cstheme="minorHAnsi"/>
          <w:b/>
          <w:caps/>
        </w:rPr>
        <w:t xml:space="preserve"> - mg -</w:t>
      </w:r>
      <w:r w:rsidR="0067642C">
        <w:rPr>
          <w:rFonts w:asciiTheme="minorHAnsi" w:hAnsiTheme="minorHAnsi" w:cstheme="minorHAnsi"/>
          <w:b/>
          <w:caps/>
        </w:rPr>
        <w:t xml:space="preserve"> </w:t>
      </w:r>
      <w:r w:rsidR="0067642C" w:rsidRPr="0067642C">
        <w:rPr>
          <w:rFonts w:asciiTheme="minorHAnsi" w:hAnsiTheme="minorHAnsi" w:cstheme="minorHAnsi"/>
          <w:b/>
          <w:caps/>
        </w:rPr>
        <w:t>CONCORRÊNCIA PRESENCIAL Nº 005/2025</w:t>
      </w:r>
    </w:p>
    <w:p w14:paraId="62DC883A" w14:textId="5C867A55" w:rsidR="00AD36BB" w:rsidRDefault="0040280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</w:t>
      </w:r>
      <w:r w:rsidR="0067642C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 xml:space="preserve">: </w:t>
      </w:r>
      <w:r w:rsidR="0067642C">
        <w:rPr>
          <w:rFonts w:asciiTheme="majorHAnsi" w:hAnsiTheme="majorHAnsi" w:cstheme="majorHAnsi"/>
        </w:rPr>
        <w:t xml:space="preserve"> </w:t>
      </w:r>
      <w:r w:rsidR="0067642C" w:rsidRPr="0040280F">
        <w:rPr>
          <w:rFonts w:asciiTheme="majorHAnsi" w:hAnsiTheme="majorHAnsi" w:cstheme="majorHAnsi"/>
        </w:rPr>
        <w:t xml:space="preserve">Contratação </w:t>
      </w:r>
      <w:r w:rsidRPr="0040280F">
        <w:rPr>
          <w:rFonts w:asciiTheme="majorHAnsi" w:hAnsiTheme="majorHAnsi" w:cstheme="majorHAnsi"/>
        </w:rPr>
        <w:t xml:space="preserve">de empresa para execução de obra de </w:t>
      </w:r>
      <w:r w:rsidR="0067642C" w:rsidRPr="0040280F">
        <w:rPr>
          <w:rFonts w:asciiTheme="majorHAnsi" w:hAnsiTheme="majorHAnsi" w:cstheme="majorHAnsi"/>
        </w:rPr>
        <w:t xml:space="preserve">pavimentação asfáltica em </w:t>
      </w:r>
      <w:r w:rsidR="0067642C" w:rsidRPr="0067642C">
        <w:rPr>
          <w:rFonts w:asciiTheme="majorHAnsi" w:hAnsiTheme="majorHAnsi" w:cstheme="majorHAnsi"/>
          <w:caps/>
        </w:rPr>
        <w:t>tsd</w:t>
      </w:r>
      <w:r w:rsidR="0067642C" w:rsidRPr="0040280F">
        <w:rPr>
          <w:rFonts w:asciiTheme="majorHAnsi" w:hAnsiTheme="majorHAnsi" w:cstheme="majorHAnsi"/>
        </w:rPr>
        <w:t xml:space="preserve"> de vias públicas</w:t>
      </w:r>
      <w:r w:rsidR="0067642C">
        <w:rPr>
          <w:rFonts w:asciiTheme="majorHAnsi" w:hAnsiTheme="majorHAnsi" w:cstheme="majorHAnsi"/>
        </w:rPr>
        <w:t xml:space="preserve"> do Bairro Jardim São Geraldo, </w:t>
      </w:r>
      <w:r w:rsidRPr="0040280F">
        <w:rPr>
          <w:rFonts w:asciiTheme="majorHAnsi" w:hAnsiTheme="majorHAnsi" w:cstheme="majorHAnsi"/>
        </w:rPr>
        <w:t>Rua Arge</w:t>
      </w:r>
      <w:r w:rsidR="0067642C">
        <w:rPr>
          <w:rFonts w:asciiTheme="majorHAnsi" w:hAnsiTheme="majorHAnsi" w:cstheme="majorHAnsi"/>
        </w:rPr>
        <w:t xml:space="preserve">ntina, Rua Bolívia, Rua Canadá, Rua Chile, </w:t>
      </w:r>
      <w:r w:rsidRPr="0040280F">
        <w:rPr>
          <w:rFonts w:asciiTheme="majorHAnsi" w:hAnsiTheme="majorHAnsi" w:cstheme="majorHAnsi"/>
        </w:rPr>
        <w:t>Rua Costa Rica e Rua U</w:t>
      </w:r>
      <w:r w:rsidR="0067642C">
        <w:rPr>
          <w:rFonts w:asciiTheme="majorHAnsi" w:hAnsiTheme="majorHAnsi" w:cstheme="majorHAnsi"/>
        </w:rPr>
        <w:t>ruguai</w:t>
      </w:r>
      <w:r w:rsidRPr="0040280F">
        <w:rPr>
          <w:rFonts w:asciiTheme="majorHAnsi" w:hAnsiTheme="majorHAnsi" w:cstheme="majorHAnsi"/>
        </w:rPr>
        <w:t xml:space="preserve">. </w:t>
      </w:r>
      <w:r w:rsidR="0067642C" w:rsidRPr="0067642C">
        <w:rPr>
          <w:rFonts w:asciiTheme="majorHAnsi" w:hAnsiTheme="majorHAnsi" w:cstheme="majorHAnsi"/>
          <w:caps/>
        </w:rPr>
        <w:t>a</w:t>
      </w:r>
      <w:r w:rsidR="0067642C" w:rsidRPr="0040280F">
        <w:rPr>
          <w:rFonts w:asciiTheme="majorHAnsi" w:hAnsiTheme="majorHAnsi" w:cstheme="majorHAnsi"/>
        </w:rPr>
        <w:t xml:space="preserve"> abertura da lic</w:t>
      </w:r>
      <w:r w:rsidR="0067642C">
        <w:rPr>
          <w:rFonts w:asciiTheme="majorHAnsi" w:hAnsiTheme="majorHAnsi" w:cstheme="majorHAnsi"/>
        </w:rPr>
        <w:t xml:space="preserve">itação está marcada para o dia </w:t>
      </w:r>
      <w:r w:rsidR="0067642C" w:rsidRPr="0040280F">
        <w:rPr>
          <w:rFonts w:asciiTheme="majorHAnsi" w:hAnsiTheme="majorHAnsi" w:cstheme="majorHAnsi"/>
        </w:rPr>
        <w:t>22/10/2025</w:t>
      </w:r>
      <w:r w:rsidR="0067642C">
        <w:rPr>
          <w:rFonts w:asciiTheme="majorHAnsi" w:hAnsiTheme="majorHAnsi" w:cstheme="majorHAnsi"/>
        </w:rPr>
        <w:t>, às 12h</w:t>
      </w:r>
      <w:r w:rsidRPr="0040280F">
        <w:rPr>
          <w:rFonts w:asciiTheme="majorHAnsi" w:hAnsiTheme="majorHAnsi" w:cstheme="majorHAnsi"/>
        </w:rPr>
        <w:t>30</w:t>
      </w:r>
      <w:r w:rsidR="0067642C">
        <w:rPr>
          <w:rFonts w:asciiTheme="majorHAnsi" w:hAnsiTheme="majorHAnsi" w:cstheme="majorHAnsi"/>
        </w:rPr>
        <w:t>min</w:t>
      </w:r>
      <w:r w:rsidR="0067642C" w:rsidRPr="0067642C">
        <w:rPr>
          <w:rFonts w:asciiTheme="majorHAnsi" w:hAnsiTheme="majorHAnsi" w:cstheme="majorHAnsi"/>
        </w:rPr>
        <w:t xml:space="preserve">. O edital se encontra disponível no site: </w:t>
      </w:r>
      <w:hyperlink r:id="rId24" w:history="1">
        <w:r w:rsidR="0067642C" w:rsidRPr="0091367A">
          <w:rPr>
            <w:rStyle w:val="Hyperlink"/>
            <w:rFonts w:asciiTheme="majorHAnsi" w:hAnsiTheme="majorHAnsi" w:cstheme="majorHAnsi"/>
          </w:rPr>
          <w:t>www.inimutaba.mg.gov.br</w:t>
        </w:r>
      </w:hyperlink>
      <w:r w:rsidR="0067642C">
        <w:rPr>
          <w:rFonts w:asciiTheme="majorHAnsi" w:hAnsiTheme="majorHAnsi" w:cstheme="majorHAnsi"/>
        </w:rPr>
        <w:t xml:space="preserve">. </w:t>
      </w:r>
    </w:p>
    <w:p w14:paraId="1ECB9B3A" w14:textId="77777777" w:rsidR="003E678B" w:rsidRDefault="003E678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40ED318" w14:textId="5567A0E1" w:rsidR="003E678B" w:rsidRDefault="003E678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 xml:space="preserve">PREFEITURA MUNICIPAL </w:t>
      </w:r>
      <w:r w:rsidRPr="0040280F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</w:t>
      </w:r>
      <w:r w:rsidRPr="003E678B">
        <w:rPr>
          <w:rFonts w:asciiTheme="minorHAnsi" w:hAnsiTheme="minorHAnsi" w:cstheme="minorHAnsi"/>
          <w:b/>
          <w:caps/>
        </w:rPr>
        <w:t>ITAPEVA</w:t>
      </w:r>
      <w:r>
        <w:rPr>
          <w:rFonts w:asciiTheme="minorHAnsi" w:hAnsiTheme="minorHAnsi" w:cstheme="minorHAnsi"/>
          <w:b/>
          <w:caps/>
        </w:rPr>
        <w:t xml:space="preserve"> - mg </w:t>
      </w:r>
      <w:r w:rsidR="005E21D9">
        <w:rPr>
          <w:rFonts w:asciiTheme="minorHAnsi" w:hAnsiTheme="minorHAnsi" w:cstheme="minorHAnsi"/>
          <w:b/>
          <w:caps/>
        </w:rPr>
        <w:t>-</w:t>
      </w:r>
      <w:r>
        <w:rPr>
          <w:rFonts w:asciiTheme="minorHAnsi" w:hAnsiTheme="minorHAnsi" w:cstheme="minorHAnsi"/>
          <w:b/>
          <w:caps/>
        </w:rPr>
        <w:t xml:space="preserve"> CONCORRÊNCIA </w:t>
      </w:r>
      <w:r w:rsidRPr="003E678B">
        <w:rPr>
          <w:rFonts w:asciiTheme="minorHAnsi" w:hAnsiTheme="minorHAnsi" w:cstheme="minorHAnsi"/>
          <w:b/>
          <w:caps/>
        </w:rPr>
        <w:t>ELETRÔNICA</w:t>
      </w:r>
      <w:r w:rsidR="005E21D9">
        <w:rPr>
          <w:rFonts w:asciiTheme="minorHAnsi" w:hAnsiTheme="minorHAnsi" w:cstheme="minorHAnsi"/>
          <w:b/>
          <w:caps/>
        </w:rPr>
        <w:t xml:space="preserve"> nº 009/2025</w:t>
      </w:r>
    </w:p>
    <w:p w14:paraId="47C4FD16" w14:textId="2132E750" w:rsidR="003E678B" w:rsidRDefault="005E21D9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5E21D9">
        <w:rPr>
          <w:rFonts w:asciiTheme="majorHAnsi" w:hAnsiTheme="majorHAnsi" w:cstheme="majorHAnsi"/>
        </w:rPr>
        <w:t>Execução de pavimentação asfáltica na Avenida Leonardo Rossi com fornecimento de materiais e de mão-de-obra</w:t>
      </w:r>
      <w:r>
        <w:rPr>
          <w:rFonts w:asciiTheme="majorHAnsi" w:hAnsiTheme="majorHAnsi" w:cstheme="majorHAnsi"/>
        </w:rPr>
        <w:t xml:space="preserve">. Valor total estimado da obra em: </w:t>
      </w:r>
      <w:r w:rsidRPr="005E21D9">
        <w:rPr>
          <w:rFonts w:asciiTheme="minorHAnsi" w:hAnsiTheme="minorHAnsi" w:cstheme="minorHAnsi"/>
          <w:b/>
          <w:caps/>
        </w:rPr>
        <w:t>R$ 506.352,79</w:t>
      </w:r>
      <w:r w:rsidRPr="005E21D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abertura das propostas e sessão pública: 27/10/2025 às 09h00min, local: </w:t>
      </w:r>
      <w:hyperlink r:id="rId25" w:history="1">
        <w:r w:rsidRPr="0091367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 </w:t>
      </w:r>
    </w:p>
    <w:p w14:paraId="3336FD0D" w14:textId="77777777" w:rsidR="0092330B" w:rsidRDefault="0092330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F96AE24" w14:textId="4ABAAF8F" w:rsidR="0092330B" w:rsidRDefault="00F5192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 xml:space="preserve">PREFEITURA MUNICIPAL </w:t>
      </w:r>
      <w:r w:rsidRPr="0040280F">
        <w:rPr>
          <w:rFonts w:asciiTheme="minorHAnsi" w:hAnsiTheme="minorHAnsi" w:cstheme="minorHAnsi"/>
          <w:b/>
          <w:caps/>
        </w:rPr>
        <w:t>DE</w:t>
      </w:r>
      <w:r w:rsidRPr="00F51928">
        <w:rPr>
          <w:rFonts w:ascii="Arial" w:hAnsi="Arial" w:cs="Arial"/>
          <w:color w:val="000000"/>
          <w:sz w:val="23"/>
          <w:szCs w:val="23"/>
        </w:rPr>
        <w:t xml:space="preserve"> </w:t>
      </w:r>
      <w:r w:rsidRPr="00F51928">
        <w:rPr>
          <w:rFonts w:asciiTheme="minorHAnsi" w:hAnsiTheme="minorHAnsi" w:cstheme="minorHAnsi"/>
          <w:b/>
          <w:caps/>
        </w:rPr>
        <w:t>LAGOA SANTA</w:t>
      </w:r>
      <w:r>
        <w:rPr>
          <w:rFonts w:asciiTheme="minorHAnsi" w:hAnsiTheme="minorHAnsi" w:cstheme="minorHAnsi"/>
          <w:b/>
          <w:caps/>
        </w:rPr>
        <w:t xml:space="preserve"> - MG - Concorrência Eletrônica nº </w:t>
      </w:r>
      <w:r w:rsidRPr="00F51928">
        <w:rPr>
          <w:rFonts w:asciiTheme="minorHAnsi" w:hAnsiTheme="minorHAnsi" w:cstheme="minorHAnsi"/>
          <w:b/>
          <w:caps/>
        </w:rPr>
        <w:t>010/2025</w:t>
      </w:r>
    </w:p>
    <w:p w14:paraId="32A393CA" w14:textId="19AA5AB8" w:rsidR="0092330B" w:rsidRDefault="00F51928" w:rsidP="00F5192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F51928">
        <w:rPr>
          <w:rFonts w:asciiTheme="majorHAnsi" w:hAnsiTheme="majorHAnsi" w:cstheme="majorHAnsi"/>
        </w:rPr>
        <w:t>Contratação de empresa especializada para a realização da obra de construção de um parque Linear às Margens da Avenida Asas no Bairro Aeronautas, neste Município, com recursos próprios, com fornecimento de materiais, equipamentos necessários e mão de obra, conforme relação constante no projeto básico</w:t>
      </w:r>
      <w:r>
        <w:rPr>
          <w:rFonts w:asciiTheme="majorHAnsi" w:hAnsiTheme="majorHAnsi" w:cstheme="majorHAnsi"/>
        </w:rPr>
        <w:t>.</w:t>
      </w:r>
      <w:r w:rsidR="00181B9B" w:rsidRPr="00181B9B">
        <w:rPr>
          <w:rFonts w:asciiTheme="majorHAnsi" w:hAnsiTheme="majorHAnsi" w:cstheme="majorHAnsi"/>
        </w:rPr>
        <w:t xml:space="preserve"> </w:t>
      </w:r>
      <w:r w:rsidR="00181B9B">
        <w:rPr>
          <w:rFonts w:asciiTheme="majorHAnsi" w:hAnsiTheme="majorHAnsi" w:cstheme="majorHAnsi"/>
        </w:rPr>
        <w:t>V</w:t>
      </w:r>
      <w:r w:rsidR="00181B9B" w:rsidRPr="00F51928">
        <w:rPr>
          <w:rFonts w:asciiTheme="majorHAnsi" w:hAnsiTheme="majorHAnsi" w:cstheme="majorHAnsi"/>
        </w:rPr>
        <w:t>alor estimado da contratação</w:t>
      </w:r>
      <w:r w:rsidR="00181B9B">
        <w:rPr>
          <w:rFonts w:asciiTheme="majorHAnsi" w:hAnsiTheme="majorHAnsi" w:cstheme="majorHAnsi"/>
        </w:rPr>
        <w:t xml:space="preserve"> em</w:t>
      </w:r>
      <w:r w:rsidR="00181B9B" w:rsidRPr="00F51928">
        <w:rPr>
          <w:rFonts w:asciiTheme="majorHAnsi" w:hAnsiTheme="majorHAnsi" w:cstheme="majorHAnsi"/>
        </w:rPr>
        <w:t xml:space="preserve">: </w:t>
      </w:r>
      <w:r w:rsidR="00181B9B" w:rsidRPr="00181B9B">
        <w:rPr>
          <w:rFonts w:asciiTheme="minorHAnsi" w:hAnsiTheme="minorHAnsi" w:cstheme="minorHAnsi"/>
          <w:b/>
          <w:caps/>
        </w:rPr>
        <w:t>r$ 10.723.967,39</w:t>
      </w:r>
      <w:r w:rsidR="00181B9B" w:rsidRPr="00181B9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F51928">
        <w:rPr>
          <w:rFonts w:asciiTheme="majorHAnsi" w:hAnsiTheme="majorHAnsi" w:cstheme="majorHAnsi"/>
        </w:rPr>
        <w:t xml:space="preserve">Recebimento </w:t>
      </w:r>
      <w:r>
        <w:rPr>
          <w:rFonts w:asciiTheme="majorHAnsi" w:hAnsiTheme="majorHAnsi" w:cstheme="majorHAnsi"/>
        </w:rPr>
        <w:t xml:space="preserve">de propostas até </w:t>
      </w:r>
      <w:r w:rsidRPr="00F51928">
        <w:rPr>
          <w:rFonts w:asciiTheme="majorHAnsi" w:hAnsiTheme="majorHAnsi" w:cstheme="majorHAnsi"/>
        </w:rPr>
        <w:t>dia 22/10/2025</w:t>
      </w:r>
      <w:r w:rsidR="00181B9B">
        <w:rPr>
          <w:rFonts w:asciiTheme="majorHAnsi" w:hAnsiTheme="majorHAnsi" w:cstheme="majorHAnsi"/>
        </w:rPr>
        <w:t>,</w:t>
      </w:r>
      <w:r w:rsidRPr="00F51928">
        <w:rPr>
          <w:rFonts w:asciiTheme="majorHAnsi" w:hAnsiTheme="majorHAnsi" w:cstheme="majorHAnsi"/>
        </w:rPr>
        <w:t xml:space="preserve"> às 09h00min.</w:t>
      </w:r>
      <w:r w:rsidR="00181B9B">
        <w:t xml:space="preserve"> </w:t>
      </w:r>
      <w:r w:rsidR="00181B9B" w:rsidRPr="00181B9B">
        <w:rPr>
          <w:rFonts w:asciiTheme="majorHAnsi" w:hAnsiTheme="majorHAnsi" w:cstheme="majorHAnsi"/>
        </w:rPr>
        <w:t>Data de</w:t>
      </w:r>
      <w:r w:rsidR="00181B9B">
        <w:t xml:space="preserve"> </w:t>
      </w:r>
      <w:r w:rsidRPr="00F51928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 xml:space="preserve">bertura e análise das propostas </w:t>
      </w:r>
      <w:r w:rsidRPr="00F51928">
        <w:rPr>
          <w:rFonts w:asciiTheme="majorHAnsi" w:hAnsiTheme="majorHAnsi" w:cstheme="majorHAnsi"/>
        </w:rPr>
        <w:t>dia 22/10/2025</w:t>
      </w:r>
      <w:r w:rsidR="002D7516">
        <w:rPr>
          <w:rFonts w:asciiTheme="majorHAnsi" w:hAnsiTheme="majorHAnsi" w:cstheme="majorHAnsi"/>
        </w:rPr>
        <w:t>,</w:t>
      </w:r>
      <w:r w:rsidR="00181B9B">
        <w:rPr>
          <w:rFonts w:asciiTheme="majorHAnsi" w:hAnsiTheme="majorHAnsi" w:cstheme="majorHAnsi"/>
        </w:rPr>
        <w:t xml:space="preserve"> </w:t>
      </w:r>
      <w:r w:rsidRPr="00F51928">
        <w:rPr>
          <w:rFonts w:asciiTheme="majorHAnsi" w:hAnsiTheme="majorHAnsi" w:cstheme="majorHAnsi"/>
        </w:rPr>
        <w:t>às 09h01min</w:t>
      </w:r>
      <w:r>
        <w:rPr>
          <w:rFonts w:asciiTheme="majorHAnsi" w:hAnsiTheme="majorHAnsi" w:cstheme="majorHAnsi"/>
        </w:rPr>
        <w:t xml:space="preserve">, </w:t>
      </w:r>
      <w:r w:rsidRPr="00F51928">
        <w:rPr>
          <w:rFonts w:asciiTheme="majorHAnsi" w:hAnsiTheme="majorHAnsi" w:cstheme="majorHAnsi"/>
        </w:rPr>
        <w:t>local para realização do pregão</w:t>
      </w:r>
      <w:r w:rsidR="003309F4">
        <w:rPr>
          <w:rFonts w:asciiTheme="majorHAnsi" w:hAnsiTheme="majorHAnsi" w:cstheme="majorHAnsi"/>
        </w:rPr>
        <w:t xml:space="preserve">: </w:t>
      </w:r>
      <w:hyperlink r:id="rId26" w:history="1">
        <w:r w:rsidR="00181B9B" w:rsidRPr="0091367A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3E678B">
        <w:rPr>
          <w:rFonts w:asciiTheme="majorHAnsi" w:hAnsiTheme="majorHAnsi" w:cstheme="majorHAnsi"/>
        </w:rPr>
        <w:t>.</w:t>
      </w:r>
      <w:r w:rsidR="00181B9B">
        <w:rPr>
          <w:rFonts w:asciiTheme="majorHAnsi" w:hAnsiTheme="majorHAnsi" w:cstheme="majorHAnsi"/>
        </w:rPr>
        <w:t xml:space="preserve"> </w:t>
      </w:r>
      <w:r w:rsidR="003E678B">
        <w:rPr>
          <w:rFonts w:asciiTheme="majorHAnsi" w:hAnsiTheme="majorHAnsi" w:cstheme="majorHAnsi"/>
        </w:rPr>
        <w:t xml:space="preserve">Informações </w:t>
      </w:r>
      <w:r w:rsidR="002D7516">
        <w:rPr>
          <w:rFonts w:asciiTheme="majorHAnsi" w:hAnsiTheme="majorHAnsi" w:cstheme="majorHAnsi"/>
        </w:rPr>
        <w:t xml:space="preserve">adicionais </w:t>
      </w:r>
      <w:r w:rsidR="00181B9B">
        <w:rPr>
          <w:rFonts w:asciiTheme="majorHAnsi" w:hAnsiTheme="majorHAnsi" w:cstheme="majorHAnsi"/>
        </w:rPr>
        <w:t>através do telefone</w:t>
      </w:r>
      <w:r w:rsidRPr="00F51928">
        <w:rPr>
          <w:rFonts w:asciiTheme="majorHAnsi" w:hAnsiTheme="majorHAnsi" w:cstheme="majorHAnsi"/>
        </w:rPr>
        <w:t xml:space="preserve"> (31</w:t>
      </w:r>
      <w:r>
        <w:rPr>
          <w:rFonts w:asciiTheme="majorHAnsi" w:hAnsiTheme="majorHAnsi" w:cstheme="majorHAnsi"/>
        </w:rPr>
        <w:t>) 3688</w:t>
      </w:r>
      <w:r w:rsidR="00181B9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-</w:t>
      </w:r>
      <w:r w:rsidRPr="00F51928">
        <w:rPr>
          <w:rFonts w:asciiTheme="majorHAnsi" w:hAnsiTheme="majorHAnsi" w:cstheme="majorHAnsi"/>
        </w:rPr>
        <w:t>1300</w:t>
      </w:r>
      <w:r w:rsidR="00181B9B">
        <w:rPr>
          <w:rFonts w:asciiTheme="majorHAnsi" w:hAnsiTheme="majorHAnsi" w:cstheme="majorHAnsi"/>
        </w:rPr>
        <w:t>.</w:t>
      </w:r>
    </w:p>
    <w:p w14:paraId="0FFBEE6A" w14:textId="77777777" w:rsidR="0040280F" w:rsidRDefault="0040280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008F559" w14:textId="3388B055" w:rsidR="007C3E09" w:rsidRDefault="00AD36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67642C">
        <w:rPr>
          <w:rFonts w:asciiTheme="minorHAnsi" w:hAnsiTheme="minorHAnsi" w:cstheme="minorHAnsi"/>
          <w:b/>
        </w:rPr>
        <w:t xml:space="preserve"> LUISBURGO</w:t>
      </w:r>
      <w:r w:rsidR="00A04311">
        <w:rPr>
          <w:rFonts w:asciiTheme="minorHAnsi" w:hAnsiTheme="minorHAnsi" w:cstheme="minorHAnsi"/>
          <w:b/>
        </w:rPr>
        <w:t xml:space="preserve"> - MG -</w:t>
      </w:r>
      <w:r w:rsidR="00A04311" w:rsidRPr="00A04311">
        <w:t xml:space="preserve"> </w:t>
      </w:r>
      <w:r w:rsidR="00A04311" w:rsidRPr="00A04311">
        <w:rPr>
          <w:rFonts w:asciiTheme="minorHAnsi" w:hAnsiTheme="minorHAnsi" w:cstheme="minorHAnsi"/>
          <w:b/>
        </w:rPr>
        <w:t>CONCORRÊNCIA ELETRÔNICA Nº 005/2025</w:t>
      </w:r>
    </w:p>
    <w:p w14:paraId="203AC94B" w14:textId="7A9083C7" w:rsidR="00893AC1" w:rsidRDefault="00A0431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04311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A04311">
        <w:rPr>
          <w:rFonts w:asciiTheme="majorHAnsi" w:hAnsiTheme="majorHAnsi" w:cstheme="majorHAnsi"/>
        </w:rPr>
        <w:t>Contratação de empresa especializada para execução de obras e serviços de engenharia, com utilização de mão de obra, material, e demais insumos, para pavimentação em bloco de concreto sextavado na estrada rural do Córrego Boa Es</w:t>
      </w:r>
      <w:r>
        <w:rPr>
          <w:rFonts w:asciiTheme="majorHAnsi" w:hAnsiTheme="majorHAnsi" w:cstheme="majorHAnsi"/>
        </w:rPr>
        <w:t>perança, Município de Luisburgo /</w:t>
      </w:r>
      <w:r w:rsidRPr="00A04311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Pr="00A04311">
        <w:t xml:space="preserve"> </w:t>
      </w:r>
      <w:r w:rsidRPr="00A04311">
        <w:rPr>
          <w:rFonts w:asciiTheme="majorHAnsi" w:hAnsiTheme="majorHAnsi" w:cstheme="majorHAnsi"/>
        </w:rPr>
        <w:t xml:space="preserve">A sessão pública desta concorrência eletrônica será realizada </w:t>
      </w:r>
      <w:r>
        <w:rPr>
          <w:rFonts w:asciiTheme="majorHAnsi" w:hAnsiTheme="majorHAnsi" w:cstheme="majorHAnsi"/>
        </w:rPr>
        <w:t>no dia 21/10/2025</w:t>
      </w:r>
      <w:r w:rsidR="0087610F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às 08h00min</w:t>
      </w:r>
      <w:r w:rsidRPr="00A04311">
        <w:rPr>
          <w:rFonts w:asciiTheme="majorHAnsi" w:hAnsiTheme="majorHAnsi" w:cstheme="majorHAnsi"/>
        </w:rPr>
        <w:t>. Informações do certame estará disponível através dos sites:</w:t>
      </w:r>
      <w:r>
        <w:rPr>
          <w:rFonts w:asciiTheme="majorHAnsi" w:hAnsiTheme="majorHAnsi" w:cstheme="majorHAnsi"/>
        </w:rPr>
        <w:t xml:space="preserve"> </w:t>
      </w:r>
      <w:hyperlink r:id="rId27" w:history="1">
        <w:r w:rsidRPr="0091367A">
          <w:rPr>
            <w:rStyle w:val="Hyperlink"/>
            <w:rFonts w:asciiTheme="majorHAnsi" w:hAnsiTheme="majorHAnsi" w:cstheme="majorHAnsi"/>
          </w:rPr>
          <w:t>https://app2.licitardigital.com.br/pesquisa</w:t>
        </w:r>
      </w:hyperlink>
      <w:r w:rsidRPr="00A04311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A04311">
        <w:rPr>
          <w:rFonts w:asciiTheme="majorHAnsi" w:hAnsiTheme="majorHAnsi" w:cstheme="majorHAnsi"/>
        </w:rPr>
        <w:t>e no Portal Nac</w:t>
      </w:r>
      <w:r>
        <w:rPr>
          <w:rFonts w:asciiTheme="majorHAnsi" w:hAnsiTheme="majorHAnsi" w:cstheme="majorHAnsi"/>
        </w:rPr>
        <w:t xml:space="preserve">ional de Contratações Públicas </w:t>
      </w:r>
      <w:hyperlink r:id="rId28" w:history="1">
        <w:r w:rsidRPr="0091367A">
          <w:rPr>
            <w:rStyle w:val="Hyperlink"/>
            <w:rFonts w:asciiTheme="majorHAnsi" w:hAnsiTheme="majorHAnsi" w:cstheme="majorHAnsi"/>
          </w:rPr>
          <w:t>www.pncp.gov.br</w:t>
        </w:r>
      </w:hyperlink>
      <w:r w:rsidRPr="00A0431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Demais esclarecimentos através do </w:t>
      </w:r>
      <w:r w:rsidRPr="00A04311">
        <w:rPr>
          <w:rFonts w:asciiTheme="majorHAnsi" w:hAnsiTheme="majorHAnsi" w:cstheme="majorHAnsi"/>
        </w:rPr>
        <w:t>telefone (33) 3378-7000</w:t>
      </w:r>
      <w:r>
        <w:rPr>
          <w:rFonts w:asciiTheme="majorHAnsi" w:hAnsiTheme="majorHAnsi" w:cstheme="majorHAnsi"/>
        </w:rPr>
        <w:t>.</w:t>
      </w:r>
    </w:p>
    <w:p w14:paraId="74D95CCE" w14:textId="77777777" w:rsidR="00A04311" w:rsidRDefault="00A0431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30D74970" w:rsidR="00AD425E" w:rsidRPr="00A04311" w:rsidRDefault="00906C8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  <w:r w:rsidR="00A04311" w:rsidRPr="00A04311">
        <w:rPr>
          <w:rFonts w:asciiTheme="minorHAnsi" w:hAnsiTheme="minorHAnsi" w:cstheme="minorHAnsi"/>
          <w:b/>
          <w:caps/>
        </w:rPr>
        <w:t>Monjolos</w:t>
      </w:r>
      <w:r w:rsidR="00A04311">
        <w:rPr>
          <w:rFonts w:asciiTheme="minorHAnsi" w:hAnsiTheme="minorHAnsi" w:cstheme="minorHAnsi"/>
          <w:b/>
          <w:caps/>
        </w:rPr>
        <w:t xml:space="preserve"> - mg - </w:t>
      </w:r>
      <w:r w:rsidR="00A04311" w:rsidRPr="00A04311">
        <w:rPr>
          <w:rFonts w:asciiTheme="minorHAnsi" w:hAnsiTheme="minorHAnsi" w:cstheme="minorHAnsi"/>
          <w:b/>
          <w:caps/>
        </w:rPr>
        <w:t>CONCORRÊNCIA PÚBLICA ELETRÔNICA</w:t>
      </w:r>
      <w:r w:rsidR="0087610F">
        <w:rPr>
          <w:rFonts w:asciiTheme="minorHAnsi" w:hAnsiTheme="minorHAnsi" w:cstheme="minorHAnsi"/>
          <w:b/>
          <w:caps/>
        </w:rPr>
        <w:t xml:space="preserve"> nº </w:t>
      </w:r>
      <w:r w:rsidR="0087610F" w:rsidRPr="0087610F">
        <w:rPr>
          <w:rFonts w:asciiTheme="minorHAnsi" w:hAnsiTheme="minorHAnsi" w:cstheme="minorHAnsi"/>
          <w:b/>
          <w:caps/>
        </w:rPr>
        <w:t>001/2025</w:t>
      </w:r>
    </w:p>
    <w:p w14:paraId="7DC95600" w14:textId="54D2BA04" w:rsidR="00565EA8" w:rsidRDefault="00A04311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A04311">
        <w:rPr>
          <w:rFonts w:asciiTheme="majorHAnsi" w:hAnsiTheme="majorHAnsi" w:cstheme="majorHAnsi"/>
        </w:rPr>
        <w:t xml:space="preserve">Contratação de empresa para construção de 25 </w:t>
      </w:r>
      <w:r w:rsidR="0087610F" w:rsidRPr="00A04311">
        <w:rPr>
          <w:rFonts w:asciiTheme="majorHAnsi" w:hAnsiTheme="majorHAnsi" w:cstheme="majorHAnsi"/>
        </w:rPr>
        <w:t xml:space="preserve">unidades habitacionais </w:t>
      </w:r>
      <w:r w:rsidRPr="00A04311">
        <w:rPr>
          <w:rFonts w:asciiTheme="majorHAnsi" w:hAnsiTheme="majorHAnsi" w:cstheme="majorHAnsi"/>
        </w:rPr>
        <w:t xml:space="preserve">MCMV FNHIS - </w:t>
      </w:r>
      <w:r w:rsidR="0092330B" w:rsidRPr="00A04311">
        <w:rPr>
          <w:rFonts w:asciiTheme="majorHAnsi" w:hAnsiTheme="majorHAnsi" w:cstheme="majorHAnsi"/>
        </w:rPr>
        <w:t xml:space="preserve">Programa </w:t>
      </w:r>
      <w:r w:rsidR="0087610F" w:rsidRPr="00A04311">
        <w:rPr>
          <w:rFonts w:asciiTheme="majorHAnsi" w:hAnsiTheme="majorHAnsi" w:cstheme="majorHAnsi"/>
        </w:rPr>
        <w:t>Minha Casa, Minha Vida</w:t>
      </w:r>
      <w:r w:rsidR="0087610F">
        <w:rPr>
          <w:rFonts w:asciiTheme="majorHAnsi" w:hAnsiTheme="majorHAnsi" w:cstheme="majorHAnsi"/>
        </w:rPr>
        <w:t>.</w:t>
      </w:r>
      <w:r w:rsidR="0092330B">
        <w:rPr>
          <w:rFonts w:asciiTheme="majorHAnsi" w:hAnsiTheme="majorHAnsi" w:cstheme="majorHAnsi"/>
        </w:rPr>
        <w:t xml:space="preserve"> Valor total estimado em: </w:t>
      </w:r>
      <w:r w:rsidR="0092330B" w:rsidRPr="0092330B">
        <w:rPr>
          <w:rFonts w:asciiTheme="minorHAnsi" w:hAnsiTheme="minorHAnsi" w:cstheme="minorHAnsi"/>
          <w:b/>
          <w:caps/>
        </w:rPr>
        <w:t>R$ 3.249.997,20</w:t>
      </w:r>
      <w:r w:rsidR="0092330B">
        <w:rPr>
          <w:rFonts w:asciiTheme="majorHAnsi" w:hAnsiTheme="majorHAnsi" w:cstheme="majorHAnsi"/>
        </w:rPr>
        <w:t xml:space="preserve">. </w:t>
      </w:r>
      <w:r w:rsidR="0087610F">
        <w:rPr>
          <w:rFonts w:asciiTheme="majorHAnsi" w:hAnsiTheme="majorHAnsi" w:cstheme="majorHAnsi"/>
        </w:rPr>
        <w:t xml:space="preserve">Data de abertura da concorrência pública 23/10/2025, às 09h00min. Informações adicionais através do telefone </w:t>
      </w:r>
      <w:r w:rsidR="0087610F" w:rsidRPr="0087610F">
        <w:rPr>
          <w:rFonts w:asciiTheme="majorHAnsi" w:hAnsiTheme="majorHAnsi" w:cstheme="majorHAnsi"/>
        </w:rPr>
        <w:t xml:space="preserve">(38) 3727-1138 - e-mail: </w:t>
      </w:r>
      <w:hyperlink r:id="rId29" w:history="1">
        <w:r w:rsidR="0087610F" w:rsidRPr="0091367A">
          <w:rPr>
            <w:rStyle w:val="Hyperlink"/>
            <w:rFonts w:asciiTheme="majorHAnsi" w:hAnsiTheme="majorHAnsi" w:cstheme="majorHAnsi"/>
          </w:rPr>
          <w:t>licitacao@prefeituramonjolos.mg.gov.br</w:t>
        </w:r>
      </w:hyperlink>
      <w:r w:rsidR="0087610F">
        <w:rPr>
          <w:rFonts w:asciiTheme="majorHAnsi" w:hAnsiTheme="majorHAnsi" w:cstheme="majorHAnsi"/>
        </w:rPr>
        <w:t xml:space="preserve"> e </w:t>
      </w:r>
      <w:r w:rsidR="0087610F" w:rsidRPr="0087610F">
        <w:rPr>
          <w:rFonts w:asciiTheme="majorHAnsi" w:hAnsiTheme="majorHAnsi" w:cstheme="majorHAnsi"/>
        </w:rPr>
        <w:t xml:space="preserve">pelo site: </w:t>
      </w:r>
      <w:hyperlink r:id="rId30" w:history="1">
        <w:r w:rsidR="0087610F" w:rsidRPr="0091367A">
          <w:rPr>
            <w:rStyle w:val="Hyperlink"/>
            <w:rFonts w:asciiTheme="majorHAnsi" w:hAnsiTheme="majorHAnsi" w:cstheme="majorHAnsi"/>
          </w:rPr>
          <w:t>www.prefeituramonjolos.mg.gov.br</w:t>
        </w:r>
      </w:hyperlink>
      <w:r w:rsidR="0087610F">
        <w:rPr>
          <w:rFonts w:asciiTheme="majorHAnsi" w:hAnsiTheme="majorHAnsi" w:cstheme="majorHAnsi"/>
        </w:rPr>
        <w:t>.</w:t>
      </w:r>
    </w:p>
    <w:p w14:paraId="57176E3B" w14:textId="77777777" w:rsidR="00E220EC" w:rsidRDefault="00E220EC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8ECBD74" w14:textId="74376C13" w:rsidR="00E220EC" w:rsidRDefault="00E220EC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NOVA LIMA - </w:t>
      </w:r>
      <w:r w:rsidRPr="00E220EC">
        <w:rPr>
          <w:rFonts w:asciiTheme="minorHAnsi" w:hAnsiTheme="minorHAnsi" w:cstheme="minorHAnsi"/>
          <w:b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="005419C7" w:rsidRPr="005419C7">
        <w:rPr>
          <w:rFonts w:ascii="Calibri" w:hAnsi="Calibri" w:cs="Calibri"/>
          <w:b/>
          <w:bCs/>
          <w:color w:val="000000"/>
          <w:sz w:val="23"/>
          <w:szCs w:val="23"/>
        </w:rPr>
        <w:t xml:space="preserve"> </w:t>
      </w:r>
      <w:r w:rsidR="005419C7" w:rsidRPr="005419C7">
        <w:rPr>
          <w:rFonts w:asciiTheme="minorHAnsi" w:hAnsiTheme="minorHAnsi" w:cstheme="minorHAnsi"/>
          <w:b/>
          <w:bCs/>
        </w:rPr>
        <w:t>CONCORRÊNCIA ELETRÔNICA Nº 005/2025</w:t>
      </w:r>
    </w:p>
    <w:p w14:paraId="6D2CD3D2" w14:textId="70CD11A3" w:rsidR="00E220EC" w:rsidRDefault="00E220EC" w:rsidP="005419C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E220EC">
        <w:rPr>
          <w:rFonts w:asciiTheme="majorHAnsi" w:hAnsiTheme="majorHAnsi" w:cstheme="majorHAnsi"/>
        </w:rPr>
        <w:t>Contratação de empresa de engenharia especializada para a construção do galpão de triagem para coleta seletiva, no Município de Nova Lima</w:t>
      </w:r>
      <w:r>
        <w:rPr>
          <w:rFonts w:asciiTheme="majorHAnsi" w:hAnsiTheme="majorHAnsi" w:cstheme="majorHAnsi"/>
        </w:rPr>
        <w:t xml:space="preserve"> </w:t>
      </w:r>
      <w:r w:rsidRPr="00E220EC">
        <w:rPr>
          <w:rFonts w:asciiTheme="majorHAnsi" w:hAnsiTheme="majorHAnsi" w:cstheme="majorHAnsi"/>
        </w:rPr>
        <w:t>/</w:t>
      </w:r>
      <w:r w:rsidRPr="00E220EC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  <w:caps/>
        </w:rPr>
        <w:t xml:space="preserve">. </w:t>
      </w:r>
      <w:r w:rsidR="005419C7">
        <w:rPr>
          <w:rFonts w:asciiTheme="majorHAnsi" w:hAnsiTheme="majorHAnsi" w:cstheme="majorHAnsi"/>
        </w:rPr>
        <w:t>Valor total estimado da obra em</w:t>
      </w:r>
      <w:r w:rsidR="005419C7">
        <w:rPr>
          <w:rFonts w:asciiTheme="majorHAnsi" w:hAnsiTheme="majorHAnsi" w:cstheme="majorHAnsi"/>
          <w:caps/>
        </w:rPr>
        <w:t xml:space="preserve">: </w:t>
      </w:r>
      <w:r w:rsidR="005419C7" w:rsidRPr="005419C7">
        <w:rPr>
          <w:rFonts w:asciiTheme="minorHAnsi" w:hAnsiTheme="minorHAnsi" w:cstheme="minorHAnsi"/>
          <w:b/>
        </w:rPr>
        <w:t>R$ 3.986.104,10</w:t>
      </w:r>
      <w:r w:rsidR="005419C7" w:rsidRPr="005419C7">
        <w:rPr>
          <w:rFonts w:asciiTheme="majorHAnsi" w:hAnsiTheme="majorHAnsi" w:cstheme="majorHAnsi"/>
        </w:rPr>
        <w:t>.</w:t>
      </w:r>
      <w:r w:rsidR="005419C7" w:rsidRPr="005419C7">
        <w:t xml:space="preserve"> </w:t>
      </w:r>
      <w:r w:rsidR="005419C7" w:rsidRPr="005419C7">
        <w:rPr>
          <w:rFonts w:asciiTheme="majorHAnsi" w:hAnsiTheme="majorHAnsi" w:cstheme="majorHAnsi"/>
        </w:rPr>
        <w:t>Acolhimento d</w:t>
      </w:r>
      <w:r w:rsidR="005419C7">
        <w:rPr>
          <w:rFonts w:asciiTheme="majorHAnsi" w:hAnsiTheme="majorHAnsi" w:cstheme="majorHAnsi"/>
        </w:rPr>
        <w:t>a proposta e dos documentos: 18/11/</w:t>
      </w:r>
      <w:r w:rsidR="005419C7" w:rsidRPr="005419C7">
        <w:rPr>
          <w:rFonts w:asciiTheme="majorHAnsi" w:hAnsiTheme="majorHAnsi" w:cstheme="majorHAnsi"/>
        </w:rPr>
        <w:t>2025</w:t>
      </w:r>
      <w:r w:rsidR="005419C7">
        <w:rPr>
          <w:rFonts w:asciiTheme="majorHAnsi" w:hAnsiTheme="majorHAnsi" w:cstheme="majorHAnsi"/>
        </w:rPr>
        <w:t xml:space="preserve">. </w:t>
      </w:r>
      <w:r w:rsidR="005419C7" w:rsidRPr="005419C7">
        <w:rPr>
          <w:rFonts w:asciiTheme="majorHAnsi" w:hAnsiTheme="majorHAnsi" w:cstheme="majorHAnsi"/>
        </w:rPr>
        <w:t>Data e horário do início da disputa</w:t>
      </w:r>
      <w:r w:rsidR="005419C7">
        <w:rPr>
          <w:rFonts w:asciiTheme="majorHAnsi" w:hAnsiTheme="majorHAnsi" w:cstheme="majorHAnsi"/>
        </w:rPr>
        <w:t>: 18/11/2025, às 10h</w:t>
      </w:r>
      <w:r w:rsidR="005419C7" w:rsidRPr="005419C7">
        <w:rPr>
          <w:rFonts w:asciiTheme="majorHAnsi" w:hAnsiTheme="majorHAnsi" w:cstheme="majorHAnsi"/>
        </w:rPr>
        <w:t>00</w:t>
      </w:r>
      <w:r w:rsidR="005419C7">
        <w:rPr>
          <w:rFonts w:asciiTheme="majorHAnsi" w:hAnsiTheme="majorHAnsi" w:cstheme="majorHAnsi"/>
        </w:rPr>
        <w:t>min</w:t>
      </w:r>
      <w:r w:rsidR="005419C7" w:rsidRPr="005419C7">
        <w:rPr>
          <w:rFonts w:asciiTheme="majorHAnsi" w:hAnsiTheme="majorHAnsi" w:cstheme="majorHAnsi"/>
        </w:rPr>
        <w:t>,</w:t>
      </w:r>
      <w:r w:rsidR="005419C7">
        <w:rPr>
          <w:rFonts w:asciiTheme="majorHAnsi" w:hAnsiTheme="majorHAnsi" w:cstheme="majorHAnsi"/>
        </w:rPr>
        <w:t xml:space="preserve"> </w:t>
      </w:r>
      <w:r w:rsidR="005419C7" w:rsidRPr="005419C7">
        <w:rPr>
          <w:rFonts w:asciiTheme="majorHAnsi" w:hAnsiTheme="majorHAnsi" w:cstheme="majorHAnsi"/>
        </w:rPr>
        <w:t>sistema eletrônico utilizado: AMM Licita, disponível no endereço</w:t>
      </w:r>
      <w:r w:rsidR="005419C7">
        <w:rPr>
          <w:rFonts w:asciiTheme="majorHAnsi" w:hAnsiTheme="majorHAnsi" w:cstheme="majorHAnsi"/>
        </w:rPr>
        <w:t xml:space="preserve">: </w:t>
      </w:r>
      <w:hyperlink r:id="rId31" w:history="1">
        <w:r w:rsidR="005419C7" w:rsidRPr="0091367A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5419C7">
        <w:rPr>
          <w:rFonts w:asciiTheme="majorHAnsi" w:hAnsiTheme="majorHAnsi" w:cstheme="majorHAnsi"/>
        </w:rPr>
        <w:t xml:space="preserve">. Esclarecimentos complementares: </w:t>
      </w:r>
      <w:hyperlink r:id="rId32" w:history="1">
        <w:r w:rsidR="005419C7" w:rsidRPr="0091367A">
          <w:rPr>
            <w:rStyle w:val="Hyperlink"/>
            <w:rFonts w:asciiTheme="majorHAnsi" w:hAnsiTheme="majorHAnsi" w:cstheme="majorHAnsi"/>
          </w:rPr>
          <w:t>recurso.esclarecimento@pnl.mg.gov.br</w:t>
        </w:r>
      </w:hyperlink>
      <w:r w:rsidR="005419C7">
        <w:rPr>
          <w:rFonts w:asciiTheme="majorHAnsi" w:hAnsiTheme="majorHAnsi" w:cstheme="majorHAnsi"/>
        </w:rPr>
        <w:t xml:space="preserve"> e telefone: (31) 3541-4334.</w:t>
      </w:r>
    </w:p>
    <w:p w14:paraId="3EA12D6C" w14:textId="77777777" w:rsidR="00A04311" w:rsidRDefault="00A0431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799A20F" w14:textId="7CCA491B" w:rsidR="00B452AC" w:rsidRDefault="00B452AC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="00EC036C">
        <w:rPr>
          <w:rFonts w:asciiTheme="minorHAnsi" w:hAnsiTheme="minorHAnsi" w:cstheme="minorHAnsi"/>
          <w:b/>
        </w:rPr>
        <w:t xml:space="preserve"> </w:t>
      </w:r>
      <w:r w:rsidR="00EC036C" w:rsidRPr="00EC036C">
        <w:rPr>
          <w:rFonts w:asciiTheme="minorHAnsi" w:hAnsiTheme="minorHAnsi" w:cstheme="minorHAnsi"/>
          <w:b/>
          <w:caps/>
        </w:rPr>
        <w:t xml:space="preserve">Passos </w:t>
      </w:r>
      <w:r w:rsidR="00EC036C">
        <w:rPr>
          <w:rFonts w:asciiTheme="minorHAnsi" w:hAnsiTheme="minorHAnsi" w:cstheme="minorHAnsi"/>
          <w:b/>
          <w:caps/>
        </w:rPr>
        <w:t>-</w:t>
      </w:r>
      <w:r w:rsidR="00EC036C" w:rsidRPr="00EC036C">
        <w:rPr>
          <w:rFonts w:asciiTheme="minorHAnsi" w:hAnsiTheme="minorHAnsi" w:cstheme="minorHAnsi"/>
          <w:b/>
          <w:caps/>
        </w:rPr>
        <w:t xml:space="preserve"> mg -</w:t>
      </w:r>
      <w:r w:rsidR="00EC036C" w:rsidRPr="00EC036C">
        <w:t xml:space="preserve"> </w:t>
      </w:r>
      <w:r w:rsidR="00EC036C" w:rsidRPr="00EC036C">
        <w:rPr>
          <w:rFonts w:asciiTheme="minorHAnsi" w:hAnsiTheme="minorHAnsi" w:cstheme="minorHAnsi"/>
          <w:b/>
          <w:caps/>
        </w:rPr>
        <w:t>CONCORRÊNCIA ELETRÔNICA Nº 009/2025</w:t>
      </w:r>
    </w:p>
    <w:p w14:paraId="0BEB0F51" w14:textId="340F92B6" w:rsidR="00B452AC" w:rsidRPr="00EC036C" w:rsidRDefault="00EC036C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EC036C">
        <w:rPr>
          <w:rFonts w:asciiTheme="majorHAnsi" w:hAnsiTheme="majorHAnsi" w:cstheme="majorHAnsi"/>
        </w:rPr>
        <w:t xml:space="preserve">Contratação de empresa especializada para execução de </w:t>
      </w:r>
      <w:r>
        <w:rPr>
          <w:rFonts w:asciiTheme="majorHAnsi" w:hAnsiTheme="majorHAnsi" w:cstheme="majorHAnsi"/>
        </w:rPr>
        <w:t xml:space="preserve">pavimentação asfáltica em (CBUQ) </w:t>
      </w:r>
      <w:r w:rsidRPr="00EC036C">
        <w:rPr>
          <w:rFonts w:asciiTheme="majorHAnsi" w:hAnsiTheme="majorHAnsi" w:cstheme="majorHAnsi"/>
        </w:rPr>
        <w:t>Concr</w:t>
      </w:r>
      <w:r>
        <w:rPr>
          <w:rFonts w:asciiTheme="majorHAnsi" w:hAnsiTheme="majorHAnsi" w:cstheme="majorHAnsi"/>
        </w:rPr>
        <w:t>eto Betuminoso Usinado a Quente</w:t>
      </w:r>
      <w:r w:rsidRPr="00EC036C">
        <w:rPr>
          <w:rFonts w:asciiTheme="majorHAnsi" w:hAnsiTheme="majorHAnsi" w:cstheme="majorHAnsi"/>
        </w:rPr>
        <w:t xml:space="preserve"> e sistema de drenagem quando necessário, na Rua São Francisco </w:t>
      </w:r>
      <w:r>
        <w:rPr>
          <w:rFonts w:asciiTheme="majorHAnsi" w:hAnsiTheme="majorHAnsi" w:cstheme="majorHAnsi"/>
        </w:rPr>
        <w:t xml:space="preserve">de Assis – ligação com a MG 050, </w:t>
      </w:r>
      <w:r w:rsidRPr="00EC036C">
        <w:rPr>
          <w:rFonts w:asciiTheme="majorHAnsi" w:hAnsiTheme="majorHAnsi" w:cstheme="majorHAnsi"/>
        </w:rPr>
        <w:t>com fornecimento de material e mão de obra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EC036C">
        <w:rPr>
          <w:rFonts w:asciiTheme="minorHAnsi" w:hAnsiTheme="minorHAnsi" w:cstheme="minorHAnsi"/>
          <w:b/>
        </w:rPr>
        <w:t>R$ 364.010,44</w:t>
      </w:r>
      <w:r w:rsidRPr="00EC036C">
        <w:rPr>
          <w:rFonts w:asciiTheme="majorHAnsi" w:hAnsiTheme="majorHAnsi" w:cstheme="majorHAnsi"/>
        </w:rPr>
        <w:t>.</w:t>
      </w:r>
      <w:r w:rsidRPr="00EC036C">
        <w:t xml:space="preserve"> </w:t>
      </w:r>
      <w:r w:rsidR="004778AE" w:rsidRPr="00EC036C">
        <w:rPr>
          <w:rFonts w:asciiTheme="majorHAnsi" w:hAnsiTheme="majorHAnsi" w:cstheme="majorHAnsi"/>
        </w:rPr>
        <w:t>Início</w:t>
      </w:r>
      <w:r w:rsidRPr="00EC036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da sessão de disputa de preços </w:t>
      </w:r>
      <w:r w:rsidRPr="00EC036C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 xml:space="preserve"> partir das 08h30min, </w:t>
      </w:r>
      <w:r w:rsidRPr="00EC036C">
        <w:rPr>
          <w:rFonts w:asciiTheme="majorHAnsi" w:hAnsiTheme="majorHAnsi" w:cstheme="majorHAnsi"/>
        </w:rPr>
        <w:t>do dia 11/11/2025.</w:t>
      </w:r>
      <w:r w:rsidRPr="00EC036C">
        <w:t xml:space="preserve"> </w:t>
      </w:r>
      <w:r w:rsidRPr="00EC036C">
        <w:rPr>
          <w:rFonts w:asciiTheme="majorHAnsi" w:hAnsiTheme="majorHAnsi" w:cstheme="majorHAnsi"/>
        </w:rPr>
        <w:t xml:space="preserve">Modo de disputa: </w:t>
      </w:r>
      <w:r>
        <w:rPr>
          <w:rFonts w:asciiTheme="majorHAnsi" w:hAnsiTheme="majorHAnsi" w:cstheme="majorHAnsi"/>
        </w:rPr>
        <w:t xml:space="preserve"> </w:t>
      </w:r>
      <w:r w:rsidRPr="00EC036C">
        <w:rPr>
          <w:rFonts w:asciiTheme="majorHAnsi" w:hAnsiTheme="majorHAnsi" w:cstheme="majorHAnsi"/>
        </w:rPr>
        <w:t xml:space="preserve">Aberto </w:t>
      </w:r>
      <w:r>
        <w:rPr>
          <w:rFonts w:asciiTheme="majorHAnsi" w:hAnsiTheme="majorHAnsi" w:cstheme="majorHAnsi"/>
        </w:rPr>
        <w:t>–</w:t>
      </w:r>
      <w:r w:rsidRPr="00EC036C">
        <w:rPr>
          <w:rFonts w:asciiTheme="majorHAnsi" w:hAnsiTheme="majorHAnsi" w:cstheme="majorHAnsi"/>
        </w:rPr>
        <w:t xml:space="preserve"> Fechado</w:t>
      </w:r>
      <w:r>
        <w:rPr>
          <w:rFonts w:asciiTheme="majorHAnsi" w:hAnsiTheme="majorHAnsi" w:cstheme="majorHAnsi"/>
        </w:rPr>
        <w:t xml:space="preserve">. Informações adicionais: </w:t>
      </w:r>
      <w:hyperlink r:id="rId33" w:history="1">
        <w:r w:rsidRPr="0091367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C036C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hyperlink r:id="rId34" w:history="1">
        <w:r w:rsidRPr="0091367A">
          <w:rPr>
            <w:rStyle w:val="Hyperlink"/>
            <w:rFonts w:asciiTheme="majorHAnsi" w:hAnsiTheme="majorHAnsi" w:cstheme="majorHAnsi"/>
          </w:rPr>
          <w:t>www.passos.mg.gov.br</w:t>
        </w:r>
      </w:hyperlink>
      <w:r>
        <w:rPr>
          <w:rFonts w:asciiTheme="majorHAnsi" w:hAnsiTheme="majorHAnsi" w:cstheme="majorHAnsi"/>
        </w:rPr>
        <w:t xml:space="preserve"> ou</w:t>
      </w:r>
      <w:r w:rsidRPr="00EC036C">
        <w:t xml:space="preserve"> </w:t>
      </w:r>
      <w:r>
        <w:rPr>
          <w:rFonts w:asciiTheme="majorHAnsi" w:hAnsiTheme="majorHAnsi" w:cstheme="majorHAnsi"/>
        </w:rPr>
        <w:t xml:space="preserve">através do e-mail: </w:t>
      </w:r>
      <w:hyperlink r:id="rId35" w:history="1">
        <w:r w:rsidRPr="0091367A">
          <w:rPr>
            <w:rStyle w:val="Hyperlink"/>
            <w:rFonts w:asciiTheme="majorHAnsi" w:hAnsiTheme="majorHAnsi" w:cstheme="majorHAnsi"/>
          </w:rPr>
          <w:t>licitacao.pe@passos.mg.gov.br</w:t>
        </w:r>
      </w:hyperlink>
      <w:r>
        <w:rPr>
          <w:rFonts w:asciiTheme="majorHAnsi" w:hAnsiTheme="majorHAnsi" w:cstheme="majorHAnsi"/>
        </w:rPr>
        <w:t xml:space="preserve"> e telefone </w:t>
      </w:r>
      <w:r w:rsidRPr="00EC036C">
        <w:rPr>
          <w:rFonts w:asciiTheme="majorHAnsi" w:hAnsiTheme="majorHAnsi" w:cstheme="majorHAnsi"/>
        </w:rPr>
        <w:t>(31) 3191-7001</w:t>
      </w:r>
      <w:r>
        <w:rPr>
          <w:rFonts w:asciiTheme="majorHAnsi" w:hAnsiTheme="majorHAnsi" w:cstheme="majorHAnsi"/>
        </w:rPr>
        <w:t>.</w:t>
      </w:r>
    </w:p>
    <w:p w14:paraId="494568A7" w14:textId="77777777" w:rsidR="00AA14E4" w:rsidRDefault="00AA14E4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62229D4" w14:textId="44ED887B" w:rsidR="000A6FD6" w:rsidRDefault="000A6FD6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0A6FD6">
        <w:rPr>
          <w:rFonts w:asciiTheme="minorHAnsi" w:hAnsiTheme="minorHAnsi" w:cstheme="minorHAnsi"/>
          <w:b/>
          <w:caps/>
        </w:rPr>
        <w:t>Perdões</w:t>
      </w:r>
      <w:r>
        <w:rPr>
          <w:rFonts w:asciiTheme="minorHAnsi" w:hAnsiTheme="minorHAnsi" w:cstheme="minorHAnsi"/>
          <w:b/>
        </w:rPr>
        <w:t xml:space="preserve"> - </w:t>
      </w:r>
      <w:r w:rsidRPr="000A6FD6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0A6FD6">
        <w:rPr>
          <w:rFonts w:asciiTheme="minorHAnsi" w:hAnsiTheme="minorHAnsi" w:cstheme="minorHAnsi"/>
          <w:b/>
          <w:caps/>
        </w:rPr>
        <w:t>concorrência</w:t>
      </w:r>
      <w:r w:rsidR="00B452AC">
        <w:rPr>
          <w:rFonts w:asciiTheme="minorHAnsi" w:hAnsiTheme="minorHAnsi" w:cstheme="minorHAnsi"/>
          <w:b/>
          <w:caps/>
        </w:rPr>
        <w:t xml:space="preserve"> eletrônica</w:t>
      </w:r>
      <w:r>
        <w:rPr>
          <w:rFonts w:asciiTheme="minorHAnsi" w:hAnsiTheme="minorHAnsi" w:cstheme="minorHAnsi"/>
          <w:b/>
          <w:caps/>
        </w:rPr>
        <w:t xml:space="preserve"> nº 001/2025</w:t>
      </w:r>
    </w:p>
    <w:p w14:paraId="27AB9564" w14:textId="38203021" w:rsidR="000A6FD6" w:rsidRDefault="000A6FD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0A6FD6">
        <w:rPr>
          <w:rFonts w:asciiTheme="majorHAnsi" w:hAnsiTheme="majorHAnsi" w:cstheme="majorHAnsi"/>
        </w:rPr>
        <w:t xml:space="preserve">Contratação de serviços para pavimentação nova em </w:t>
      </w:r>
      <w:r>
        <w:rPr>
          <w:rFonts w:asciiTheme="majorHAnsi" w:hAnsiTheme="majorHAnsi" w:cstheme="majorHAnsi"/>
        </w:rPr>
        <w:t>(</w:t>
      </w:r>
      <w:r w:rsidRPr="000A6FD6">
        <w:rPr>
          <w:rFonts w:asciiTheme="majorHAnsi" w:hAnsiTheme="majorHAnsi" w:cstheme="majorHAnsi"/>
          <w:caps/>
        </w:rPr>
        <w:t>cbuq</w:t>
      </w:r>
      <w:r>
        <w:rPr>
          <w:rFonts w:asciiTheme="majorHAnsi" w:hAnsiTheme="majorHAnsi" w:cstheme="majorHAnsi"/>
        </w:rPr>
        <w:t>)</w:t>
      </w:r>
      <w:r w:rsidR="002530A7">
        <w:rPr>
          <w:rFonts w:asciiTheme="majorHAnsi" w:hAnsiTheme="majorHAnsi" w:cstheme="majorHAnsi"/>
        </w:rPr>
        <w:t xml:space="preserve"> </w:t>
      </w:r>
      <w:r w:rsidRPr="000A6FD6">
        <w:rPr>
          <w:rFonts w:asciiTheme="majorHAnsi" w:hAnsiTheme="majorHAnsi" w:cstheme="majorHAnsi"/>
        </w:rPr>
        <w:t>a ser executada na estrada vicinal de acesso do Município de Perdões à comunidade dos Machados</w:t>
      </w:r>
      <w:r>
        <w:rPr>
          <w:rFonts w:asciiTheme="majorHAnsi" w:hAnsiTheme="majorHAnsi" w:cstheme="majorHAnsi"/>
        </w:rPr>
        <w:t xml:space="preserve"> /MG. Valor total estimado em: </w:t>
      </w:r>
      <w:r w:rsidRPr="000A6FD6">
        <w:rPr>
          <w:rFonts w:asciiTheme="minorHAnsi" w:hAnsiTheme="minorHAnsi" w:cstheme="minorHAnsi"/>
          <w:b/>
        </w:rPr>
        <w:t>R$ 506.550,10</w:t>
      </w:r>
      <w:r w:rsidRPr="000A6FD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 pública: 28/10/2025, às 12h30min.</w:t>
      </w:r>
      <w:r w:rsidR="002530A7">
        <w:rPr>
          <w:rFonts w:asciiTheme="majorHAnsi" w:hAnsiTheme="majorHAnsi" w:cstheme="majorHAnsi"/>
        </w:rPr>
        <w:t xml:space="preserve"> Informações adicionais: telefone</w:t>
      </w:r>
      <w:r w:rsidR="002530A7" w:rsidRPr="002530A7">
        <w:rPr>
          <w:rFonts w:asciiTheme="majorHAnsi" w:hAnsiTheme="majorHAnsi" w:cstheme="majorHAnsi"/>
        </w:rPr>
        <w:t xml:space="preserve"> </w:t>
      </w:r>
      <w:r w:rsidRPr="002530A7">
        <w:rPr>
          <w:rFonts w:asciiTheme="majorHAnsi" w:hAnsiTheme="majorHAnsi" w:cstheme="majorHAnsi"/>
        </w:rPr>
        <w:t xml:space="preserve">(35) 3864-7222 </w:t>
      </w:r>
      <w:r w:rsidR="002530A7">
        <w:rPr>
          <w:rFonts w:asciiTheme="majorHAnsi" w:hAnsiTheme="majorHAnsi" w:cstheme="majorHAnsi"/>
        </w:rPr>
        <w:t xml:space="preserve">ou sites: </w:t>
      </w:r>
      <w:hyperlink r:id="rId36" w:history="1">
        <w:r w:rsidRPr="002530A7">
          <w:rPr>
            <w:rStyle w:val="Hyperlink"/>
            <w:rFonts w:asciiTheme="majorHAnsi" w:hAnsiTheme="majorHAnsi" w:cstheme="majorHAnsi"/>
          </w:rPr>
          <w:t>www.gov.br/compras</w:t>
        </w:r>
      </w:hyperlink>
      <w:r w:rsidR="002530A7">
        <w:rPr>
          <w:rFonts w:asciiTheme="majorHAnsi" w:hAnsiTheme="majorHAnsi" w:cstheme="majorHAnsi"/>
        </w:rPr>
        <w:t xml:space="preserve"> - </w:t>
      </w:r>
      <w:hyperlink r:id="rId37" w:history="1">
        <w:r w:rsidR="002530A7" w:rsidRPr="0091367A">
          <w:rPr>
            <w:rStyle w:val="Hyperlink"/>
            <w:rFonts w:asciiTheme="majorHAnsi" w:hAnsiTheme="majorHAnsi" w:cstheme="majorHAnsi"/>
          </w:rPr>
          <w:t>https://www.perdoes.mg.gov.br/</w:t>
        </w:r>
      </w:hyperlink>
      <w:r w:rsidR="002530A7">
        <w:rPr>
          <w:rFonts w:asciiTheme="majorHAnsi" w:hAnsiTheme="majorHAnsi" w:cstheme="majorHAnsi"/>
        </w:rPr>
        <w:t xml:space="preserve">. </w:t>
      </w:r>
    </w:p>
    <w:p w14:paraId="5E85ECFF" w14:textId="77777777" w:rsidR="00B452AC" w:rsidRDefault="00B452AC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C684ABE" w14:textId="46345DC3" w:rsidR="00B452AC" w:rsidRDefault="00B452AC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0A6FD6">
        <w:rPr>
          <w:rFonts w:asciiTheme="minorHAnsi" w:hAnsiTheme="minorHAnsi" w:cstheme="minorHAnsi"/>
          <w:b/>
          <w:caps/>
        </w:rPr>
        <w:t>Perdões</w:t>
      </w:r>
      <w:r>
        <w:rPr>
          <w:rFonts w:asciiTheme="minorHAnsi" w:hAnsiTheme="minorHAnsi" w:cstheme="minorHAnsi"/>
          <w:b/>
        </w:rPr>
        <w:t xml:space="preserve"> - </w:t>
      </w:r>
      <w:r w:rsidRPr="000A6FD6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0A6FD6">
        <w:rPr>
          <w:rFonts w:asciiTheme="minorHAnsi" w:hAnsiTheme="minorHAnsi" w:cstheme="minorHAnsi"/>
          <w:b/>
          <w:caps/>
        </w:rPr>
        <w:t>concorrência</w:t>
      </w:r>
      <w:r>
        <w:rPr>
          <w:rFonts w:asciiTheme="minorHAnsi" w:hAnsiTheme="minorHAnsi" w:cstheme="minorHAnsi"/>
          <w:b/>
          <w:caps/>
        </w:rPr>
        <w:t xml:space="preserve"> eletrônica nº 002/2025</w:t>
      </w:r>
    </w:p>
    <w:p w14:paraId="2628D718" w14:textId="07D08C84" w:rsidR="00B452AC" w:rsidRPr="00B452AC" w:rsidRDefault="00B452AC" w:rsidP="00B452A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B452AC">
        <w:rPr>
          <w:rFonts w:asciiTheme="majorHAnsi" w:hAnsiTheme="majorHAnsi" w:cstheme="majorHAnsi"/>
        </w:rPr>
        <w:t>Contratação de serviços para execução da obra de reforma do ginásio poliesportivo Godofredo</w:t>
      </w:r>
      <w:r>
        <w:rPr>
          <w:rFonts w:asciiTheme="majorHAnsi" w:hAnsiTheme="majorHAnsi" w:cstheme="majorHAnsi"/>
        </w:rPr>
        <w:t xml:space="preserve"> </w:t>
      </w:r>
      <w:r w:rsidRPr="00B452AC">
        <w:rPr>
          <w:rFonts w:asciiTheme="majorHAnsi" w:hAnsiTheme="majorHAnsi" w:cstheme="majorHAnsi"/>
        </w:rPr>
        <w:t>Lara Resende, situado à Rua Floriano Peixoto nº 340, Bairro: Caridade, Perdões</w:t>
      </w:r>
      <w:r>
        <w:rPr>
          <w:rFonts w:asciiTheme="majorHAnsi" w:hAnsiTheme="majorHAnsi" w:cstheme="majorHAnsi"/>
        </w:rPr>
        <w:t xml:space="preserve"> </w:t>
      </w:r>
      <w:r w:rsidRPr="00B452AC">
        <w:rPr>
          <w:rFonts w:asciiTheme="majorHAnsi" w:hAnsiTheme="majorHAnsi" w:cstheme="majorHAnsi"/>
        </w:rPr>
        <w:t>/</w:t>
      </w:r>
      <w:r w:rsidRPr="00B452AC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  <w:caps/>
        </w:rPr>
        <w:t xml:space="preserve">. </w:t>
      </w:r>
      <w:r>
        <w:rPr>
          <w:rFonts w:asciiTheme="majorHAnsi" w:hAnsiTheme="majorHAnsi" w:cstheme="majorHAnsi"/>
        </w:rPr>
        <w:t>Valor total estimado da contratação em</w:t>
      </w:r>
      <w:r>
        <w:rPr>
          <w:rFonts w:asciiTheme="majorHAnsi" w:hAnsiTheme="majorHAnsi" w:cstheme="majorHAnsi"/>
          <w:caps/>
        </w:rPr>
        <w:t xml:space="preserve">: </w:t>
      </w:r>
      <w:r w:rsidRPr="00B452AC">
        <w:rPr>
          <w:rFonts w:asciiTheme="minorHAnsi" w:hAnsiTheme="minorHAnsi" w:cstheme="minorHAnsi"/>
          <w:b/>
          <w:caps/>
        </w:rPr>
        <w:t>r</w:t>
      </w:r>
      <w:r w:rsidRPr="00B452AC">
        <w:rPr>
          <w:rFonts w:asciiTheme="minorHAnsi" w:hAnsiTheme="minorHAnsi" w:cstheme="minorHAnsi"/>
          <w:b/>
        </w:rPr>
        <w:t>$ 442.642,31</w:t>
      </w:r>
      <w:r w:rsidRPr="00B452AC">
        <w:rPr>
          <w:rFonts w:asciiTheme="majorHAnsi" w:hAnsiTheme="majorHAnsi" w:cstheme="majorHAnsi"/>
        </w:rPr>
        <w:t>. Data da sessão pública 29/10/2025</w:t>
      </w:r>
      <w:r>
        <w:rPr>
          <w:rFonts w:asciiTheme="majorHAnsi" w:hAnsiTheme="majorHAnsi" w:cstheme="majorHAnsi"/>
        </w:rPr>
        <w:t>,</w:t>
      </w:r>
      <w:r w:rsidRPr="00B452AC">
        <w:rPr>
          <w:rFonts w:asciiTheme="majorHAnsi" w:hAnsiTheme="majorHAnsi" w:cstheme="majorHAnsi"/>
        </w:rPr>
        <w:t xml:space="preserve"> às 12h30min. Informações adicionais: telefone (35) 3864-7222 ou sites: </w:t>
      </w:r>
      <w:hyperlink r:id="rId38" w:history="1">
        <w:r w:rsidRPr="00B452AC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B452AC">
        <w:rPr>
          <w:rFonts w:asciiTheme="majorHAnsi" w:hAnsiTheme="majorHAnsi" w:cstheme="majorHAnsi"/>
        </w:rPr>
        <w:t xml:space="preserve"> - </w:t>
      </w:r>
      <w:hyperlink r:id="rId39" w:history="1">
        <w:r w:rsidRPr="00B452AC">
          <w:rPr>
            <w:rStyle w:val="Hyperlink"/>
            <w:rFonts w:asciiTheme="majorHAnsi" w:hAnsiTheme="majorHAnsi" w:cstheme="majorHAnsi"/>
          </w:rPr>
          <w:t>https://www.perdoes.mg.gov.br/</w:t>
        </w:r>
      </w:hyperlink>
      <w:r w:rsidRPr="00B452AC">
        <w:rPr>
          <w:rFonts w:asciiTheme="majorHAnsi" w:hAnsiTheme="majorHAnsi" w:cstheme="majorHAnsi"/>
        </w:rPr>
        <w:t xml:space="preserve">. </w:t>
      </w:r>
    </w:p>
    <w:p w14:paraId="18E87CE2" w14:textId="77777777" w:rsidR="003E678B" w:rsidRDefault="003E678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FD536CE" w14:textId="77777777" w:rsidR="004778AE" w:rsidRDefault="004778A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90CB38" w14:textId="305E90F5" w:rsidR="00A63184" w:rsidRDefault="0050499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87610F" w:rsidRPr="0087610F">
        <w:rPr>
          <w:rFonts w:asciiTheme="minorHAnsi" w:hAnsiTheme="minorHAnsi" w:cstheme="minorHAnsi"/>
          <w:b/>
          <w:caps/>
        </w:rPr>
        <w:t>Santa Juliana</w:t>
      </w:r>
      <w:r w:rsidR="0087610F">
        <w:rPr>
          <w:rFonts w:asciiTheme="minorHAnsi" w:hAnsiTheme="minorHAnsi" w:cstheme="minorHAnsi"/>
          <w:b/>
          <w:caps/>
        </w:rPr>
        <w:t xml:space="preserve"> - mg -</w:t>
      </w:r>
      <w:r w:rsidR="0087610F" w:rsidRPr="0087610F">
        <w:t xml:space="preserve"> </w:t>
      </w:r>
      <w:r w:rsidR="0087610F">
        <w:rPr>
          <w:rFonts w:asciiTheme="minorHAnsi" w:hAnsiTheme="minorHAnsi" w:cstheme="minorHAnsi"/>
          <w:b/>
          <w:caps/>
        </w:rPr>
        <w:t xml:space="preserve">CONCORRÊNCIA PÚBLICA </w:t>
      </w:r>
      <w:r w:rsidR="0087610F" w:rsidRPr="0087610F">
        <w:rPr>
          <w:rFonts w:asciiTheme="minorHAnsi" w:hAnsiTheme="minorHAnsi" w:cstheme="minorHAnsi"/>
          <w:b/>
          <w:caps/>
        </w:rPr>
        <w:t xml:space="preserve">PRESENCIAL </w:t>
      </w:r>
      <w:r w:rsidR="0087610F">
        <w:rPr>
          <w:rFonts w:asciiTheme="minorHAnsi" w:hAnsiTheme="minorHAnsi" w:cstheme="minorHAnsi"/>
          <w:b/>
          <w:caps/>
        </w:rPr>
        <w:t xml:space="preserve">nº </w:t>
      </w:r>
      <w:r w:rsidR="0087610F" w:rsidRPr="0087610F">
        <w:rPr>
          <w:rFonts w:asciiTheme="minorHAnsi" w:hAnsiTheme="minorHAnsi" w:cstheme="minorHAnsi"/>
          <w:b/>
          <w:caps/>
        </w:rPr>
        <w:t>001/2025</w:t>
      </w:r>
    </w:p>
    <w:p w14:paraId="5971D574" w14:textId="15DB257F" w:rsidR="00F83940" w:rsidRDefault="0087610F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87610F">
        <w:rPr>
          <w:rFonts w:asciiTheme="majorHAnsi" w:hAnsiTheme="majorHAnsi" w:cstheme="majorHAnsi"/>
        </w:rPr>
        <w:t>Contratação de empresa de engenharia para construção da creche municipal Eleuza Borges da Silv</w:t>
      </w:r>
      <w:r>
        <w:rPr>
          <w:rFonts w:asciiTheme="majorHAnsi" w:hAnsiTheme="majorHAnsi" w:cstheme="majorHAnsi"/>
        </w:rPr>
        <w:t>a no Município de Santa Juliana /</w:t>
      </w:r>
      <w:r w:rsidRPr="0087610F">
        <w:rPr>
          <w:rFonts w:asciiTheme="majorHAnsi" w:hAnsiTheme="majorHAnsi" w:cstheme="majorHAnsi"/>
        </w:rPr>
        <w:t>MG</w:t>
      </w:r>
      <w:r w:rsidR="0001330A">
        <w:rPr>
          <w:rFonts w:asciiTheme="majorHAnsi" w:hAnsiTheme="majorHAnsi" w:cstheme="majorHAnsi"/>
        </w:rPr>
        <w:t>,</w:t>
      </w:r>
      <w:r w:rsidR="0001330A" w:rsidRPr="0001330A">
        <w:t xml:space="preserve"> </w:t>
      </w:r>
      <w:r w:rsidR="0001330A" w:rsidRPr="0001330A">
        <w:rPr>
          <w:rFonts w:asciiTheme="majorHAnsi" w:hAnsiTheme="majorHAnsi" w:cstheme="majorHAnsi"/>
        </w:rPr>
        <w:t>com recebimento das propostas, dar-se-á no dia 11/11/2025</w:t>
      </w:r>
      <w:r w:rsidR="0001330A">
        <w:rPr>
          <w:rFonts w:asciiTheme="majorHAnsi" w:hAnsiTheme="majorHAnsi" w:cstheme="majorHAnsi"/>
        </w:rPr>
        <w:t>,</w:t>
      </w:r>
      <w:r w:rsidR="0001330A" w:rsidRPr="0001330A">
        <w:rPr>
          <w:rFonts w:asciiTheme="majorHAnsi" w:hAnsiTheme="majorHAnsi" w:cstheme="majorHAnsi"/>
        </w:rPr>
        <w:t xml:space="preserve"> às 09</w:t>
      </w:r>
      <w:r w:rsidR="0001330A">
        <w:rPr>
          <w:rFonts w:asciiTheme="majorHAnsi" w:hAnsiTheme="majorHAnsi" w:cstheme="majorHAnsi"/>
        </w:rPr>
        <w:t>h</w:t>
      </w:r>
      <w:r w:rsidR="0001330A" w:rsidRPr="0001330A">
        <w:rPr>
          <w:rFonts w:asciiTheme="majorHAnsi" w:hAnsiTheme="majorHAnsi" w:cstheme="majorHAnsi"/>
        </w:rPr>
        <w:t>00</w:t>
      </w:r>
      <w:r w:rsidR="0001330A">
        <w:rPr>
          <w:rFonts w:asciiTheme="majorHAnsi" w:hAnsiTheme="majorHAnsi" w:cstheme="majorHAnsi"/>
        </w:rPr>
        <w:t>min.</w:t>
      </w:r>
      <w:r w:rsidR="0001330A" w:rsidRPr="0001330A">
        <w:t xml:space="preserve"> </w:t>
      </w:r>
      <w:r w:rsidR="0001330A" w:rsidRPr="0001330A">
        <w:rPr>
          <w:rFonts w:asciiTheme="majorHAnsi" w:hAnsiTheme="majorHAnsi" w:cstheme="majorHAnsi"/>
        </w:rPr>
        <w:t>O edital com todas as disposições pertinentes encontram-se a disposição dos interessados na Superintendência Municipal de Licitações</w:t>
      </w:r>
      <w:r w:rsidR="0001330A">
        <w:rPr>
          <w:rFonts w:asciiTheme="majorHAnsi" w:hAnsiTheme="majorHAnsi" w:cstheme="majorHAnsi"/>
        </w:rPr>
        <w:t>.</w:t>
      </w:r>
      <w:r w:rsidR="004778AE" w:rsidRPr="004778AE">
        <w:rPr>
          <w:rFonts w:ascii="Arial" w:hAnsi="Arial" w:cs="Arial"/>
          <w:b/>
          <w:bCs/>
          <w:color w:val="606060"/>
          <w:sz w:val="23"/>
          <w:szCs w:val="23"/>
          <w:shd w:val="clear" w:color="auto" w:fill="FFFFFF"/>
        </w:rPr>
        <w:t xml:space="preserve"> </w:t>
      </w:r>
      <w:r w:rsidR="004778AE" w:rsidRPr="004778AE">
        <w:rPr>
          <w:rFonts w:asciiTheme="majorHAnsi" w:hAnsiTheme="majorHAnsi" w:cstheme="majorHAnsi"/>
        </w:rPr>
        <w:t>Telefone: (34) 3354-8010</w:t>
      </w:r>
      <w:r w:rsidR="004778AE">
        <w:rPr>
          <w:rFonts w:asciiTheme="majorHAnsi" w:hAnsiTheme="majorHAnsi" w:cstheme="majorHAnsi"/>
        </w:rPr>
        <w:t>.</w:t>
      </w:r>
    </w:p>
    <w:p w14:paraId="6E4E90D7" w14:textId="77777777" w:rsidR="00E220EC" w:rsidRDefault="00E220EC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04599E7" w14:textId="21C359A3" w:rsidR="004C1862" w:rsidRPr="0001330A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4C1862" w:rsidRPr="004C1862">
        <w:t xml:space="preserve"> </w:t>
      </w:r>
      <w:r w:rsidR="0001330A" w:rsidRPr="0001330A">
        <w:rPr>
          <w:rFonts w:asciiTheme="minorHAnsi" w:hAnsiTheme="minorHAnsi" w:cstheme="minorHAnsi"/>
          <w:b/>
          <w:caps/>
        </w:rPr>
        <w:t>São Gonçalo do Rio Abaixo - MG -</w:t>
      </w:r>
      <w:r w:rsidR="0001330A" w:rsidRPr="0001330A">
        <w:t xml:space="preserve"> </w:t>
      </w:r>
      <w:r w:rsidR="0001330A" w:rsidRPr="0001330A">
        <w:rPr>
          <w:rFonts w:asciiTheme="minorHAnsi" w:hAnsiTheme="minorHAnsi" w:cstheme="minorHAnsi"/>
          <w:b/>
          <w:caps/>
        </w:rPr>
        <w:t>CONCORRÊNCIA ELETRÔNICA Nº 13/2025</w:t>
      </w:r>
    </w:p>
    <w:p w14:paraId="76F23FFC" w14:textId="7E316F99" w:rsidR="0001330A" w:rsidRDefault="0001330A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01330A">
        <w:rPr>
          <w:rFonts w:asciiTheme="majorHAnsi" w:hAnsiTheme="majorHAnsi" w:cstheme="majorHAnsi"/>
        </w:rPr>
        <w:t>Contratação de empresa especializada em engenharia para a execução da rede de distribuição de água e rede coletora de esgoto na comunidade do Borges em São Gonçalo do Rio Abaixo</w:t>
      </w:r>
      <w:r>
        <w:rPr>
          <w:rFonts w:asciiTheme="majorHAnsi" w:hAnsiTheme="majorHAnsi" w:cstheme="majorHAnsi"/>
        </w:rPr>
        <w:t xml:space="preserve"> </w:t>
      </w:r>
      <w:r w:rsidRPr="0001330A">
        <w:rPr>
          <w:rFonts w:asciiTheme="majorHAnsi" w:hAnsiTheme="majorHAnsi" w:cstheme="majorHAnsi"/>
        </w:rPr>
        <w:t>/MG.</w:t>
      </w:r>
      <w:r w:rsidR="0011720B">
        <w:rPr>
          <w:rFonts w:asciiTheme="majorHAnsi" w:hAnsiTheme="majorHAnsi" w:cstheme="majorHAnsi"/>
        </w:rPr>
        <w:t xml:space="preserve"> Valor total estimado em: </w:t>
      </w:r>
      <w:r w:rsidR="0011720B" w:rsidRPr="0011720B">
        <w:rPr>
          <w:rFonts w:asciiTheme="minorHAnsi" w:hAnsiTheme="minorHAnsi" w:cstheme="minorHAnsi"/>
          <w:b/>
          <w:caps/>
        </w:rPr>
        <w:t>R$ 1.364.029,01</w:t>
      </w:r>
      <w:r w:rsidR="0011720B">
        <w:rPr>
          <w:rFonts w:asciiTheme="majorHAnsi" w:hAnsiTheme="majorHAnsi" w:cstheme="majorHAnsi"/>
        </w:rPr>
        <w:t xml:space="preserve">. </w:t>
      </w:r>
      <w:r w:rsidRPr="0001330A">
        <w:rPr>
          <w:rFonts w:asciiTheme="majorHAnsi" w:hAnsiTheme="majorHAnsi" w:cstheme="majorHAnsi"/>
        </w:rPr>
        <w:t>As prop</w:t>
      </w:r>
      <w:r>
        <w:rPr>
          <w:rFonts w:asciiTheme="majorHAnsi" w:hAnsiTheme="majorHAnsi" w:cstheme="majorHAnsi"/>
        </w:rPr>
        <w:t>ostas serão recebidas até às 09h</w:t>
      </w:r>
      <w:r w:rsidRPr="0001330A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 </w:t>
      </w:r>
      <w:r w:rsidRPr="0001330A">
        <w:rPr>
          <w:rFonts w:asciiTheme="majorHAnsi" w:hAnsiTheme="majorHAnsi" w:cstheme="majorHAnsi"/>
        </w:rPr>
        <w:t xml:space="preserve">do dia 23/10/2025. A operação da sessão </w:t>
      </w:r>
      <w:r>
        <w:rPr>
          <w:rFonts w:asciiTheme="majorHAnsi" w:hAnsiTheme="majorHAnsi" w:cstheme="majorHAnsi"/>
        </w:rPr>
        <w:t>pública se dará a partir das 09h</w:t>
      </w:r>
      <w:r w:rsidRPr="0001330A">
        <w:rPr>
          <w:rFonts w:asciiTheme="majorHAnsi" w:hAnsiTheme="majorHAnsi" w:cstheme="majorHAnsi"/>
        </w:rPr>
        <w:t>01</w:t>
      </w:r>
      <w:r>
        <w:rPr>
          <w:rFonts w:asciiTheme="majorHAnsi" w:hAnsiTheme="majorHAnsi" w:cstheme="majorHAnsi"/>
        </w:rPr>
        <w:t>min</w:t>
      </w:r>
      <w:r w:rsidRPr="0001330A">
        <w:rPr>
          <w:rFonts w:asciiTheme="majorHAnsi" w:hAnsiTheme="majorHAnsi" w:cstheme="majorHAnsi"/>
        </w:rPr>
        <w:t xml:space="preserve"> do dia 23/10/2025. O edital completo poderá</w:t>
      </w:r>
      <w:r>
        <w:rPr>
          <w:rFonts w:asciiTheme="majorHAnsi" w:hAnsiTheme="majorHAnsi" w:cstheme="majorHAnsi"/>
        </w:rPr>
        <w:t xml:space="preserve"> ser obtido no sítio eletrônico: </w:t>
      </w:r>
      <w:hyperlink r:id="rId40" w:history="1">
        <w:proofErr w:type="gramStart"/>
        <w:r w:rsidRPr="0091367A">
          <w:rPr>
            <w:rStyle w:val="Hyperlink"/>
            <w:rFonts w:asciiTheme="majorHAnsi" w:hAnsiTheme="majorHAnsi" w:cstheme="majorHAnsi"/>
          </w:rPr>
          <w:t>https://www.saogoncalo.mg.gov.br/transparencia</w:t>
        </w:r>
      </w:hyperlink>
      <w:r>
        <w:rPr>
          <w:rFonts w:asciiTheme="majorHAnsi" w:hAnsiTheme="majorHAnsi" w:cstheme="majorHAnsi"/>
        </w:rPr>
        <w:t xml:space="preserve">  e</w:t>
      </w:r>
      <w:proofErr w:type="gramEnd"/>
      <w:r>
        <w:rPr>
          <w:rFonts w:asciiTheme="majorHAnsi" w:hAnsiTheme="majorHAnsi" w:cstheme="majorHAnsi"/>
        </w:rPr>
        <w:t xml:space="preserve">/ou  </w:t>
      </w:r>
      <w:hyperlink r:id="rId41" w:history="1">
        <w:r w:rsidRPr="0091367A">
          <w:rPr>
            <w:rStyle w:val="Hyperlink"/>
            <w:rFonts w:asciiTheme="majorHAnsi" w:hAnsiTheme="majorHAnsi" w:cstheme="majorHAnsi"/>
          </w:rPr>
          <w:t>https://licitar.digital</w:t>
        </w:r>
      </w:hyperlink>
      <w:r>
        <w:rPr>
          <w:rFonts w:asciiTheme="majorHAnsi" w:hAnsiTheme="majorHAnsi" w:cstheme="majorHAnsi"/>
        </w:rPr>
        <w:t xml:space="preserve">. </w:t>
      </w:r>
      <w:r w:rsidR="00501A1D" w:rsidRPr="00911897">
        <w:rPr>
          <w:rFonts w:asciiTheme="majorHAnsi" w:hAnsiTheme="majorHAnsi" w:cstheme="majorHAnsi"/>
        </w:rPr>
        <w:t xml:space="preserve"> </w:t>
      </w:r>
    </w:p>
    <w:p w14:paraId="351A65F6" w14:textId="77777777" w:rsidR="00181B9B" w:rsidRDefault="00181B9B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2EFBAE0" w14:textId="20563E73" w:rsidR="00501A1D" w:rsidRPr="00911897" w:rsidRDefault="0001330A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01330A">
        <w:rPr>
          <w:rFonts w:asciiTheme="minorHAnsi" w:hAnsiTheme="minorHAnsi" w:cstheme="minorHAnsi"/>
          <w:b/>
          <w:caps/>
        </w:rPr>
        <w:t>uberlândia</w:t>
      </w:r>
      <w:r w:rsidR="00501A1D" w:rsidRPr="00911897">
        <w:rPr>
          <w:rFonts w:asciiTheme="majorHAnsi" w:hAnsiTheme="majorHAnsi" w:cstheme="majorHAnsi"/>
        </w:rPr>
        <w:t xml:space="preserve"> </w:t>
      </w:r>
      <w:r w:rsidR="00AF5D62">
        <w:rPr>
          <w:rFonts w:asciiTheme="minorHAnsi" w:hAnsiTheme="minorHAnsi" w:cstheme="minorHAnsi"/>
          <w:b/>
        </w:rPr>
        <w:t>-</w:t>
      </w:r>
      <w:r w:rsidRPr="0001330A">
        <w:rPr>
          <w:rFonts w:asciiTheme="minorHAnsi" w:hAnsiTheme="minorHAnsi" w:cstheme="minorHAnsi"/>
          <w:b/>
        </w:rPr>
        <w:t xml:space="preserve"> </w:t>
      </w:r>
      <w:r w:rsidRPr="0001330A">
        <w:rPr>
          <w:rFonts w:asciiTheme="minorHAnsi" w:hAnsiTheme="minorHAnsi" w:cstheme="minorHAnsi"/>
          <w:b/>
          <w:caps/>
        </w:rPr>
        <w:t>mg</w:t>
      </w:r>
      <w:r w:rsidRPr="0001330A">
        <w:rPr>
          <w:rFonts w:asciiTheme="minorHAnsi" w:hAnsiTheme="minorHAnsi" w:cstheme="minorHAnsi"/>
          <w:b/>
        </w:rPr>
        <w:t xml:space="preserve"> </w:t>
      </w:r>
      <w:r w:rsidR="00AF5D62">
        <w:rPr>
          <w:rFonts w:asciiTheme="minorHAnsi" w:hAnsiTheme="minorHAnsi" w:cstheme="minorHAnsi"/>
          <w:b/>
        </w:rPr>
        <w:t>-</w:t>
      </w:r>
      <w:r w:rsidRPr="0001330A">
        <w:rPr>
          <w:rFonts w:asciiTheme="minorHAnsi" w:hAnsiTheme="minorHAnsi" w:cstheme="minorHAnsi"/>
          <w:b/>
        </w:rPr>
        <w:t xml:space="preserve"> NOVA DATA CONCORRÊNCIA PÚBLICA Nº 352/2025</w:t>
      </w:r>
    </w:p>
    <w:p w14:paraId="2A010255" w14:textId="3A198105" w:rsidR="003863CE" w:rsidRPr="00A63C84" w:rsidRDefault="00A63C84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A63C84">
        <w:rPr>
          <w:rFonts w:asciiTheme="majorHAnsi" w:hAnsiTheme="majorHAnsi" w:cstheme="majorHAnsi"/>
        </w:rPr>
        <w:t xml:space="preserve">Contratação de empresa de engenharia para execução obras de construção de infraestrutura esportiva no </w:t>
      </w:r>
      <w:r w:rsidR="002D7516" w:rsidRPr="00A63C84">
        <w:rPr>
          <w:rFonts w:asciiTheme="majorHAnsi" w:hAnsiTheme="majorHAnsi" w:cstheme="majorHAnsi"/>
        </w:rPr>
        <w:t>Bairro Shopping Park</w:t>
      </w:r>
      <w:r w:rsidRPr="00A63C84">
        <w:rPr>
          <w:rFonts w:asciiTheme="majorHAnsi" w:hAnsiTheme="majorHAnsi" w:cstheme="majorHAnsi"/>
        </w:rPr>
        <w:t>, em Uberlândia</w:t>
      </w:r>
      <w:r>
        <w:rPr>
          <w:rFonts w:asciiTheme="majorHAnsi" w:hAnsiTheme="majorHAnsi" w:cstheme="majorHAnsi"/>
        </w:rPr>
        <w:t xml:space="preserve"> </w:t>
      </w:r>
      <w:r w:rsidRPr="00A63C84">
        <w:rPr>
          <w:rFonts w:asciiTheme="majorHAnsi" w:hAnsiTheme="majorHAnsi" w:cstheme="majorHAnsi"/>
        </w:rPr>
        <w:t>/M</w:t>
      </w:r>
      <w:r>
        <w:rPr>
          <w:rFonts w:asciiTheme="majorHAnsi" w:hAnsiTheme="majorHAnsi" w:cstheme="majorHAnsi"/>
        </w:rPr>
        <w:t>G.</w:t>
      </w:r>
      <w:r>
        <w:t xml:space="preserve"> </w:t>
      </w:r>
      <w:r w:rsidRPr="00A63C84">
        <w:rPr>
          <w:rFonts w:asciiTheme="majorHAnsi" w:hAnsiTheme="majorHAnsi" w:cstheme="majorHAnsi"/>
        </w:rPr>
        <w:t>Fica reagendado a sessão pública na Internet para recebimento das propostas às 0</w:t>
      </w:r>
      <w:r>
        <w:rPr>
          <w:rFonts w:asciiTheme="majorHAnsi" w:hAnsiTheme="majorHAnsi" w:cstheme="majorHAnsi"/>
        </w:rPr>
        <w:t>9h</w:t>
      </w:r>
      <w:r w:rsidRPr="00A63C84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 </w:t>
      </w:r>
      <w:r w:rsidRPr="00A63C84">
        <w:rPr>
          <w:rFonts w:asciiTheme="majorHAnsi" w:hAnsiTheme="majorHAnsi" w:cstheme="majorHAnsi"/>
        </w:rPr>
        <w:t>do dia 21/10/202</w:t>
      </w:r>
      <w:r>
        <w:rPr>
          <w:rFonts w:asciiTheme="majorHAnsi" w:hAnsiTheme="majorHAnsi" w:cstheme="majorHAnsi"/>
        </w:rPr>
        <w:t xml:space="preserve">5, no endereço: </w:t>
      </w:r>
      <w:hyperlink r:id="rId42" w:history="1">
        <w:r w:rsidRPr="0091367A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>
        <w:rPr>
          <w:rFonts w:asciiTheme="majorHAnsi" w:hAnsiTheme="majorHAnsi" w:cstheme="majorHAnsi"/>
        </w:rPr>
        <w:t xml:space="preserve">. </w:t>
      </w:r>
    </w:p>
    <w:p w14:paraId="28D3A8E1" w14:textId="77777777" w:rsidR="004778AE" w:rsidRDefault="004778AE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564F5A7" w14:textId="46C3A188" w:rsidR="00893AC1" w:rsidRDefault="00A63C84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A63C84">
        <w:rPr>
          <w:rFonts w:asciiTheme="minorHAnsi" w:hAnsiTheme="minorHAnsi" w:cstheme="minorHAnsi"/>
          <w:b/>
          <w:caps/>
        </w:rPr>
        <w:t>Unaí</w:t>
      </w:r>
      <w:r w:rsidRPr="00A63C84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- </w:t>
      </w:r>
      <w:r w:rsidRPr="00A63C84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A63C84">
        <w:rPr>
          <w:rFonts w:asciiTheme="minorHAnsi" w:hAnsiTheme="minorHAnsi" w:cstheme="minorHAnsi"/>
          <w:b/>
        </w:rPr>
        <w:t>CONCORRÊNCIA ELETRÔNICA Nº 005/2025</w:t>
      </w:r>
    </w:p>
    <w:p w14:paraId="1D30FA16" w14:textId="678104FF" w:rsidR="00893AC1" w:rsidRPr="00A63C84" w:rsidRDefault="00A63C84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A63C84">
        <w:rPr>
          <w:rFonts w:asciiTheme="majorHAnsi" w:hAnsiTheme="majorHAnsi" w:cstheme="majorHAnsi"/>
        </w:rPr>
        <w:t>Contratação de empresa para construção de muro no cemitério municipal de Unaí</w:t>
      </w:r>
      <w:r w:rsidR="0011720B">
        <w:rPr>
          <w:rFonts w:asciiTheme="majorHAnsi" w:hAnsiTheme="majorHAnsi" w:cstheme="majorHAnsi"/>
        </w:rPr>
        <w:t xml:space="preserve"> </w:t>
      </w:r>
      <w:r w:rsidRPr="00A63C84">
        <w:rPr>
          <w:rFonts w:asciiTheme="majorHAnsi" w:hAnsiTheme="majorHAnsi" w:cstheme="majorHAnsi"/>
        </w:rPr>
        <w:t>-</w:t>
      </w:r>
      <w:r w:rsidR="0011720B">
        <w:rPr>
          <w:rFonts w:asciiTheme="majorHAnsi" w:hAnsiTheme="majorHAnsi" w:cstheme="majorHAnsi"/>
        </w:rPr>
        <w:t xml:space="preserve"> </w:t>
      </w:r>
      <w:r w:rsidRPr="00A63C84">
        <w:rPr>
          <w:rFonts w:asciiTheme="majorHAnsi" w:hAnsiTheme="majorHAnsi" w:cstheme="majorHAnsi"/>
        </w:rPr>
        <w:t>MG, no Bairro Santa Clara.</w:t>
      </w:r>
      <w:r w:rsidR="0011720B">
        <w:rPr>
          <w:rFonts w:asciiTheme="majorHAnsi" w:hAnsiTheme="majorHAnsi" w:cstheme="majorHAnsi"/>
        </w:rPr>
        <w:t xml:space="preserve"> </w:t>
      </w:r>
      <w:r w:rsidR="00EC036C">
        <w:rPr>
          <w:rFonts w:asciiTheme="majorHAnsi" w:hAnsiTheme="majorHAnsi" w:cstheme="majorHAnsi"/>
        </w:rPr>
        <w:t>Valor total estimado da contratação em</w:t>
      </w:r>
      <w:r w:rsidR="0011720B">
        <w:rPr>
          <w:rFonts w:asciiTheme="majorHAnsi" w:hAnsiTheme="majorHAnsi" w:cstheme="majorHAnsi"/>
        </w:rPr>
        <w:t>:</w:t>
      </w:r>
      <w:r w:rsidR="0011720B">
        <w:rPr>
          <w:rFonts w:ascii="Arial" w:hAnsi="Arial" w:cs="Arial"/>
        </w:rPr>
        <w:t xml:space="preserve"> </w:t>
      </w:r>
      <w:r w:rsidR="0011720B" w:rsidRPr="0011720B">
        <w:rPr>
          <w:rFonts w:asciiTheme="minorHAnsi" w:hAnsiTheme="minorHAnsi" w:cstheme="minorHAnsi"/>
          <w:b/>
        </w:rPr>
        <w:t>R$ 495.606,30</w:t>
      </w:r>
      <w:r w:rsidR="0011720B">
        <w:rPr>
          <w:rFonts w:asciiTheme="majorHAnsi" w:hAnsiTheme="majorHAnsi" w:cstheme="majorHAnsi"/>
        </w:rPr>
        <w:t xml:space="preserve">. </w:t>
      </w:r>
      <w:r w:rsidRPr="00A63C84">
        <w:rPr>
          <w:rFonts w:asciiTheme="majorHAnsi" w:hAnsiTheme="majorHAnsi" w:cstheme="majorHAnsi"/>
        </w:rPr>
        <w:t>Edital na íntegra no</w:t>
      </w:r>
      <w:r>
        <w:rPr>
          <w:rFonts w:asciiTheme="majorHAnsi" w:hAnsiTheme="majorHAnsi" w:cstheme="majorHAnsi"/>
        </w:rPr>
        <w:t xml:space="preserve"> site: </w:t>
      </w:r>
      <w:hyperlink r:id="rId43" w:history="1">
        <w:r w:rsidRPr="0091367A">
          <w:rPr>
            <w:rStyle w:val="Hyperlink"/>
            <w:rFonts w:asciiTheme="majorHAnsi" w:hAnsiTheme="majorHAnsi" w:cstheme="majorHAnsi"/>
          </w:rPr>
          <w:t>www.prefeituraunai.mg.gov.br</w:t>
        </w:r>
      </w:hyperlink>
      <w:r w:rsidRPr="00A63C84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hyperlink r:id="rId44" w:history="1">
        <w:r w:rsidR="0011720B" w:rsidRPr="0091367A">
          <w:rPr>
            <w:rStyle w:val="Hyperlink"/>
            <w:rFonts w:asciiTheme="majorHAnsi" w:hAnsiTheme="majorHAnsi" w:cstheme="majorHAnsi"/>
          </w:rPr>
          <w:t>cpl@prefeituraunai.mg.gov.br</w:t>
        </w:r>
      </w:hyperlink>
      <w:r w:rsidR="0011720B">
        <w:rPr>
          <w:rFonts w:asciiTheme="majorHAnsi" w:hAnsiTheme="majorHAnsi" w:cstheme="majorHAnsi"/>
        </w:rPr>
        <w:t xml:space="preserve"> </w:t>
      </w:r>
      <w:r w:rsidRPr="00A63C84">
        <w:rPr>
          <w:rFonts w:asciiTheme="majorHAnsi" w:hAnsiTheme="majorHAnsi" w:cstheme="majorHAnsi"/>
        </w:rPr>
        <w:t xml:space="preserve">ou </w:t>
      </w:r>
      <w:hyperlink r:id="rId45" w:history="1">
        <w:r w:rsidRPr="0091367A">
          <w:rPr>
            <w:rStyle w:val="Hyperlink"/>
            <w:rFonts w:asciiTheme="majorHAnsi" w:hAnsiTheme="majorHAnsi" w:cstheme="majorHAnsi"/>
          </w:rPr>
          <w:t>www.pncp.gov.br</w:t>
        </w:r>
      </w:hyperlink>
      <w:r>
        <w:rPr>
          <w:rFonts w:asciiTheme="majorHAnsi" w:hAnsiTheme="majorHAnsi" w:cstheme="majorHAnsi"/>
        </w:rPr>
        <w:t xml:space="preserve">. </w:t>
      </w:r>
      <w:r w:rsidR="004778AE">
        <w:rPr>
          <w:rFonts w:asciiTheme="majorHAnsi" w:hAnsiTheme="majorHAnsi" w:cstheme="majorHAnsi"/>
        </w:rPr>
        <w:t>Dúvidas</w:t>
      </w:r>
      <w:r>
        <w:rPr>
          <w:rFonts w:asciiTheme="majorHAnsi" w:hAnsiTheme="majorHAnsi" w:cstheme="majorHAnsi"/>
        </w:rPr>
        <w:t xml:space="preserve"> </w:t>
      </w:r>
      <w:r w:rsidRPr="00A63C84">
        <w:rPr>
          <w:rFonts w:asciiTheme="majorHAnsi" w:hAnsiTheme="majorHAnsi" w:cstheme="majorHAnsi"/>
        </w:rPr>
        <w:t>(38) 3677-9611</w:t>
      </w:r>
      <w:r w:rsidR="004778AE">
        <w:rPr>
          <w:rFonts w:asciiTheme="majorHAnsi" w:hAnsiTheme="majorHAnsi" w:cstheme="majorHAnsi"/>
        </w:rPr>
        <w:t>.</w:t>
      </w:r>
    </w:p>
    <w:p w14:paraId="15B4B984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13DC7BB" w14:textId="594CD2B5" w:rsidR="00083FCD" w:rsidRDefault="00B2546D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B2546D">
        <w:rPr>
          <w:rFonts w:asciiTheme="minorHAnsi" w:hAnsiTheme="minorHAnsi" w:cstheme="minorHAnsi"/>
          <w:b/>
          <w:caps/>
        </w:rPr>
        <w:t xml:space="preserve">EXÉRCITO BRASILEIRO </w:t>
      </w:r>
      <w:r>
        <w:rPr>
          <w:rFonts w:asciiTheme="minorHAnsi" w:hAnsiTheme="minorHAnsi" w:cstheme="minorHAnsi"/>
          <w:b/>
          <w:caps/>
        </w:rPr>
        <w:t xml:space="preserve">- </w:t>
      </w:r>
      <w:r w:rsidRPr="00B2546D">
        <w:rPr>
          <w:rFonts w:asciiTheme="minorHAnsi" w:hAnsiTheme="minorHAnsi" w:cstheme="minorHAnsi"/>
          <w:b/>
          <w:caps/>
        </w:rPr>
        <w:t xml:space="preserve">Hospital geral de juiz de fora </w:t>
      </w:r>
      <w:r>
        <w:rPr>
          <w:rFonts w:asciiTheme="minorHAnsi" w:hAnsiTheme="minorHAnsi" w:cstheme="minorHAnsi"/>
          <w:b/>
          <w:caps/>
        </w:rPr>
        <w:t>-</w:t>
      </w:r>
      <w:r w:rsidRPr="00B2546D">
        <w:rPr>
          <w:rFonts w:asciiTheme="minorHAnsi" w:hAnsiTheme="minorHAnsi" w:cstheme="minorHAnsi"/>
          <w:b/>
          <w:caps/>
        </w:rPr>
        <w:t xml:space="preserve"> mg</w:t>
      </w:r>
      <w:r>
        <w:rPr>
          <w:rFonts w:asciiTheme="minorHAnsi" w:hAnsiTheme="minorHAnsi" w:cstheme="minorHAnsi"/>
          <w:b/>
        </w:rPr>
        <w:t xml:space="preserve"> - PREGÃO ELETRÔNICO Nº 023/2025</w:t>
      </w:r>
    </w:p>
    <w:p w14:paraId="63F0DC82" w14:textId="01A16CB2" w:rsidR="00B2546D" w:rsidRPr="00B2546D" w:rsidRDefault="00B2546D" w:rsidP="00361123">
      <w:pPr>
        <w:ind w:left="142"/>
        <w:jc w:val="both"/>
        <w:rPr>
          <w:rFonts w:asciiTheme="majorHAnsi" w:hAnsiTheme="majorHAnsi" w:cstheme="majorHAnsi"/>
        </w:rPr>
      </w:pPr>
      <w:r w:rsidRPr="00B2546D">
        <w:rPr>
          <w:rFonts w:asciiTheme="majorHAnsi" w:hAnsiTheme="majorHAnsi" w:cstheme="majorHAnsi"/>
        </w:rPr>
        <w:t>OBJETO:  Contratação de serviços de engenharia de restauração do passadiço do pavilhão de comando do H</w:t>
      </w:r>
      <w:r>
        <w:rPr>
          <w:rFonts w:asciiTheme="majorHAnsi" w:hAnsiTheme="majorHAnsi" w:cstheme="majorHAnsi"/>
        </w:rPr>
        <w:t>ospital Geral de Juiz de Fora /</w:t>
      </w:r>
      <w:r w:rsidRPr="00B2546D">
        <w:rPr>
          <w:rFonts w:asciiTheme="majorHAnsi" w:hAnsiTheme="majorHAnsi" w:cstheme="majorHAnsi"/>
        </w:rPr>
        <w:t>MG.</w:t>
      </w:r>
      <w:r>
        <w:rPr>
          <w:rFonts w:asciiTheme="majorHAnsi" w:hAnsiTheme="majorHAnsi" w:cstheme="majorHAnsi"/>
        </w:rPr>
        <w:t xml:space="preserve"> Valor total estimado da contratação em: </w:t>
      </w:r>
      <w:r w:rsidRPr="00B2546D">
        <w:rPr>
          <w:rFonts w:asciiTheme="minorHAnsi" w:hAnsiTheme="minorHAnsi" w:cstheme="minorHAnsi"/>
          <w:b/>
          <w:caps/>
        </w:rPr>
        <w:t>R$ 946.874,43</w:t>
      </w:r>
      <w:r w:rsidRPr="00B2546D">
        <w:rPr>
          <w:rFonts w:asciiTheme="majorHAnsi" w:hAnsiTheme="majorHAnsi" w:cstheme="majorHAnsi"/>
        </w:rPr>
        <w:t>. Data da sessão pública 21/10/2025</w:t>
      </w:r>
      <w:r>
        <w:rPr>
          <w:rFonts w:asciiTheme="majorHAnsi" w:hAnsiTheme="majorHAnsi" w:cstheme="majorHAnsi"/>
        </w:rPr>
        <w:t>,</w:t>
      </w:r>
      <w:r w:rsidRPr="00B2546D">
        <w:rPr>
          <w:rFonts w:asciiTheme="majorHAnsi" w:hAnsiTheme="majorHAnsi" w:cstheme="majorHAnsi"/>
        </w:rPr>
        <w:t xml:space="preserve"> às </w:t>
      </w:r>
      <w:r w:rsidR="004778AE">
        <w:rPr>
          <w:rFonts w:asciiTheme="majorHAnsi" w:hAnsiTheme="majorHAnsi" w:cstheme="majorHAnsi"/>
        </w:rPr>
        <w:t>09h00min. Informações</w:t>
      </w:r>
      <w:r w:rsidRPr="00B2546D">
        <w:rPr>
          <w:rFonts w:asciiTheme="majorHAnsi" w:hAnsiTheme="majorHAnsi" w:cstheme="majorHAnsi"/>
        </w:rPr>
        <w:t xml:space="preserve"> através do tel</w:t>
      </w:r>
      <w:r>
        <w:rPr>
          <w:rFonts w:asciiTheme="majorHAnsi" w:hAnsiTheme="majorHAnsi" w:cstheme="majorHAnsi"/>
        </w:rPr>
        <w:t xml:space="preserve">efone: (32) 3257-4563 ou </w:t>
      </w:r>
      <w:hyperlink r:id="rId46" w:history="1">
        <w:r w:rsidRPr="0091367A">
          <w:rPr>
            <w:rStyle w:val="Hyperlink"/>
            <w:rFonts w:asciiTheme="majorHAnsi" w:hAnsiTheme="majorHAnsi" w:cstheme="majorHAnsi"/>
          </w:rPr>
          <w:t>salc@hgejf.eb.mil.br</w:t>
        </w:r>
      </w:hyperlink>
      <w:r>
        <w:rPr>
          <w:rFonts w:asciiTheme="majorHAnsi" w:hAnsiTheme="majorHAnsi" w:cstheme="majorHAnsi"/>
        </w:rPr>
        <w:t xml:space="preserve">. </w:t>
      </w:r>
    </w:p>
    <w:p w14:paraId="4B869FD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0731159" w14:textId="56937B75" w:rsidR="00893AC1" w:rsidRPr="00240D16" w:rsidRDefault="00240D16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240D16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 xml:space="preserve">Distrito federal </w:t>
      </w:r>
    </w:p>
    <w:p w14:paraId="796D52D4" w14:textId="2D041AB8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181D3D2" w14:textId="578374F2" w:rsidR="00240D16" w:rsidRDefault="00240D16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240D16">
        <w:rPr>
          <w:rFonts w:asciiTheme="minorHAnsi" w:hAnsiTheme="minorHAnsi" w:cstheme="minorHAnsi"/>
          <w:b/>
          <w:caps/>
        </w:rPr>
        <w:t>Terracap</w:t>
      </w:r>
      <w:r>
        <w:rPr>
          <w:rFonts w:asciiTheme="minorHAnsi" w:hAnsiTheme="minorHAnsi" w:cstheme="minorHAnsi"/>
          <w:b/>
        </w:rPr>
        <w:t xml:space="preserve"> - </w:t>
      </w:r>
      <w:r w:rsidRPr="00240D16">
        <w:rPr>
          <w:rFonts w:asciiTheme="minorHAnsi" w:hAnsiTheme="minorHAnsi" w:cstheme="minorHAnsi"/>
          <w:b/>
          <w:caps/>
        </w:rPr>
        <w:t xml:space="preserve">Licitação Presencial nº </w:t>
      </w:r>
      <w:r>
        <w:rPr>
          <w:rFonts w:asciiTheme="minorHAnsi" w:hAnsiTheme="minorHAnsi" w:cstheme="minorHAnsi"/>
          <w:b/>
          <w:caps/>
        </w:rPr>
        <w:t>0</w:t>
      </w:r>
      <w:r w:rsidRPr="00240D16">
        <w:rPr>
          <w:rFonts w:asciiTheme="minorHAnsi" w:hAnsiTheme="minorHAnsi" w:cstheme="minorHAnsi"/>
          <w:b/>
          <w:caps/>
        </w:rPr>
        <w:t>12/2024</w:t>
      </w:r>
    </w:p>
    <w:p w14:paraId="145D43F8" w14:textId="2ABA333A" w:rsidR="00240D16" w:rsidRDefault="00240D16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</w:t>
      </w:r>
      <w:r w:rsidRPr="00240D16">
        <w:rPr>
          <w:rFonts w:asciiTheme="majorHAnsi" w:hAnsiTheme="majorHAnsi" w:cstheme="majorHAnsi"/>
        </w:rPr>
        <w:t>Contratação por escopo de empresa especializada para execução de obras de implantação de infraestrutura de pavimentação (Pavimentação Asfáltica, Respectiva Sinalização e Meios Fios) e drenagem urbana dos conjuntos de “A” a “R” da Quadra QE 60, localizada na Região Administrativa do Guará – RA X, que inclui: Ensaios, Boca</w:t>
      </w:r>
      <w:r>
        <w:rPr>
          <w:rFonts w:asciiTheme="majorHAnsi" w:hAnsiTheme="majorHAnsi" w:cstheme="majorHAnsi"/>
        </w:rPr>
        <w:t xml:space="preserve">s de lobo tipo meio-fio vazado, Meio-fio, Poços de Visita, Condutos de Ligação, Dissipadores de Energia, Pavimentação, Calçadas, </w:t>
      </w:r>
      <w:r w:rsidRPr="00240D16">
        <w:rPr>
          <w:rFonts w:asciiTheme="majorHAnsi" w:hAnsiTheme="majorHAnsi" w:cstheme="majorHAnsi"/>
        </w:rPr>
        <w:t>sinalizações verticais e horizontais; além de serviços correlatos conforme indicações em projeto e orçamento</w:t>
      </w:r>
      <w:r>
        <w:rPr>
          <w:rFonts w:asciiTheme="majorHAnsi" w:hAnsiTheme="majorHAnsi" w:cstheme="majorHAnsi"/>
        </w:rPr>
        <w:t xml:space="preserve">. Valor total: </w:t>
      </w:r>
      <w:r w:rsidRPr="008002CA">
        <w:rPr>
          <w:rFonts w:asciiTheme="majorHAnsi" w:hAnsiTheme="majorHAnsi" w:cstheme="majorHAnsi"/>
        </w:rPr>
        <w:t>Sigiloso</w:t>
      </w:r>
      <w:r>
        <w:rPr>
          <w:rFonts w:asciiTheme="majorHAnsi" w:hAnsiTheme="majorHAnsi" w:cstheme="majorHAnsi"/>
          <w:caps/>
        </w:rPr>
        <w:t xml:space="preserve">. </w:t>
      </w:r>
      <w:r>
        <w:rPr>
          <w:rFonts w:asciiTheme="majorHAnsi" w:hAnsiTheme="majorHAnsi" w:cstheme="majorHAnsi"/>
        </w:rPr>
        <w:t>Data e horário da abertura: 31/10/2025, às 10h00min.</w:t>
      </w:r>
      <w:r w:rsidR="008002CA">
        <w:rPr>
          <w:rFonts w:asciiTheme="majorHAnsi" w:hAnsiTheme="majorHAnsi" w:cstheme="majorHAnsi"/>
        </w:rPr>
        <w:t xml:space="preserve"> Edital disponível no site: </w:t>
      </w:r>
      <w:hyperlink r:id="rId47" w:history="1">
        <w:r w:rsidR="008002CA" w:rsidRPr="0091367A">
          <w:rPr>
            <w:rStyle w:val="Hyperlink"/>
            <w:rFonts w:asciiTheme="majorHAnsi" w:hAnsiTheme="majorHAnsi" w:cstheme="majorHAnsi"/>
          </w:rPr>
          <w:t>www.terracap.df.gov.br</w:t>
        </w:r>
      </w:hyperlink>
      <w:r w:rsidR="008002CA">
        <w:rPr>
          <w:rFonts w:asciiTheme="majorHAnsi" w:hAnsiTheme="majorHAnsi" w:cstheme="majorHAnsi"/>
        </w:rPr>
        <w:t xml:space="preserve">. </w:t>
      </w:r>
    </w:p>
    <w:p w14:paraId="653B3AF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1A46F54" w14:textId="77777777" w:rsidR="004778AE" w:rsidRDefault="004778AE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1ADDDF3C" w14:textId="4F275414" w:rsidR="005B634A" w:rsidRPr="00642DE2" w:rsidRDefault="008115C3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lastRenderedPageBreak/>
        <w:t>goiás</w:t>
      </w:r>
    </w:p>
    <w:p w14:paraId="07F1B67E" w14:textId="4B5D7D3C" w:rsidR="00703F0A" w:rsidRDefault="00703F0A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5C9A36E5" w14:textId="2D77A10E" w:rsidR="008115C3" w:rsidRDefault="008115C3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goinfra - concorrência eletrônica nº 122/2025</w:t>
      </w:r>
    </w:p>
    <w:p w14:paraId="500C5784" w14:textId="3844EFBA" w:rsidR="008115C3" w:rsidRDefault="008115C3" w:rsidP="008115C3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8115C3">
        <w:rPr>
          <w:rFonts w:asciiTheme="majorHAnsi" w:hAnsiTheme="majorHAnsi" w:cstheme="majorHAnsi"/>
        </w:rPr>
        <w:t xml:space="preserve">Contratação de empresa especializada para a execução de obra de arte especial (OAE), consistindo na construção de ponte sobre o Ribeirão João Leite, com extensão de30 metros, localizada em via vicinal no Bairro Fabril, zona rural do </w:t>
      </w:r>
      <w:r w:rsidR="00D636C2" w:rsidRPr="008115C3">
        <w:rPr>
          <w:rFonts w:asciiTheme="majorHAnsi" w:hAnsiTheme="majorHAnsi" w:cstheme="majorHAnsi"/>
        </w:rPr>
        <w:t xml:space="preserve">Município </w:t>
      </w:r>
      <w:r w:rsidRPr="008115C3">
        <w:rPr>
          <w:rFonts w:asciiTheme="majorHAnsi" w:hAnsiTheme="majorHAnsi" w:cstheme="majorHAnsi"/>
        </w:rPr>
        <w:t>de Anápolis, neste Estado</w:t>
      </w:r>
      <w:r>
        <w:rPr>
          <w:rFonts w:asciiTheme="majorHAnsi" w:hAnsiTheme="majorHAnsi" w:cstheme="majorHAnsi"/>
        </w:rPr>
        <w:t xml:space="preserve">. </w:t>
      </w:r>
      <w:r w:rsidRPr="008115C3">
        <w:rPr>
          <w:rFonts w:asciiTheme="majorHAnsi" w:hAnsiTheme="majorHAnsi" w:cstheme="majorHAnsi"/>
        </w:rPr>
        <w:t>Valor total estimado da contratação</w:t>
      </w:r>
      <w:r>
        <w:rPr>
          <w:rFonts w:asciiTheme="majorHAnsi" w:hAnsiTheme="majorHAnsi" w:cstheme="majorHAnsi"/>
        </w:rPr>
        <w:t xml:space="preserve">: </w:t>
      </w:r>
      <w:r w:rsidRPr="008115C3">
        <w:rPr>
          <w:rFonts w:asciiTheme="minorHAnsi" w:hAnsiTheme="minorHAnsi" w:cstheme="minorHAnsi"/>
          <w:b/>
          <w:caps/>
        </w:rPr>
        <w:t>R$ 2.405.304,35</w:t>
      </w:r>
      <w:r w:rsidRPr="008115C3">
        <w:rPr>
          <w:rFonts w:asciiTheme="majorHAnsi" w:hAnsiTheme="majorHAnsi" w:cstheme="majorHAnsi"/>
        </w:rPr>
        <w:t>.</w:t>
      </w:r>
    </w:p>
    <w:p w14:paraId="6B409CE5" w14:textId="33166E26" w:rsidR="008115C3" w:rsidRDefault="008115C3" w:rsidP="008115C3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Data da sessão pública: 23/10/2025, às 09h00min.</w:t>
      </w:r>
      <w:r w:rsidR="00D636C2">
        <w:rPr>
          <w:rFonts w:asciiTheme="majorHAnsi" w:hAnsiTheme="majorHAnsi" w:cstheme="majorHAnsi"/>
        </w:rPr>
        <w:t xml:space="preserve"> Informações adicionais através do </w:t>
      </w:r>
      <w:r w:rsidR="00D636C2" w:rsidRPr="00D636C2">
        <w:rPr>
          <w:rFonts w:asciiTheme="majorHAnsi" w:hAnsiTheme="majorHAnsi" w:cstheme="majorHAnsi"/>
        </w:rPr>
        <w:t>telefone</w:t>
      </w:r>
      <w:r w:rsidR="00D636C2">
        <w:rPr>
          <w:rFonts w:asciiTheme="majorHAnsi" w:hAnsiTheme="majorHAnsi" w:cstheme="majorHAnsi"/>
        </w:rPr>
        <w:t xml:space="preserve"> </w:t>
      </w:r>
      <w:r w:rsidR="00D636C2" w:rsidRPr="00D636C2">
        <w:rPr>
          <w:rFonts w:asciiTheme="majorHAnsi" w:hAnsiTheme="majorHAnsi" w:cstheme="majorHAnsi"/>
        </w:rPr>
        <w:t>(62) 3265-4228</w:t>
      </w:r>
      <w:r w:rsidR="00D636C2">
        <w:rPr>
          <w:rFonts w:asciiTheme="majorHAnsi" w:hAnsiTheme="majorHAnsi" w:cstheme="majorHAnsi"/>
        </w:rPr>
        <w:t xml:space="preserve"> ou site: </w:t>
      </w:r>
      <w:hyperlink r:id="rId48" w:history="1">
        <w:r w:rsidR="00D636C2" w:rsidRPr="0091367A">
          <w:rPr>
            <w:rStyle w:val="Hyperlink"/>
            <w:rFonts w:asciiTheme="majorHAnsi" w:hAnsiTheme="majorHAnsi" w:cstheme="majorHAnsi"/>
          </w:rPr>
          <w:t>http://sgl.goinfra.go.gov.br/portal_licitacao/licitacao.php?idLicitacao=1573&amp;lote=01</w:t>
        </w:r>
      </w:hyperlink>
      <w:r w:rsidR="00D636C2">
        <w:rPr>
          <w:rFonts w:asciiTheme="majorHAnsi" w:hAnsiTheme="majorHAnsi" w:cstheme="majorHAnsi"/>
        </w:rPr>
        <w:t xml:space="preserve">. </w:t>
      </w:r>
    </w:p>
    <w:p w14:paraId="21307CD7" w14:textId="77777777" w:rsidR="004778AE" w:rsidRDefault="004778AE" w:rsidP="00D636C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474C9609" w14:textId="7B8AC7D4" w:rsidR="00D636C2" w:rsidRDefault="00D636C2" w:rsidP="00D636C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goinfra - concorrência eletrônica nº 123/2025</w:t>
      </w:r>
    </w:p>
    <w:p w14:paraId="2DD16745" w14:textId="23860E6C" w:rsidR="00D636C2" w:rsidRDefault="00240D16" w:rsidP="00240D16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D636C2" w:rsidRPr="00D636C2">
        <w:rPr>
          <w:rFonts w:asciiTheme="majorHAnsi" w:hAnsiTheme="majorHAnsi" w:cstheme="majorHAnsi"/>
        </w:rPr>
        <w:t xml:space="preserve">Contratação de empresa especializada para a execução </w:t>
      </w:r>
      <w:r w:rsidRPr="00D636C2">
        <w:rPr>
          <w:rFonts w:asciiTheme="majorHAnsi" w:hAnsiTheme="majorHAnsi" w:cstheme="majorHAnsi"/>
        </w:rPr>
        <w:t xml:space="preserve">dos serviços de restauração </w:t>
      </w:r>
      <w:r w:rsidR="00D636C2" w:rsidRPr="00D636C2">
        <w:rPr>
          <w:rFonts w:asciiTheme="majorHAnsi" w:hAnsiTheme="majorHAnsi" w:cstheme="majorHAnsi"/>
        </w:rPr>
        <w:t>da GO-319 (Trecho: Aparecida de</w:t>
      </w:r>
      <w:r>
        <w:rPr>
          <w:rFonts w:asciiTheme="majorHAnsi" w:hAnsiTheme="majorHAnsi" w:cstheme="majorHAnsi"/>
        </w:rPr>
        <w:t xml:space="preserve"> </w:t>
      </w:r>
      <w:r w:rsidR="002D7516">
        <w:rPr>
          <w:rFonts w:asciiTheme="majorHAnsi" w:hAnsiTheme="majorHAnsi" w:cstheme="majorHAnsi"/>
        </w:rPr>
        <w:t>Goiânia/Nova Fáti</w:t>
      </w:r>
      <w:r w:rsidR="00D636C2" w:rsidRPr="00D636C2">
        <w:rPr>
          <w:rFonts w:asciiTheme="majorHAnsi" w:hAnsiTheme="majorHAnsi" w:cstheme="majorHAnsi"/>
        </w:rPr>
        <w:t>ma), com extensão de 12,18 km, neste Estado</w:t>
      </w:r>
      <w:r>
        <w:rPr>
          <w:rFonts w:asciiTheme="majorHAnsi" w:hAnsiTheme="majorHAnsi" w:cstheme="majorHAnsi"/>
        </w:rPr>
        <w:t xml:space="preserve">. Valor total estimado em: </w:t>
      </w:r>
      <w:r w:rsidRPr="00240D16">
        <w:rPr>
          <w:rFonts w:asciiTheme="minorHAnsi" w:hAnsiTheme="minorHAnsi" w:cstheme="minorHAnsi"/>
          <w:b/>
          <w:caps/>
        </w:rPr>
        <w:t>R$ 2.492.533,90</w:t>
      </w:r>
      <w:r w:rsidRPr="00240D1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240D16">
        <w:rPr>
          <w:rFonts w:asciiTheme="majorHAnsi" w:hAnsiTheme="majorHAnsi" w:cstheme="majorHAnsi"/>
        </w:rPr>
        <w:t>Data da sessão pública</w:t>
      </w:r>
      <w:r>
        <w:rPr>
          <w:rFonts w:asciiTheme="majorHAnsi" w:hAnsiTheme="majorHAnsi" w:cstheme="majorHAnsi"/>
        </w:rPr>
        <w:t xml:space="preserve">: 28/10/2025, às </w:t>
      </w:r>
      <w:r w:rsidRPr="00240D16">
        <w:rPr>
          <w:rFonts w:asciiTheme="majorHAnsi" w:hAnsiTheme="majorHAnsi" w:cstheme="majorHAnsi"/>
        </w:rPr>
        <w:t>09h</w:t>
      </w:r>
      <w:r>
        <w:rPr>
          <w:rFonts w:asciiTheme="majorHAnsi" w:hAnsiTheme="majorHAnsi" w:cstheme="majorHAnsi"/>
        </w:rPr>
        <w:t>00min</w:t>
      </w:r>
      <w:r w:rsidRPr="00240D16">
        <w:rPr>
          <w:rFonts w:asciiTheme="majorHAnsi" w:hAnsiTheme="majorHAnsi" w:cstheme="majorHAnsi"/>
        </w:rPr>
        <w:t>. In</w:t>
      </w:r>
      <w:r>
        <w:rPr>
          <w:rFonts w:asciiTheme="majorHAnsi" w:hAnsiTheme="majorHAnsi" w:cstheme="majorHAnsi"/>
        </w:rPr>
        <w:t>formações adicionai</w:t>
      </w:r>
      <w:r w:rsidR="004778AE">
        <w:rPr>
          <w:rFonts w:asciiTheme="majorHAnsi" w:hAnsiTheme="majorHAnsi" w:cstheme="majorHAnsi"/>
        </w:rPr>
        <w:t xml:space="preserve">s pelo telefone </w:t>
      </w:r>
      <w:r w:rsidRPr="00240D16">
        <w:rPr>
          <w:rFonts w:asciiTheme="majorHAnsi" w:hAnsiTheme="majorHAnsi" w:cstheme="majorHAnsi"/>
        </w:rPr>
        <w:t>(62)</w:t>
      </w:r>
      <w:r>
        <w:rPr>
          <w:rFonts w:asciiTheme="majorHAnsi" w:hAnsiTheme="majorHAnsi" w:cstheme="majorHAnsi"/>
        </w:rPr>
        <w:t xml:space="preserve"> </w:t>
      </w:r>
      <w:r w:rsidRPr="00240D16">
        <w:rPr>
          <w:rFonts w:asciiTheme="majorHAnsi" w:hAnsiTheme="majorHAnsi" w:cstheme="majorHAnsi"/>
        </w:rPr>
        <w:t xml:space="preserve">3265-4228 ou site: </w:t>
      </w:r>
      <w:hyperlink r:id="rId49" w:history="1">
        <w:r w:rsidRPr="00240D16">
          <w:rPr>
            <w:rStyle w:val="Hyperlink"/>
            <w:rFonts w:asciiTheme="majorHAnsi" w:hAnsiTheme="majorHAnsi" w:cstheme="majorHAnsi"/>
          </w:rPr>
          <w:t>http://sgl.goinfra.go.gov.br/portal_licitacao/licitacao.php?idLicitacao=1573&amp;lote=01</w:t>
        </w:r>
      </w:hyperlink>
      <w:r w:rsidRPr="00240D16">
        <w:rPr>
          <w:rFonts w:asciiTheme="majorHAnsi" w:hAnsiTheme="majorHAnsi" w:cstheme="majorHAnsi"/>
        </w:rPr>
        <w:t>.</w:t>
      </w:r>
    </w:p>
    <w:p w14:paraId="36182060" w14:textId="77777777" w:rsidR="004778AE" w:rsidRDefault="004778AE" w:rsidP="00240D16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3B19F19D" w14:textId="2E29B6C1" w:rsidR="006E371C" w:rsidRPr="00C41A04" w:rsidRDefault="00C41A04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C41A04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Mato grosso</w:t>
      </w:r>
    </w:p>
    <w:p w14:paraId="6D56DB37" w14:textId="761EE042" w:rsidR="006E371C" w:rsidRDefault="006E371C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98E2E3A" w14:textId="6E9B5E22" w:rsidR="00C41A04" w:rsidRDefault="00C41A04" w:rsidP="0051237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DNIT - AVISO DE ALTERAÇÃO PREGÃO Nº 344/2025</w:t>
      </w:r>
    </w:p>
    <w:p w14:paraId="597721EE" w14:textId="79AEC644" w:rsidR="00C41A04" w:rsidRDefault="00C41A04" w:rsidP="0051237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C41A04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C41A04">
        <w:rPr>
          <w:rFonts w:asciiTheme="majorHAnsi" w:hAnsiTheme="majorHAnsi" w:cstheme="majorHAnsi"/>
        </w:rPr>
        <w:t xml:space="preserve">Contratação de empresa especializada para execução dos serviços de melhoramento de rodovia não pavimentada, na rodovia BR-174/MT, km 602,8 ao km 770,1; Trecho: Porto Santo Antônio das Lendas - div </w:t>
      </w:r>
      <w:r w:rsidRPr="00C41A04">
        <w:rPr>
          <w:rFonts w:asciiTheme="majorHAnsi" w:hAnsiTheme="majorHAnsi" w:cstheme="majorHAnsi"/>
          <w:caps/>
        </w:rPr>
        <w:t>mt</w:t>
      </w:r>
      <w:r w:rsidRPr="00C41A04">
        <w:rPr>
          <w:rFonts w:asciiTheme="majorHAnsi" w:hAnsiTheme="majorHAnsi" w:cstheme="majorHAnsi"/>
        </w:rPr>
        <w:t>/</w:t>
      </w:r>
      <w:r w:rsidRPr="00C41A04">
        <w:rPr>
          <w:rFonts w:asciiTheme="majorHAnsi" w:hAnsiTheme="majorHAnsi" w:cstheme="majorHAnsi"/>
          <w:caps/>
        </w:rPr>
        <w:t>am</w:t>
      </w:r>
      <w:r w:rsidRPr="00C41A04">
        <w:rPr>
          <w:rFonts w:asciiTheme="majorHAnsi" w:hAnsiTheme="majorHAnsi" w:cstheme="majorHAnsi"/>
        </w:rPr>
        <w:t xml:space="preserve">, subtrecho: entr. </w:t>
      </w:r>
      <w:r w:rsidRPr="00512371">
        <w:rPr>
          <w:rFonts w:asciiTheme="majorHAnsi" w:hAnsiTheme="majorHAnsi" w:cstheme="majorHAnsi"/>
          <w:caps/>
        </w:rPr>
        <w:t>br</w:t>
      </w:r>
      <w:r w:rsidRPr="00C41A04">
        <w:rPr>
          <w:rFonts w:asciiTheme="majorHAnsi" w:hAnsiTheme="majorHAnsi" w:cstheme="majorHAnsi"/>
        </w:rPr>
        <w:t>-364</w:t>
      </w:r>
      <w:r>
        <w:rPr>
          <w:rFonts w:asciiTheme="majorHAnsi" w:hAnsiTheme="majorHAnsi" w:cstheme="majorHAnsi"/>
        </w:rPr>
        <w:t xml:space="preserve"> </w:t>
      </w:r>
      <w:r w:rsidRPr="00512371">
        <w:rPr>
          <w:rFonts w:asciiTheme="majorHAnsi" w:hAnsiTheme="majorHAnsi" w:cstheme="majorHAnsi"/>
          <w:caps/>
        </w:rPr>
        <w:t>(b) (div ro/mt</w:t>
      </w:r>
      <w:r w:rsidRPr="00C41A04">
        <w:rPr>
          <w:rFonts w:asciiTheme="majorHAnsi" w:hAnsiTheme="majorHAnsi" w:cstheme="majorHAnsi"/>
        </w:rPr>
        <w:t xml:space="preserve">) - entr. </w:t>
      </w:r>
      <w:r w:rsidRPr="00512371">
        <w:rPr>
          <w:rFonts w:asciiTheme="majorHAnsi" w:hAnsiTheme="majorHAnsi" w:cstheme="majorHAnsi"/>
          <w:caps/>
        </w:rPr>
        <w:t>mt</w:t>
      </w:r>
      <w:r w:rsidRPr="00C41A04">
        <w:rPr>
          <w:rFonts w:asciiTheme="majorHAnsi" w:hAnsiTheme="majorHAnsi" w:cstheme="majorHAnsi"/>
        </w:rPr>
        <w:t xml:space="preserve">-107 (a), segmento: </w:t>
      </w:r>
      <w:r w:rsidRPr="00512371">
        <w:rPr>
          <w:rFonts w:asciiTheme="majorHAnsi" w:hAnsiTheme="majorHAnsi" w:cstheme="majorHAnsi"/>
          <w:caps/>
        </w:rPr>
        <w:t>km</w:t>
      </w:r>
      <w:r w:rsidRPr="00C41A04">
        <w:rPr>
          <w:rFonts w:asciiTheme="majorHAnsi" w:hAnsiTheme="majorHAnsi" w:cstheme="majorHAnsi"/>
        </w:rPr>
        <w:t xml:space="preserve"> 602,8 ao </w:t>
      </w:r>
      <w:r w:rsidRPr="00512371">
        <w:rPr>
          <w:rFonts w:asciiTheme="majorHAnsi" w:hAnsiTheme="majorHAnsi" w:cstheme="majorHAnsi"/>
          <w:caps/>
        </w:rPr>
        <w:t>km</w:t>
      </w:r>
      <w:r w:rsidRPr="00C41A04">
        <w:rPr>
          <w:rFonts w:asciiTheme="majorHAnsi" w:hAnsiTheme="majorHAnsi" w:cstheme="majorHAnsi"/>
        </w:rPr>
        <w:t xml:space="preserve"> 770,1, extensão: 167,30 </w:t>
      </w:r>
      <w:r w:rsidRPr="00512371">
        <w:rPr>
          <w:rFonts w:asciiTheme="majorHAnsi" w:hAnsiTheme="majorHAnsi" w:cstheme="majorHAnsi"/>
          <w:caps/>
        </w:rPr>
        <w:t>km</w:t>
      </w:r>
      <w:r w:rsidRPr="00C41A04">
        <w:rPr>
          <w:rFonts w:asciiTheme="majorHAnsi" w:hAnsiTheme="majorHAnsi" w:cstheme="majorHAnsi"/>
        </w:rPr>
        <w:t>, código 174</w:t>
      </w:r>
      <w:r w:rsidRPr="00512371">
        <w:rPr>
          <w:rFonts w:asciiTheme="majorHAnsi" w:hAnsiTheme="majorHAnsi" w:cstheme="majorHAnsi"/>
          <w:caps/>
        </w:rPr>
        <w:t>bmt01</w:t>
      </w:r>
      <w:r w:rsidRPr="00C41A04">
        <w:rPr>
          <w:rFonts w:asciiTheme="majorHAnsi" w:hAnsiTheme="majorHAnsi" w:cstheme="majorHAnsi"/>
        </w:rPr>
        <w:t>80, 17</w:t>
      </w:r>
      <w:r w:rsidRPr="00512371">
        <w:rPr>
          <w:rFonts w:asciiTheme="majorHAnsi" w:hAnsiTheme="majorHAnsi" w:cstheme="majorHAnsi"/>
          <w:caps/>
        </w:rPr>
        <w:t>4bmt0</w:t>
      </w:r>
      <w:r w:rsidRPr="00C41A04">
        <w:rPr>
          <w:rFonts w:asciiTheme="majorHAnsi" w:hAnsiTheme="majorHAnsi" w:cstheme="majorHAnsi"/>
        </w:rPr>
        <w:t>184, 1</w:t>
      </w:r>
      <w:r w:rsidRPr="00512371">
        <w:rPr>
          <w:rFonts w:asciiTheme="majorHAnsi" w:hAnsiTheme="majorHAnsi" w:cstheme="majorHAnsi"/>
          <w:caps/>
        </w:rPr>
        <w:t>74bmt01</w:t>
      </w:r>
      <w:r w:rsidRPr="00C41A04">
        <w:rPr>
          <w:rFonts w:asciiTheme="majorHAnsi" w:hAnsiTheme="majorHAnsi" w:cstheme="majorHAnsi"/>
        </w:rPr>
        <w:t xml:space="preserve">86, </w:t>
      </w:r>
      <w:r w:rsidR="00512371" w:rsidRPr="00C41A04">
        <w:rPr>
          <w:rFonts w:asciiTheme="majorHAnsi" w:hAnsiTheme="majorHAnsi" w:cstheme="majorHAnsi"/>
        </w:rPr>
        <w:t>Lote</w:t>
      </w:r>
      <w:r w:rsidRPr="00C41A04">
        <w:rPr>
          <w:rFonts w:asciiTheme="majorHAnsi" w:hAnsiTheme="majorHAnsi" w:cstheme="majorHAnsi"/>
        </w:rPr>
        <w:t xml:space="preserve">: </w:t>
      </w:r>
      <w:r w:rsidR="00512371" w:rsidRPr="00C41A04">
        <w:rPr>
          <w:rFonts w:asciiTheme="majorHAnsi" w:hAnsiTheme="majorHAnsi" w:cstheme="majorHAnsi"/>
        </w:rPr>
        <w:t>Único</w:t>
      </w:r>
      <w:r w:rsidR="00512371">
        <w:rPr>
          <w:rFonts w:asciiTheme="majorHAnsi" w:hAnsiTheme="majorHAnsi" w:cstheme="majorHAnsi"/>
        </w:rPr>
        <w:t>.</w:t>
      </w:r>
      <w:r w:rsidR="00512371" w:rsidRPr="00512371">
        <w:t xml:space="preserve"> </w:t>
      </w:r>
      <w:r w:rsidR="00512371" w:rsidRPr="00512371">
        <w:rPr>
          <w:rFonts w:asciiTheme="majorHAnsi" w:hAnsiTheme="majorHAnsi" w:cstheme="majorHAnsi"/>
        </w:rPr>
        <w:t>Entrega das propostas: a partir de 07/10/2025</w:t>
      </w:r>
      <w:r w:rsidR="00512371">
        <w:rPr>
          <w:rFonts w:asciiTheme="majorHAnsi" w:hAnsiTheme="majorHAnsi" w:cstheme="majorHAnsi"/>
        </w:rPr>
        <w:t>,</w:t>
      </w:r>
      <w:r w:rsidR="00512371" w:rsidRPr="00512371">
        <w:rPr>
          <w:rFonts w:asciiTheme="majorHAnsi" w:hAnsiTheme="majorHAnsi" w:cstheme="majorHAnsi"/>
        </w:rPr>
        <w:t xml:space="preserve"> às 08h00</w:t>
      </w:r>
      <w:r w:rsidR="00512371">
        <w:rPr>
          <w:rFonts w:asciiTheme="majorHAnsi" w:hAnsiTheme="majorHAnsi" w:cstheme="majorHAnsi"/>
        </w:rPr>
        <w:t>min</w:t>
      </w:r>
      <w:r w:rsidR="00512371" w:rsidRPr="00512371">
        <w:rPr>
          <w:rFonts w:asciiTheme="majorHAnsi" w:hAnsiTheme="majorHAnsi" w:cstheme="majorHAnsi"/>
        </w:rPr>
        <w:t xml:space="preserve"> no site</w:t>
      </w:r>
      <w:r w:rsidR="00512371">
        <w:rPr>
          <w:rFonts w:asciiTheme="majorHAnsi" w:hAnsiTheme="majorHAnsi" w:cstheme="majorHAnsi"/>
        </w:rPr>
        <w:t>:</w:t>
      </w:r>
      <w:r w:rsidR="00512371" w:rsidRPr="00512371">
        <w:rPr>
          <w:rFonts w:asciiTheme="majorHAnsi" w:hAnsiTheme="majorHAnsi" w:cstheme="majorHAnsi"/>
        </w:rPr>
        <w:t xml:space="preserve"> </w:t>
      </w:r>
      <w:hyperlink r:id="rId50" w:history="1">
        <w:r w:rsidR="00512371" w:rsidRPr="0091367A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512371" w:rsidRPr="00512371">
        <w:rPr>
          <w:rFonts w:asciiTheme="majorHAnsi" w:hAnsiTheme="majorHAnsi" w:cstheme="majorHAnsi"/>
        </w:rPr>
        <w:t>.</w:t>
      </w:r>
      <w:r w:rsidR="00512371">
        <w:rPr>
          <w:rFonts w:asciiTheme="majorHAnsi" w:hAnsiTheme="majorHAnsi" w:cstheme="majorHAnsi"/>
        </w:rPr>
        <w:t xml:space="preserve"> </w:t>
      </w:r>
      <w:r w:rsidR="00512371" w:rsidRPr="00512371">
        <w:rPr>
          <w:rFonts w:asciiTheme="majorHAnsi" w:hAnsiTheme="majorHAnsi" w:cstheme="majorHAnsi"/>
        </w:rPr>
        <w:t xml:space="preserve"> Abertura das propostas: 21/10/2025, às 11h00</w:t>
      </w:r>
      <w:r w:rsidR="00512371">
        <w:rPr>
          <w:rFonts w:asciiTheme="majorHAnsi" w:hAnsiTheme="majorHAnsi" w:cstheme="majorHAnsi"/>
        </w:rPr>
        <w:t>min</w:t>
      </w:r>
      <w:r w:rsidR="00512371" w:rsidRPr="00512371">
        <w:rPr>
          <w:rFonts w:asciiTheme="majorHAnsi" w:hAnsiTheme="majorHAnsi" w:cstheme="majorHAnsi"/>
        </w:rPr>
        <w:t xml:space="preserve"> no site</w:t>
      </w:r>
      <w:r w:rsidR="00512371">
        <w:rPr>
          <w:rFonts w:asciiTheme="majorHAnsi" w:hAnsiTheme="majorHAnsi" w:cstheme="majorHAnsi"/>
        </w:rPr>
        <w:t>:</w:t>
      </w:r>
      <w:r w:rsidR="00512371" w:rsidRPr="00512371">
        <w:rPr>
          <w:rFonts w:asciiTheme="majorHAnsi" w:hAnsiTheme="majorHAnsi" w:cstheme="majorHAnsi"/>
        </w:rPr>
        <w:t xml:space="preserve"> </w:t>
      </w:r>
      <w:hyperlink r:id="rId51" w:history="1">
        <w:r w:rsidR="00512371" w:rsidRPr="0091367A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512371" w:rsidRPr="00512371">
        <w:rPr>
          <w:rFonts w:asciiTheme="majorHAnsi" w:hAnsiTheme="majorHAnsi" w:cstheme="majorHAnsi"/>
        </w:rPr>
        <w:t>.</w:t>
      </w:r>
      <w:r w:rsidR="00512371">
        <w:rPr>
          <w:rFonts w:asciiTheme="majorHAnsi" w:hAnsiTheme="majorHAnsi" w:cstheme="majorHAnsi"/>
        </w:rPr>
        <w:t xml:space="preserve"> </w:t>
      </w:r>
    </w:p>
    <w:p w14:paraId="78A99361" w14:textId="77777777" w:rsidR="00D524CD" w:rsidRDefault="00D524CD" w:rsidP="0051237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25AFD5C5" w14:textId="68C46C11" w:rsidR="00D524CD" w:rsidRDefault="00D524CD" w:rsidP="0051237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D524CD">
        <w:rPr>
          <w:rFonts w:asciiTheme="minorHAnsi" w:hAnsiTheme="minorHAnsi" w:cstheme="minorHAnsi"/>
          <w:b/>
          <w:caps/>
        </w:rPr>
        <w:t>Sinfra</w:t>
      </w:r>
      <w:r w:rsidRPr="00D524CD">
        <w:rPr>
          <w:rFonts w:asciiTheme="minorHAnsi" w:hAnsiTheme="minorHAnsi" w:cstheme="minorHAnsi"/>
          <w:b/>
        </w:rPr>
        <w:t xml:space="preserve"> - CON</w:t>
      </w:r>
      <w:r>
        <w:rPr>
          <w:rFonts w:asciiTheme="minorHAnsi" w:hAnsiTheme="minorHAnsi" w:cstheme="minorHAnsi"/>
          <w:b/>
        </w:rPr>
        <w:t xml:space="preserve">CORRÊNCIA PÚBLICA ELETRÔNICA Nº </w:t>
      </w:r>
      <w:r w:rsidRPr="00D524CD">
        <w:rPr>
          <w:rFonts w:asciiTheme="minorHAnsi" w:hAnsiTheme="minorHAnsi" w:cstheme="minorHAnsi"/>
          <w:b/>
        </w:rPr>
        <w:t>101/2025</w:t>
      </w:r>
    </w:p>
    <w:p w14:paraId="65A8A0DC" w14:textId="25F58E78" w:rsidR="00D524CD" w:rsidRDefault="00D524CD" w:rsidP="0051237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D524CD">
        <w:rPr>
          <w:rFonts w:asciiTheme="majorHAnsi" w:hAnsiTheme="majorHAnsi" w:cstheme="majorHAnsi"/>
        </w:rPr>
        <w:t>Contratação de empresa de engenharia para a execução dos serviços de pavimentação asfáltica, drenagem de águas pluviais, sinalização viária e calçada do Bairro Aroldo Fanaia, no Município de Cáceres</w:t>
      </w:r>
      <w:r>
        <w:rPr>
          <w:rFonts w:asciiTheme="majorHAnsi" w:hAnsiTheme="majorHAnsi" w:cstheme="majorHAnsi"/>
        </w:rPr>
        <w:t xml:space="preserve"> </w:t>
      </w:r>
      <w:r w:rsidRPr="00D524CD">
        <w:rPr>
          <w:rFonts w:asciiTheme="majorHAnsi" w:hAnsiTheme="majorHAnsi" w:cstheme="majorHAnsi"/>
        </w:rPr>
        <w:t>/MT.</w:t>
      </w:r>
      <w:r>
        <w:rPr>
          <w:rFonts w:asciiTheme="majorHAnsi" w:hAnsiTheme="majorHAnsi" w:cstheme="majorHAnsi"/>
        </w:rPr>
        <w:t xml:space="preserve"> Valor total estimado da obra em: </w:t>
      </w:r>
      <w:r w:rsidRPr="00D524CD">
        <w:rPr>
          <w:rFonts w:asciiTheme="minorHAnsi" w:hAnsiTheme="minorHAnsi" w:cstheme="minorHAnsi"/>
          <w:b/>
        </w:rPr>
        <w:t>R$ 4.289.561,43</w:t>
      </w:r>
      <w:r w:rsidRPr="00D524CD">
        <w:rPr>
          <w:rFonts w:asciiTheme="majorHAnsi" w:hAnsiTheme="majorHAnsi" w:cstheme="majorHAnsi"/>
        </w:rPr>
        <w:t>. Data e horário da concorrência pública eletrônica</w:t>
      </w:r>
      <w:r>
        <w:rPr>
          <w:rFonts w:asciiTheme="majorHAnsi" w:hAnsiTheme="majorHAnsi" w:cstheme="majorHAnsi"/>
        </w:rPr>
        <w:t xml:space="preserve">: </w:t>
      </w:r>
      <w:r w:rsidRPr="00D524CD">
        <w:rPr>
          <w:rFonts w:asciiTheme="majorHAnsi" w:hAnsiTheme="majorHAnsi" w:cstheme="majorHAnsi"/>
        </w:rPr>
        <w:t>23/10/2025</w:t>
      </w:r>
      <w:r>
        <w:rPr>
          <w:rFonts w:asciiTheme="majorHAnsi" w:hAnsiTheme="majorHAnsi" w:cstheme="majorHAnsi"/>
        </w:rPr>
        <w:t>,</w:t>
      </w:r>
      <w:r w:rsidRPr="00D524CD">
        <w:rPr>
          <w:rFonts w:asciiTheme="majorHAnsi" w:hAnsiTheme="majorHAnsi" w:cstheme="majorHAnsi"/>
        </w:rPr>
        <w:t xml:space="preserve"> às 14h00min.</w:t>
      </w:r>
      <w:r>
        <w:t xml:space="preserve"> </w:t>
      </w:r>
      <w:r w:rsidRPr="00D524CD">
        <w:rPr>
          <w:rFonts w:asciiTheme="majorHAnsi" w:hAnsiTheme="majorHAnsi" w:cstheme="majorHAnsi"/>
        </w:rPr>
        <w:t xml:space="preserve">Local: Sistema de Informações para Aquisições Governamentais - SIAG. </w:t>
      </w:r>
      <w:hyperlink r:id="rId52" w:history="1">
        <w:r w:rsidRPr="0091367A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>
        <w:rPr>
          <w:rFonts w:asciiTheme="majorHAnsi" w:hAnsiTheme="majorHAnsi" w:cstheme="majorHAnsi"/>
        </w:rPr>
        <w:t xml:space="preserve">. </w:t>
      </w:r>
      <w:r w:rsidRPr="00D524CD">
        <w:rPr>
          <w:rFonts w:asciiTheme="majorHAnsi" w:hAnsiTheme="majorHAnsi" w:cstheme="majorHAnsi"/>
        </w:rPr>
        <w:t xml:space="preserve">O edital completo poderá ser retirado gratuitamente no site </w:t>
      </w:r>
      <w:hyperlink r:id="rId53" w:history="1">
        <w:proofErr w:type="gramStart"/>
        <w:r w:rsidRPr="0091367A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D524CD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D524CD">
        <w:rPr>
          <w:rFonts w:asciiTheme="majorHAnsi" w:hAnsiTheme="majorHAnsi" w:cstheme="majorHAnsi"/>
        </w:rPr>
        <w:t xml:space="preserve"> ou</w:t>
      </w:r>
      <w:proofErr w:type="gramEnd"/>
      <w:r w:rsidRPr="00D524CD">
        <w:rPr>
          <w:rFonts w:asciiTheme="majorHAnsi" w:hAnsiTheme="majorHAnsi" w:cstheme="majorHAnsi"/>
        </w:rPr>
        <w:t xml:space="preserve"> solicitado pe</w:t>
      </w:r>
      <w:r>
        <w:rPr>
          <w:rFonts w:asciiTheme="majorHAnsi" w:hAnsiTheme="majorHAnsi" w:cstheme="majorHAnsi"/>
        </w:rPr>
        <w:t xml:space="preserve">lo e-mail: </w:t>
      </w:r>
      <w:hyperlink r:id="rId54" w:history="1">
        <w:r w:rsidRPr="0091367A">
          <w:rPr>
            <w:rStyle w:val="Hyperlink"/>
            <w:rFonts w:asciiTheme="majorHAnsi" w:hAnsiTheme="majorHAnsi" w:cstheme="majorHAnsi"/>
          </w:rPr>
          <w:t>cpl@sinfra.mt.gov.br</w:t>
        </w:r>
      </w:hyperlink>
      <w:r>
        <w:rPr>
          <w:rFonts w:asciiTheme="majorHAnsi" w:hAnsiTheme="majorHAnsi" w:cstheme="majorHAnsi"/>
        </w:rPr>
        <w:t xml:space="preserve">, </w:t>
      </w:r>
      <w:r w:rsidRPr="00D524CD">
        <w:rPr>
          <w:rFonts w:asciiTheme="majorHAnsi" w:hAnsiTheme="majorHAnsi" w:cstheme="majorHAnsi"/>
        </w:rPr>
        <w:t>contato: (65) 3613-0529.</w:t>
      </w:r>
    </w:p>
    <w:p w14:paraId="59CB5821" w14:textId="07FAF89F" w:rsidR="00043511" w:rsidRDefault="00043511" w:rsidP="00512371">
      <w:pPr>
        <w:pBdr>
          <w:bottom w:val="single" w:sz="4" w:space="1" w:color="auto"/>
        </w:pBdr>
        <w:tabs>
          <w:tab w:val="left" w:pos="638"/>
        </w:tabs>
        <w:ind w:left="142"/>
        <w:jc w:val="both"/>
        <w:rPr>
          <w:rFonts w:asciiTheme="majorHAnsi" w:hAnsiTheme="majorHAnsi" w:cstheme="majorHAnsi"/>
        </w:rPr>
      </w:pPr>
    </w:p>
    <w:p w14:paraId="2803DB84" w14:textId="530552FA" w:rsidR="00512371" w:rsidRPr="00512371" w:rsidRDefault="00512371" w:rsidP="00512371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rio grande do sul</w:t>
      </w:r>
    </w:p>
    <w:p w14:paraId="37091478" w14:textId="639568FB" w:rsidR="00512371" w:rsidRDefault="00512371" w:rsidP="00512371">
      <w:pPr>
        <w:ind w:left="142"/>
        <w:jc w:val="both"/>
        <w:rPr>
          <w:rFonts w:asciiTheme="majorHAnsi" w:hAnsiTheme="majorHAnsi" w:cstheme="majorHAnsi"/>
          <w:b/>
        </w:rPr>
      </w:pPr>
    </w:p>
    <w:p w14:paraId="75E95ABE" w14:textId="26BB81B4" w:rsidR="00512371" w:rsidRPr="00512371" w:rsidRDefault="00512371" w:rsidP="00512371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512371">
        <w:rPr>
          <w:rFonts w:asciiTheme="minorHAnsi" w:hAnsiTheme="minorHAnsi" w:cstheme="minorHAnsi"/>
          <w:b/>
          <w:caps/>
        </w:rPr>
        <w:t>Dnit - pregão eletrônico nº 429/2024</w:t>
      </w:r>
    </w:p>
    <w:p w14:paraId="61116365" w14:textId="6916ECEA" w:rsidR="00043511" w:rsidRDefault="00512371" w:rsidP="00512371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512371">
        <w:rPr>
          <w:rFonts w:asciiTheme="majorHAnsi" w:hAnsiTheme="majorHAnsi" w:cstheme="majorHAnsi"/>
        </w:rPr>
        <w:t xml:space="preserve">Execução dos serviços de manutenção e recuperação na rodovia BR-116/RS com vistas a execução de plano anual de trabalho </w:t>
      </w:r>
      <w:proofErr w:type="gramStart"/>
      <w:r w:rsidRPr="00512371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 </w:t>
      </w:r>
      <w:r w:rsidRPr="00512371">
        <w:rPr>
          <w:rFonts w:asciiTheme="majorHAnsi" w:hAnsiTheme="majorHAnsi" w:cstheme="majorHAnsi"/>
        </w:rPr>
        <w:t xml:space="preserve"> orçamento</w:t>
      </w:r>
      <w:proofErr w:type="gramEnd"/>
      <w:r w:rsidRPr="00512371">
        <w:rPr>
          <w:rFonts w:asciiTheme="majorHAnsi" w:hAnsiTheme="majorHAnsi" w:cstheme="majorHAnsi"/>
        </w:rPr>
        <w:t xml:space="preserve">, no segmento do </w:t>
      </w:r>
      <w:r w:rsidRPr="00512371">
        <w:rPr>
          <w:rFonts w:asciiTheme="majorHAnsi" w:hAnsiTheme="majorHAnsi" w:cstheme="majorHAnsi"/>
          <w:caps/>
        </w:rPr>
        <w:t>km</w:t>
      </w:r>
      <w:r w:rsidRPr="00512371">
        <w:rPr>
          <w:rFonts w:asciiTheme="majorHAnsi" w:hAnsiTheme="majorHAnsi" w:cstheme="majorHAnsi"/>
        </w:rPr>
        <w:t xml:space="preserve"> 0,00 ao </w:t>
      </w:r>
      <w:r w:rsidRPr="00512371">
        <w:rPr>
          <w:rFonts w:asciiTheme="majorHAnsi" w:hAnsiTheme="majorHAnsi" w:cstheme="majorHAnsi"/>
          <w:caps/>
        </w:rPr>
        <w:t>km</w:t>
      </w:r>
      <w:r w:rsidRPr="00512371">
        <w:rPr>
          <w:rFonts w:asciiTheme="majorHAnsi" w:hAnsiTheme="majorHAnsi" w:cstheme="majorHAnsi"/>
        </w:rPr>
        <w:t xml:space="preserve"> 4,20 e </w:t>
      </w:r>
      <w:r w:rsidRPr="00512371">
        <w:rPr>
          <w:rFonts w:asciiTheme="majorHAnsi" w:hAnsiTheme="majorHAnsi" w:cstheme="majorHAnsi"/>
          <w:caps/>
        </w:rPr>
        <w:t>km</w:t>
      </w:r>
      <w:r w:rsidRPr="00512371">
        <w:rPr>
          <w:rFonts w:asciiTheme="majorHAnsi" w:hAnsiTheme="majorHAnsi" w:cstheme="majorHAnsi"/>
        </w:rPr>
        <w:t xml:space="preserve"> 276,60 ao </w:t>
      </w:r>
      <w:r w:rsidRPr="00512371">
        <w:rPr>
          <w:rFonts w:asciiTheme="majorHAnsi" w:hAnsiTheme="majorHAnsi" w:cstheme="majorHAnsi"/>
          <w:caps/>
        </w:rPr>
        <w:t>km</w:t>
      </w:r>
      <w:r w:rsidRPr="00512371">
        <w:rPr>
          <w:rFonts w:asciiTheme="majorHAnsi" w:hAnsiTheme="majorHAnsi" w:cstheme="majorHAnsi"/>
        </w:rPr>
        <w:t xml:space="preserve"> 299,40, com extensão total de 27,00 </w:t>
      </w:r>
      <w:r w:rsidRPr="00512371">
        <w:rPr>
          <w:rFonts w:asciiTheme="majorHAnsi" w:hAnsiTheme="majorHAnsi" w:cstheme="majorHAnsi"/>
          <w:caps/>
        </w:rPr>
        <w:t>km</w:t>
      </w:r>
      <w:r>
        <w:rPr>
          <w:rFonts w:asciiTheme="majorHAnsi" w:hAnsiTheme="majorHAnsi" w:cstheme="majorHAnsi"/>
        </w:rPr>
        <w:t>.</w:t>
      </w:r>
      <w:r w:rsidRPr="00512371">
        <w:t xml:space="preserve"> </w:t>
      </w:r>
      <w:r w:rsidRPr="00512371">
        <w:rPr>
          <w:rFonts w:asciiTheme="majorHAnsi" w:hAnsiTheme="majorHAnsi" w:cstheme="majorHAnsi"/>
        </w:rPr>
        <w:t>Abertura das propostas: 21/10/2025</w:t>
      </w:r>
      <w:r>
        <w:rPr>
          <w:rFonts w:asciiTheme="majorHAnsi" w:hAnsiTheme="majorHAnsi" w:cstheme="majorHAnsi"/>
        </w:rPr>
        <w:t>,</w:t>
      </w:r>
      <w:r w:rsidRPr="00512371">
        <w:rPr>
          <w:rFonts w:asciiTheme="majorHAnsi" w:hAnsiTheme="majorHAnsi" w:cstheme="majorHAnsi"/>
        </w:rPr>
        <w:t xml:space="preserve"> às 09h00</w:t>
      </w:r>
      <w:r>
        <w:rPr>
          <w:rFonts w:asciiTheme="majorHAnsi" w:hAnsiTheme="majorHAnsi" w:cstheme="majorHAnsi"/>
        </w:rPr>
        <w:t xml:space="preserve">min no site: </w:t>
      </w:r>
      <w:hyperlink r:id="rId55" w:history="1">
        <w:r w:rsidRPr="0091367A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51237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Edital: </w:t>
      </w:r>
      <w:r w:rsidRPr="00512371">
        <w:rPr>
          <w:rFonts w:asciiTheme="majorHAnsi" w:hAnsiTheme="majorHAnsi" w:cstheme="majorHAnsi"/>
        </w:rPr>
        <w:t xml:space="preserve"> </w:t>
      </w:r>
      <w:hyperlink r:id="rId56" w:history="1">
        <w:r w:rsidRPr="0091367A">
          <w:rPr>
            <w:rStyle w:val="Hyperlink"/>
            <w:rFonts w:asciiTheme="majorHAnsi" w:hAnsiTheme="majorHAnsi" w:cstheme="majorHAnsi"/>
          </w:rPr>
          <w:t>https://www.gov.br/compras/edital/393012-5-90429-2024</w:t>
        </w:r>
      </w:hyperlink>
      <w:r>
        <w:rPr>
          <w:rFonts w:asciiTheme="majorHAnsi" w:hAnsiTheme="majorHAnsi" w:cstheme="majorHAnsi"/>
        </w:rPr>
        <w:t xml:space="preserve">. </w:t>
      </w:r>
    </w:p>
    <w:p w14:paraId="0AC76DC2" w14:textId="77777777" w:rsidR="00043511" w:rsidRDefault="00043511" w:rsidP="004778AE">
      <w:pPr>
        <w:pBdr>
          <w:bottom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1FCA5716" w14:textId="77777777" w:rsidR="00043511" w:rsidRDefault="00043511" w:rsidP="00512371">
      <w:pPr>
        <w:ind w:left="142"/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512371">
      <w:pPr>
        <w:ind w:left="142"/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512371">
      <w:pPr>
        <w:pStyle w:val="SemEspaamento"/>
        <w:shd w:val="clear" w:color="auto" w:fill="808080" w:themeFill="background1" w:themeFillShade="80"/>
        <w:ind w:left="142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7"/>
                          </pic:cNvPr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59"/>
                          </pic:cNvPr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61"/>
                          </pic:cNvPr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63"/>
                    </pic:cNvPr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66"/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68"/>
      <w:footerReference w:type="default" r:id="rId69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F30E59" w14:textId="77777777" w:rsidR="008222EB" w:rsidRDefault="008222EB">
      <w:r>
        <w:separator/>
      </w:r>
    </w:p>
  </w:endnote>
  <w:endnote w:type="continuationSeparator" w:id="0">
    <w:p w14:paraId="15346CEA" w14:textId="77777777" w:rsidR="008222EB" w:rsidRDefault="008222EB">
      <w:r>
        <w:continuationSeparator/>
      </w:r>
    </w:p>
  </w:endnote>
  <w:endnote w:type="continuationNotice" w:id="1">
    <w:p w14:paraId="04927764" w14:textId="77777777" w:rsidR="008222EB" w:rsidRDefault="008222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D524CD" w:rsidRDefault="00D524CD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D524CD" w:rsidRPr="00151818" w:rsidRDefault="00D524CD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89735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7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D524CD" w:rsidRPr="00EB3E7D" w:rsidRDefault="00D524CD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D524CD" w:rsidRPr="00EB3E7D" w:rsidRDefault="00D524CD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D524CD" w:rsidRPr="00151818" w:rsidRDefault="00D524CD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897358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7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D524CD" w:rsidRPr="00EB3E7D" w:rsidRDefault="00D524CD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D524CD" w:rsidRPr="00EB3E7D" w:rsidRDefault="00D524CD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D524CD" w:rsidRPr="00151818" w:rsidRDefault="00D524CD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D524CD" w:rsidRPr="00151818" w:rsidRDefault="00D524CD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D524CD" w:rsidRPr="00151818" w:rsidRDefault="00D524CD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D524CD" w:rsidRPr="00151818" w:rsidRDefault="00D524CD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D524CD" w:rsidRPr="00151818" w:rsidRDefault="00D524CD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D524CD" w:rsidRPr="00151818" w:rsidRDefault="00D524CD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D524CD" w:rsidRPr="00151818" w:rsidRDefault="00D524CD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D524CD" w:rsidRPr="00151818" w:rsidRDefault="00D524CD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D524CD" w:rsidRPr="00151818" w:rsidRDefault="00D524CD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D524CD" w:rsidRPr="00151818" w:rsidRDefault="00D524CD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B98C1C" w14:textId="77777777" w:rsidR="008222EB" w:rsidRDefault="008222EB">
      <w:r>
        <w:separator/>
      </w:r>
    </w:p>
  </w:footnote>
  <w:footnote w:type="continuationSeparator" w:id="0">
    <w:p w14:paraId="2770BF84" w14:textId="77777777" w:rsidR="008222EB" w:rsidRDefault="008222EB">
      <w:r>
        <w:continuationSeparator/>
      </w:r>
    </w:p>
  </w:footnote>
  <w:footnote w:type="continuationNotice" w:id="1">
    <w:p w14:paraId="00F3AE43" w14:textId="77777777" w:rsidR="008222EB" w:rsidRDefault="008222E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D524CD" w:rsidRDefault="00D524CD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0A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D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0B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B9B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8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16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A7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1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16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9F4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0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8B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0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8AE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71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C7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1D9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3FFC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9C2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2C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89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A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3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2EB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0F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40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58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0B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11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2B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84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4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62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6D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AC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0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51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5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44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4CD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2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0EC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36C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28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ortaldecompras.fundep.ufmg.br/Publico/ConsultarGruposAtivos.aspx" TargetMode="External"/><Relationship Id="rId18" Type="http://schemas.openxmlformats.org/officeDocument/2006/relationships/hyperlink" Target="http://www.aguasformosas.mg.gov.br" TargetMode="External"/><Relationship Id="rId26" Type="http://schemas.openxmlformats.org/officeDocument/2006/relationships/hyperlink" Target="https://licitar.digital/" TargetMode="External"/><Relationship Id="rId39" Type="http://schemas.openxmlformats.org/officeDocument/2006/relationships/hyperlink" Target="https://www.perdoes.mg.gov.br/" TargetMode="External"/><Relationship Id="rId21" Type="http://schemas.openxmlformats.org/officeDocument/2006/relationships/hyperlink" Target="http://www.cassia.mg.gov.br" TargetMode="External"/><Relationship Id="rId34" Type="http://schemas.openxmlformats.org/officeDocument/2006/relationships/hyperlink" Target="http://www.passos.mg.gov.br" TargetMode="External"/><Relationship Id="rId42" Type="http://schemas.openxmlformats.org/officeDocument/2006/relationships/hyperlink" Target="https://www.gov.br/compras/pt-br" TargetMode="External"/><Relationship Id="rId47" Type="http://schemas.openxmlformats.org/officeDocument/2006/relationships/hyperlink" Target="http://www.terracap.df.gov.br" TargetMode="External"/><Relationship Id="rId50" Type="http://schemas.openxmlformats.org/officeDocument/2006/relationships/hyperlink" Target="http://www.comprasnet.gov.br" TargetMode="External"/><Relationship Id="rId55" Type="http://schemas.openxmlformats.org/officeDocument/2006/relationships/hyperlink" Target="http://www.gov.br/compras" TargetMode="External"/><Relationship Id="rId63" Type="http://schemas.openxmlformats.org/officeDocument/2006/relationships/hyperlink" Target="https://safeoneasy.com/" TargetMode="External"/><Relationship Id="rId68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ov.br/compras" TargetMode="External"/><Relationship Id="rId29" Type="http://schemas.openxmlformats.org/officeDocument/2006/relationships/hyperlink" Target="mailto:licitacao@prefeituramonjolos.mg.gov.b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inimutaba.mg.gov.br" TargetMode="External"/><Relationship Id="rId32" Type="http://schemas.openxmlformats.org/officeDocument/2006/relationships/hyperlink" Target="mailto:recurso.esclarecimento@pnl.mg.gov.br" TargetMode="External"/><Relationship Id="rId37" Type="http://schemas.openxmlformats.org/officeDocument/2006/relationships/hyperlink" Target="https://www.perdoes.mg.gov.br/" TargetMode="External"/><Relationship Id="rId40" Type="http://schemas.openxmlformats.org/officeDocument/2006/relationships/hyperlink" Target="https://www.saogoncalo.mg.gov.br/transparencia" TargetMode="External"/><Relationship Id="rId45" Type="http://schemas.openxmlformats.org/officeDocument/2006/relationships/hyperlink" Target="http://www.pncp.gov.br" TargetMode="External"/><Relationship Id="rId53" Type="http://schemas.openxmlformats.org/officeDocument/2006/relationships/hyperlink" Target="http://www.sinfra.mt.gov.br" TargetMode="External"/><Relationship Id="rId58" Type="http://schemas.openxmlformats.org/officeDocument/2006/relationships/image" Target="media/image1.png"/><Relationship Id="rId66" Type="http://schemas.openxmlformats.org/officeDocument/2006/relationships/hyperlink" Target="https://www.triamanorte.com.br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dnit.gov.br" TargetMode="External"/><Relationship Id="rId23" Type="http://schemas.openxmlformats.org/officeDocument/2006/relationships/hyperlink" Target="https://www.conceicaodaspedras.mg.gov.br" TargetMode="External"/><Relationship Id="rId28" Type="http://schemas.openxmlformats.org/officeDocument/2006/relationships/hyperlink" Target="http://www.pncp.gov.br" TargetMode="External"/><Relationship Id="rId36" Type="http://schemas.openxmlformats.org/officeDocument/2006/relationships/hyperlink" Target="http://www.gov.br/compras" TargetMode="External"/><Relationship Id="rId49" Type="http://schemas.openxmlformats.org/officeDocument/2006/relationships/hyperlink" Target="http://sgl.goinfra.go.gov.br/portal_licitacao/licitacao.php?idLicitacao=1573&amp;lote=01" TargetMode="External"/><Relationship Id="rId57" Type="http://schemas.openxmlformats.org/officeDocument/2006/relationships/hyperlink" Target="https://fck.ind.br/" TargetMode="External"/><Relationship Id="rId61" Type="http://schemas.openxmlformats.org/officeDocument/2006/relationships/hyperlink" Target="https://pottencial.com.br/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licita@aguasformosas.mg.gov.br" TargetMode="External"/><Relationship Id="rId31" Type="http://schemas.openxmlformats.org/officeDocument/2006/relationships/hyperlink" Target="https://ammlicita.org.br/" TargetMode="External"/><Relationship Id="rId44" Type="http://schemas.openxmlformats.org/officeDocument/2006/relationships/hyperlink" Target="mailto:cpl@prefeituraunai.mg.gov.br" TargetMode="External"/><Relationship Id="rId52" Type="http://schemas.openxmlformats.org/officeDocument/2006/relationships/hyperlink" Target="https://aquisicoes.seplag.mt.gov.br" TargetMode="External"/><Relationship Id="rId60" Type="http://schemas.openxmlformats.org/officeDocument/2006/relationships/image" Target="media/image2.png"/><Relationship Id="rId65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icit@tjmg.jus.br" TargetMode="External"/><Relationship Id="rId22" Type="http://schemas.openxmlformats.org/officeDocument/2006/relationships/hyperlink" Target="mailto:licitacao@conceicaodaspedras.mg.gov.br" TargetMode="External"/><Relationship Id="rId27" Type="http://schemas.openxmlformats.org/officeDocument/2006/relationships/hyperlink" Target="https://app2.licitardigital.com.br/pesquisa" TargetMode="External"/><Relationship Id="rId30" Type="http://schemas.openxmlformats.org/officeDocument/2006/relationships/hyperlink" Target="http://www.prefeituramonjolos.mg.gov.br" TargetMode="External"/><Relationship Id="rId35" Type="http://schemas.openxmlformats.org/officeDocument/2006/relationships/hyperlink" Target="mailto:licitacao.pe@passos.mg.gov.br" TargetMode="External"/><Relationship Id="rId43" Type="http://schemas.openxmlformats.org/officeDocument/2006/relationships/hyperlink" Target="http://www.prefeituraunai.mg.gov.br" TargetMode="External"/><Relationship Id="rId48" Type="http://schemas.openxmlformats.org/officeDocument/2006/relationships/hyperlink" Target="http://sgl.goinfra.go.gov.br/portal_licitacao/licitacao.php?idLicitacao=1573&amp;lote=01" TargetMode="External"/><Relationship Id="rId56" Type="http://schemas.openxmlformats.org/officeDocument/2006/relationships/hyperlink" Target="https://www.gov.br/compras/edital/393012-5-90429-2024" TargetMode="External"/><Relationship Id="rId64" Type="http://schemas.openxmlformats.org/officeDocument/2006/relationships/image" Target="media/image4.png"/><Relationship Id="rId69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http://www.comprasnet.gov.br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mailto:pregoeiro.sremg@dnit.gov.br" TargetMode="External"/><Relationship Id="rId25" Type="http://schemas.openxmlformats.org/officeDocument/2006/relationships/hyperlink" Target="http://www.portaldecompraspublicas.com.br" TargetMode="External"/><Relationship Id="rId33" Type="http://schemas.openxmlformats.org/officeDocument/2006/relationships/hyperlink" Target="http://www.licitardigital.com.br" TargetMode="External"/><Relationship Id="rId38" Type="http://schemas.openxmlformats.org/officeDocument/2006/relationships/hyperlink" Target="http://www.gov.br/compras" TargetMode="External"/><Relationship Id="rId46" Type="http://schemas.openxmlformats.org/officeDocument/2006/relationships/hyperlink" Target="mailto:salc@hgejf.eb.mil.br" TargetMode="External"/><Relationship Id="rId59" Type="http://schemas.openxmlformats.org/officeDocument/2006/relationships/hyperlink" Target="https://itaipumg.com.br/" TargetMode="External"/><Relationship Id="rId67" Type="http://schemas.openxmlformats.org/officeDocument/2006/relationships/image" Target="media/image6.png"/><Relationship Id="rId20" Type="http://schemas.openxmlformats.org/officeDocument/2006/relationships/hyperlink" Target="http://www.bnc.org.br" TargetMode="External"/><Relationship Id="rId41" Type="http://schemas.openxmlformats.org/officeDocument/2006/relationships/hyperlink" Target="https://licitar.digital" TargetMode="External"/><Relationship Id="rId54" Type="http://schemas.openxmlformats.org/officeDocument/2006/relationships/hyperlink" Target="mailto:cpl@sinfra.mt.gov.br" TargetMode="External"/><Relationship Id="rId62" Type="http://schemas.openxmlformats.org/officeDocument/2006/relationships/image" Target="media/image3.png"/><Relationship Id="rId7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30D4F0D-45EE-443F-A526-344BCA860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7</Pages>
  <Words>2656</Words>
  <Characters>14345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16968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13</cp:revision>
  <cp:lastPrinted>2025-10-07T20:52:00Z</cp:lastPrinted>
  <dcterms:created xsi:type="dcterms:W3CDTF">2025-10-07T12:40:00Z</dcterms:created>
  <dcterms:modified xsi:type="dcterms:W3CDTF">2025-10-07T20:58:00Z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