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38FC275" w:rsidR="00B95530" w:rsidRPr="00151818" w:rsidRDefault="00B9553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08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186</w:t>
                            </w:r>
                          </w:p>
                          <w:p w14:paraId="40613626" w14:textId="77777777" w:rsidR="00B95530" w:rsidRPr="00186A8C" w:rsidRDefault="00B9553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38FC275" w:rsidR="00B95530" w:rsidRPr="00151818" w:rsidRDefault="00B9553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08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186</w:t>
                      </w:r>
                    </w:p>
                    <w:p w14:paraId="40613626" w14:textId="77777777" w:rsidR="00B95530" w:rsidRPr="00186A8C" w:rsidRDefault="00B9553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503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9B2837" w:rsidRPr="009B2837" w14:paraId="1D09E6FE" w14:textId="77777777" w:rsidTr="00AE5F5E">
        <w:trPr>
          <w:cantSplit/>
          <w:trHeight w:val="41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F28D" w14:textId="77777777" w:rsidR="009B2837" w:rsidRPr="009B2837" w:rsidRDefault="009B2837" w:rsidP="009B2837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B283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F877" w14:textId="067ADD33" w:rsidR="009B2837" w:rsidRPr="009B2837" w:rsidRDefault="009B2837" w:rsidP="009B283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B2837">
              <w:rPr>
                <w:rFonts w:asciiTheme="majorHAnsi" w:hAnsiTheme="majorHAnsi" w:cs="Arial"/>
              </w:rPr>
              <w:t>EDITAL:</w:t>
            </w:r>
            <w:r w:rsidRPr="009B2837">
              <w:rPr>
                <w:rFonts w:asciiTheme="majorHAnsi" w:hAnsiTheme="majorHAnsi"/>
                <w:b/>
              </w:rPr>
              <w:t xml:space="preserve">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0620250094</w:t>
            </w:r>
          </w:p>
        </w:tc>
      </w:tr>
      <w:tr w:rsidR="009B2837" w:rsidRPr="009B2837" w14:paraId="3C14596E" w14:textId="77777777" w:rsidTr="009B283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F581F" w14:textId="77777777" w:rsidR="009B2837" w:rsidRPr="009B2837" w:rsidRDefault="009B2837" w:rsidP="009B283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 xml:space="preserve">Endereço: </w:t>
            </w:r>
            <w:r w:rsidRPr="009B28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9B2837" w:rsidRPr="009B2837" w14:paraId="624CDCD2" w14:textId="77777777" w:rsidTr="009B283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86D7" w14:textId="4D915E36" w:rsidR="009B2837" w:rsidRPr="009B2837" w:rsidRDefault="009B2837" w:rsidP="009B28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B2837">
              <w:rPr>
                <w:rFonts w:asciiTheme="majorHAnsi" w:hAnsiTheme="majorHAnsi" w:cstheme="majorHAnsi"/>
              </w:rPr>
              <w:t xml:space="preserve"> Execução,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B2837">
              <w:rPr>
                <w:rFonts w:asciiTheme="majorHAnsi" w:hAnsiTheme="majorHAnsi" w:cstheme="majorHAnsi"/>
              </w:rPr>
              <w:t>de materiais, das obras e serviços de construção de reservatório para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B2837">
              <w:rPr>
                <w:rFonts w:asciiTheme="majorHAnsi" w:hAnsiTheme="majorHAnsi" w:cstheme="majorHAnsi"/>
              </w:rPr>
              <w:t>implantação do Sistema de Abastecimento de Água do Distrito de Aterrado no</w:t>
            </w:r>
          </w:p>
          <w:p w14:paraId="73B7A554" w14:textId="4CD9057C" w:rsidR="009B2837" w:rsidRPr="009B2837" w:rsidRDefault="009B2837" w:rsidP="009B28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Município de Além Paraíba /</w:t>
            </w:r>
            <w:r w:rsidRPr="009B2837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E7595" w14:textId="77777777" w:rsidR="009B2837" w:rsidRPr="009B2837" w:rsidRDefault="009B2837" w:rsidP="009B2837">
            <w:pPr>
              <w:rPr>
                <w:rFonts w:asciiTheme="majorHAnsi" w:hAnsiTheme="majorHAnsi" w:cstheme="majorHAnsi"/>
                <w:bCs/>
              </w:rPr>
            </w:pPr>
            <w:r w:rsidRPr="009B2837">
              <w:rPr>
                <w:rFonts w:asciiTheme="majorHAnsi" w:hAnsiTheme="majorHAnsi" w:cstheme="majorHAnsi"/>
                <w:bCs/>
              </w:rPr>
              <w:t>DATAS:</w:t>
            </w:r>
          </w:p>
          <w:p w14:paraId="4801CEE3" w14:textId="77777777" w:rsidR="009B2837" w:rsidRPr="009B2837" w:rsidRDefault="009B2837" w:rsidP="009B2837">
            <w:pPr>
              <w:rPr>
                <w:rFonts w:asciiTheme="majorHAnsi" w:hAnsiTheme="majorHAnsi" w:cstheme="majorHAnsi"/>
                <w:bCs/>
              </w:rPr>
            </w:pPr>
          </w:p>
          <w:p w14:paraId="086ABAAD" w14:textId="0CC5672E" w:rsidR="009B2837" w:rsidRPr="009B2837" w:rsidRDefault="009B2837" w:rsidP="009B283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B2837">
              <w:rPr>
                <w:rFonts w:asciiTheme="majorHAnsi" w:hAnsiTheme="majorHAnsi" w:cstheme="majorHAnsi"/>
              </w:rPr>
              <w:t>08/10/</w:t>
            </w:r>
            <w:r>
              <w:rPr>
                <w:rFonts w:asciiTheme="majorHAnsi" w:hAnsiTheme="majorHAnsi" w:cstheme="majorHAnsi"/>
              </w:rPr>
              <w:t>2025, até o dia 30/10/2025, às 14h</w:t>
            </w:r>
            <w:r w:rsidRPr="009B2837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01883B05" w14:textId="11DF93EF" w:rsidR="009B2837" w:rsidRPr="009B2837" w:rsidRDefault="009B2837" w:rsidP="009B283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Prazo de execução: 06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9B2837" w:rsidRPr="009B2837" w14:paraId="22247235" w14:textId="77777777" w:rsidTr="009B283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0525C" w14:textId="77777777" w:rsidR="009B2837" w:rsidRPr="009B2837" w:rsidRDefault="009B2837" w:rsidP="009B28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B2837">
              <w:rPr>
                <w:rFonts w:asciiTheme="majorHAnsi" w:hAnsiTheme="majorHAnsi" w:cs="Arial"/>
              </w:rPr>
              <w:t>VALORES</w:t>
            </w:r>
          </w:p>
        </w:tc>
      </w:tr>
      <w:tr w:rsidR="009B2837" w:rsidRPr="009B2837" w14:paraId="0225635F" w14:textId="77777777" w:rsidTr="009B2837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B3E2C79" w14:textId="77777777" w:rsidR="009B2837" w:rsidRPr="009B2837" w:rsidRDefault="009B2837" w:rsidP="009B28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B2837">
              <w:rPr>
                <w:rFonts w:asciiTheme="majorHAnsi" w:hAnsiTheme="majorHAnsi" w:cs="Arial"/>
              </w:rPr>
              <w:t>Valor Estimado da Obra</w:t>
            </w:r>
          </w:p>
          <w:p w14:paraId="4B3D1A43" w14:textId="68598E4A" w:rsidR="009B2837" w:rsidRPr="009B2837" w:rsidRDefault="009B2837" w:rsidP="009B28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R$ 286.011,82</w:t>
            </w:r>
          </w:p>
        </w:tc>
      </w:tr>
      <w:tr w:rsidR="009B2837" w:rsidRPr="009B2837" w14:paraId="187FF9C1" w14:textId="77777777" w:rsidTr="009B2837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DD9E" w14:textId="77777777" w:rsidR="009B2837" w:rsidRPr="009B2837" w:rsidRDefault="009B2837" w:rsidP="009B283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OBSERVAÇÕES:</w:t>
            </w:r>
            <w:r w:rsidRPr="009B283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B283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B283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B28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B28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9B283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9B283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9B28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tbl>
      <w:tblPr>
        <w:tblpPr w:leftFromText="141" w:rightFromText="141" w:vertAnchor="text" w:horzAnchor="margin" w:tblpY="9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9B2837" w:rsidRPr="009B2837" w14:paraId="2F010EC9" w14:textId="77777777" w:rsidTr="00AE5F5E">
        <w:trPr>
          <w:cantSplit/>
          <w:trHeight w:val="38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1834" w14:textId="77777777" w:rsidR="009B2837" w:rsidRPr="009B2837" w:rsidRDefault="009B2837" w:rsidP="009B2837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B283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68CB" w14:textId="7FA8A1E8" w:rsidR="009B2837" w:rsidRPr="009B2837" w:rsidRDefault="009B2837" w:rsidP="009B283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B2837">
              <w:rPr>
                <w:rFonts w:asciiTheme="majorHAnsi" w:hAnsiTheme="majorHAnsi" w:cs="Arial"/>
              </w:rPr>
              <w:t>EDITAL:</w:t>
            </w:r>
            <w:r w:rsidRPr="009B2837">
              <w:rPr>
                <w:rFonts w:asciiTheme="majorHAnsi" w:hAnsiTheme="majorHAnsi"/>
                <w:b/>
              </w:rPr>
              <w:t xml:space="preserve">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9B28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0620250096</w:t>
            </w:r>
          </w:p>
        </w:tc>
      </w:tr>
      <w:tr w:rsidR="009B2837" w:rsidRPr="009B2837" w14:paraId="7A0093E5" w14:textId="77777777" w:rsidTr="00AE5F5E">
        <w:trPr>
          <w:cantSplit/>
          <w:trHeight w:val="33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10318" w14:textId="77777777" w:rsidR="009B2837" w:rsidRPr="009B2837" w:rsidRDefault="009B2837" w:rsidP="009B283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 xml:space="preserve">Endereço: </w:t>
            </w:r>
            <w:r w:rsidRPr="009B28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9B2837" w:rsidRPr="009B2837" w14:paraId="089038F6" w14:textId="77777777" w:rsidTr="00AE5F5E">
        <w:trPr>
          <w:cantSplit/>
          <w:trHeight w:val="884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B2C7" w14:textId="370A77E4" w:rsidR="009B2837" w:rsidRPr="009B2837" w:rsidRDefault="009B2837" w:rsidP="00AE5F5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B2837">
              <w:rPr>
                <w:rFonts w:asciiTheme="majorHAnsi" w:hAnsiTheme="majorHAnsi" w:cstheme="majorHAnsi"/>
              </w:rPr>
              <w:t xml:space="preserve"> </w:t>
            </w:r>
            <w:r w:rsidR="00AE5F5E" w:rsidRPr="00AE5F5E">
              <w:rPr>
                <w:rFonts w:asciiTheme="majorHAnsi" w:hAnsiTheme="majorHAnsi" w:cstheme="majorHAnsi"/>
              </w:rPr>
              <w:t>Execução, com fornecimento</w:t>
            </w:r>
            <w:r w:rsidR="00AE5F5E">
              <w:rPr>
                <w:rFonts w:asciiTheme="majorHAnsi" w:hAnsiTheme="majorHAnsi" w:cstheme="majorHAnsi"/>
              </w:rPr>
              <w:t xml:space="preserve"> </w:t>
            </w:r>
            <w:r w:rsidR="00AE5F5E" w:rsidRPr="00AE5F5E">
              <w:rPr>
                <w:rFonts w:asciiTheme="majorHAnsi" w:hAnsiTheme="majorHAnsi" w:cstheme="majorHAnsi"/>
              </w:rPr>
              <w:t>parcial de materiais, das obras e serviços de melhorias no Sistema de</w:t>
            </w:r>
            <w:r w:rsidR="00AE5F5E">
              <w:rPr>
                <w:rFonts w:asciiTheme="majorHAnsi" w:hAnsiTheme="majorHAnsi" w:cstheme="majorHAnsi"/>
              </w:rPr>
              <w:t xml:space="preserve"> </w:t>
            </w:r>
            <w:r w:rsidR="00AE5F5E" w:rsidRPr="00AE5F5E">
              <w:rPr>
                <w:rFonts w:asciiTheme="majorHAnsi" w:hAnsiTheme="majorHAnsi" w:cstheme="majorHAnsi"/>
              </w:rPr>
              <w:t>Abasteci</w:t>
            </w:r>
            <w:r w:rsidR="00AE5F5E">
              <w:rPr>
                <w:rFonts w:asciiTheme="majorHAnsi" w:hAnsiTheme="majorHAnsi" w:cstheme="majorHAnsi"/>
              </w:rPr>
              <w:t xml:space="preserve">mento de Água de Bom Despacho - </w:t>
            </w:r>
            <w:r w:rsidR="00AE5F5E" w:rsidRPr="00AE5F5E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3610" w14:textId="77777777" w:rsidR="009B2837" w:rsidRPr="009B2837" w:rsidRDefault="009B2837" w:rsidP="009B2837">
            <w:pPr>
              <w:rPr>
                <w:rFonts w:asciiTheme="majorHAnsi" w:hAnsiTheme="majorHAnsi" w:cstheme="majorHAnsi"/>
                <w:bCs/>
              </w:rPr>
            </w:pPr>
            <w:r w:rsidRPr="009B2837">
              <w:rPr>
                <w:rFonts w:asciiTheme="majorHAnsi" w:hAnsiTheme="majorHAnsi" w:cstheme="majorHAnsi"/>
                <w:bCs/>
              </w:rPr>
              <w:t>DATAS:</w:t>
            </w:r>
          </w:p>
          <w:p w14:paraId="7FA7DF60" w14:textId="77777777" w:rsidR="009B2837" w:rsidRPr="009B2837" w:rsidRDefault="009B2837" w:rsidP="009B2837">
            <w:pPr>
              <w:rPr>
                <w:rFonts w:asciiTheme="majorHAnsi" w:hAnsiTheme="majorHAnsi" w:cstheme="majorHAnsi"/>
                <w:bCs/>
              </w:rPr>
            </w:pPr>
          </w:p>
          <w:p w14:paraId="6631555E" w14:textId="47F1D822" w:rsidR="009B2837" w:rsidRPr="009B2837" w:rsidRDefault="009B2837" w:rsidP="00AE5F5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AE5F5E">
              <w:rPr>
                <w:rFonts w:asciiTheme="majorHAnsi" w:hAnsiTheme="majorHAnsi" w:cstheme="majorHAnsi"/>
              </w:rPr>
              <w:t xml:space="preserve"> </w:t>
            </w:r>
            <w:r w:rsidR="00AE5F5E" w:rsidRPr="00AE5F5E">
              <w:rPr>
                <w:rFonts w:asciiTheme="majorHAnsi" w:hAnsiTheme="majorHAnsi" w:cstheme="majorHAnsi"/>
              </w:rPr>
              <w:t>09/10/2025</w:t>
            </w:r>
            <w:r w:rsidR="00AE5F5E">
              <w:rPr>
                <w:rFonts w:asciiTheme="majorHAnsi" w:hAnsiTheme="majorHAnsi" w:cstheme="majorHAnsi"/>
              </w:rPr>
              <w:t>,</w:t>
            </w:r>
            <w:r w:rsidR="00AE5F5E" w:rsidRPr="00AE5F5E">
              <w:rPr>
                <w:rFonts w:asciiTheme="majorHAnsi" w:hAnsiTheme="majorHAnsi" w:cstheme="majorHAnsi"/>
              </w:rPr>
              <w:t xml:space="preserve"> até o dia 31/10/2025</w:t>
            </w:r>
            <w:r w:rsidR="00AE5F5E">
              <w:rPr>
                <w:rFonts w:asciiTheme="majorHAnsi" w:hAnsiTheme="majorHAnsi" w:cstheme="majorHAnsi"/>
              </w:rPr>
              <w:t>, às 14h</w:t>
            </w:r>
            <w:r w:rsidR="00AE5F5E" w:rsidRPr="00AE5F5E">
              <w:rPr>
                <w:rFonts w:asciiTheme="majorHAnsi" w:hAnsiTheme="majorHAnsi" w:cstheme="majorHAnsi"/>
              </w:rPr>
              <w:t>30</w:t>
            </w:r>
            <w:r w:rsidR="00AE5F5E">
              <w:rPr>
                <w:rFonts w:asciiTheme="majorHAnsi" w:hAnsiTheme="majorHAnsi" w:cstheme="majorHAnsi"/>
              </w:rPr>
              <w:t>min</w:t>
            </w:r>
            <w:r w:rsidR="00C3574B">
              <w:rPr>
                <w:rFonts w:asciiTheme="majorHAnsi" w:hAnsiTheme="majorHAnsi" w:cstheme="majorHAnsi"/>
              </w:rPr>
              <w:t>.</w:t>
            </w:r>
          </w:p>
          <w:p w14:paraId="0DA4DBC8" w14:textId="69F5D12E" w:rsidR="009B2837" w:rsidRPr="009B2837" w:rsidRDefault="009B2837" w:rsidP="009B283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Prazo de execução:</w:t>
            </w:r>
            <w:r w:rsidR="00AE5F5E">
              <w:rPr>
                <w:rFonts w:asciiTheme="majorHAnsi" w:hAnsiTheme="majorHAnsi" w:cstheme="majorHAnsi"/>
              </w:rPr>
              <w:t xml:space="preserve"> </w:t>
            </w:r>
            <w:r w:rsidR="00AE5F5E" w:rsidRPr="00AE5F5E">
              <w:rPr>
                <w:rFonts w:asciiTheme="majorHAnsi" w:hAnsiTheme="majorHAnsi" w:cstheme="majorHAnsi"/>
              </w:rPr>
              <w:t>12 meses consecutivos</w:t>
            </w:r>
            <w:r w:rsidR="00AE5F5E">
              <w:rPr>
                <w:rFonts w:asciiTheme="majorHAnsi" w:hAnsiTheme="majorHAnsi" w:cstheme="majorHAnsi"/>
              </w:rPr>
              <w:t>.</w:t>
            </w:r>
          </w:p>
        </w:tc>
      </w:tr>
      <w:tr w:rsidR="009B2837" w:rsidRPr="009B2837" w14:paraId="551F15BD" w14:textId="77777777" w:rsidTr="00AE5F5E">
        <w:trPr>
          <w:cantSplit/>
          <w:trHeight w:val="20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FCC7" w14:textId="77777777" w:rsidR="009B2837" w:rsidRPr="009B2837" w:rsidRDefault="009B2837" w:rsidP="009B28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B2837">
              <w:rPr>
                <w:rFonts w:asciiTheme="majorHAnsi" w:hAnsiTheme="majorHAnsi" w:cs="Arial"/>
              </w:rPr>
              <w:t>VALORES</w:t>
            </w:r>
          </w:p>
        </w:tc>
      </w:tr>
      <w:tr w:rsidR="009B2837" w:rsidRPr="009B2837" w14:paraId="55D61732" w14:textId="77777777" w:rsidTr="00AE5F5E">
        <w:trPr>
          <w:cantSplit/>
          <w:trHeight w:val="70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491DD63" w14:textId="77777777" w:rsidR="009B2837" w:rsidRPr="009B2837" w:rsidRDefault="009B2837" w:rsidP="009B28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B2837">
              <w:rPr>
                <w:rFonts w:asciiTheme="majorHAnsi" w:hAnsiTheme="majorHAnsi" w:cs="Arial"/>
              </w:rPr>
              <w:t>Valor Estimado da Obra</w:t>
            </w:r>
          </w:p>
          <w:p w14:paraId="0AE6DDC2" w14:textId="438ECAD9" w:rsidR="009B2837" w:rsidRPr="009B2837" w:rsidRDefault="00AE5F5E" w:rsidP="009B28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E5F5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R$ 3.919.314,68</w:t>
            </w:r>
            <w:r w:rsidRPr="00AE5F5E">
              <w:rPr>
                <w:rFonts w:asciiTheme="majorHAnsi" w:hAnsiTheme="majorHAnsi" w:cs="Arial"/>
              </w:rPr>
              <w:t>.</w:t>
            </w:r>
          </w:p>
        </w:tc>
      </w:tr>
      <w:tr w:rsidR="009B2837" w:rsidRPr="009B2837" w14:paraId="123DEE6E" w14:textId="77777777" w:rsidTr="00AE5F5E">
        <w:trPr>
          <w:cantSplit/>
          <w:trHeight w:val="530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AA17" w14:textId="77777777" w:rsidR="009B2837" w:rsidRPr="009B2837" w:rsidRDefault="009B2837" w:rsidP="009B283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B2837">
              <w:rPr>
                <w:rFonts w:asciiTheme="majorHAnsi" w:hAnsiTheme="majorHAnsi" w:cstheme="majorHAnsi"/>
              </w:rPr>
              <w:t>OBSERVAÇÕES:</w:t>
            </w:r>
            <w:r w:rsidRPr="009B283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B283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B283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Site: </w:t>
            </w:r>
            <w:r w:rsidRPr="009B28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9B283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9B283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9B28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F7266D0" w14:textId="77777777" w:rsidR="0035473C" w:rsidRDefault="0035473C" w:rsidP="0035473C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page" w:horzAnchor="margin" w:tblpY="382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E06E5B" w:rsidRPr="00E06E5B" w14:paraId="667E65C8" w14:textId="77777777" w:rsidTr="00E06E5B">
        <w:trPr>
          <w:cantSplit/>
          <w:trHeight w:val="41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6B41" w14:textId="77777777" w:rsidR="00E06E5B" w:rsidRPr="00E06E5B" w:rsidRDefault="00E06E5B" w:rsidP="00E06E5B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06E5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06E5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7D6D" w14:textId="682DD96B" w:rsidR="00E06E5B" w:rsidRPr="00E06E5B" w:rsidRDefault="00E06E5B" w:rsidP="00E06E5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06E5B">
              <w:rPr>
                <w:rFonts w:asciiTheme="majorHAnsi" w:hAnsiTheme="majorHAnsi" w:cs="Arial"/>
              </w:rPr>
              <w:t>EDITAL:</w:t>
            </w:r>
            <w:r w:rsidRPr="00E06E5B">
              <w:rPr>
                <w:rFonts w:asciiTheme="majorHAnsi" w:hAnsiTheme="majorHAnsi"/>
                <w:b/>
              </w:rPr>
              <w:t xml:space="preserve"> </w:t>
            </w:r>
            <w:r w:rsidRPr="00E06E5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E06E5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1120250055</w:t>
            </w:r>
          </w:p>
        </w:tc>
      </w:tr>
      <w:tr w:rsidR="00E06E5B" w:rsidRPr="00E06E5B" w14:paraId="7F654EB8" w14:textId="77777777" w:rsidTr="00E06E5B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A9C9" w14:textId="77777777" w:rsidR="00E06E5B" w:rsidRPr="00E06E5B" w:rsidRDefault="00E06E5B" w:rsidP="00E06E5B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E06E5B">
              <w:rPr>
                <w:rFonts w:asciiTheme="majorHAnsi" w:hAnsiTheme="majorHAnsi" w:cstheme="majorHAnsi"/>
              </w:rPr>
              <w:t xml:space="preserve">Endereço: </w:t>
            </w:r>
            <w:r w:rsidRPr="00E06E5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E06E5B" w:rsidRPr="00E06E5B" w14:paraId="74A71C07" w14:textId="77777777" w:rsidTr="00E06E5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ECB7" w14:textId="1EF3D4CD" w:rsidR="00E06E5B" w:rsidRPr="00E06E5B" w:rsidRDefault="00E06E5B" w:rsidP="00041F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06E5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E06E5B">
              <w:rPr>
                <w:rFonts w:asciiTheme="majorHAnsi" w:hAnsiTheme="majorHAnsi" w:cstheme="majorHAnsi"/>
              </w:rPr>
              <w:t xml:space="preserve"> </w:t>
            </w:r>
            <w:r w:rsidR="00041F5B" w:rsidRPr="00041F5B">
              <w:rPr>
                <w:rFonts w:asciiTheme="majorHAnsi" w:hAnsiTheme="majorHAnsi" w:cstheme="majorHAnsi"/>
              </w:rPr>
              <w:t>Prestação de serviços técnicos e de engenharia, por</w:t>
            </w:r>
            <w:r w:rsidR="00041F5B">
              <w:rPr>
                <w:rFonts w:asciiTheme="majorHAnsi" w:hAnsiTheme="majorHAnsi" w:cstheme="majorHAnsi"/>
              </w:rPr>
              <w:t xml:space="preserve"> </w:t>
            </w:r>
            <w:r w:rsidR="00041F5B" w:rsidRPr="00041F5B">
              <w:rPr>
                <w:rFonts w:asciiTheme="majorHAnsi" w:hAnsiTheme="majorHAnsi" w:cstheme="majorHAnsi"/>
              </w:rPr>
              <w:t>performance, visando a redução de perdas de água na região metropolitana de</w:t>
            </w:r>
            <w:r w:rsidR="00041F5B">
              <w:rPr>
                <w:rFonts w:asciiTheme="majorHAnsi" w:hAnsiTheme="majorHAnsi" w:cstheme="majorHAnsi"/>
              </w:rPr>
              <w:t xml:space="preserve"> </w:t>
            </w:r>
            <w:r w:rsidR="00041F5B" w:rsidRPr="00041F5B">
              <w:rPr>
                <w:rFonts w:asciiTheme="majorHAnsi" w:hAnsiTheme="majorHAnsi" w:cstheme="majorHAnsi"/>
              </w:rPr>
              <w:t>Belo Horizonte, ZA 0800.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1CB3" w14:textId="77777777" w:rsidR="00E06E5B" w:rsidRPr="00E06E5B" w:rsidRDefault="00E06E5B" w:rsidP="00E06E5B">
            <w:pPr>
              <w:rPr>
                <w:rFonts w:asciiTheme="majorHAnsi" w:hAnsiTheme="majorHAnsi" w:cstheme="majorHAnsi"/>
                <w:bCs/>
              </w:rPr>
            </w:pPr>
            <w:r w:rsidRPr="00E06E5B">
              <w:rPr>
                <w:rFonts w:asciiTheme="majorHAnsi" w:hAnsiTheme="majorHAnsi" w:cstheme="majorHAnsi"/>
                <w:bCs/>
              </w:rPr>
              <w:t>DATAS:</w:t>
            </w:r>
          </w:p>
          <w:p w14:paraId="1698A804" w14:textId="77777777" w:rsidR="00E06E5B" w:rsidRPr="00E06E5B" w:rsidRDefault="00E06E5B" w:rsidP="00E06E5B">
            <w:pPr>
              <w:rPr>
                <w:rFonts w:asciiTheme="majorHAnsi" w:hAnsiTheme="majorHAnsi" w:cstheme="majorHAnsi"/>
                <w:bCs/>
              </w:rPr>
            </w:pPr>
          </w:p>
          <w:p w14:paraId="797262A4" w14:textId="5909B069" w:rsidR="00E06E5B" w:rsidRPr="00E06E5B" w:rsidRDefault="00E06E5B" w:rsidP="00041F5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06E5B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041F5B">
              <w:rPr>
                <w:rFonts w:asciiTheme="majorHAnsi" w:hAnsiTheme="majorHAnsi" w:cstheme="majorHAnsi"/>
              </w:rPr>
              <w:t xml:space="preserve">habilitação será no </w:t>
            </w:r>
            <w:r w:rsidRPr="00E06E5B">
              <w:rPr>
                <w:rFonts w:asciiTheme="majorHAnsi" w:hAnsiTheme="majorHAnsi" w:cstheme="majorHAnsi"/>
              </w:rPr>
              <w:t>dia:</w:t>
            </w:r>
            <w:r w:rsidR="00041F5B">
              <w:rPr>
                <w:rFonts w:asciiTheme="majorHAnsi" w:hAnsiTheme="majorHAnsi" w:cstheme="majorHAnsi"/>
              </w:rPr>
              <w:t xml:space="preserve"> </w:t>
            </w:r>
            <w:r w:rsidR="00041F5B" w:rsidRPr="00041F5B">
              <w:rPr>
                <w:rFonts w:asciiTheme="majorHAnsi" w:hAnsiTheme="majorHAnsi" w:cstheme="majorHAnsi"/>
              </w:rPr>
              <w:t>16/12/2025</w:t>
            </w:r>
            <w:r w:rsidR="00041F5B">
              <w:rPr>
                <w:rFonts w:asciiTheme="majorHAnsi" w:hAnsiTheme="majorHAnsi" w:cstheme="majorHAnsi"/>
              </w:rPr>
              <w:t>,</w:t>
            </w:r>
            <w:r w:rsidR="00041F5B" w:rsidRPr="00041F5B">
              <w:rPr>
                <w:rFonts w:asciiTheme="majorHAnsi" w:hAnsiTheme="majorHAnsi" w:cstheme="majorHAnsi"/>
              </w:rPr>
              <w:t xml:space="preserve"> às</w:t>
            </w:r>
            <w:r w:rsidR="00041F5B">
              <w:rPr>
                <w:rFonts w:asciiTheme="majorHAnsi" w:hAnsiTheme="majorHAnsi" w:cstheme="majorHAnsi"/>
              </w:rPr>
              <w:t xml:space="preserve"> 08h</w:t>
            </w:r>
            <w:r w:rsidR="00041F5B" w:rsidRPr="00041F5B">
              <w:rPr>
                <w:rFonts w:asciiTheme="majorHAnsi" w:hAnsiTheme="majorHAnsi" w:cstheme="majorHAnsi"/>
              </w:rPr>
              <w:t>30</w:t>
            </w:r>
            <w:r w:rsidR="00041F5B">
              <w:rPr>
                <w:rFonts w:asciiTheme="majorHAnsi" w:hAnsiTheme="majorHAnsi" w:cstheme="majorHAnsi"/>
              </w:rPr>
              <w:t>min.</w:t>
            </w:r>
          </w:p>
          <w:p w14:paraId="343F1F78" w14:textId="7202DED2" w:rsidR="00E06E5B" w:rsidRPr="00E06E5B" w:rsidRDefault="00E06E5B" w:rsidP="00041F5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06E5B">
              <w:rPr>
                <w:rFonts w:asciiTheme="majorHAnsi" w:hAnsiTheme="majorHAnsi" w:cstheme="majorHAnsi"/>
              </w:rPr>
              <w:t>Prazo de execução:</w:t>
            </w:r>
            <w:r w:rsidR="00041F5B" w:rsidRPr="00041F5B">
              <w:rPr>
                <w:rFonts w:asciiTheme="majorHAnsi" w:hAnsiTheme="majorHAnsi" w:cstheme="majorHAnsi"/>
              </w:rPr>
              <w:t xml:space="preserve"> 60 meses consecutivos</w:t>
            </w:r>
            <w:r w:rsidR="00041F5B">
              <w:rPr>
                <w:rFonts w:asciiTheme="majorHAnsi" w:hAnsiTheme="majorHAnsi" w:cstheme="majorHAnsi"/>
              </w:rPr>
              <w:t>.</w:t>
            </w:r>
          </w:p>
        </w:tc>
      </w:tr>
      <w:tr w:rsidR="00E06E5B" w:rsidRPr="00E06E5B" w14:paraId="5D1589ED" w14:textId="77777777" w:rsidTr="00E06E5B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25CA" w14:textId="77777777" w:rsidR="00E06E5B" w:rsidRPr="00E06E5B" w:rsidRDefault="00E06E5B" w:rsidP="00E06E5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06E5B">
              <w:rPr>
                <w:rFonts w:asciiTheme="majorHAnsi" w:hAnsiTheme="majorHAnsi" w:cs="Arial"/>
              </w:rPr>
              <w:t>VALORES</w:t>
            </w:r>
          </w:p>
        </w:tc>
      </w:tr>
      <w:tr w:rsidR="00E06E5B" w:rsidRPr="00E06E5B" w14:paraId="763643AE" w14:textId="77777777" w:rsidTr="00E06E5B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E59373F" w14:textId="77777777" w:rsidR="00E06E5B" w:rsidRPr="00E06E5B" w:rsidRDefault="00E06E5B" w:rsidP="00E06E5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06E5B">
              <w:rPr>
                <w:rFonts w:asciiTheme="majorHAnsi" w:hAnsiTheme="majorHAnsi" w:cs="Arial"/>
              </w:rPr>
              <w:t>Valor Estimado da Obra</w:t>
            </w:r>
          </w:p>
          <w:p w14:paraId="5FA91FCF" w14:textId="0B7EF580" w:rsidR="00E06E5B" w:rsidRPr="00E06E5B" w:rsidRDefault="00041F5B" w:rsidP="00E06E5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41F5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R$ 72.591.513,20</w:t>
            </w:r>
          </w:p>
        </w:tc>
      </w:tr>
      <w:tr w:rsidR="00E06E5B" w:rsidRPr="00E06E5B" w14:paraId="1E6C61B6" w14:textId="77777777" w:rsidTr="00E06E5B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513D" w14:textId="77777777" w:rsidR="00E06E5B" w:rsidRPr="00E06E5B" w:rsidRDefault="00E06E5B" w:rsidP="00E06E5B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06E5B">
              <w:rPr>
                <w:rFonts w:asciiTheme="majorHAnsi" w:hAnsiTheme="majorHAnsi" w:cstheme="majorHAnsi"/>
              </w:rPr>
              <w:t>OBSERVAÇÕES:</w:t>
            </w:r>
            <w:r w:rsidRPr="00E06E5B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06E5B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E06E5B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E06E5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E06E5B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E06E5B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E06E5B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E06E5B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E06E5B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F41E6A" w:rsidRPr="00F41E6A" w14:paraId="2E7DE2C1" w14:textId="77777777" w:rsidTr="0035473C">
        <w:trPr>
          <w:cantSplit/>
          <w:trHeight w:val="42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8406" w14:textId="77777777" w:rsidR="00F41E6A" w:rsidRPr="00F41E6A" w:rsidRDefault="00F41E6A" w:rsidP="0035473C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41E6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41E6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99CB" w14:textId="12E0C9F6" w:rsidR="00F41E6A" w:rsidRPr="00F41E6A" w:rsidRDefault="00F41E6A" w:rsidP="0035473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41E6A">
              <w:rPr>
                <w:rFonts w:asciiTheme="majorHAnsi" w:hAnsiTheme="majorHAnsi" w:cs="Arial"/>
              </w:rPr>
              <w:t>EDITAL:</w:t>
            </w:r>
            <w:r w:rsidRPr="00F41E6A">
              <w:rPr>
                <w:rFonts w:asciiTheme="majorHAnsi" w:hAnsiTheme="majorHAnsi"/>
                <w:b/>
              </w:rPr>
              <w:t xml:space="preserve"> </w:t>
            </w:r>
            <w:r w:rsidRPr="00F41E6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AVISO DE 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F41E6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05.2025/0334</w:t>
            </w:r>
          </w:p>
        </w:tc>
      </w:tr>
      <w:tr w:rsidR="00F41E6A" w:rsidRPr="00F41E6A" w14:paraId="38EB00BB" w14:textId="77777777" w:rsidTr="00F41E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D012" w14:textId="77777777" w:rsidR="00F41E6A" w:rsidRPr="00F41E6A" w:rsidRDefault="00F41E6A" w:rsidP="00F41E6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41E6A">
              <w:rPr>
                <w:rFonts w:asciiTheme="majorHAnsi" w:hAnsiTheme="majorHAnsi" w:cstheme="majorHAnsi"/>
              </w:rPr>
              <w:t xml:space="preserve">Endereço: </w:t>
            </w:r>
            <w:r w:rsidRPr="00F41E6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F41E6A" w:rsidRPr="00F41E6A" w14:paraId="6353A4CC" w14:textId="77777777" w:rsidTr="00F41E6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7D6A2" w14:textId="2C93A1E5" w:rsidR="00F41E6A" w:rsidRPr="00F41E6A" w:rsidRDefault="00F41E6A" w:rsidP="00F41E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41E6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35473C">
              <w:rPr>
                <w:rFonts w:asciiTheme="majorHAnsi" w:hAnsiTheme="majorHAnsi" w:cstheme="majorHAnsi"/>
              </w:rPr>
              <w:t xml:space="preserve"> Contratação para execução, </w:t>
            </w:r>
            <w:r w:rsidRPr="00F41E6A">
              <w:rPr>
                <w:rFonts w:asciiTheme="majorHAnsi" w:hAnsiTheme="majorHAnsi" w:cstheme="majorHAnsi"/>
              </w:rPr>
              <w:t xml:space="preserve">com fornecimento parcial de materiais, dos serviços comerciais de cortes e religações de água, </w:t>
            </w:r>
            <w:r w:rsidR="00C61DDD" w:rsidRPr="00F41E6A">
              <w:rPr>
                <w:rFonts w:asciiTheme="majorHAnsi" w:hAnsiTheme="majorHAnsi" w:cstheme="majorHAnsi"/>
              </w:rPr>
              <w:t xml:space="preserve">substituições </w:t>
            </w:r>
            <w:r w:rsidR="00C61DDD">
              <w:rPr>
                <w:rFonts w:asciiTheme="majorHAnsi" w:hAnsiTheme="majorHAnsi" w:cstheme="majorHAnsi"/>
              </w:rPr>
              <w:t>de</w:t>
            </w:r>
            <w:r w:rsidR="0035473C">
              <w:rPr>
                <w:rFonts w:asciiTheme="majorHAnsi" w:hAnsiTheme="majorHAnsi" w:cstheme="majorHAnsi"/>
              </w:rPr>
              <w:t xml:space="preserve"> hidrômetros e  verifi</w:t>
            </w:r>
            <w:r w:rsidRPr="00F41E6A">
              <w:rPr>
                <w:rFonts w:asciiTheme="majorHAnsi" w:hAnsiTheme="majorHAnsi" w:cstheme="majorHAnsi"/>
              </w:rPr>
              <w:t xml:space="preserve">cação de fraudes em cavaletes e hidrômetros, na área de abrangência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41E6A">
              <w:rPr>
                <w:rFonts w:asciiTheme="majorHAnsi" w:hAnsiTheme="majorHAnsi" w:cstheme="majorHAnsi"/>
              </w:rPr>
              <w:t xml:space="preserve">da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41E6A">
              <w:rPr>
                <w:rFonts w:asciiTheme="majorHAnsi" w:hAnsiTheme="majorHAnsi" w:cstheme="majorHAnsi"/>
              </w:rPr>
              <w:t>Gerência Regional Contagem – GRCN, incluindo vilas e favelas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D061" w14:textId="77777777" w:rsidR="00F41E6A" w:rsidRPr="00F41E6A" w:rsidRDefault="00F41E6A" w:rsidP="00F41E6A">
            <w:pPr>
              <w:rPr>
                <w:rFonts w:asciiTheme="majorHAnsi" w:hAnsiTheme="majorHAnsi" w:cstheme="majorHAnsi"/>
                <w:bCs/>
              </w:rPr>
            </w:pPr>
            <w:r w:rsidRPr="00F41E6A">
              <w:rPr>
                <w:rFonts w:asciiTheme="majorHAnsi" w:hAnsiTheme="majorHAnsi" w:cstheme="majorHAnsi"/>
                <w:bCs/>
              </w:rPr>
              <w:t>DATAS:</w:t>
            </w:r>
          </w:p>
          <w:p w14:paraId="4FE3F6AC" w14:textId="77777777" w:rsidR="00F41E6A" w:rsidRPr="00F41E6A" w:rsidRDefault="00F41E6A" w:rsidP="00F41E6A">
            <w:pPr>
              <w:rPr>
                <w:rFonts w:asciiTheme="majorHAnsi" w:hAnsiTheme="majorHAnsi" w:cstheme="majorHAnsi"/>
                <w:bCs/>
              </w:rPr>
            </w:pPr>
          </w:p>
          <w:p w14:paraId="47640654" w14:textId="1CD4632B" w:rsidR="00F41E6A" w:rsidRPr="00F41E6A" w:rsidRDefault="00F41E6A" w:rsidP="00F41E6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Dia da licitação: 24/10/2025</w:t>
            </w:r>
            <w:r w:rsidR="0035473C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às 09h00min.</w:t>
            </w:r>
          </w:p>
        </w:tc>
      </w:tr>
      <w:tr w:rsidR="00F41E6A" w:rsidRPr="00F41E6A" w14:paraId="06F1A3ED" w14:textId="77777777" w:rsidTr="00F41E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0F9C" w14:textId="77777777" w:rsidR="00F41E6A" w:rsidRPr="00F41E6A" w:rsidRDefault="00F41E6A" w:rsidP="00F41E6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41E6A">
              <w:rPr>
                <w:rFonts w:asciiTheme="majorHAnsi" w:hAnsiTheme="majorHAnsi" w:cs="Arial"/>
              </w:rPr>
              <w:t>VALORES</w:t>
            </w:r>
          </w:p>
        </w:tc>
      </w:tr>
      <w:tr w:rsidR="00F41E6A" w:rsidRPr="00F41E6A" w14:paraId="4944DD48" w14:textId="77777777" w:rsidTr="00F41E6A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7378DBA" w14:textId="0F3E7FF4" w:rsidR="00F41E6A" w:rsidRPr="00F41E6A" w:rsidRDefault="00F41E6A" w:rsidP="0035473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41E6A">
              <w:rPr>
                <w:rFonts w:asciiTheme="majorHAnsi" w:hAnsiTheme="majorHAnsi" w:cs="Arial"/>
              </w:rPr>
              <w:t>Valor Estimado da Obra</w:t>
            </w:r>
          </w:p>
        </w:tc>
      </w:tr>
      <w:tr w:rsidR="00F41E6A" w:rsidRPr="00F41E6A" w14:paraId="33B4C126" w14:textId="77777777" w:rsidTr="00F41E6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DC49" w14:textId="77777777" w:rsidR="00F41E6A" w:rsidRPr="00F41E6A" w:rsidRDefault="00F41E6A" w:rsidP="00F41E6A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41E6A">
              <w:rPr>
                <w:rFonts w:asciiTheme="majorHAnsi" w:hAnsiTheme="majorHAnsi" w:cstheme="majorHAnsi"/>
              </w:rPr>
              <w:t>OBSERVAÇÕES:</w:t>
            </w:r>
            <w:r w:rsidRPr="00F41E6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41E6A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41E6A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41E6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35473C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F41E6A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F41E6A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4" w:history="1">
              <w:r w:rsidRPr="00F41E6A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41E6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F87754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bookmarkStart w:id="0" w:name="_GoBack"/>
      <w:bookmarkEnd w:id="0"/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47DEC6F5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E86B5A">
        <w:rPr>
          <w:rFonts w:asciiTheme="minorHAnsi" w:hAnsiTheme="minorHAnsi" w:cstheme="minorHAnsi"/>
          <w:b/>
        </w:rPr>
        <w:t xml:space="preserve"> </w:t>
      </w:r>
      <w:r w:rsidR="00E86B5A" w:rsidRPr="00E86B5A">
        <w:rPr>
          <w:rFonts w:asciiTheme="minorHAnsi" w:hAnsiTheme="minorHAnsi" w:cstheme="minorHAnsi"/>
          <w:b/>
          <w:caps/>
        </w:rPr>
        <w:t>Águas Formosas</w:t>
      </w:r>
      <w:r w:rsidR="004D161B">
        <w:rPr>
          <w:rFonts w:asciiTheme="minorHAnsi" w:hAnsiTheme="minorHAnsi" w:cstheme="minorHAnsi"/>
          <w:b/>
          <w:caps/>
        </w:rPr>
        <w:t xml:space="preserve"> - mg - CONCORRÊNCIA ELETRÔNICA Nº 0</w:t>
      </w:r>
      <w:r w:rsidR="004D161B" w:rsidRPr="004D161B">
        <w:rPr>
          <w:rFonts w:asciiTheme="minorHAnsi" w:hAnsiTheme="minorHAnsi" w:cstheme="minorHAnsi"/>
          <w:b/>
          <w:caps/>
        </w:rPr>
        <w:t>02/2025</w:t>
      </w:r>
    </w:p>
    <w:p w14:paraId="7286447C" w14:textId="5EEFD553" w:rsidR="004B730B" w:rsidRDefault="004D161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161B">
        <w:rPr>
          <w:rFonts w:asciiTheme="majorHAnsi" w:hAnsiTheme="majorHAnsi" w:cstheme="majorHAnsi"/>
          <w:caps/>
        </w:rPr>
        <w:t>Objeto</w:t>
      </w:r>
      <w:r w:rsidRPr="004D161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Contratação de pessoa jurídica visando a execução das obras de construção de área de manobra e canteiro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central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na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praça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>Carlos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 Magno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 no Município de Águas Formosas</w:t>
      </w:r>
      <w:r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>/MG, com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 xml:space="preserve"> fornecimen</w:t>
      </w:r>
      <w:r>
        <w:rPr>
          <w:rFonts w:asciiTheme="majorHAnsi" w:hAnsiTheme="majorHAnsi" w:cstheme="majorHAnsi"/>
        </w:rPr>
        <w:t xml:space="preserve">to de material e mão de obra. </w:t>
      </w:r>
      <w:r w:rsidR="007D0874">
        <w:rPr>
          <w:rFonts w:asciiTheme="majorHAnsi" w:hAnsiTheme="majorHAnsi" w:cstheme="majorHAnsi"/>
        </w:rPr>
        <w:t>Valor estimado da obra:</w:t>
      </w:r>
      <w:r w:rsidR="007D0874" w:rsidRPr="007D0874">
        <w:t xml:space="preserve"> </w:t>
      </w:r>
      <w:r w:rsidR="007D0874" w:rsidRPr="007D0874">
        <w:rPr>
          <w:rFonts w:asciiTheme="minorHAnsi" w:hAnsiTheme="minorHAnsi" w:cstheme="minorHAnsi"/>
          <w:b/>
          <w:caps/>
        </w:rPr>
        <w:t>R$ 158.574,44</w:t>
      </w:r>
      <w:r w:rsidR="007D0874">
        <w:rPr>
          <w:rFonts w:asciiTheme="majorHAnsi" w:hAnsiTheme="majorHAnsi" w:cstheme="majorHAnsi"/>
        </w:rPr>
        <w:t xml:space="preserve">.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concorrência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eletrônica</w:t>
      </w:r>
      <w:r w:rsidRPr="004D161B">
        <w:rPr>
          <w:rFonts w:asciiTheme="majorHAnsi" w:hAnsiTheme="majorHAnsi" w:cstheme="majorHAnsi"/>
        </w:rPr>
        <w:t>: 22/10/2025, às 08</w:t>
      </w:r>
      <w:r>
        <w:rPr>
          <w:rFonts w:asciiTheme="majorHAnsi" w:hAnsiTheme="majorHAnsi" w:cstheme="majorHAnsi"/>
        </w:rPr>
        <w:t>h</w:t>
      </w:r>
      <w:r w:rsidRPr="004D161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="00675F8A">
        <w:rPr>
          <w:rFonts w:asciiTheme="majorHAnsi" w:hAnsiTheme="majorHAnsi" w:cstheme="majorHAnsi"/>
        </w:rPr>
        <w:t xml:space="preserve"> </w:t>
      </w:r>
      <w:r w:rsidRPr="004D161B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adicionais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através</w:t>
      </w:r>
      <w:r w:rsidRPr="004D161B">
        <w:rPr>
          <w:rFonts w:asciiTheme="majorHAnsi" w:hAnsiTheme="majorHAnsi" w:cstheme="majorHAnsi"/>
        </w:rPr>
        <w:t xml:space="preserve"> </w:t>
      </w:r>
      <w:r w:rsid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dos sites: </w:t>
      </w:r>
      <w:hyperlink r:id="rId15" w:history="1">
        <w:r w:rsidRPr="002F7AD7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6" w:history="1">
        <w:r w:rsidRPr="002F7AD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480B1A">
        <w:rPr>
          <w:rFonts w:asciiTheme="majorHAnsi" w:hAnsiTheme="majorHAnsi" w:cstheme="majorHAnsi"/>
        </w:rPr>
        <w:t xml:space="preserve">, </w:t>
      </w:r>
      <w:r w:rsidR="00675F8A">
        <w:rPr>
          <w:rFonts w:asciiTheme="majorHAnsi" w:hAnsiTheme="majorHAnsi" w:cstheme="majorHAnsi"/>
        </w:rPr>
        <w:t xml:space="preserve">telefone  (33) 3611-1450, </w:t>
      </w:r>
      <w:r w:rsidR="00480B1A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 xml:space="preserve"> </w:t>
      </w:r>
      <w:r w:rsidR="00480B1A">
        <w:rPr>
          <w:rFonts w:asciiTheme="majorHAnsi" w:hAnsiTheme="majorHAnsi" w:cstheme="majorHAnsi"/>
        </w:rPr>
        <w:t>através</w:t>
      </w:r>
      <w:r w:rsidR="00675F8A">
        <w:rPr>
          <w:rFonts w:asciiTheme="majorHAnsi" w:hAnsiTheme="majorHAnsi" w:cstheme="majorHAnsi"/>
        </w:rPr>
        <w:t xml:space="preserve"> </w:t>
      </w:r>
      <w:r w:rsidR="00480B1A">
        <w:rPr>
          <w:rFonts w:asciiTheme="majorHAnsi" w:hAnsiTheme="majorHAnsi" w:cstheme="majorHAnsi"/>
        </w:rPr>
        <w:t xml:space="preserve"> do</w:t>
      </w:r>
      <w:r w:rsidR="00675F8A">
        <w:rPr>
          <w:rFonts w:asciiTheme="majorHAnsi" w:hAnsiTheme="majorHAnsi" w:cstheme="majorHAnsi"/>
        </w:rPr>
        <w:t xml:space="preserve"> </w:t>
      </w:r>
      <w:r w:rsidR="00480B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e-</w:t>
      </w:r>
      <w:r w:rsidR="00480B1A">
        <w:rPr>
          <w:rFonts w:asciiTheme="majorHAnsi" w:hAnsiTheme="majorHAnsi" w:cstheme="majorHAnsi"/>
        </w:rPr>
        <w:t xml:space="preserve">mail: </w:t>
      </w:r>
      <w:hyperlink r:id="rId17" w:history="1">
        <w:r w:rsidR="00480B1A" w:rsidRPr="002F7AD7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="00480B1A">
        <w:rPr>
          <w:rFonts w:asciiTheme="majorHAnsi" w:hAnsiTheme="majorHAnsi" w:cstheme="majorHAnsi"/>
        </w:rPr>
        <w:t xml:space="preserve">.  </w:t>
      </w:r>
    </w:p>
    <w:p w14:paraId="1E287EF0" w14:textId="77777777" w:rsidR="00020E95" w:rsidRDefault="00020E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9A7E3A" w14:textId="277660AA" w:rsidR="00020E95" w:rsidRDefault="00020E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020E95">
        <w:rPr>
          <w:rFonts w:asciiTheme="minorHAnsi" w:hAnsiTheme="minorHAnsi" w:cstheme="minorHAnsi"/>
          <w:b/>
          <w:caps/>
        </w:rPr>
        <w:t>Cachoeira Dourada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020E9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020E95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020E95">
        <w:rPr>
          <w:rFonts w:asciiTheme="minorHAnsi" w:hAnsiTheme="minorHAnsi" w:cstheme="minorHAnsi"/>
          <w:b/>
          <w:caps/>
        </w:rPr>
        <w:t>002/2025</w:t>
      </w:r>
    </w:p>
    <w:p w14:paraId="4BE94405" w14:textId="111B592C" w:rsidR="00020E95" w:rsidRDefault="00020E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20E95">
        <w:rPr>
          <w:rFonts w:asciiTheme="majorHAnsi" w:hAnsiTheme="majorHAnsi" w:cstheme="majorHAnsi"/>
        </w:rPr>
        <w:t xml:space="preserve">Contração de empresa para execução de obra de construção de empresa para construção de muro ao redor do Cemitério no Município de </w:t>
      </w:r>
      <w:r>
        <w:rPr>
          <w:rFonts w:asciiTheme="majorHAnsi" w:hAnsiTheme="majorHAnsi" w:cstheme="majorHAnsi"/>
        </w:rPr>
        <w:t>Cachoeira Dourada /</w:t>
      </w:r>
      <w:r w:rsidRPr="00020E95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020E95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>da sessão de disputa de preços às 09h00min</w:t>
      </w:r>
      <w:r w:rsidRPr="00020E95">
        <w:rPr>
          <w:rFonts w:asciiTheme="majorHAnsi" w:hAnsiTheme="majorHAnsi" w:cstheme="majorHAnsi"/>
        </w:rPr>
        <w:t xml:space="preserve"> do dia 22/10/2025, no Endereço Eletrônico: Plataforma Licitanet - Licitações El</w:t>
      </w:r>
      <w:r>
        <w:rPr>
          <w:rFonts w:asciiTheme="majorHAnsi" w:hAnsiTheme="majorHAnsi" w:cstheme="majorHAnsi"/>
        </w:rPr>
        <w:t xml:space="preserve">etrônicas </w:t>
      </w:r>
      <w:hyperlink r:id="rId18" w:history="1">
        <w:r w:rsidRPr="002F7AD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C713266" w14:textId="77777777" w:rsidR="00675F8A" w:rsidRDefault="00675F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A7682B" w14:textId="53C5A30A" w:rsidR="00675F8A" w:rsidRDefault="00675F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675F8A">
        <w:rPr>
          <w:rFonts w:asciiTheme="minorHAnsi" w:hAnsiTheme="minorHAnsi" w:cstheme="minorHAnsi"/>
          <w:b/>
        </w:rPr>
        <w:t>CAPELA NOVA</w:t>
      </w:r>
      <w:r>
        <w:rPr>
          <w:rFonts w:asciiTheme="minorHAnsi" w:hAnsiTheme="minorHAnsi" w:cstheme="minorHAnsi"/>
          <w:b/>
        </w:rPr>
        <w:t xml:space="preserve"> - MG - </w:t>
      </w:r>
      <w:r w:rsidRPr="00675F8A">
        <w:rPr>
          <w:rFonts w:asciiTheme="minorHAnsi" w:hAnsiTheme="minorHAnsi" w:cstheme="minorHAnsi"/>
          <w:b/>
        </w:rPr>
        <w:t xml:space="preserve">PREGÃO ELETRÔNICO </w:t>
      </w:r>
      <w:r w:rsidR="00406E74" w:rsidRPr="00406E74">
        <w:rPr>
          <w:rFonts w:asciiTheme="minorHAnsi" w:hAnsiTheme="minorHAnsi" w:cstheme="minorHAnsi"/>
          <w:b/>
          <w:caps/>
        </w:rPr>
        <w:t>nº</w:t>
      </w:r>
      <w:r w:rsidR="00406E74">
        <w:rPr>
          <w:rFonts w:asciiTheme="minorHAnsi" w:hAnsiTheme="minorHAnsi" w:cstheme="minorHAnsi"/>
          <w:b/>
        </w:rPr>
        <w:t xml:space="preserve"> </w:t>
      </w:r>
      <w:r w:rsidRPr="00675F8A">
        <w:rPr>
          <w:rFonts w:asciiTheme="minorHAnsi" w:hAnsiTheme="minorHAnsi" w:cstheme="minorHAnsi"/>
          <w:b/>
        </w:rPr>
        <w:t>034/2025</w:t>
      </w:r>
    </w:p>
    <w:p w14:paraId="2A540FDD" w14:textId="55EB069F" w:rsidR="00675F8A" w:rsidRDefault="00675F8A" w:rsidP="00675F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75F8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75F8A">
        <w:rPr>
          <w:rFonts w:asciiTheme="majorHAnsi" w:hAnsiTheme="majorHAnsi" w:cstheme="majorHAnsi"/>
        </w:rPr>
        <w:t>Contratação de empresa especializada para execução de serviços de reparos, manutenção e construção, com fornecimento de materiais e mão de obra.</w:t>
      </w:r>
      <w:r>
        <w:rPr>
          <w:rFonts w:asciiTheme="majorHAnsi" w:hAnsiTheme="majorHAnsi" w:cstheme="majorHAnsi"/>
        </w:rPr>
        <w:t xml:space="preserve"> Data de </w:t>
      </w:r>
      <w:r w:rsidRPr="00675F8A">
        <w:rPr>
          <w:rFonts w:asciiTheme="majorHAnsi" w:hAnsiTheme="majorHAnsi" w:cstheme="majorHAnsi"/>
        </w:rPr>
        <w:t>início de recebimento de proposta/documentos de habilitação</w:t>
      </w:r>
      <w:r>
        <w:rPr>
          <w:rFonts w:asciiTheme="majorHAnsi" w:hAnsiTheme="majorHAnsi" w:cstheme="majorHAnsi"/>
        </w:rPr>
        <w:t xml:space="preserve"> </w:t>
      </w:r>
      <w:r w:rsidRPr="00675F8A">
        <w:rPr>
          <w:rFonts w:asciiTheme="majorHAnsi" w:hAnsiTheme="majorHAnsi" w:cstheme="majorHAnsi"/>
        </w:rPr>
        <w:t>dia 08/10/2025</w:t>
      </w:r>
      <w:r>
        <w:rPr>
          <w:rFonts w:asciiTheme="majorHAnsi" w:hAnsiTheme="majorHAnsi" w:cstheme="majorHAnsi"/>
        </w:rPr>
        <w:t>, às 17h</w:t>
      </w:r>
      <w:r w:rsidRPr="00675F8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675F8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 e horário do início de disputa</w:t>
      </w:r>
      <w:r w:rsidRPr="00675F8A">
        <w:t xml:space="preserve"> </w:t>
      </w:r>
      <w:r>
        <w:rPr>
          <w:rFonts w:asciiTheme="majorHAnsi" w:hAnsiTheme="majorHAnsi" w:cstheme="majorHAnsi"/>
        </w:rPr>
        <w:t>22/10/2025, às 10h</w:t>
      </w:r>
      <w:r w:rsidRPr="00675F8A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min.</w:t>
      </w:r>
      <w:r w:rsidRPr="00675F8A">
        <w:rPr>
          <w:rFonts w:ascii="Arial" w:hAnsi="Arial" w:cs="Arial"/>
          <w:color w:val="0000FF"/>
          <w:sz w:val="23"/>
          <w:szCs w:val="23"/>
        </w:rPr>
        <w:t xml:space="preserve"> </w:t>
      </w:r>
      <w:r>
        <w:rPr>
          <w:rFonts w:ascii="Arial" w:hAnsi="Arial" w:cs="Arial"/>
          <w:color w:val="0000FF"/>
          <w:sz w:val="23"/>
          <w:szCs w:val="23"/>
        </w:rPr>
        <w:t xml:space="preserve"> </w:t>
      </w:r>
      <w:r w:rsidRPr="00675F8A">
        <w:rPr>
          <w:rFonts w:asciiTheme="majorHAnsi" w:hAnsiTheme="majorHAnsi" w:cstheme="majorHAnsi"/>
        </w:rPr>
        <w:t xml:space="preserve">Informações adicionais através do site: </w:t>
      </w:r>
      <w:hyperlink r:id="rId19" w:history="1">
        <w:r w:rsidRPr="002F7AD7">
          <w:rPr>
            <w:rStyle w:val="Hyperlink"/>
            <w:rFonts w:asciiTheme="majorHAnsi" w:hAnsiTheme="majorHAnsi" w:cstheme="majorHAnsi"/>
          </w:rPr>
          <w:t>https://capelanova.licitapp.com.br/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0448F3A0" w14:textId="77777777" w:rsidR="00020E95" w:rsidRDefault="00020E9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B02A23" w14:textId="226FA6AD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480B1A">
        <w:rPr>
          <w:rFonts w:asciiTheme="minorHAnsi" w:hAnsiTheme="minorHAnsi" w:cstheme="minorHAnsi"/>
          <w:b/>
          <w:caps/>
        </w:rPr>
        <w:t>DE</w:t>
      </w:r>
      <w:r w:rsidR="007C3E09" w:rsidRPr="00480B1A">
        <w:rPr>
          <w:rFonts w:asciiTheme="minorHAnsi" w:hAnsiTheme="minorHAnsi" w:cstheme="minorHAnsi"/>
          <w:b/>
          <w:caps/>
        </w:rPr>
        <w:t xml:space="preserve"> </w:t>
      </w:r>
      <w:r w:rsidR="00480B1A" w:rsidRPr="00480B1A">
        <w:rPr>
          <w:rFonts w:asciiTheme="minorHAnsi" w:hAnsiTheme="minorHAnsi" w:cstheme="minorHAnsi"/>
          <w:b/>
          <w:caps/>
        </w:rPr>
        <w:t>Cantagalo</w:t>
      </w:r>
      <w:r w:rsidR="00480B1A">
        <w:rPr>
          <w:rFonts w:asciiTheme="minorHAnsi" w:hAnsiTheme="minorHAnsi" w:cstheme="minorHAnsi"/>
          <w:b/>
          <w:caps/>
        </w:rPr>
        <w:t xml:space="preserve"> - mg - </w:t>
      </w:r>
      <w:r w:rsidR="00480B1A" w:rsidRPr="00480B1A">
        <w:rPr>
          <w:rFonts w:asciiTheme="minorHAnsi" w:hAnsiTheme="minorHAnsi" w:cstheme="minorHAnsi"/>
          <w:b/>
          <w:caps/>
        </w:rPr>
        <w:t xml:space="preserve">Concorrência </w:t>
      </w:r>
      <w:r w:rsidR="00480B1A">
        <w:rPr>
          <w:rFonts w:asciiTheme="minorHAnsi" w:hAnsiTheme="minorHAnsi" w:cstheme="minorHAnsi"/>
          <w:b/>
          <w:caps/>
        </w:rPr>
        <w:t xml:space="preserve">eletrônica </w:t>
      </w:r>
      <w:r w:rsidR="00480B1A" w:rsidRPr="00480B1A">
        <w:rPr>
          <w:rFonts w:asciiTheme="minorHAnsi" w:hAnsiTheme="minorHAnsi" w:cstheme="minorHAnsi"/>
          <w:b/>
          <w:caps/>
        </w:rPr>
        <w:t>nº 004/2025</w:t>
      </w:r>
    </w:p>
    <w:p w14:paraId="305A0EEB" w14:textId="37A10BF8" w:rsidR="00480B1A" w:rsidRDefault="00480B1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80B1A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480B1A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480B1A">
        <w:rPr>
          <w:rFonts w:asciiTheme="majorHAnsi" w:hAnsiTheme="majorHAnsi" w:cstheme="majorHAnsi"/>
        </w:rPr>
        <w:t xml:space="preserve"> Unidade Básica de Saúde (UBS) T</w:t>
      </w:r>
      <w:r>
        <w:rPr>
          <w:rFonts w:asciiTheme="majorHAnsi" w:hAnsiTheme="majorHAnsi" w:cstheme="majorHAnsi"/>
        </w:rPr>
        <w:t>ipo 1 no Município de Cantagalo /</w:t>
      </w:r>
      <w:r w:rsidRPr="00480B1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7D0874">
        <w:rPr>
          <w:rFonts w:asciiTheme="majorHAnsi" w:hAnsiTheme="majorHAnsi" w:cstheme="majorHAnsi"/>
        </w:rPr>
        <w:t xml:space="preserve"> Valor estimado da obra: </w:t>
      </w:r>
      <w:r w:rsidR="007D0874" w:rsidRPr="007D0874">
        <w:rPr>
          <w:rFonts w:asciiTheme="minorHAnsi" w:hAnsiTheme="minorHAnsi" w:cstheme="minorHAnsi"/>
          <w:b/>
          <w:caps/>
        </w:rPr>
        <w:t>R$ 2.014.049,87</w:t>
      </w:r>
      <w:r w:rsidR="007D087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 data de  início da sessão eletrônica está prevista para o dia 22/10/2025, às 08h00min.</w:t>
      </w:r>
      <w:r w:rsidRPr="00480B1A">
        <w:t xml:space="preserve"> </w:t>
      </w:r>
      <w:r w:rsidRPr="00480B1A">
        <w:rPr>
          <w:rFonts w:asciiTheme="majorHAnsi" w:hAnsiTheme="majorHAnsi" w:cstheme="majorHAnsi"/>
        </w:rPr>
        <w:t xml:space="preserve">Informações pelo e-mail: </w:t>
      </w:r>
      <w:hyperlink r:id="rId20" w:history="1">
        <w:r w:rsidRPr="002F7AD7">
          <w:rPr>
            <w:rStyle w:val="Hyperlink"/>
            <w:rFonts w:asciiTheme="majorHAnsi" w:hAnsiTheme="majorHAnsi" w:cstheme="majorHAnsi"/>
          </w:rPr>
          <w:t>licitacao@cantagalo.mg.gov.br</w:t>
        </w:r>
      </w:hyperlink>
      <w:r>
        <w:rPr>
          <w:rFonts w:asciiTheme="majorHAnsi" w:hAnsiTheme="majorHAnsi" w:cstheme="majorHAnsi"/>
        </w:rPr>
        <w:t xml:space="preserve"> ou site: </w:t>
      </w:r>
      <w:hyperlink r:id="rId21" w:history="1">
        <w:r w:rsidRPr="002F7AD7">
          <w:rPr>
            <w:rStyle w:val="Hyperlink"/>
            <w:rFonts w:asciiTheme="majorHAnsi" w:hAnsiTheme="majorHAnsi" w:cstheme="majorHAnsi"/>
          </w:rPr>
          <w:t>https://Cantagalo.mg.gov.br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41356022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7A7FE48F" w14:textId="7DBA561D" w:rsidR="00893AC1" w:rsidRPr="00480B1A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480B1A" w:rsidRPr="00480B1A">
        <w:rPr>
          <w:rFonts w:asciiTheme="minorHAnsi" w:hAnsiTheme="minorHAnsi" w:cstheme="minorHAnsi"/>
          <w:b/>
          <w:caps/>
        </w:rPr>
        <w:t>Conselheiro Pena</w:t>
      </w:r>
      <w:r w:rsidR="00480B1A">
        <w:rPr>
          <w:rFonts w:asciiTheme="minorHAnsi" w:hAnsiTheme="minorHAnsi" w:cstheme="minorHAnsi"/>
          <w:b/>
        </w:rPr>
        <w:t xml:space="preserve"> - </w:t>
      </w:r>
      <w:r w:rsidR="00480B1A" w:rsidRPr="00480B1A">
        <w:rPr>
          <w:rFonts w:asciiTheme="minorHAnsi" w:hAnsiTheme="minorHAnsi" w:cstheme="minorHAnsi"/>
          <w:b/>
          <w:caps/>
        </w:rPr>
        <w:t>mg</w:t>
      </w:r>
      <w:r w:rsidR="00480B1A">
        <w:rPr>
          <w:rFonts w:asciiTheme="minorHAnsi" w:hAnsiTheme="minorHAnsi" w:cstheme="minorHAnsi"/>
          <w:b/>
        </w:rPr>
        <w:t xml:space="preserve">- CONCORRÊNCIA ELETRÔNICA Nº </w:t>
      </w:r>
      <w:r w:rsidR="00480B1A" w:rsidRPr="00480B1A">
        <w:rPr>
          <w:rFonts w:asciiTheme="minorHAnsi" w:hAnsiTheme="minorHAnsi" w:cstheme="minorHAnsi"/>
          <w:b/>
        </w:rPr>
        <w:t>001/2025</w:t>
      </w:r>
    </w:p>
    <w:p w14:paraId="62DC883A" w14:textId="60A3B988" w:rsidR="00AD36BB" w:rsidRDefault="00480B1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80B1A">
        <w:rPr>
          <w:rFonts w:asciiTheme="majorHAnsi" w:hAnsiTheme="majorHAnsi" w:cstheme="majorHAnsi"/>
        </w:rPr>
        <w:t>Contratação de empresa especializada para a execução da reforma do imóvel de propriedade da Prefeitura Municipal de Conselheiro Pena, situado na Rua Agenor Agrário de Andrade, nº 1395, Centro, Conselheiro Pena</w:t>
      </w:r>
      <w:r>
        <w:rPr>
          <w:rFonts w:asciiTheme="majorHAnsi" w:hAnsiTheme="majorHAnsi" w:cstheme="majorHAnsi"/>
        </w:rPr>
        <w:t xml:space="preserve"> </w:t>
      </w:r>
      <w:r w:rsidRPr="00480B1A">
        <w:rPr>
          <w:rFonts w:asciiTheme="majorHAnsi" w:hAnsiTheme="majorHAnsi" w:cstheme="majorHAnsi"/>
        </w:rPr>
        <w:t>/MG, destinado, em parte, a abrigar a nova sede da Câmara Municipal</w:t>
      </w:r>
      <w:r>
        <w:rPr>
          <w:rFonts w:asciiTheme="majorHAnsi" w:hAnsiTheme="majorHAnsi" w:cstheme="majorHAnsi"/>
        </w:rPr>
        <w:t>.</w:t>
      </w:r>
      <w:r w:rsidRPr="00480B1A">
        <w:t xml:space="preserve"> </w:t>
      </w:r>
      <w:r w:rsidR="00675F8A" w:rsidRPr="00675F8A">
        <w:rPr>
          <w:rFonts w:asciiTheme="majorHAnsi" w:hAnsiTheme="majorHAnsi" w:cstheme="majorHAnsi"/>
        </w:rPr>
        <w:t xml:space="preserve">Valor estimado da obra em: </w:t>
      </w:r>
      <w:r w:rsidR="00675F8A" w:rsidRPr="00675F8A">
        <w:rPr>
          <w:rFonts w:asciiTheme="minorHAnsi" w:hAnsiTheme="minorHAnsi" w:cstheme="minorHAnsi"/>
          <w:b/>
        </w:rPr>
        <w:t>R$ 2.036.665,39</w:t>
      </w:r>
      <w:r w:rsidR="00675F8A" w:rsidRPr="00675F8A">
        <w:rPr>
          <w:rFonts w:asciiTheme="majorHAnsi" w:hAnsiTheme="majorHAnsi" w:cstheme="majorHAnsi"/>
        </w:rPr>
        <w:t>.</w:t>
      </w:r>
      <w:r w:rsidR="00675F8A">
        <w:t xml:space="preserve"> </w:t>
      </w:r>
      <w:r w:rsidRPr="00480B1A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</w:t>
      </w:r>
      <w:r w:rsidR="00BE60F8">
        <w:rPr>
          <w:rFonts w:asciiTheme="majorHAnsi" w:hAnsiTheme="majorHAnsi" w:cstheme="majorHAnsi"/>
        </w:rPr>
        <w:t>da concorrência eletrônica 23/10/2025, às 09h</w:t>
      </w:r>
      <w:r w:rsidR="00BE60F8" w:rsidRPr="00480B1A">
        <w:rPr>
          <w:rFonts w:asciiTheme="majorHAnsi" w:hAnsiTheme="majorHAnsi" w:cstheme="majorHAnsi"/>
        </w:rPr>
        <w:t>00</w:t>
      </w:r>
      <w:r w:rsidR="00BE60F8">
        <w:rPr>
          <w:rFonts w:asciiTheme="majorHAnsi" w:hAnsiTheme="majorHAnsi" w:cstheme="majorHAnsi"/>
        </w:rPr>
        <w:t>min</w:t>
      </w:r>
      <w:r w:rsidR="00BE60F8" w:rsidRPr="00480B1A">
        <w:rPr>
          <w:rFonts w:asciiTheme="majorHAnsi" w:hAnsiTheme="majorHAnsi" w:cstheme="majorHAnsi"/>
        </w:rPr>
        <w:t xml:space="preserve">. </w:t>
      </w:r>
      <w:r w:rsidR="00BE60F8" w:rsidRPr="00BE60F8">
        <w:rPr>
          <w:rFonts w:asciiTheme="majorHAnsi" w:hAnsiTheme="majorHAnsi" w:cstheme="majorHAnsi"/>
          <w:caps/>
        </w:rPr>
        <w:t>o</w:t>
      </w:r>
      <w:r w:rsidR="00BE60F8" w:rsidRPr="00480B1A">
        <w:rPr>
          <w:rFonts w:asciiTheme="majorHAnsi" w:hAnsiTheme="majorHAnsi" w:cstheme="majorHAnsi"/>
        </w:rPr>
        <w:t xml:space="preserve"> edital e seus anexos estão à disposi</w:t>
      </w:r>
      <w:r w:rsidRPr="00480B1A">
        <w:rPr>
          <w:rFonts w:asciiTheme="majorHAnsi" w:hAnsiTheme="majorHAnsi" w:cstheme="majorHAnsi"/>
        </w:rPr>
        <w:t>ção dos interessados no site</w:t>
      </w:r>
      <w:r w:rsidR="00BE60F8">
        <w:rPr>
          <w:rFonts w:asciiTheme="majorHAnsi" w:hAnsiTheme="majorHAnsi" w:cstheme="majorHAnsi"/>
        </w:rPr>
        <w:t>:</w:t>
      </w:r>
      <w:r w:rsidRPr="00480B1A">
        <w:rPr>
          <w:rFonts w:asciiTheme="majorHAnsi" w:hAnsiTheme="majorHAnsi" w:cstheme="majorHAnsi"/>
        </w:rPr>
        <w:t xml:space="preserve"> </w:t>
      </w:r>
      <w:hyperlink r:id="rId22" w:history="1">
        <w:r w:rsidR="00BE60F8" w:rsidRPr="002F7AD7">
          <w:rPr>
            <w:rStyle w:val="Hyperlink"/>
            <w:rFonts w:asciiTheme="majorHAnsi" w:hAnsiTheme="majorHAnsi" w:cstheme="majorHAnsi"/>
          </w:rPr>
          <w:t>www.conselheiropena.mg.gov.br</w:t>
        </w:r>
      </w:hyperlink>
      <w:r w:rsidRPr="00480B1A">
        <w:rPr>
          <w:rFonts w:asciiTheme="majorHAnsi" w:hAnsiTheme="majorHAnsi" w:cstheme="majorHAnsi"/>
        </w:rPr>
        <w:t>,</w:t>
      </w:r>
      <w:r w:rsidR="00BE60F8">
        <w:rPr>
          <w:rFonts w:asciiTheme="majorHAnsi" w:hAnsiTheme="majorHAnsi" w:cstheme="majorHAnsi"/>
        </w:rPr>
        <w:t xml:space="preserve"> </w:t>
      </w:r>
      <w:r w:rsidRPr="00480B1A">
        <w:rPr>
          <w:rFonts w:asciiTheme="majorHAnsi" w:hAnsiTheme="majorHAnsi" w:cstheme="majorHAnsi"/>
        </w:rPr>
        <w:t xml:space="preserve">no </w:t>
      </w:r>
      <w:r w:rsidR="00BE60F8" w:rsidRPr="00480B1A">
        <w:rPr>
          <w:rFonts w:asciiTheme="majorHAnsi" w:hAnsiTheme="majorHAnsi" w:cstheme="majorHAnsi"/>
        </w:rPr>
        <w:t xml:space="preserve">Link </w:t>
      </w:r>
      <w:r w:rsidRPr="00480B1A">
        <w:rPr>
          <w:rFonts w:asciiTheme="majorHAnsi" w:hAnsiTheme="majorHAnsi" w:cstheme="majorHAnsi"/>
        </w:rPr>
        <w:t>“Licitações e no site</w:t>
      </w:r>
      <w:r w:rsidR="00BE60F8">
        <w:rPr>
          <w:rFonts w:asciiTheme="majorHAnsi" w:hAnsiTheme="majorHAnsi" w:cstheme="majorHAnsi"/>
        </w:rPr>
        <w:t xml:space="preserve">: </w:t>
      </w:r>
      <w:hyperlink r:id="rId23" w:history="1">
        <w:r w:rsidR="00BE60F8" w:rsidRPr="002F7AD7">
          <w:rPr>
            <w:rStyle w:val="Hyperlink"/>
            <w:rFonts w:asciiTheme="majorHAnsi" w:hAnsiTheme="majorHAnsi" w:cstheme="majorHAnsi"/>
          </w:rPr>
          <w:t>www.licitardigital.com</w:t>
        </w:r>
      </w:hyperlink>
      <w:r w:rsidR="00BE60F8">
        <w:rPr>
          <w:rFonts w:asciiTheme="majorHAnsi" w:hAnsiTheme="majorHAnsi" w:cstheme="majorHAnsi"/>
        </w:rPr>
        <w:t xml:space="preserve">. </w:t>
      </w:r>
    </w:p>
    <w:p w14:paraId="7086A486" w14:textId="77777777" w:rsidR="00480B1A" w:rsidRDefault="00480B1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33240A3C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E629D0">
        <w:rPr>
          <w:rFonts w:asciiTheme="minorHAnsi" w:hAnsiTheme="minorHAnsi" w:cstheme="minorHAnsi"/>
          <w:b/>
        </w:rPr>
        <w:t xml:space="preserve"> </w:t>
      </w:r>
      <w:r w:rsidR="00E629D0" w:rsidRPr="00E629D0">
        <w:rPr>
          <w:rFonts w:asciiTheme="minorHAnsi" w:hAnsiTheme="minorHAnsi" w:cstheme="minorHAnsi"/>
          <w:b/>
          <w:caps/>
        </w:rPr>
        <w:t>Cuparaque</w:t>
      </w:r>
      <w:r w:rsidR="00E629D0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E629D0" w:rsidRPr="00E629D0">
        <w:rPr>
          <w:rFonts w:asciiTheme="minorHAnsi" w:hAnsiTheme="minorHAnsi" w:cstheme="minorHAnsi"/>
          <w:b/>
          <w:caps/>
        </w:rPr>
        <w:t>006/2025</w:t>
      </w:r>
    </w:p>
    <w:p w14:paraId="203AC94B" w14:textId="145B7E80" w:rsidR="00893AC1" w:rsidRPr="00E629D0" w:rsidRDefault="00E629D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29D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Contratação de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 para execução de serviços de engenharia para a pavimentação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drenagem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>Município de Cuparaque</w:t>
      </w:r>
      <w:r>
        <w:rPr>
          <w:rFonts w:asciiTheme="majorHAnsi" w:hAnsiTheme="majorHAnsi" w:cstheme="majorHAnsi"/>
        </w:rPr>
        <w:t xml:space="preserve"> /MG.</w:t>
      </w:r>
      <w:r w:rsidR="00C87DC3">
        <w:rPr>
          <w:rFonts w:asciiTheme="majorHAnsi" w:hAnsiTheme="majorHAnsi" w:cstheme="majorHAnsi"/>
        </w:rPr>
        <w:t xml:space="preserve"> Valor estimado da obra:</w:t>
      </w:r>
      <w:r w:rsidR="00C87DC3" w:rsidRPr="00C87DC3">
        <w:t xml:space="preserve"> </w:t>
      </w:r>
      <w:r w:rsidR="00C87DC3" w:rsidRPr="00C87DC3">
        <w:rPr>
          <w:rFonts w:asciiTheme="minorHAnsi" w:hAnsiTheme="minorHAnsi" w:cstheme="minorHAnsi"/>
          <w:b/>
          <w:caps/>
        </w:rPr>
        <w:t>R$ 300.758,86</w:t>
      </w:r>
      <w:r w:rsidR="00C87DC3" w:rsidRPr="00C87DC3">
        <w:rPr>
          <w:rFonts w:asciiTheme="majorHAnsi" w:hAnsiTheme="majorHAnsi" w:cstheme="majorHAnsi"/>
        </w:rPr>
        <w:t xml:space="preserve">. </w:t>
      </w:r>
      <w:r w:rsidRPr="00E629D0">
        <w:rPr>
          <w:rFonts w:asciiTheme="majorHAnsi" w:hAnsiTheme="majorHAnsi" w:cstheme="majorHAnsi"/>
        </w:rPr>
        <w:t>A abertura</w:t>
      </w:r>
      <w:r w:rsidR="00C87DC3"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>será no dia 24/10/2025</w:t>
      </w:r>
      <w:r>
        <w:rPr>
          <w:rFonts w:asciiTheme="majorHAnsi" w:hAnsiTheme="majorHAnsi" w:cstheme="majorHAnsi"/>
        </w:rPr>
        <w:t>,</w:t>
      </w:r>
      <w:r w:rsidRPr="00E629D0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</w:t>
      </w:r>
      <w:r w:rsidRPr="00E629D0">
        <w:rPr>
          <w:rFonts w:asciiTheme="majorHAnsi" w:hAnsiTheme="majorHAnsi" w:cstheme="majorHAnsi"/>
        </w:rPr>
        <w:t xml:space="preserve">, na Plataforma Licitar Digital - </w:t>
      </w:r>
      <w:hyperlink r:id="rId24" w:history="1">
        <w:r w:rsidRPr="002F7AD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629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629D0">
        <w:rPr>
          <w:rFonts w:asciiTheme="majorHAnsi" w:hAnsiTheme="majorHAnsi" w:cstheme="majorHAnsi"/>
        </w:rPr>
        <w:t>Infor</w:t>
      </w:r>
      <w:r>
        <w:rPr>
          <w:rFonts w:asciiTheme="majorHAnsi" w:hAnsiTheme="majorHAnsi" w:cstheme="majorHAnsi"/>
        </w:rPr>
        <w:t xml:space="preserve">mações através do: (33) 3262-5131 ou </w:t>
      </w:r>
      <w:r w:rsidR="00C95F00" w:rsidRPr="00E629D0">
        <w:rPr>
          <w:rFonts w:asciiTheme="majorHAnsi" w:hAnsiTheme="majorHAnsi" w:cstheme="majorHAnsi"/>
        </w:rPr>
        <w:t>e-mail</w:t>
      </w:r>
      <w:r w:rsidRPr="00E629D0">
        <w:rPr>
          <w:rFonts w:asciiTheme="majorHAnsi" w:hAnsiTheme="majorHAnsi" w:cstheme="majorHAnsi"/>
        </w:rPr>
        <w:t xml:space="preserve">: </w:t>
      </w:r>
      <w:hyperlink r:id="rId25" w:history="1">
        <w:r w:rsidRPr="002F7AD7">
          <w:rPr>
            <w:rStyle w:val="Hyperlink"/>
            <w:rFonts w:asciiTheme="majorHAnsi" w:hAnsiTheme="majorHAnsi" w:cstheme="majorHAnsi"/>
          </w:rPr>
          <w:t>licitacao@cuparaque.mg.gov.br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27A21B0" w14:textId="77777777" w:rsidR="00DD4A66" w:rsidRDefault="00DD4A6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1BDB7A" w14:textId="6A811FB5" w:rsidR="00020E95" w:rsidRDefault="00020E9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A92FF8">
        <w:rPr>
          <w:rFonts w:asciiTheme="minorHAnsi" w:hAnsiTheme="minorHAnsi" w:cstheme="minorHAnsi"/>
          <w:b/>
          <w:caps/>
        </w:rPr>
        <w:t>Dom Bosco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745AF0">
        <w:rPr>
          <w:rFonts w:asciiTheme="minorHAnsi" w:hAnsiTheme="minorHAnsi" w:cstheme="minorHAnsi"/>
          <w:b/>
          <w:caps/>
        </w:rPr>
        <w:t>- prorrogação de prazo</w:t>
      </w:r>
      <w:r w:rsidR="00745AF0" w:rsidRPr="00745AF0">
        <w:t xml:space="preserve"> </w:t>
      </w:r>
      <w:r w:rsidR="00745AF0">
        <w:rPr>
          <w:rFonts w:asciiTheme="minorHAnsi" w:hAnsiTheme="minorHAnsi" w:cstheme="minorHAnsi"/>
          <w:b/>
          <w:caps/>
        </w:rPr>
        <w:t xml:space="preserve">CONCORRÊNCIA Nº </w:t>
      </w:r>
      <w:r w:rsidR="00745AF0" w:rsidRPr="00745AF0">
        <w:rPr>
          <w:rFonts w:asciiTheme="minorHAnsi" w:hAnsiTheme="minorHAnsi" w:cstheme="minorHAnsi"/>
          <w:b/>
          <w:caps/>
        </w:rPr>
        <w:t>005/2025</w:t>
      </w:r>
    </w:p>
    <w:p w14:paraId="31BFD401" w14:textId="67CABA49" w:rsidR="00020E95" w:rsidRPr="00745AF0" w:rsidRDefault="00745AF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45AF0">
        <w:rPr>
          <w:rFonts w:asciiTheme="majorHAnsi" w:hAnsiTheme="majorHAnsi" w:cstheme="majorHAnsi"/>
        </w:rPr>
        <w:t>Construção da base descentralizada do serviço de atendimento móvel de urgência – S</w:t>
      </w:r>
      <w:r>
        <w:rPr>
          <w:rFonts w:asciiTheme="majorHAnsi" w:hAnsiTheme="majorHAnsi" w:cstheme="majorHAnsi"/>
        </w:rPr>
        <w:t>AMU no Município de Dom Bosco /</w:t>
      </w:r>
      <w:r w:rsidRPr="00745AF0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745AF0">
        <w:t xml:space="preserve"> </w:t>
      </w:r>
      <w:r w:rsidRPr="00745AF0">
        <w:rPr>
          <w:rFonts w:asciiTheme="majorHAnsi" w:hAnsiTheme="majorHAnsi" w:cstheme="majorHAnsi"/>
        </w:rPr>
        <w:t xml:space="preserve">Fica prorrogado </w:t>
      </w:r>
      <w:r>
        <w:rPr>
          <w:rFonts w:asciiTheme="majorHAnsi" w:hAnsiTheme="majorHAnsi" w:cstheme="majorHAnsi"/>
        </w:rPr>
        <w:t>para o dia 23/10/2025, à</w:t>
      </w:r>
      <w:r w:rsidRPr="00745AF0">
        <w:rPr>
          <w:rFonts w:asciiTheme="majorHAnsi" w:hAnsiTheme="majorHAnsi" w:cstheme="majorHAnsi"/>
        </w:rPr>
        <w:t>s 09h00min</w:t>
      </w:r>
      <w:r>
        <w:rPr>
          <w:rFonts w:asciiTheme="majorHAnsi" w:hAnsiTheme="majorHAnsi" w:cstheme="majorHAnsi"/>
        </w:rPr>
        <w:t>. Informações adicionais através do telefone (38) 9</w:t>
      </w:r>
      <w:r w:rsidRPr="00745AF0">
        <w:rPr>
          <w:rFonts w:asciiTheme="majorHAnsi" w:hAnsiTheme="majorHAnsi" w:cstheme="majorHAnsi"/>
        </w:rPr>
        <w:t>9746-0028</w:t>
      </w:r>
      <w:r w:rsidR="00DD4A66">
        <w:rPr>
          <w:rFonts w:asciiTheme="majorHAnsi" w:hAnsiTheme="majorHAnsi" w:cstheme="majorHAnsi"/>
        </w:rPr>
        <w:t>,</w:t>
      </w:r>
      <w:r w:rsidRPr="00745AF0">
        <w:rPr>
          <w:rFonts w:asciiTheme="majorHAnsi" w:hAnsiTheme="majorHAnsi" w:cstheme="majorHAnsi"/>
        </w:rPr>
        <w:t xml:space="preserve"> ou e-mail: </w:t>
      </w:r>
      <w:hyperlink r:id="rId26" w:history="1">
        <w:r w:rsidRPr="002F7AD7">
          <w:rPr>
            <w:rStyle w:val="Hyperlink"/>
            <w:rFonts w:asciiTheme="majorHAnsi" w:hAnsiTheme="majorHAnsi" w:cstheme="majorHAnsi"/>
          </w:rPr>
          <w:t>licitacoesdombosco@gmail.com</w:t>
        </w:r>
      </w:hyperlink>
      <w:r w:rsidRPr="00745A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2DC94C5" w14:textId="77777777" w:rsidR="007D0874" w:rsidRDefault="007D087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48C58AB4" w:rsidR="00AD425E" w:rsidRPr="00A92FF8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A92FF8" w:rsidRPr="00A92FF8">
        <w:rPr>
          <w:rFonts w:asciiTheme="minorHAnsi" w:hAnsiTheme="minorHAnsi" w:cstheme="minorHAnsi"/>
          <w:b/>
          <w:caps/>
        </w:rPr>
        <w:t>Dom Bosco</w:t>
      </w:r>
      <w:r w:rsidR="00A92FF8">
        <w:rPr>
          <w:rFonts w:asciiTheme="minorHAnsi" w:hAnsiTheme="minorHAnsi" w:cstheme="minorHAnsi"/>
          <w:b/>
          <w:caps/>
        </w:rPr>
        <w:t xml:space="preserve"> - mg - CONCORRÊNCIA ELETRÔNICA N</w:t>
      </w:r>
      <w:r w:rsidR="00A92FF8" w:rsidRPr="00A92FF8">
        <w:rPr>
          <w:rFonts w:asciiTheme="minorHAnsi" w:hAnsiTheme="minorHAnsi" w:cstheme="minorHAnsi"/>
          <w:b/>
          <w:caps/>
        </w:rPr>
        <w:t>º 006/2025</w:t>
      </w:r>
    </w:p>
    <w:p w14:paraId="7DC95600" w14:textId="78C2D8E1" w:rsidR="00565EA8" w:rsidRDefault="00A92FF8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92FF8">
        <w:rPr>
          <w:rFonts w:asciiTheme="majorHAnsi" w:hAnsiTheme="majorHAnsi" w:cstheme="majorHAnsi"/>
        </w:rPr>
        <w:t>Contratação de empresa especializada do ramo de engenharia civil para prestação de serviços de reforma e ampliação da Ponte Sobre o Córrego Seco, localizada na Estrada liga Dom Bosco ao Banco da Terra, zona ru</w:t>
      </w:r>
      <w:r>
        <w:rPr>
          <w:rFonts w:asciiTheme="majorHAnsi" w:hAnsiTheme="majorHAnsi" w:cstheme="majorHAnsi"/>
        </w:rPr>
        <w:t>ral no Município de Dom Bosco /</w:t>
      </w:r>
      <w:r w:rsidRPr="00A92FF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A92FF8">
        <w:t xml:space="preserve"> </w:t>
      </w:r>
      <w:r w:rsidRPr="00A92FF8">
        <w:rPr>
          <w:rFonts w:asciiTheme="majorHAnsi" w:hAnsiTheme="majorHAnsi" w:cstheme="majorHAnsi"/>
        </w:rPr>
        <w:t>Data e horár</w:t>
      </w:r>
      <w:r>
        <w:rPr>
          <w:rFonts w:asciiTheme="majorHAnsi" w:hAnsiTheme="majorHAnsi" w:cstheme="majorHAnsi"/>
        </w:rPr>
        <w:t xml:space="preserve">io do recebimento das propostas </w:t>
      </w:r>
      <w:r w:rsidRPr="00A92FF8">
        <w:rPr>
          <w:rFonts w:asciiTheme="majorHAnsi" w:hAnsiTheme="majorHAnsi" w:cstheme="majorHAnsi"/>
        </w:rPr>
        <w:t xml:space="preserve">até </w:t>
      </w:r>
      <w:r>
        <w:rPr>
          <w:rFonts w:asciiTheme="majorHAnsi" w:hAnsiTheme="majorHAnsi" w:cstheme="majorHAnsi"/>
        </w:rPr>
        <w:t xml:space="preserve">às </w:t>
      </w:r>
      <w:r w:rsidRPr="00A92FF8">
        <w:rPr>
          <w:rFonts w:asciiTheme="majorHAnsi" w:hAnsiTheme="majorHAnsi" w:cstheme="majorHAnsi"/>
        </w:rPr>
        <w:t>13h00min do dia</w:t>
      </w:r>
      <w:r>
        <w:rPr>
          <w:rFonts w:asciiTheme="majorHAnsi" w:hAnsiTheme="majorHAnsi" w:cstheme="majorHAnsi"/>
        </w:rPr>
        <w:t xml:space="preserve"> </w:t>
      </w:r>
      <w:r w:rsidRPr="00A92FF8">
        <w:rPr>
          <w:rFonts w:asciiTheme="majorHAnsi" w:hAnsiTheme="majorHAnsi" w:cstheme="majorHAnsi"/>
        </w:rPr>
        <w:t>23/10/2025. Data e horário do iníc</w:t>
      </w:r>
      <w:r>
        <w:rPr>
          <w:rFonts w:asciiTheme="majorHAnsi" w:hAnsiTheme="majorHAnsi" w:cstheme="majorHAnsi"/>
        </w:rPr>
        <w:t xml:space="preserve">io da disputa </w:t>
      </w:r>
      <w:r w:rsidRPr="00A92FF8">
        <w:rPr>
          <w:rFonts w:asciiTheme="majorHAnsi" w:hAnsiTheme="majorHAnsi" w:cstheme="majorHAnsi"/>
        </w:rPr>
        <w:t>dia 23/10/2025</w:t>
      </w:r>
      <w:r>
        <w:rPr>
          <w:rFonts w:asciiTheme="majorHAnsi" w:hAnsiTheme="majorHAnsi" w:cstheme="majorHAnsi"/>
        </w:rPr>
        <w:t>,</w:t>
      </w:r>
      <w:r w:rsidRPr="00A92FF8">
        <w:rPr>
          <w:rFonts w:asciiTheme="majorHAnsi" w:hAnsiTheme="majorHAnsi" w:cstheme="majorHAnsi"/>
        </w:rPr>
        <w:t xml:space="preserve"> às 14h00min</w:t>
      </w:r>
      <w:r>
        <w:rPr>
          <w:rFonts w:asciiTheme="majorHAnsi" w:hAnsiTheme="majorHAnsi" w:cstheme="majorHAnsi"/>
        </w:rPr>
        <w:t xml:space="preserve">. Disponibilização do edital no site: </w:t>
      </w:r>
      <w:hyperlink r:id="rId27" w:history="1">
        <w:r w:rsidRPr="002F7AD7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ou </w:t>
      </w:r>
      <w:hyperlink r:id="rId28" w:history="1">
        <w:r w:rsidRPr="002F7AD7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A92FF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 adicionais</w:t>
      </w:r>
      <w:r w:rsidR="00D723F3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telefone (38) 9</w:t>
      </w:r>
      <w:r w:rsidRPr="00A92FF8">
        <w:rPr>
          <w:rFonts w:asciiTheme="majorHAnsi" w:hAnsiTheme="majorHAnsi" w:cstheme="majorHAnsi"/>
        </w:rPr>
        <w:t>9852-2342</w:t>
      </w:r>
      <w:r>
        <w:rPr>
          <w:rFonts w:asciiTheme="majorHAnsi" w:hAnsiTheme="majorHAnsi" w:cstheme="majorHAnsi"/>
        </w:rPr>
        <w:t>.</w:t>
      </w:r>
    </w:p>
    <w:p w14:paraId="6C90F4DE" w14:textId="77777777" w:rsidR="006D4EC2" w:rsidRDefault="006D4EC2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0EE795" w14:textId="2E17C806" w:rsidR="006D4EC2" w:rsidRDefault="00786B5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INIMUTABA - </w:t>
      </w:r>
      <w:r w:rsidRPr="00786B5A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786B5A">
        <w:rPr>
          <w:rFonts w:asciiTheme="minorHAnsi" w:hAnsiTheme="minorHAnsi" w:cstheme="minorHAnsi"/>
          <w:b/>
        </w:rPr>
        <w:t>CONCORRÊNCIA PRESENCIAL Nº 005/2025</w:t>
      </w:r>
    </w:p>
    <w:p w14:paraId="7B22B796" w14:textId="3122C0AE" w:rsidR="00786B5A" w:rsidRPr="00A92FF8" w:rsidRDefault="00786B5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86B5A">
        <w:rPr>
          <w:rFonts w:asciiTheme="majorHAnsi" w:hAnsiTheme="majorHAnsi" w:cstheme="majorHAnsi"/>
        </w:rPr>
        <w:t>Execução de obra de pavimentação asfáltica em TSD de vias pública</w:t>
      </w:r>
      <w:r>
        <w:rPr>
          <w:rFonts w:asciiTheme="majorHAnsi" w:hAnsiTheme="majorHAnsi" w:cstheme="majorHAnsi"/>
        </w:rPr>
        <w:t xml:space="preserve">s do bairro Jardim São Geraldo </w:t>
      </w:r>
      <w:r w:rsidRPr="00786B5A">
        <w:rPr>
          <w:rFonts w:asciiTheme="majorHAnsi" w:hAnsiTheme="majorHAnsi" w:cstheme="majorHAnsi"/>
        </w:rPr>
        <w:t>Rua Argentina, Rua Bolívia; Rua Canadá; Rua Chile; Rua Costa Rica e Rua Uruguai</w:t>
      </w:r>
      <w:r>
        <w:rPr>
          <w:rFonts w:asciiTheme="majorHAnsi" w:hAnsiTheme="majorHAnsi" w:cstheme="majorHAnsi"/>
        </w:rPr>
        <w:t>.</w:t>
      </w:r>
      <w:r w:rsidRPr="00786B5A">
        <w:rPr>
          <w:rFonts w:ascii="Century Gothic" w:hAnsi="Century Gothic" w:cs="Century Gothic"/>
          <w:color w:val="000000"/>
          <w:sz w:val="16"/>
          <w:szCs w:val="16"/>
        </w:rPr>
        <w:t xml:space="preserve"> </w:t>
      </w:r>
      <w:r w:rsidRPr="00786B5A">
        <w:rPr>
          <w:rFonts w:asciiTheme="majorHAnsi" w:hAnsiTheme="majorHAnsi" w:cstheme="majorHAnsi"/>
        </w:rPr>
        <w:t>Valor total estimado da obra</w:t>
      </w:r>
      <w:r>
        <w:rPr>
          <w:rFonts w:asciiTheme="majorHAnsi" w:hAnsiTheme="majorHAnsi" w:cstheme="majorHAnsi"/>
        </w:rPr>
        <w:t xml:space="preserve"> em: </w:t>
      </w:r>
      <w:r w:rsidRPr="00786B5A">
        <w:rPr>
          <w:rFonts w:asciiTheme="minorHAnsi" w:hAnsiTheme="minorHAnsi" w:cstheme="minorHAnsi"/>
          <w:b/>
        </w:rPr>
        <w:t>R$ 288.383,19</w:t>
      </w:r>
      <w:r w:rsidRPr="00786B5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 da sessão: 22/10/2025, às 12h30min.</w:t>
      </w:r>
      <w:r w:rsidRPr="00786B5A">
        <w:t xml:space="preserve"> </w:t>
      </w:r>
      <w:r w:rsidRPr="00786B5A">
        <w:rPr>
          <w:rFonts w:asciiTheme="majorHAnsi" w:hAnsiTheme="majorHAnsi" w:cstheme="majorHAnsi"/>
        </w:rPr>
        <w:t>O edital poderá ser obtido gratuitamente no site da prefeitura, no endereço</w:t>
      </w:r>
      <w:r>
        <w:rPr>
          <w:rFonts w:asciiTheme="majorHAnsi" w:hAnsiTheme="majorHAnsi" w:cstheme="majorHAnsi"/>
        </w:rPr>
        <w:t xml:space="preserve"> </w:t>
      </w:r>
      <w:hyperlink r:id="rId29" w:history="1">
        <w:r w:rsidRPr="002F7AD7">
          <w:rPr>
            <w:rStyle w:val="Hyperlink"/>
            <w:rFonts w:asciiTheme="majorHAnsi" w:hAnsiTheme="majorHAnsi" w:cstheme="majorHAnsi"/>
          </w:rPr>
          <w:t>https://www.inimutaba.mg.gov.br</w:t>
        </w:r>
      </w:hyperlink>
      <w:r>
        <w:rPr>
          <w:rFonts w:asciiTheme="majorHAnsi" w:hAnsiTheme="majorHAnsi" w:cstheme="majorHAnsi"/>
        </w:rPr>
        <w:t xml:space="preserve">. Telefone: </w:t>
      </w:r>
      <w:r w:rsidRPr="00786B5A">
        <w:rPr>
          <w:rFonts w:asciiTheme="majorHAnsi" w:hAnsiTheme="majorHAnsi" w:cstheme="majorHAnsi"/>
        </w:rPr>
        <w:t>(38) 3225-0300</w:t>
      </w:r>
      <w:r>
        <w:rPr>
          <w:rFonts w:asciiTheme="majorHAnsi" w:hAnsiTheme="majorHAnsi" w:cstheme="majorHAnsi"/>
        </w:rPr>
        <w:t>.</w:t>
      </w:r>
    </w:p>
    <w:p w14:paraId="5D66E8F1" w14:textId="77777777" w:rsidR="00A92FF8" w:rsidRDefault="00A92FF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27328F8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D723F3">
        <w:rPr>
          <w:rFonts w:asciiTheme="minorHAnsi" w:hAnsiTheme="minorHAnsi" w:cstheme="minorHAnsi"/>
          <w:b/>
          <w:caps/>
        </w:rPr>
        <w:t xml:space="preserve">DE </w:t>
      </w:r>
      <w:r w:rsidR="00D723F3" w:rsidRPr="00D723F3">
        <w:rPr>
          <w:rFonts w:asciiTheme="minorHAnsi" w:hAnsiTheme="minorHAnsi" w:cstheme="minorHAnsi"/>
          <w:b/>
          <w:caps/>
        </w:rPr>
        <w:t>Itamogi</w:t>
      </w:r>
      <w:r w:rsidR="00D723F3">
        <w:rPr>
          <w:rFonts w:asciiTheme="minorHAnsi" w:hAnsiTheme="minorHAnsi" w:cstheme="minorHAnsi"/>
          <w:b/>
          <w:caps/>
        </w:rPr>
        <w:t xml:space="preserve"> - mg -</w:t>
      </w:r>
      <w:r w:rsidR="00D723F3" w:rsidRPr="00D723F3">
        <w:rPr>
          <w:rFonts w:asciiTheme="minorHAnsi" w:hAnsiTheme="minorHAnsi" w:cstheme="minorHAnsi"/>
          <w:b/>
          <w:caps/>
        </w:rPr>
        <w:t xml:space="preserve"> CONCORRÊNCIA ELETetrônica Nº 0</w:t>
      </w:r>
      <w:r w:rsidR="00D723F3">
        <w:rPr>
          <w:rFonts w:asciiTheme="minorHAnsi" w:hAnsiTheme="minorHAnsi" w:cstheme="minorHAnsi"/>
          <w:b/>
          <w:caps/>
        </w:rPr>
        <w:t>0</w:t>
      </w:r>
      <w:r w:rsidR="00D723F3" w:rsidRPr="00D723F3">
        <w:rPr>
          <w:rFonts w:asciiTheme="minorHAnsi" w:hAnsiTheme="minorHAnsi" w:cstheme="minorHAnsi"/>
          <w:b/>
          <w:caps/>
        </w:rPr>
        <w:t>5</w:t>
      </w:r>
      <w:r w:rsidR="00D723F3" w:rsidRPr="00D723F3">
        <w:rPr>
          <w:rFonts w:asciiTheme="minorHAnsi" w:hAnsiTheme="minorHAnsi" w:cstheme="minorHAnsi"/>
          <w:b/>
        </w:rPr>
        <w:t>/2</w:t>
      </w:r>
      <w:r w:rsidR="00D723F3">
        <w:rPr>
          <w:rFonts w:asciiTheme="minorHAnsi" w:hAnsiTheme="minorHAnsi" w:cstheme="minorHAnsi"/>
          <w:b/>
        </w:rPr>
        <w:t>02</w:t>
      </w:r>
      <w:r w:rsidR="00D723F3" w:rsidRPr="00D723F3">
        <w:rPr>
          <w:rFonts w:asciiTheme="minorHAnsi" w:hAnsiTheme="minorHAnsi" w:cstheme="minorHAnsi"/>
          <w:b/>
        </w:rPr>
        <w:t>5</w:t>
      </w:r>
    </w:p>
    <w:p w14:paraId="5971D574" w14:textId="4798738C" w:rsidR="00F83940" w:rsidRDefault="00D723F3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723F3">
        <w:rPr>
          <w:rFonts w:asciiTheme="majorHAnsi" w:hAnsiTheme="majorHAnsi" w:cstheme="majorHAnsi"/>
        </w:rPr>
        <w:t>Contratação de empresa especializada para a execução das obras de pavimentação asfáltica da Rua João Esteves Guedes e Rua João Francisco Arantes, localizada no Município de Itamogi</w:t>
      </w:r>
      <w:r>
        <w:rPr>
          <w:rFonts w:asciiTheme="majorHAnsi" w:hAnsiTheme="majorHAnsi" w:cstheme="majorHAnsi"/>
        </w:rPr>
        <w:t xml:space="preserve"> </w:t>
      </w:r>
      <w:r w:rsidRPr="00D723F3">
        <w:rPr>
          <w:rFonts w:asciiTheme="majorHAnsi" w:hAnsiTheme="majorHAnsi" w:cstheme="majorHAnsi"/>
        </w:rPr>
        <w:t>/</w:t>
      </w:r>
      <w:r w:rsidRPr="00D723F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Data de abertura da concorrência dia</w:t>
      </w:r>
      <w:r>
        <w:rPr>
          <w:rFonts w:asciiTheme="majorHAnsi" w:hAnsiTheme="majorHAnsi" w:cstheme="majorHAnsi"/>
          <w:caps/>
        </w:rPr>
        <w:t xml:space="preserve"> 23/10/2025, </w:t>
      </w:r>
      <w:r>
        <w:rPr>
          <w:rFonts w:asciiTheme="majorHAnsi" w:hAnsiTheme="majorHAnsi" w:cstheme="majorHAnsi"/>
        </w:rPr>
        <w:t>às 08h15min</w:t>
      </w:r>
      <w:r>
        <w:rPr>
          <w:rFonts w:asciiTheme="majorHAnsi" w:hAnsiTheme="majorHAnsi" w:cstheme="majorHAnsi"/>
          <w:caps/>
        </w:rPr>
        <w:t>.</w:t>
      </w:r>
      <w:r w:rsidRPr="00D723F3">
        <w:t xml:space="preserve"> </w:t>
      </w:r>
      <w:r w:rsidRPr="00D723F3">
        <w:rPr>
          <w:rFonts w:asciiTheme="majorHAnsi" w:hAnsiTheme="majorHAnsi" w:cstheme="majorHAnsi"/>
        </w:rPr>
        <w:t xml:space="preserve">Informações </w:t>
      </w:r>
      <w:r w:rsidR="00C61DDD">
        <w:rPr>
          <w:rFonts w:asciiTheme="majorHAnsi" w:hAnsiTheme="majorHAnsi" w:cstheme="majorHAnsi"/>
        </w:rPr>
        <w:t>adicionais</w:t>
      </w:r>
      <w:r>
        <w:rPr>
          <w:rFonts w:asciiTheme="majorHAnsi" w:hAnsiTheme="majorHAnsi" w:cstheme="majorHAnsi"/>
        </w:rPr>
        <w:t xml:space="preserve"> através do </w:t>
      </w:r>
      <w:r w:rsidRPr="00D723F3">
        <w:rPr>
          <w:rFonts w:asciiTheme="majorHAnsi" w:hAnsiTheme="majorHAnsi" w:cstheme="majorHAnsi"/>
        </w:rPr>
        <w:t xml:space="preserve">telefone (35) 3534-3800 </w:t>
      </w:r>
      <w:r>
        <w:rPr>
          <w:rFonts w:asciiTheme="majorHAnsi" w:hAnsiTheme="majorHAnsi" w:cstheme="majorHAnsi"/>
        </w:rPr>
        <w:t xml:space="preserve">ou </w:t>
      </w:r>
      <w:r w:rsidRPr="00D723F3">
        <w:rPr>
          <w:rFonts w:asciiTheme="majorHAnsi" w:hAnsiTheme="majorHAnsi" w:cstheme="majorHAnsi"/>
        </w:rPr>
        <w:t xml:space="preserve">e-mail </w:t>
      </w:r>
      <w:hyperlink r:id="rId30" w:history="1">
        <w:r w:rsidRPr="002F7AD7">
          <w:rPr>
            <w:rStyle w:val="Hyperlink"/>
            <w:rFonts w:asciiTheme="majorHAnsi" w:hAnsiTheme="majorHAnsi" w:cstheme="majorHAnsi"/>
          </w:rPr>
          <w:t>licitacao@itamogi.mg.gov.br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B34118E" w14:textId="77777777" w:rsidR="00C87DC3" w:rsidRDefault="00C87DC3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923686" w14:textId="3162B7D6" w:rsidR="00C87DC3" w:rsidRDefault="00C87DC3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D723F3">
        <w:rPr>
          <w:rFonts w:asciiTheme="minorHAnsi" w:hAnsiTheme="minorHAnsi" w:cstheme="minorHAnsi"/>
          <w:b/>
          <w:caps/>
        </w:rPr>
        <w:t>DE</w:t>
      </w:r>
      <w:r w:rsidR="0045196B">
        <w:rPr>
          <w:rFonts w:asciiTheme="minorHAnsi" w:hAnsiTheme="minorHAnsi" w:cstheme="minorHAnsi"/>
          <w:b/>
          <w:caps/>
        </w:rPr>
        <w:t xml:space="preserve"> </w:t>
      </w:r>
      <w:r w:rsidR="0045196B" w:rsidRPr="0045196B">
        <w:rPr>
          <w:rFonts w:asciiTheme="minorHAnsi" w:hAnsiTheme="minorHAnsi" w:cstheme="minorHAnsi"/>
          <w:b/>
          <w:caps/>
        </w:rPr>
        <w:t>JOÃO MONLEVADE</w:t>
      </w:r>
      <w:r w:rsidR="0045196B">
        <w:rPr>
          <w:rFonts w:asciiTheme="minorHAnsi" w:hAnsiTheme="minorHAnsi" w:cstheme="minorHAnsi"/>
          <w:b/>
          <w:caps/>
        </w:rPr>
        <w:t xml:space="preserve"> - mg - </w:t>
      </w:r>
      <w:r w:rsidR="0045196B" w:rsidRPr="0045196B">
        <w:rPr>
          <w:rFonts w:asciiTheme="minorHAnsi" w:hAnsiTheme="minorHAnsi" w:cstheme="minorHAnsi"/>
          <w:b/>
          <w:caps/>
        </w:rPr>
        <w:t>CONCORRÊNCIA ELETRÔNICA Nº 0</w:t>
      </w:r>
      <w:r w:rsidR="0045196B">
        <w:rPr>
          <w:rFonts w:asciiTheme="minorHAnsi" w:hAnsiTheme="minorHAnsi" w:cstheme="minorHAnsi"/>
          <w:b/>
          <w:caps/>
        </w:rPr>
        <w:t>0</w:t>
      </w:r>
      <w:r w:rsidR="0045196B" w:rsidRPr="0045196B">
        <w:rPr>
          <w:rFonts w:asciiTheme="minorHAnsi" w:hAnsiTheme="minorHAnsi" w:cstheme="minorHAnsi"/>
          <w:b/>
          <w:caps/>
        </w:rPr>
        <w:t>1/2025</w:t>
      </w:r>
    </w:p>
    <w:p w14:paraId="1F428687" w14:textId="224C4873" w:rsidR="00C87DC3" w:rsidRDefault="0045196B" w:rsidP="004519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5196B">
        <w:rPr>
          <w:rFonts w:asciiTheme="majorHAnsi" w:hAnsiTheme="majorHAnsi" w:cstheme="majorHAnsi"/>
        </w:rPr>
        <w:t>Contratação de empresa para construção de espaço de lazer e estacionamento, no Parque do Areão, Município de João Monlevade</w:t>
      </w:r>
      <w:r>
        <w:rPr>
          <w:rFonts w:asciiTheme="majorHAnsi" w:hAnsiTheme="majorHAnsi" w:cstheme="majorHAnsi"/>
        </w:rPr>
        <w:t xml:space="preserve"> /MG. </w:t>
      </w:r>
      <w:r w:rsidRPr="0045196B">
        <w:rPr>
          <w:rFonts w:asciiTheme="majorHAnsi" w:hAnsiTheme="majorHAnsi" w:cstheme="majorHAnsi"/>
        </w:rPr>
        <w:t>Valor estimado da contratação</w:t>
      </w:r>
      <w:r>
        <w:rPr>
          <w:rFonts w:asciiTheme="majorHAnsi" w:hAnsiTheme="majorHAnsi" w:cstheme="majorHAnsi"/>
        </w:rPr>
        <w:t xml:space="preserve"> em</w:t>
      </w:r>
      <w:r w:rsidRPr="0045196B">
        <w:rPr>
          <w:rFonts w:asciiTheme="majorHAnsi" w:hAnsiTheme="majorHAnsi" w:cstheme="majorHAnsi"/>
        </w:rPr>
        <w:t xml:space="preserve">: </w:t>
      </w:r>
      <w:r w:rsidRPr="0045196B">
        <w:rPr>
          <w:rFonts w:asciiTheme="minorHAnsi" w:hAnsiTheme="minorHAnsi" w:cstheme="minorHAnsi"/>
          <w:b/>
          <w:caps/>
        </w:rPr>
        <w:t>R$ 647.371,97</w:t>
      </w:r>
      <w:r w:rsidRPr="0045196B">
        <w:rPr>
          <w:rFonts w:asciiTheme="majorHAnsi" w:hAnsiTheme="majorHAnsi" w:cstheme="majorHAnsi"/>
        </w:rPr>
        <w:t>. Data de abertura d</w:t>
      </w:r>
      <w:r>
        <w:rPr>
          <w:rFonts w:asciiTheme="majorHAnsi" w:hAnsiTheme="majorHAnsi" w:cstheme="majorHAnsi"/>
        </w:rPr>
        <w:t>e</w:t>
      </w:r>
      <w:r w:rsidRPr="0045196B">
        <w:rPr>
          <w:rFonts w:asciiTheme="majorHAnsi" w:hAnsiTheme="majorHAnsi" w:cstheme="majorHAnsi"/>
        </w:rPr>
        <w:t xml:space="preserve"> propostas</w:t>
      </w:r>
      <w:r>
        <w:rPr>
          <w:rFonts w:asciiTheme="majorHAnsi" w:hAnsiTheme="majorHAnsi" w:cstheme="majorHAnsi"/>
        </w:rPr>
        <w:t xml:space="preserve"> </w:t>
      </w:r>
      <w:r w:rsidRPr="0045196B">
        <w:rPr>
          <w:rFonts w:asciiTheme="majorHAnsi" w:hAnsiTheme="majorHAnsi" w:cstheme="majorHAnsi"/>
        </w:rPr>
        <w:t>27/10/2025</w:t>
      </w:r>
      <w:r>
        <w:rPr>
          <w:rFonts w:asciiTheme="majorHAnsi" w:hAnsiTheme="majorHAnsi" w:cstheme="majorHAnsi"/>
        </w:rPr>
        <w:t xml:space="preserve">, </w:t>
      </w:r>
      <w:r w:rsidRPr="0045196B">
        <w:rPr>
          <w:rFonts w:asciiTheme="majorHAnsi" w:hAnsiTheme="majorHAnsi" w:cstheme="majorHAnsi"/>
        </w:rPr>
        <w:t xml:space="preserve">às 08h30min. Local da Sessão Pública: Plataforma de Licitações LICITAR DIGITAL </w:t>
      </w:r>
      <w:hyperlink r:id="rId31" w:history="1">
        <w:r w:rsidRPr="002F7AD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45196B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45196B">
        <w:rPr>
          <w:rFonts w:asciiTheme="majorHAnsi" w:hAnsiTheme="majorHAnsi" w:cstheme="majorHAnsi"/>
        </w:rPr>
        <w:t xml:space="preserve">diretamente pela Plataforma de Licitações: </w:t>
      </w:r>
      <w:hyperlink r:id="rId32" w:history="1">
        <w:r w:rsidRPr="002F7AD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r w:rsidRPr="0045196B">
        <w:rPr>
          <w:rFonts w:asciiTheme="majorHAnsi" w:hAnsiTheme="majorHAnsi" w:cstheme="majorHAnsi"/>
        </w:rPr>
        <w:t xml:space="preserve">telefones: (31) 3859-2502 </w:t>
      </w:r>
      <w:r>
        <w:rPr>
          <w:rFonts w:asciiTheme="majorHAnsi" w:hAnsiTheme="majorHAnsi" w:cstheme="majorHAnsi"/>
        </w:rPr>
        <w:t xml:space="preserve">/ </w:t>
      </w:r>
      <w:r w:rsidRPr="0045196B">
        <w:rPr>
          <w:rFonts w:asciiTheme="majorHAnsi" w:hAnsiTheme="majorHAnsi" w:cstheme="majorHAnsi"/>
        </w:rPr>
        <w:t>(31) 3859-2515</w:t>
      </w:r>
      <w:r>
        <w:rPr>
          <w:rFonts w:asciiTheme="majorHAnsi" w:hAnsiTheme="majorHAnsi" w:cstheme="majorHAnsi"/>
        </w:rPr>
        <w:t>.</w:t>
      </w:r>
    </w:p>
    <w:p w14:paraId="326F256F" w14:textId="77777777" w:rsidR="00AC7BC3" w:rsidRDefault="00AC7BC3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2BF671" w14:textId="51F08B4F" w:rsidR="00AC7BC3" w:rsidRPr="005F1FA4" w:rsidRDefault="00AC7BC3" w:rsidP="00AC7BC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F1FA4" w:rsidRPr="005F1FA4">
        <w:rPr>
          <w:rFonts w:asciiTheme="minorHAnsi" w:hAnsiTheme="minorHAnsi" w:cstheme="minorHAnsi"/>
          <w:b/>
          <w:caps/>
        </w:rPr>
        <w:t>Nova Ponte</w:t>
      </w:r>
      <w:r w:rsidR="005F1FA4">
        <w:rPr>
          <w:rFonts w:asciiTheme="minorHAnsi" w:hAnsiTheme="minorHAnsi" w:cstheme="minorHAnsi"/>
          <w:b/>
          <w:caps/>
        </w:rPr>
        <w:t xml:space="preserve"> - mg - Pregão Presencial N</w:t>
      </w:r>
      <w:r w:rsidR="005F1FA4" w:rsidRPr="005F1FA4">
        <w:rPr>
          <w:rFonts w:asciiTheme="minorHAnsi" w:hAnsiTheme="minorHAnsi" w:cstheme="minorHAnsi"/>
          <w:b/>
          <w:caps/>
        </w:rPr>
        <w:t>º 074/2025</w:t>
      </w:r>
    </w:p>
    <w:p w14:paraId="6CFBF421" w14:textId="7A24A2C7" w:rsidR="00AC7BC3" w:rsidRDefault="005F1FA4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F1FA4">
        <w:rPr>
          <w:rFonts w:asciiTheme="majorHAnsi" w:hAnsiTheme="majorHAnsi" w:cstheme="majorHAnsi"/>
        </w:rPr>
        <w:t>Contratação de empresa para a prestação de serviços de mão-de-obra e equipamentos para execução de guias (Meio-Fio) e sarjetas nas vias do Município de Nova Ponte, sendo que a abertura dos trabalhos da comissão julgadora, com recebimento das propostas, d</w:t>
      </w:r>
      <w:r>
        <w:rPr>
          <w:rFonts w:asciiTheme="majorHAnsi" w:hAnsiTheme="majorHAnsi" w:cstheme="majorHAnsi"/>
        </w:rPr>
        <w:t>ar-se-á no dia 22/10/2025, às 09h00min</w:t>
      </w:r>
      <w:r w:rsidRPr="005F1FA4">
        <w:rPr>
          <w:rFonts w:asciiTheme="majorHAnsi" w:hAnsiTheme="majorHAnsi" w:cstheme="majorHAnsi"/>
        </w:rPr>
        <w:t>.</w:t>
      </w:r>
      <w:r>
        <w:t xml:space="preserve"> </w:t>
      </w:r>
      <w:r w:rsidRPr="005F1FA4">
        <w:rPr>
          <w:rFonts w:asciiTheme="majorHAnsi" w:hAnsiTheme="majorHAnsi" w:cstheme="majorHAnsi"/>
        </w:rPr>
        <w:t>O edital com todas as disposições pertinentes encontra-se a disposição dos interessados no Departamento de Licitaçõe</w:t>
      </w:r>
      <w:r w:rsidR="005209F9">
        <w:rPr>
          <w:rFonts w:asciiTheme="majorHAnsi" w:hAnsiTheme="majorHAnsi" w:cstheme="majorHAnsi"/>
        </w:rPr>
        <w:t>s ou através do site:</w:t>
      </w:r>
      <w:r w:rsidR="005209F9" w:rsidRPr="005209F9">
        <w:t xml:space="preserve"> </w:t>
      </w:r>
      <w:hyperlink r:id="rId33" w:history="1">
        <w:r w:rsidR="005209F9" w:rsidRPr="002F7AD7">
          <w:rPr>
            <w:rStyle w:val="Hyperlink"/>
            <w:rFonts w:asciiTheme="majorHAnsi" w:hAnsiTheme="majorHAnsi" w:cstheme="majorHAnsi"/>
          </w:rPr>
          <w:t>https://www.novaponte.mg.gov.br/site/</w:t>
        </w:r>
      </w:hyperlink>
      <w:r w:rsidR="005209F9">
        <w:rPr>
          <w:rFonts w:asciiTheme="majorHAnsi" w:hAnsiTheme="majorHAnsi" w:cstheme="majorHAnsi"/>
        </w:rPr>
        <w:t xml:space="preserve">. </w:t>
      </w:r>
    </w:p>
    <w:p w14:paraId="2C90C14D" w14:textId="77777777" w:rsidR="00BD6BFA" w:rsidRDefault="00BD6BF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843958" w14:textId="77777777" w:rsidR="0045196B" w:rsidRDefault="0045196B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98CF71" w14:textId="77777777" w:rsidR="0045196B" w:rsidRDefault="0045196B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5B002A" w14:textId="77777777" w:rsidR="0045196B" w:rsidRDefault="0045196B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220422" w14:textId="77777777" w:rsidR="0045196B" w:rsidRDefault="0045196B" w:rsidP="00A6318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C77E44" w14:textId="4C144686" w:rsidR="00BD6BFA" w:rsidRPr="00BD6BFA" w:rsidRDefault="00BD6BF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D6BFA">
        <w:t xml:space="preserve"> </w:t>
      </w:r>
      <w:r w:rsidRPr="00BD6BFA">
        <w:rPr>
          <w:rFonts w:asciiTheme="minorHAnsi" w:hAnsiTheme="minorHAnsi" w:cstheme="minorHAnsi"/>
          <w:b/>
          <w:caps/>
        </w:rPr>
        <w:t>Paracatu</w:t>
      </w:r>
      <w:r>
        <w:rPr>
          <w:rFonts w:asciiTheme="minorHAnsi" w:hAnsiTheme="minorHAnsi" w:cstheme="minorHAnsi"/>
          <w:b/>
          <w:caps/>
        </w:rPr>
        <w:t xml:space="preserve"> -</w:t>
      </w:r>
      <w:r w:rsidRPr="00BD6BFA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  <w:caps/>
        </w:rPr>
        <w:t xml:space="preserve"> - CONCORRÊNCIA ELETRÔNICA Nº 0</w:t>
      </w:r>
      <w:r w:rsidRPr="00BD6BFA">
        <w:rPr>
          <w:rFonts w:asciiTheme="minorHAnsi" w:hAnsiTheme="minorHAnsi" w:cstheme="minorHAnsi"/>
          <w:b/>
          <w:caps/>
        </w:rPr>
        <w:t>12/2025</w:t>
      </w:r>
    </w:p>
    <w:p w14:paraId="3C43F110" w14:textId="026A7F2E" w:rsidR="00BD6BFA" w:rsidRDefault="00BD6BFA" w:rsidP="00BD6B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D6BFA">
        <w:rPr>
          <w:rFonts w:asciiTheme="majorHAnsi" w:hAnsiTheme="majorHAnsi" w:cstheme="majorHAnsi"/>
        </w:rPr>
        <w:t xml:space="preserve">Contratação 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>de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 xml:space="preserve"> empresa 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 xml:space="preserve">especializada 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 xml:space="preserve">para 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>execução</w:t>
      </w:r>
      <w:r w:rsidR="00025A08">
        <w:rPr>
          <w:rFonts w:asciiTheme="majorHAnsi" w:hAnsiTheme="majorHAnsi" w:cstheme="majorHAnsi"/>
        </w:rPr>
        <w:t xml:space="preserve">  </w:t>
      </w:r>
      <w:r w:rsidRPr="00BD6BFA">
        <w:rPr>
          <w:rFonts w:asciiTheme="majorHAnsi" w:hAnsiTheme="majorHAnsi" w:cstheme="majorHAnsi"/>
        </w:rPr>
        <w:t xml:space="preserve">de obras da construção da </w:t>
      </w:r>
      <w:r w:rsidR="00025A08" w:rsidRPr="00BD6BFA">
        <w:rPr>
          <w:rFonts w:asciiTheme="majorHAnsi" w:hAnsiTheme="majorHAnsi" w:cstheme="majorHAnsi"/>
        </w:rPr>
        <w:t xml:space="preserve">Unidade Básica </w:t>
      </w:r>
      <w:r w:rsidRPr="00BD6BFA">
        <w:rPr>
          <w:rFonts w:asciiTheme="majorHAnsi" w:hAnsiTheme="majorHAnsi" w:cstheme="majorHAnsi"/>
        </w:rPr>
        <w:t xml:space="preserve">de </w:t>
      </w:r>
      <w:r w:rsidR="00025A08" w:rsidRPr="00BD6BFA">
        <w:rPr>
          <w:rFonts w:asciiTheme="majorHAnsi" w:hAnsiTheme="majorHAnsi" w:cstheme="majorHAnsi"/>
        </w:rPr>
        <w:t xml:space="preserve">Saúde </w:t>
      </w:r>
      <w:r w:rsidRPr="00BD6BFA">
        <w:rPr>
          <w:rFonts w:asciiTheme="majorHAnsi" w:hAnsiTheme="majorHAnsi" w:cstheme="majorHAnsi"/>
        </w:rPr>
        <w:t xml:space="preserve">- </w:t>
      </w:r>
      <w:r w:rsidRPr="00BD6BFA">
        <w:rPr>
          <w:rFonts w:asciiTheme="majorHAnsi" w:hAnsiTheme="majorHAnsi" w:cstheme="majorHAnsi"/>
          <w:caps/>
        </w:rPr>
        <w:t>ubs</w:t>
      </w:r>
      <w:r w:rsidRPr="00BD6BFA">
        <w:rPr>
          <w:rFonts w:asciiTheme="majorHAnsi" w:hAnsiTheme="majorHAnsi" w:cstheme="majorHAnsi"/>
        </w:rPr>
        <w:t xml:space="preserve"> Jardim Vitória em Paracatu</w:t>
      </w:r>
      <w:r>
        <w:rPr>
          <w:rFonts w:asciiTheme="majorHAnsi" w:hAnsiTheme="majorHAnsi" w:cstheme="majorHAnsi"/>
        </w:rPr>
        <w:t xml:space="preserve"> /</w:t>
      </w:r>
      <w:r w:rsidRPr="00BD6BFA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BD6BFA">
        <w:t xml:space="preserve"> </w:t>
      </w:r>
      <w:r w:rsidRPr="00BD6BFA">
        <w:rPr>
          <w:rFonts w:asciiTheme="majorHAnsi" w:hAnsiTheme="majorHAnsi" w:cstheme="majorHAnsi"/>
        </w:rPr>
        <w:t>As propostas e documentos serão recebidos virtualment</w:t>
      </w:r>
      <w:r>
        <w:rPr>
          <w:rFonts w:asciiTheme="majorHAnsi" w:hAnsiTheme="majorHAnsi" w:cstheme="majorHAnsi"/>
        </w:rPr>
        <w:t xml:space="preserve">e a partir das 17h30min do dia </w:t>
      </w:r>
      <w:r w:rsidRPr="00BD6BFA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>,</w:t>
      </w:r>
      <w:r w:rsidRPr="00BD6BFA">
        <w:rPr>
          <w:rFonts w:asciiTheme="majorHAnsi" w:hAnsiTheme="majorHAnsi" w:cstheme="majorHAnsi"/>
        </w:rPr>
        <w:t xml:space="preserve"> até às 08h59min do dia 04/11/2025</w:t>
      </w:r>
      <w:r>
        <w:rPr>
          <w:rFonts w:asciiTheme="majorHAnsi" w:hAnsiTheme="majorHAnsi" w:cstheme="majorHAnsi"/>
        </w:rPr>
        <w:t>,</w:t>
      </w:r>
      <w:r w:rsidRPr="00BD6BFA">
        <w:rPr>
          <w:rFonts w:asciiTheme="majorHAnsi" w:hAnsiTheme="majorHAnsi" w:cstheme="majorHAnsi"/>
        </w:rPr>
        <w:t xml:space="preserve"> com início da sessão da disputa de lances às 09h</w:t>
      </w:r>
      <w:r>
        <w:rPr>
          <w:rFonts w:asciiTheme="majorHAnsi" w:hAnsiTheme="majorHAnsi" w:cstheme="majorHAnsi"/>
        </w:rPr>
        <w:t>00min.</w:t>
      </w:r>
      <w:r w:rsidR="00025A08">
        <w:t xml:space="preserve"> </w:t>
      </w:r>
      <w:hyperlink r:id="rId34" w:history="1">
        <w:r w:rsidR="00025A08" w:rsidRPr="002F7AD7">
          <w:rPr>
            <w:rStyle w:val="Hyperlink"/>
            <w:rFonts w:asciiTheme="majorHAnsi" w:hAnsiTheme="majorHAnsi" w:cstheme="majorHAnsi"/>
          </w:rPr>
          <w:t>www.paracatu.mg.gov.br</w:t>
        </w:r>
      </w:hyperlink>
      <w:r w:rsidRPr="00BD6BFA">
        <w:rPr>
          <w:rFonts w:asciiTheme="majorHAnsi" w:hAnsiTheme="majorHAnsi" w:cstheme="majorHAnsi"/>
        </w:rPr>
        <w:t>,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>no Portal Nacional de</w:t>
      </w:r>
      <w:r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>Contratações Públicas (PNCP)</w:t>
      </w:r>
      <w:r w:rsidR="00025A08">
        <w:rPr>
          <w:rFonts w:asciiTheme="majorHAnsi" w:hAnsiTheme="majorHAnsi" w:cstheme="majorHAnsi"/>
        </w:rPr>
        <w:t xml:space="preserve"> </w:t>
      </w:r>
      <w:r w:rsidRPr="00BD6BFA">
        <w:rPr>
          <w:rFonts w:asciiTheme="majorHAnsi" w:hAnsiTheme="majorHAnsi" w:cstheme="majorHAnsi"/>
        </w:rPr>
        <w:t xml:space="preserve">: </w:t>
      </w:r>
      <w:hyperlink r:id="rId35" w:history="1">
        <w:r w:rsidR="00025A08" w:rsidRPr="002F7AD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025A08">
        <w:rPr>
          <w:rFonts w:asciiTheme="majorHAnsi" w:hAnsiTheme="majorHAnsi" w:cstheme="majorHAnsi"/>
        </w:rPr>
        <w:t xml:space="preserve">. </w:t>
      </w:r>
    </w:p>
    <w:p w14:paraId="28CA315B" w14:textId="77777777" w:rsidR="00DD4A66" w:rsidRDefault="00DD4A66" w:rsidP="00076E4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7905F9" w14:textId="39DA511A" w:rsidR="00076E40" w:rsidRPr="00BD6BFA" w:rsidRDefault="00076E40" w:rsidP="00076E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D6BFA">
        <w:t xml:space="preserve"> </w:t>
      </w:r>
      <w:r w:rsidRPr="00BD6BFA">
        <w:rPr>
          <w:rFonts w:asciiTheme="minorHAnsi" w:hAnsiTheme="minorHAnsi" w:cstheme="minorHAnsi"/>
          <w:b/>
          <w:caps/>
        </w:rPr>
        <w:t>Paracatu</w:t>
      </w:r>
      <w:r>
        <w:rPr>
          <w:rFonts w:asciiTheme="minorHAnsi" w:hAnsiTheme="minorHAnsi" w:cstheme="minorHAnsi"/>
          <w:b/>
          <w:caps/>
        </w:rPr>
        <w:t xml:space="preserve"> -</w:t>
      </w:r>
      <w:r w:rsidRPr="00BD6BFA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  <w:caps/>
        </w:rPr>
        <w:t xml:space="preserve"> - CONCORRÊNCIA ELETRÔNICA Nº 015</w:t>
      </w:r>
      <w:r w:rsidRPr="00BD6BFA">
        <w:rPr>
          <w:rFonts w:asciiTheme="minorHAnsi" w:hAnsiTheme="minorHAnsi" w:cstheme="minorHAnsi"/>
          <w:b/>
          <w:caps/>
        </w:rPr>
        <w:t>/2025</w:t>
      </w:r>
    </w:p>
    <w:p w14:paraId="449EEAB0" w14:textId="7F62EE2C" w:rsidR="00076E40" w:rsidRDefault="00076E40" w:rsidP="00076E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76E40">
        <w:rPr>
          <w:rFonts w:asciiTheme="majorHAnsi" w:hAnsiTheme="majorHAnsi" w:cstheme="majorHAnsi"/>
        </w:rPr>
        <w:t xml:space="preserve">Contratação de empresa especializada para execução de obras de construção da Escola Municipal do Chapadinha </w:t>
      </w:r>
      <w:r w:rsidRPr="00076E40">
        <w:rPr>
          <w:rFonts w:asciiTheme="majorHAnsi" w:hAnsiTheme="majorHAnsi" w:cstheme="majorHAnsi"/>
          <w:caps/>
        </w:rPr>
        <w:t>ii</w:t>
      </w:r>
      <w:r w:rsidRPr="00076E40">
        <w:rPr>
          <w:rFonts w:asciiTheme="majorHAnsi" w:hAnsiTheme="majorHAnsi" w:cstheme="majorHAnsi"/>
        </w:rPr>
        <w:t xml:space="preserve"> em </w:t>
      </w:r>
      <w:r>
        <w:rPr>
          <w:rFonts w:asciiTheme="majorHAnsi" w:hAnsiTheme="majorHAnsi" w:cstheme="majorHAnsi"/>
        </w:rPr>
        <w:t>Paracatu /</w:t>
      </w:r>
      <w:r w:rsidRPr="00076E4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Valor total estimado da contratação em: </w:t>
      </w:r>
      <w:r w:rsidRPr="00076E40">
        <w:rPr>
          <w:rFonts w:asciiTheme="minorHAnsi" w:hAnsiTheme="minorHAnsi" w:cstheme="minorHAnsi"/>
          <w:b/>
          <w:caps/>
        </w:rPr>
        <w:t>R$ 4.464.455,43</w:t>
      </w:r>
      <w:r w:rsidRPr="00076E40">
        <w:rPr>
          <w:rFonts w:asciiTheme="majorHAnsi" w:hAnsiTheme="majorHAnsi" w:cstheme="majorHAnsi"/>
        </w:rPr>
        <w:t>.</w:t>
      </w:r>
      <w:r>
        <w:t xml:space="preserve"> </w:t>
      </w:r>
      <w:r w:rsidRPr="00076E40">
        <w:rPr>
          <w:rFonts w:asciiTheme="majorHAnsi" w:hAnsiTheme="majorHAnsi" w:cstheme="majorHAnsi"/>
        </w:rPr>
        <w:t>Início do recebiment</w:t>
      </w:r>
      <w:r>
        <w:rPr>
          <w:rFonts w:asciiTheme="majorHAnsi" w:hAnsiTheme="majorHAnsi" w:cstheme="majorHAnsi"/>
        </w:rPr>
        <w:t>o de propostas a partir de 09/10/2025</w:t>
      </w:r>
      <w:r w:rsidR="0024760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17h30min</w:t>
      </w:r>
      <w:r w:rsidR="00247602">
        <w:rPr>
          <w:rFonts w:asciiTheme="majorHAnsi" w:hAnsiTheme="majorHAnsi" w:cstheme="majorHAnsi"/>
        </w:rPr>
        <w:t xml:space="preserve">. </w:t>
      </w:r>
      <w:r w:rsidR="00247602" w:rsidRPr="00076E40">
        <w:rPr>
          <w:rFonts w:asciiTheme="majorHAnsi" w:hAnsiTheme="majorHAnsi" w:cstheme="majorHAnsi"/>
        </w:rPr>
        <w:t xml:space="preserve">Término </w:t>
      </w:r>
      <w:r w:rsidRPr="00076E40">
        <w:rPr>
          <w:rFonts w:asciiTheme="majorHAnsi" w:hAnsiTheme="majorHAnsi" w:cstheme="majorHAnsi"/>
        </w:rPr>
        <w:t>d</w:t>
      </w:r>
      <w:r w:rsidR="00247602">
        <w:rPr>
          <w:rFonts w:asciiTheme="majorHAnsi" w:hAnsiTheme="majorHAnsi" w:cstheme="majorHAnsi"/>
        </w:rPr>
        <w:t xml:space="preserve">o recebimento de propostas até 07/11/2025, às 08h59min. Data </w:t>
      </w:r>
      <w:r w:rsidR="007D0874">
        <w:rPr>
          <w:rFonts w:asciiTheme="majorHAnsi" w:hAnsiTheme="majorHAnsi" w:cstheme="majorHAnsi"/>
        </w:rPr>
        <w:t xml:space="preserve"> </w:t>
      </w:r>
      <w:r w:rsidR="00247602">
        <w:rPr>
          <w:rFonts w:asciiTheme="majorHAnsi" w:hAnsiTheme="majorHAnsi" w:cstheme="majorHAnsi"/>
        </w:rPr>
        <w:t>de</w:t>
      </w:r>
      <w:r w:rsidR="007D0874">
        <w:rPr>
          <w:rFonts w:asciiTheme="majorHAnsi" w:hAnsiTheme="majorHAnsi" w:cstheme="majorHAnsi"/>
        </w:rPr>
        <w:t xml:space="preserve"> </w:t>
      </w:r>
      <w:r w:rsidR="00247602">
        <w:rPr>
          <w:rFonts w:asciiTheme="majorHAnsi" w:hAnsiTheme="majorHAnsi" w:cstheme="majorHAnsi"/>
        </w:rPr>
        <w:t xml:space="preserve"> </w:t>
      </w:r>
      <w:r w:rsidRPr="00076E40">
        <w:rPr>
          <w:rFonts w:asciiTheme="majorHAnsi" w:hAnsiTheme="majorHAnsi" w:cstheme="majorHAnsi"/>
        </w:rPr>
        <w:t>ab</w:t>
      </w:r>
      <w:r w:rsidR="00247602">
        <w:rPr>
          <w:rFonts w:asciiTheme="majorHAnsi" w:hAnsiTheme="majorHAnsi" w:cstheme="majorHAnsi"/>
        </w:rPr>
        <w:t xml:space="preserve">ertura </w:t>
      </w:r>
      <w:r w:rsidR="007D0874">
        <w:rPr>
          <w:rFonts w:asciiTheme="majorHAnsi" w:hAnsiTheme="majorHAnsi" w:cstheme="majorHAnsi"/>
        </w:rPr>
        <w:t xml:space="preserve"> </w:t>
      </w:r>
      <w:r w:rsidR="00247602">
        <w:rPr>
          <w:rFonts w:asciiTheme="majorHAnsi" w:hAnsiTheme="majorHAnsi" w:cstheme="majorHAnsi"/>
        </w:rPr>
        <w:t xml:space="preserve">e </w:t>
      </w:r>
      <w:r w:rsidR="007D0874">
        <w:rPr>
          <w:rFonts w:asciiTheme="majorHAnsi" w:hAnsiTheme="majorHAnsi" w:cstheme="majorHAnsi"/>
        </w:rPr>
        <w:t xml:space="preserve"> </w:t>
      </w:r>
      <w:r w:rsidR="00247602">
        <w:rPr>
          <w:rFonts w:asciiTheme="majorHAnsi" w:hAnsiTheme="majorHAnsi" w:cstheme="majorHAnsi"/>
        </w:rPr>
        <w:t>análise</w:t>
      </w:r>
      <w:r w:rsidR="007D0874">
        <w:rPr>
          <w:rFonts w:asciiTheme="majorHAnsi" w:hAnsiTheme="majorHAnsi" w:cstheme="majorHAnsi"/>
        </w:rPr>
        <w:t xml:space="preserve"> </w:t>
      </w:r>
      <w:r w:rsidR="00247602">
        <w:rPr>
          <w:rFonts w:asciiTheme="majorHAnsi" w:hAnsiTheme="majorHAnsi" w:cstheme="majorHAnsi"/>
        </w:rPr>
        <w:t xml:space="preserve"> das propostas 07/11/2025, às 09h00min</w:t>
      </w:r>
      <w:r w:rsidR="007D0874">
        <w:rPr>
          <w:rFonts w:asciiTheme="majorHAnsi" w:hAnsiTheme="majorHAnsi" w:cstheme="majorHAnsi"/>
        </w:rPr>
        <w:t xml:space="preserve">. </w:t>
      </w:r>
      <w:r w:rsidR="007D0874" w:rsidRPr="00076E40">
        <w:rPr>
          <w:rFonts w:asciiTheme="majorHAnsi" w:hAnsiTheme="majorHAnsi" w:cstheme="majorHAnsi"/>
        </w:rPr>
        <w:t xml:space="preserve">Início </w:t>
      </w:r>
      <w:r w:rsidRPr="00076E40">
        <w:rPr>
          <w:rFonts w:asciiTheme="majorHAnsi" w:hAnsiTheme="majorHAnsi" w:cstheme="majorHAnsi"/>
        </w:rPr>
        <w:t>da etap</w:t>
      </w:r>
      <w:r w:rsidR="007D0874">
        <w:rPr>
          <w:rFonts w:asciiTheme="majorHAnsi" w:hAnsiTheme="majorHAnsi" w:cstheme="majorHAnsi"/>
        </w:rPr>
        <w:t xml:space="preserve">a de lances </w:t>
      </w:r>
      <w:r w:rsidR="00247602">
        <w:rPr>
          <w:rFonts w:asciiTheme="majorHAnsi" w:hAnsiTheme="majorHAnsi" w:cstheme="majorHAnsi"/>
        </w:rPr>
        <w:t>07/11/2025</w:t>
      </w:r>
      <w:r w:rsidR="007D0874">
        <w:rPr>
          <w:rFonts w:asciiTheme="majorHAnsi" w:hAnsiTheme="majorHAnsi" w:cstheme="majorHAnsi"/>
        </w:rPr>
        <w:t>,</w:t>
      </w:r>
      <w:r w:rsidR="00247602">
        <w:rPr>
          <w:rFonts w:asciiTheme="majorHAnsi" w:hAnsiTheme="majorHAnsi" w:cstheme="majorHAnsi"/>
        </w:rPr>
        <w:t xml:space="preserve"> às 09h</w:t>
      </w:r>
      <w:r w:rsidRPr="00076E40">
        <w:rPr>
          <w:rFonts w:asciiTheme="majorHAnsi" w:hAnsiTheme="majorHAnsi" w:cstheme="majorHAnsi"/>
        </w:rPr>
        <w:t>01</w:t>
      </w:r>
      <w:r w:rsidR="00247602">
        <w:rPr>
          <w:rFonts w:asciiTheme="majorHAnsi" w:hAnsiTheme="majorHAnsi" w:cstheme="majorHAnsi"/>
        </w:rPr>
        <w:t>min.</w:t>
      </w:r>
      <w:r w:rsidR="007D0874">
        <w:t xml:space="preserve"> </w:t>
      </w:r>
      <w:r w:rsidR="007D0874" w:rsidRPr="007D0874">
        <w:rPr>
          <w:rFonts w:asciiTheme="majorHAnsi" w:hAnsiTheme="majorHAnsi" w:cstheme="majorHAnsi"/>
        </w:rPr>
        <w:t>Informações adicionais através do telefone</w:t>
      </w:r>
      <w:r w:rsidR="007D0874">
        <w:rPr>
          <w:rFonts w:asciiTheme="majorHAnsi" w:hAnsiTheme="majorHAnsi" w:cstheme="majorHAnsi"/>
        </w:rPr>
        <w:t xml:space="preserve"> (38) 3679-0333, </w:t>
      </w:r>
      <w:r w:rsidR="007D0874" w:rsidRPr="007D0874">
        <w:rPr>
          <w:rFonts w:asciiTheme="majorHAnsi" w:hAnsiTheme="majorHAnsi" w:cstheme="majorHAnsi"/>
        </w:rPr>
        <w:t>e-mail:</w:t>
      </w:r>
      <w:r w:rsidR="007D0874">
        <w:rPr>
          <w:rFonts w:asciiTheme="majorHAnsi" w:hAnsiTheme="majorHAnsi" w:cstheme="majorHAnsi"/>
        </w:rPr>
        <w:t xml:space="preserve"> </w:t>
      </w:r>
      <w:hyperlink r:id="rId36" w:history="1">
        <w:r w:rsidR="007D0874" w:rsidRPr="002F7AD7">
          <w:rPr>
            <w:rStyle w:val="Hyperlink"/>
            <w:rFonts w:asciiTheme="majorHAnsi" w:hAnsiTheme="majorHAnsi" w:cstheme="majorHAnsi"/>
          </w:rPr>
          <w:t>licitacao@paracatu.mg.gov.br</w:t>
        </w:r>
      </w:hyperlink>
      <w:r w:rsidR="007D0874">
        <w:rPr>
          <w:rFonts w:asciiTheme="majorHAnsi" w:hAnsiTheme="majorHAnsi" w:cstheme="majorHAnsi"/>
        </w:rPr>
        <w:t xml:space="preserve"> ou </w:t>
      </w:r>
      <w:r w:rsidR="007D0874" w:rsidRPr="007D0874">
        <w:rPr>
          <w:rFonts w:asciiTheme="majorHAnsi" w:hAnsiTheme="majorHAnsi" w:cstheme="majorHAnsi"/>
        </w:rPr>
        <w:t xml:space="preserve">site: </w:t>
      </w:r>
      <w:hyperlink r:id="rId37" w:history="1">
        <w:r w:rsidR="007D0874" w:rsidRPr="002F7AD7">
          <w:rPr>
            <w:rStyle w:val="Hyperlink"/>
            <w:rFonts w:asciiTheme="majorHAnsi" w:hAnsiTheme="majorHAnsi" w:cstheme="majorHAnsi"/>
          </w:rPr>
          <w:t>www.paracatu.mg.gov.br</w:t>
        </w:r>
      </w:hyperlink>
      <w:r w:rsidR="007D0874">
        <w:rPr>
          <w:rFonts w:asciiTheme="majorHAnsi" w:hAnsiTheme="majorHAnsi" w:cstheme="majorHAnsi"/>
        </w:rPr>
        <w:t xml:space="preserve">. </w:t>
      </w:r>
    </w:p>
    <w:p w14:paraId="3AC57506" w14:textId="77777777" w:rsidR="00DD4A66" w:rsidRDefault="00DD4A66" w:rsidP="00076E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274969" w14:textId="5EDC1C22" w:rsidR="00DD4A66" w:rsidRDefault="00DD4A66" w:rsidP="00076E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723F3">
        <w:rPr>
          <w:rFonts w:asciiTheme="minorHAnsi" w:hAnsiTheme="minorHAnsi" w:cstheme="minorHAnsi"/>
          <w:b/>
          <w:caps/>
        </w:rPr>
        <w:t>DE</w:t>
      </w:r>
      <w:r w:rsidRPr="00DD4A66">
        <w:rPr>
          <w:rFonts w:ascii="CIDFont+F3" w:hAnsi="CIDFont+F3" w:cs="CIDFont+F3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Patrocínio - </w:t>
      </w:r>
      <w:r w:rsidRPr="00DD4A6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="00554854">
        <w:rPr>
          <w:rFonts w:asciiTheme="minorHAnsi" w:hAnsiTheme="minorHAnsi" w:cstheme="minorHAnsi"/>
          <w:b/>
          <w:caps/>
        </w:rPr>
        <w:t xml:space="preserve"> </w:t>
      </w:r>
      <w:r w:rsidR="00554854" w:rsidRPr="00554854">
        <w:rPr>
          <w:rFonts w:asciiTheme="minorHAnsi" w:hAnsiTheme="minorHAnsi" w:cstheme="minorHAnsi"/>
          <w:b/>
        </w:rPr>
        <w:t>PREGÃO ELETRÔNICO Nº 135/2025</w:t>
      </w:r>
    </w:p>
    <w:p w14:paraId="32382001" w14:textId="4EE61565" w:rsidR="00DD4A66" w:rsidRDefault="00DD4A66" w:rsidP="00DD4A6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D4A66">
        <w:rPr>
          <w:rFonts w:asciiTheme="majorHAnsi" w:hAnsiTheme="majorHAnsi" w:cstheme="majorHAnsi"/>
        </w:rPr>
        <w:t>Contratações de empresas para</w:t>
      </w:r>
      <w:r>
        <w:rPr>
          <w:rFonts w:asciiTheme="majorHAnsi" w:hAnsiTheme="majorHAnsi" w:cstheme="majorHAnsi"/>
        </w:rPr>
        <w:t xml:space="preserve"> </w:t>
      </w:r>
      <w:r w:rsidRPr="00DD4A66">
        <w:rPr>
          <w:rFonts w:asciiTheme="majorHAnsi" w:hAnsiTheme="majorHAnsi" w:cstheme="majorHAnsi"/>
        </w:rPr>
        <w:t>prestação de serviços de locação de máquinas e veículos</w:t>
      </w:r>
      <w:r>
        <w:rPr>
          <w:rFonts w:asciiTheme="majorHAnsi" w:hAnsiTheme="majorHAnsi" w:cstheme="majorHAnsi"/>
        </w:rPr>
        <w:t xml:space="preserve"> </w:t>
      </w:r>
      <w:r w:rsidRPr="00DD4A66">
        <w:rPr>
          <w:rFonts w:asciiTheme="majorHAnsi" w:hAnsiTheme="majorHAnsi" w:cstheme="majorHAnsi"/>
        </w:rPr>
        <w:t>pesados incluso operador/motorista, para atender o Município</w:t>
      </w:r>
      <w:r>
        <w:rPr>
          <w:rFonts w:asciiTheme="majorHAnsi" w:hAnsiTheme="majorHAnsi" w:cstheme="majorHAnsi"/>
        </w:rPr>
        <w:t xml:space="preserve"> </w:t>
      </w:r>
      <w:r w:rsidRPr="00DD4A66">
        <w:rPr>
          <w:rFonts w:asciiTheme="majorHAnsi" w:hAnsiTheme="majorHAnsi" w:cstheme="majorHAnsi"/>
        </w:rPr>
        <w:t>de Patrocínio</w:t>
      </w:r>
      <w:r>
        <w:rPr>
          <w:rFonts w:asciiTheme="majorHAnsi" w:hAnsiTheme="majorHAnsi" w:cstheme="majorHAnsi"/>
        </w:rPr>
        <w:t xml:space="preserve"> </w:t>
      </w:r>
      <w:r w:rsidRPr="00DD4A66">
        <w:rPr>
          <w:rFonts w:asciiTheme="majorHAnsi" w:hAnsiTheme="majorHAnsi" w:cstheme="majorHAnsi"/>
        </w:rPr>
        <w:t>/</w:t>
      </w:r>
      <w:r w:rsidRPr="00DD4A66">
        <w:rPr>
          <w:rFonts w:asciiTheme="majorHAnsi" w:hAnsiTheme="majorHAnsi" w:cstheme="majorHAnsi"/>
          <w:caps/>
        </w:rPr>
        <w:t>mg</w:t>
      </w:r>
      <w:r w:rsidRPr="00DD4A66">
        <w:rPr>
          <w:rFonts w:asciiTheme="majorHAnsi" w:hAnsiTheme="majorHAnsi" w:cstheme="majorHAnsi"/>
        </w:rPr>
        <w:t>.</w:t>
      </w:r>
      <w:r w:rsidRPr="00DD4A66">
        <w:rPr>
          <w:rFonts w:ascii="CIDFont+F1" w:hAnsi="CIDFont+F1" w:cs="CIDFont+F1"/>
        </w:rPr>
        <w:t xml:space="preserve"> </w:t>
      </w:r>
      <w:r w:rsidR="00554854" w:rsidRPr="00554854">
        <w:rPr>
          <w:rFonts w:asciiTheme="majorHAnsi" w:hAnsiTheme="majorHAnsi" w:cstheme="majorHAnsi"/>
        </w:rPr>
        <w:t>Valor total estimado</w:t>
      </w:r>
      <w:r w:rsidR="00554854">
        <w:rPr>
          <w:rFonts w:asciiTheme="majorHAnsi" w:hAnsiTheme="majorHAnsi" w:cstheme="majorHAnsi"/>
        </w:rPr>
        <w:t xml:space="preserve"> da contratação </w:t>
      </w:r>
      <w:r w:rsidR="00554854" w:rsidRPr="00554854">
        <w:rPr>
          <w:rFonts w:asciiTheme="majorHAnsi" w:hAnsiTheme="majorHAnsi" w:cstheme="majorHAnsi"/>
        </w:rPr>
        <w:t xml:space="preserve">em: </w:t>
      </w:r>
      <w:r w:rsidR="00554854" w:rsidRPr="00554854">
        <w:rPr>
          <w:rFonts w:asciiTheme="minorHAnsi" w:hAnsiTheme="minorHAnsi" w:cstheme="minorHAnsi"/>
          <w:b/>
          <w:caps/>
        </w:rPr>
        <w:t>r</w:t>
      </w:r>
      <w:r w:rsidR="00554854" w:rsidRPr="00554854">
        <w:rPr>
          <w:rFonts w:asciiTheme="minorHAnsi" w:hAnsiTheme="minorHAnsi" w:cstheme="minorHAnsi"/>
          <w:b/>
        </w:rPr>
        <w:t>$ 2.893.505,00</w:t>
      </w:r>
      <w:r w:rsidR="00554854">
        <w:rPr>
          <w:rFonts w:asciiTheme="majorHAnsi" w:hAnsiTheme="majorHAnsi" w:cstheme="majorHAnsi"/>
        </w:rPr>
        <w:t xml:space="preserve">. </w:t>
      </w:r>
      <w:r w:rsidRPr="00DD4A6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da sessão pública: 23/10/2025, às 09h</w:t>
      </w:r>
      <w:r w:rsidRPr="00DD4A6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DD4A66">
        <w:t xml:space="preserve"> </w:t>
      </w:r>
      <w:r w:rsidRPr="00DD4A66">
        <w:rPr>
          <w:rFonts w:asciiTheme="majorHAnsi" w:hAnsiTheme="majorHAnsi" w:cstheme="majorHAnsi"/>
        </w:rPr>
        <w:t xml:space="preserve">Sites para consultas: </w:t>
      </w:r>
      <w:hyperlink r:id="rId38" w:history="1">
        <w:r w:rsidR="00554854" w:rsidRPr="002F7AD7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554854">
        <w:rPr>
          <w:rFonts w:asciiTheme="majorHAnsi" w:hAnsiTheme="majorHAnsi" w:cstheme="majorHAnsi"/>
        </w:rPr>
        <w:t xml:space="preserve"> </w:t>
      </w:r>
      <w:r w:rsidRPr="00DD4A66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2F7AD7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="CIDFont+F1" w:hAnsi="CIDFont+F1" w:cs="CIDFont+F1"/>
        </w:rPr>
        <w:t xml:space="preserve"> </w:t>
      </w:r>
      <w:r w:rsidRPr="00DD4A66">
        <w:rPr>
          <w:rFonts w:asciiTheme="majorHAnsi" w:hAnsiTheme="majorHAnsi" w:cstheme="majorHAnsi"/>
        </w:rPr>
        <w:t xml:space="preserve">ou </w:t>
      </w:r>
      <w:r w:rsidR="00554854">
        <w:rPr>
          <w:rFonts w:asciiTheme="majorHAnsi" w:hAnsiTheme="majorHAnsi" w:cstheme="majorHAnsi"/>
        </w:rPr>
        <w:t xml:space="preserve">telefone </w:t>
      </w:r>
      <w:r w:rsidRPr="00DD4A66">
        <w:rPr>
          <w:rFonts w:asciiTheme="majorHAnsi" w:hAnsiTheme="majorHAnsi" w:cstheme="majorHAnsi"/>
        </w:rPr>
        <w:t>(034) 3839-1800 ramal 203/292</w:t>
      </w:r>
      <w:r>
        <w:rPr>
          <w:rFonts w:asciiTheme="majorHAnsi" w:hAnsiTheme="majorHAnsi" w:cstheme="majorHAnsi"/>
        </w:rPr>
        <w:t>.</w:t>
      </w:r>
    </w:p>
    <w:p w14:paraId="1F9E41B3" w14:textId="77777777" w:rsidR="00076E40" w:rsidRDefault="00076E40" w:rsidP="00BD6B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31B6DE5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723F3">
        <w:rPr>
          <w:rFonts w:asciiTheme="minorHAnsi" w:hAnsiTheme="minorHAnsi" w:cstheme="minorHAnsi"/>
          <w:b/>
          <w:caps/>
        </w:rPr>
        <w:t>DE</w:t>
      </w:r>
      <w:r w:rsidR="004C1862" w:rsidRPr="00D723F3">
        <w:rPr>
          <w:rFonts w:asciiTheme="minorHAnsi" w:hAnsiTheme="minorHAnsi" w:cstheme="minorHAnsi"/>
          <w:b/>
          <w:caps/>
        </w:rPr>
        <w:t xml:space="preserve"> </w:t>
      </w:r>
      <w:r w:rsidR="00D723F3" w:rsidRPr="00D723F3">
        <w:rPr>
          <w:rFonts w:asciiTheme="minorHAnsi" w:hAnsiTheme="minorHAnsi" w:cstheme="minorHAnsi"/>
          <w:b/>
          <w:caps/>
        </w:rPr>
        <w:t>Piedade de Ponte Nova</w:t>
      </w:r>
      <w:r w:rsidR="00D723F3">
        <w:rPr>
          <w:rFonts w:asciiTheme="minorHAnsi" w:hAnsiTheme="minorHAnsi" w:cstheme="minorHAnsi"/>
          <w:b/>
          <w:caps/>
        </w:rPr>
        <w:t xml:space="preserve"> - mg - </w:t>
      </w:r>
      <w:r w:rsidR="00D723F3" w:rsidRPr="00D723F3">
        <w:rPr>
          <w:rFonts w:asciiTheme="minorHAnsi" w:hAnsiTheme="minorHAnsi" w:cstheme="minorHAnsi"/>
          <w:b/>
          <w:caps/>
        </w:rPr>
        <w:t>Concorrência nº 0</w:t>
      </w:r>
      <w:r w:rsidR="00AC7BC3">
        <w:rPr>
          <w:rFonts w:asciiTheme="minorHAnsi" w:hAnsiTheme="minorHAnsi" w:cstheme="minorHAnsi"/>
          <w:b/>
          <w:caps/>
        </w:rPr>
        <w:t>0</w:t>
      </w:r>
      <w:r w:rsidR="00D723F3" w:rsidRPr="00D723F3">
        <w:rPr>
          <w:rFonts w:asciiTheme="minorHAnsi" w:hAnsiTheme="minorHAnsi" w:cstheme="minorHAnsi"/>
          <w:b/>
          <w:caps/>
        </w:rPr>
        <w:t>1/2025</w:t>
      </w:r>
    </w:p>
    <w:p w14:paraId="3E53A982" w14:textId="33B6FE9C" w:rsidR="00AC7BC3" w:rsidRDefault="00AC7BC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C7BC3">
        <w:rPr>
          <w:rFonts w:asciiTheme="majorHAnsi" w:hAnsiTheme="majorHAnsi" w:cstheme="majorHAnsi"/>
        </w:rPr>
        <w:t>Contratação de empresa de engenharia para a execução das obras de reforma e ampliação do Posto Policial de Piedade de Ponte Nova</w:t>
      </w:r>
      <w:r>
        <w:rPr>
          <w:rFonts w:asciiTheme="majorHAnsi" w:hAnsiTheme="majorHAnsi" w:cstheme="majorHAnsi"/>
        </w:rPr>
        <w:t xml:space="preserve"> </w:t>
      </w:r>
      <w:r w:rsidRPr="00AC7BC3">
        <w:rPr>
          <w:rFonts w:asciiTheme="majorHAnsi" w:hAnsiTheme="majorHAnsi" w:cstheme="majorHAnsi"/>
        </w:rPr>
        <w:t xml:space="preserve">/MG. </w:t>
      </w:r>
      <w:r w:rsidR="00B95530">
        <w:rPr>
          <w:rFonts w:asciiTheme="majorHAnsi" w:hAnsiTheme="majorHAnsi" w:cstheme="majorHAnsi"/>
        </w:rPr>
        <w:t xml:space="preserve"> Valor total estimado da obra:</w:t>
      </w:r>
      <w:r w:rsidR="00B95530" w:rsidRPr="00B95530">
        <w:t xml:space="preserve"> </w:t>
      </w:r>
      <w:r w:rsidR="00B95530" w:rsidRPr="00B95530">
        <w:rPr>
          <w:rFonts w:asciiTheme="minorHAnsi" w:hAnsiTheme="minorHAnsi" w:cstheme="minorHAnsi"/>
          <w:b/>
          <w:caps/>
        </w:rPr>
        <w:t>R$ 187.229,08</w:t>
      </w:r>
      <w:r w:rsidR="00B95530">
        <w:rPr>
          <w:rFonts w:asciiTheme="majorHAnsi" w:hAnsiTheme="majorHAnsi" w:cstheme="majorHAnsi"/>
        </w:rPr>
        <w:t xml:space="preserve">. </w:t>
      </w:r>
      <w:r w:rsidRPr="00AC7BC3">
        <w:rPr>
          <w:rFonts w:asciiTheme="majorHAnsi" w:hAnsiTheme="majorHAnsi" w:cstheme="majorHAnsi"/>
        </w:rPr>
        <w:t>Data da sessão: 30/10/2025</w:t>
      </w:r>
      <w:r w:rsidR="00B95530">
        <w:rPr>
          <w:rFonts w:asciiTheme="majorHAnsi" w:hAnsiTheme="majorHAnsi" w:cstheme="majorHAnsi"/>
        </w:rPr>
        <w:t xml:space="preserve">, às 13h00min. Informações </w:t>
      </w:r>
      <w:r>
        <w:rPr>
          <w:rFonts w:asciiTheme="majorHAnsi" w:hAnsiTheme="majorHAnsi" w:cstheme="majorHAnsi"/>
        </w:rPr>
        <w:t xml:space="preserve">através do e-mail: </w:t>
      </w:r>
      <w:hyperlink r:id="rId40" w:history="1">
        <w:r w:rsidRPr="002F7AD7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>
        <w:rPr>
          <w:rFonts w:asciiTheme="majorHAnsi" w:hAnsiTheme="majorHAnsi" w:cstheme="majorHAnsi"/>
        </w:rPr>
        <w:t xml:space="preserve"> ou </w:t>
      </w:r>
      <w:r w:rsidRPr="00AC7BC3">
        <w:rPr>
          <w:rFonts w:asciiTheme="majorHAnsi" w:hAnsiTheme="majorHAnsi" w:cstheme="majorHAnsi"/>
        </w:rPr>
        <w:t>telefone: (31) 3871-5203</w:t>
      </w:r>
      <w:r>
        <w:rPr>
          <w:rFonts w:asciiTheme="majorHAnsi" w:hAnsiTheme="majorHAnsi" w:cstheme="majorHAnsi"/>
        </w:rPr>
        <w:t>.</w:t>
      </w:r>
    </w:p>
    <w:p w14:paraId="3658FF26" w14:textId="1157FDDB" w:rsidR="00025A0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11897">
        <w:rPr>
          <w:rFonts w:asciiTheme="majorHAnsi" w:hAnsiTheme="majorHAnsi" w:cstheme="majorHAnsi"/>
        </w:rPr>
        <w:t xml:space="preserve"> </w:t>
      </w:r>
    </w:p>
    <w:p w14:paraId="72A4DC94" w14:textId="3521BBDF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AC7BC3" w:rsidRPr="00AC7BC3">
        <w:rPr>
          <w:rFonts w:asciiTheme="minorHAnsi" w:hAnsiTheme="minorHAnsi" w:cstheme="minorHAnsi"/>
          <w:b/>
          <w:caps/>
        </w:rPr>
        <w:t>Santo Hipólito</w:t>
      </w:r>
      <w:r w:rsidR="00AC7BC3">
        <w:rPr>
          <w:rFonts w:asciiTheme="minorHAnsi" w:hAnsiTheme="minorHAnsi" w:cstheme="minorHAnsi"/>
          <w:b/>
          <w:caps/>
        </w:rPr>
        <w:t xml:space="preserve"> - mg - </w:t>
      </w:r>
      <w:r w:rsidR="00AC7BC3" w:rsidRPr="00AC7BC3">
        <w:rPr>
          <w:rFonts w:asciiTheme="minorHAnsi" w:hAnsiTheme="minorHAnsi" w:cstheme="minorHAnsi"/>
          <w:b/>
          <w:caps/>
        </w:rPr>
        <w:t>CONCORRÊNCIA PÚBLICA PRESENCIAL Nº 008/2025</w:t>
      </w:r>
    </w:p>
    <w:p w14:paraId="21B38B34" w14:textId="3404AD0A" w:rsidR="00531E32" w:rsidRPr="00AC7BC3" w:rsidRDefault="00AC7BC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Contratação de </w:t>
      </w:r>
      <w:r w:rsidRPr="00AC7BC3">
        <w:rPr>
          <w:rFonts w:asciiTheme="majorHAnsi" w:hAnsiTheme="majorHAnsi" w:cstheme="majorHAnsi"/>
        </w:rPr>
        <w:t>empresa para execução de obra de pavimentação com bloquetes de concreto sextavados na Avenida Bitu de Abreu, área de 1.120 m², no Distrito de Senhora da Glória, Município de Santo Hipólito</w:t>
      </w:r>
      <w:r>
        <w:rPr>
          <w:rFonts w:asciiTheme="majorHAnsi" w:hAnsiTheme="majorHAnsi" w:cstheme="majorHAnsi"/>
        </w:rPr>
        <w:t xml:space="preserve"> </w:t>
      </w:r>
      <w:r w:rsidRPr="00AC7BC3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A data da concorrência está prevista para o dia 27/10/2025, às 09h00min. Edital e maiores informações através do telefone</w:t>
      </w:r>
      <w:r w:rsidRPr="00AC7BC3">
        <w:rPr>
          <w:rFonts w:asciiTheme="majorHAnsi" w:hAnsiTheme="majorHAnsi" w:cstheme="majorHAnsi"/>
        </w:rPr>
        <w:t xml:space="preserve">: (38) 3726-1202 </w:t>
      </w:r>
      <w:r>
        <w:rPr>
          <w:rFonts w:asciiTheme="majorHAnsi" w:hAnsiTheme="majorHAnsi" w:cstheme="majorHAnsi"/>
        </w:rPr>
        <w:t xml:space="preserve">ou </w:t>
      </w:r>
      <w:r w:rsidRPr="00AC7BC3">
        <w:rPr>
          <w:rFonts w:asciiTheme="majorHAnsi" w:hAnsiTheme="majorHAnsi" w:cstheme="majorHAnsi"/>
        </w:rPr>
        <w:t xml:space="preserve">e-mail </w:t>
      </w:r>
      <w:hyperlink r:id="rId41" w:history="1">
        <w:r w:rsidRPr="002F7AD7">
          <w:rPr>
            <w:rStyle w:val="Hyperlink"/>
            <w:rFonts w:asciiTheme="majorHAnsi" w:hAnsiTheme="majorHAnsi" w:cstheme="majorHAnsi"/>
          </w:rPr>
          <w:t>licitacao@santohipolito.mg.gov.br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32123F3" w14:textId="77777777" w:rsidR="00AC7BC3" w:rsidRDefault="00AC7BC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6CDF51" w14:textId="263B2664" w:rsidR="00AC7BC3" w:rsidRDefault="001050C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SANTO ANTô</w:t>
      </w:r>
      <w:r w:rsidRPr="001050C4">
        <w:rPr>
          <w:rFonts w:asciiTheme="minorHAnsi" w:hAnsiTheme="minorHAnsi" w:cstheme="minorHAnsi"/>
          <w:b/>
          <w:caps/>
        </w:rPr>
        <w:t xml:space="preserve">NIO DO </w:t>
      </w:r>
      <w:r w:rsidR="00C95F00" w:rsidRPr="001050C4">
        <w:rPr>
          <w:rFonts w:asciiTheme="minorHAnsi" w:hAnsiTheme="minorHAnsi" w:cstheme="minorHAnsi"/>
          <w:b/>
          <w:caps/>
        </w:rPr>
        <w:t>AVENTUREIRO</w:t>
      </w:r>
      <w:r w:rsidR="00C95F00">
        <w:rPr>
          <w:rFonts w:asciiTheme="minorHAnsi" w:hAnsiTheme="minorHAnsi" w:cstheme="minorHAnsi"/>
          <w:b/>
          <w:caps/>
        </w:rPr>
        <w:t xml:space="preserve">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1050C4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presencial nº 05/2025</w:t>
      </w:r>
    </w:p>
    <w:p w14:paraId="65BA6E9A" w14:textId="25EC13E1" w:rsidR="00745AF0" w:rsidRPr="001050C4" w:rsidRDefault="001050C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050C4">
        <w:rPr>
          <w:rFonts w:asciiTheme="majorHAnsi" w:hAnsiTheme="majorHAnsi" w:cstheme="majorHAnsi"/>
        </w:rPr>
        <w:t>Contratação de empresa especializada para executar as obras de calçamento da Rua Miguel Teixeira Rezende e Rua Projetada, localizadas na sede municipal</w:t>
      </w:r>
      <w:r>
        <w:rPr>
          <w:rFonts w:asciiTheme="majorHAnsi" w:hAnsiTheme="majorHAnsi" w:cstheme="majorHAnsi"/>
        </w:rPr>
        <w:t xml:space="preserve">. </w:t>
      </w:r>
      <w:r w:rsidRPr="001050C4">
        <w:rPr>
          <w:rFonts w:asciiTheme="majorHAnsi" w:hAnsiTheme="majorHAnsi" w:cstheme="majorHAnsi"/>
        </w:rPr>
        <w:t>Recebimento das propostas e documentos de habilitaç</w:t>
      </w:r>
      <w:r>
        <w:rPr>
          <w:rFonts w:asciiTheme="majorHAnsi" w:hAnsiTheme="majorHAnsi" w:cstheme="majorHAnsi"/>
        </w:rPr>
        <w:t xml:space="preserve">ão às 13h00min </w:t>
      </w:r>
      <w:r w:rsidRPr="001050C4">
        <w:rPr>
          <w:rFonts w:asciiTheme="majorHAnsi" w:hAnsiTheme="majorHAnsi" w:cstheme="majorHAnsi"/>
        </w:rPr>
        <w:t>do dia 23/10/2025</w:t>
      </w:r>
      <w:r>
        <w:rPr>
          <w:rFonts w:asciiTheme="majorHAnsi" w:hAnsiTheme="majorHAnsi" w:cstheme="majorHAnsi"/>
        </w:rPr>
        <w:t xml:space="preserve">. Informações adicionais </w:t>
      </w:r>
      <w:r w:rsidRPr="001050C4">
        <w:rPr>
          <w:rFonts w:asciiTheme="majorHAnsi" w:hAnsiTheme="majorHAnsi" w:cstheme="majorHAnsi"/>
        </w:rPr>
        <w:t xml:space="preserve">através do endereço eletrônico </w:t>
      </w:r>
      <w:hyperlink r:id="rId42" w:history="1">
        <w:r w:rsidRPr="002F7AD7">
          <w:rPr>
            <w:rStyle w:val="Hyperlink"/>
            <w:rFonts w:asciiTheme="majorHAnsi" w:hAnsiTheme="majorHAnsi" w:cstheme="majorHAnsi"/>
          </w:rPr>
          <w:t>https://www.pmsaa.mg.gov.br/</w:t>
        </w:r>
      </w:hyperlink>
      <w:r>
        <w:rPr>
          <w:rFonts w:asciiTheme="majorHAnsi" w:hAnsiTheme="majorHAnsi" w:cstheme="majorHAnsi"/>
        </w:rPr>
        <w:t xml:space="preserve"> </w:t>
      </w:r>
      <w:r w:rsidRPr="001050C4">
        <w:rPr>
          <w:rFonts w:asciiTheme="majorHAnsi" w:hAnsiTheme="majorHAnsi" w:cstheme="majorHAnsi"/>
        </w:rPr>
        <w:t>ou ainda pelo e-mail</w:t>
      </w:r>
      <w:r>
        <w:rPr>
          <w:rFonts w:asciiTheme="majorHAnsi" w:hAnsiTheme="majorHAnsi" w:cstheme="majorHAnsi"/>
        </w:rPr>
        <w:t xml:space="preserve">: </w:t>
      </w:r>
      <w:hyperlink r:id="rId43" w:history="1">
        <w:r w:rsidRPr="002F7AD7">
          <w:rPr>
            <w:rStyle w:val="Hyperlink"/>
            <w:rFonts w:asciiTheme="majorHAnsi" w:hAnsiTheme="majorHAnsi" w:cstheme="majorHAnsi"/>
          </w:rPr>
          <w:t>licitacao@pmsaa.mg.gov.br</w:t>
        </w:r>
      </w:hyperlink>
      <w:r>
        <w:rPr>
          <w:rFonts w:asciiTheme="majorHAnsi" w:hAnsiTheme="majorHAnsi" w:cstheme="majorHAnsi"/>
        </w:rPr>
        <w:t xml:space="preserve"> e telefone </w:t>
      </w:r>
      <w:r w:rsidRPr="001050C4">
        <w:rPr>
          <w:rFonts w:asciiTheme="majorHAnsi" w:hAnsiTheme="majorHAnsi" w:cstheme="majorHAnsi"/>
        </w:rPr>
        <w:t>(32) 3286-1110</w:t>
      </w:r>
      <w:r>
        <w:rPr>
          <w:rFonts w:asciiTheme="majorHAnsi" w:hAnsiTheme="majorHAnsi" w:cstheme="majorHAnsi"/>
        </w:rPr>
        <w:t>.</w:t>
      </w:r>
    </w:p>
    <w:p w14:paraId="63666BE2" w14:textId="77777777" w:rsidR="00745AF0" w:rsidRDefault="00745AF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053AA8" w14:textId="77777777" w:rsidR="0045196B" w:rsidRDefault="0045196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CA8229C" w14:textId="77777777" w:rsidR="0045196B" w:rsidRDefault="0045196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44A3F2" w14:textId="77777777" w:rsidR="0045196B" w:rsidRDefault="0045196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7DD6E369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87F8C" w:rsidRPr="00887F8C">
        <w:rPr>
          <w:rFonts w:asciiTheme="minorHAnsi" w:hAnsiTheme="minorHAnsi" w:cstheme="minorHAnsi"/>
          <w:b/>
        </w:rPr>
        <w:t>UBERLÂNDIA</w:t>
      </w:r>
      <w:r w:rsidR="00887F8C">
        <w:rPr>
          <w:rFonts w:asciiTheme="minorHAnsi" w:hAnsiTheme="minorHAnsi" w:cstheme="minorHAnsi"/>
          <w:b/>
        </w:rPr>
        <w:t xml:space="preserve"> - </w:t>
      </w:r>
      <w:r w:rsidR="00887F8C" w:rsidRPr="00887F8C">
        <w:rPr>
          <w:rFonts w:asciiTheme="minorHAnsi" w:hAnsiTheme="minorHAnsi" w:cstheme="minorHAnsi"/>
          <w:b/>
          <w:caps/>
        </w:rPr>
        <w:t>mg</w:t>
      </w:r>
      <w:r w:rsidR="00887F8C">
        <w:rPr>
          <w:rFonts w:asciiTheme="minorHAnsi" w:hAnsiTheme="minorHAnsi" w:cstheme="minorHAnsi"/>
          <w:b/>
        </w:rPr>
        <w:t xml:space="preserve"> - </w:t>
      </w:r>
      <w:r w:rsidR="00887F8C" w:rsidRPr="00887F8C">
        <w:rPr>
          <w:rFonts w:asciiTheme="minorHAnsi" w:hAnsiTheme="minorHAnsi" w:cstheme="minorHAnsi"/>
          <w:b/>
        </w:rPr>
        <w:t>CONCORRÊNCIA PÚBLICA Nº 496/2025</w:t>
      </w:r>
    </w:p>
    <w:p w14:paraId="71CB9DF9" w14:textId="1C0016D9" w:rsidR="00E6675F" w:rsidRDefault="00887F8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7F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92593" w:rsidRPr="00792593">
        <w:rPr>
          <w:rFonts w:asciiTheme="majorHAnsi" w:hAnsiTheme="majorHAnsi" w:cstheme="majorHAnsi"/>
        </w:rPr>
        <w:t>CRITÉRIO DE JULGAMENTO "TÉCNICA E PREÇO"</w:t>
      </w:r>
      <w:r w:rsidR="00792593" w:rsidRPr="00887F8C">
        <w:rPr>
          <w:rFonts w:asciiTheme="majorHAnsi" w:hAnsiTheme="majorHAnsi" w:cstheme="majorHAnsi"/>
        </w:rPr>
        <w:t xml:space="preserve"> </w:t>
      </w:r>
      <w:r w:rsidRPr="00887F8C">
        <w:rPr>
          <w:rFonts w:asciiTheme="majorHAnsi" w:hAnsiTheme="majorHAnsi" w:cstheme="majorHAnsi"/>
        </w:rPr>
        <w:t xml:space="preserve">Contratação integrada de empresa de engenharia para elaboração de projetos executivos e execução de obras de drenagem nos córregos Lagoinha e Mogi. Valor global estimado da contratação: </w:t>
      </w:r>
      <w:r w:rsidRPr="00887F8C">
        <w:rPr>
          <w:rFonts w:asciiTheme="minorHAnsi" w:hAnsiTheme="minorHAnsi" w:cstheme="minorHAnsi"/>
          <w:b/>
          <w:caps/>
        </w:rPr>
        <w:t>r$ 71.905.267,77</w:t>
      </w:r>
      <w:r w:rsidRPr="00887F8C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 xml:space="preserve">da sessão pública: </w:t>
      </w:r>
      <w:r w:rsidRPr="00887F8C">
        <w:rPr>
          <w:rFonts w:asciiTheme="majorHAnsi" w:hAnsiTheme="majorHAnsi" w:cstheme="majorHAnsi"/>
        </w:rPr>
        <w:t>13/01/2026, às 09h</w:t>
      </w:r>
      <w:r>
        <w:rPr>
          <w:rFonts w:asciiTheme="majorHAnsi" w:hAnsiTheme="majorHAnsi" w:cstheme="majorHAnsi"/>
        </w:rPr>
        <w:t>00min</w:t>
      </w:r>
      <w:r w:rsidRPr="00887F8C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>:</w:t>
      </w:r>
      <w:r w:rsidRPr="00887F8C">
        <w:rPr>
          <w:rFonts w:asciiTheme="majorHAnsi" w:hAnsiTheme="majorHAnsi" w:cstheme="majorHAnsi"/>
        </w:rPr>
        <w:t xml:space="preserve"> </w:t>
      </w:r>
      <w:hyperlink r:id="rId44" w:history="1">
        <w:r w:rsidRPr="002F7AD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87F8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F79D7F0" w14:textId="77777777" w:rsidR="00887F8C" w:rsidRDefault="00887F8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BBD3AF" w14:textId="743F13D7" w:rsidR="00083FCD" w:rsidRDefault="00EE516A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EE516A">
        <w:rPr>
          <w:rFonts w:asciiTheme="minorHAnsi" w:hAnsiTheme="minorHAnsi" w:cstheme="minorHAnsi"/>
          <w:b/>
        </w:rPr>
        <w:t xml:space="preserve">SAAE - </w:t>
      </w:r>
      <w:r>
        <w:rPr>
          <w:rFonts w:asciiTheme="minorHAnsi" w:hAnsiTheme="minorHAnsi" w:cstheme="minorHAnsi"/>
          <w:b/>
        </w:rPr>
        <w:t xml:space="preserve">ITABIRITO - </w:t>
      </w:r>
      <w:r w:rsidRPr="00EE516A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EE516A">
        <w:t xml:space="preserve"> </w:t>
      </w:r>
      <w:r w:rsidRPr="00EE516A">
        <w:rPr>
          <w:rFonts w:asciiTheme="minorHAnsi" w:hAnsiTheme="minorHAnsi" w:cstheme="minorHAnsi"/>
          <w:b/>
        </w:rPr>
        <w:t>CONCORRÊNCIA ELETRÔNICA Nº 003/2025</w:t>
      </w:r>
    </w:p>
    <w:p w14:paraId="513DC7BB" w14:textId="058BAE28" w:rsidR="00083FCD" w:rsidRDefault="00EE516A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EE516A">
        <w:rPr>
          <w:rFonts w:asciiTheme="majorHAnsi" w:hAnsiTheme="majorHAnsi" w:cstheme="majorHAnsi"/>
        </w:rPr>
        <w:t xml:space="preserve">Contratação de empresa especializada em engenharia civil para a execução de obra comum, consistente na construção de aproximadamente 20 metros de rede interligação entre o filtro e a caixa de contato, 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 xml:space="preserve"> interi</w:t>
      </w:r>
      <w:r>
        <w:rPr>
          <w:rFonts w:asciiTheme="majorHAnsi" w:hAnsiTheme="majorHAnsi" w:cstheme="majorHAnsi"/>
        </w:rPr>
        <w:t xml:space="preserve">or  </w:t>
      </w:r>
      <w:r w:rsidRPr="00EE516A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 xml:space="preserve"> estação 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 xml:space="preserve"> tratamento de </w:t>
      </w:r>
      <w:r>
        <w:rPr>
          <w:rFonts w:asciiTheme="majorHAnsi" w:hAnsiTheme="majorHAnsi" w:cstheme="majorHAnsi"/>
        </w:rPr>
        <w:t xml:space="preserve"> </w:t>
      </w:r>
      <w:r w:rsidRPr="00EE516A">
        <w:rPr>
          <w:rFonts w:asciiTheme="majorHAnsi" w:hAnsiTheme="majorHAnsi" w:cstheme="majorHAnsi"/>
        </w:rPr>
        <w:t>água Waldir Salvador de Oliveira – ETA SEDE</w:t>
      </w:r>
      <w:r>
        <w:rPr>
          <w:rFonts w:asciiTheme="majorHAnsi" w:hAnsiTheme="majorHAnsi" w:cstheme="majorHAnsi"/>
        </w:rPr>
        <w:t>.</w:t>
      </w:r>
      <w:r w:rsidRPr="00EE516A">
        <w:t xml:space="preserve"> </w:t>
      </w:r>
      <w:r w:rsidRPr="00EE516A">
        <w:rPr>
          <w:rFonts w:asciiTheme="majorHAnsi" w:hAnsiTheme="majorHAnsi" w:cstheme="majorHAnsi"/>
        </w:rPr>
        <w:t>Sessão Pública de Lance</w:t>
      </w:r>
      <w:r>
        <w:rPr>
          <w:rFonts w:asciiTheme="majorHAnsi" w:hAnsiTheme="majorHAnsi" w:cstheme="majorHAnsi"/>
        </w:rPr>
        <w:t>s será aberta na internet às 09h</w:t>
      </w:r>
      <w:r w:rsidRPr="00EE516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EE516A">
        <w:rPr>
          <w:rFonts w:asciiTheme="majorHAnsi" w:hAnsiTheme="majorHAnsi" w:cstheme="majorHAnsi"/>
        </w:rPr>
        <w:t>do dia 29/10/2025, no endereço eletrônico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2F7AD7">
          <w:rPr>
            <w:rStyle w:val="Hyperlink"/>
            <w:rFonts w:asciiTheme="majorHAnsi" w:hAnsiTheme="majorHAnsi" w:cstheme="majorHAnsi"/>
          </w:rPr>
          <w:t>https://www.comprasnet.gov.br/seguro/loginPortal.asp</w:t>
        </w:r>
      </w:hyperlink>
      <w:r>
        <w:rPr>
          <w:rFonts w:asciiTheme="majorHAnsi" w:hAnsiTheme="majorHAnsi" w:cstheme="majorHAnsi"/>
        </w:rPr>
        <w:t xml:space="preserve">.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B0E44A5" w:rsidR="00893AC1" w:rsidRPr="005618FE" w:rsidRDefault="005618FE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5618FE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amazonas</w:t>
      </w:r>
    </w:p>
    <w:p w14:paraId="6D6C54D1" w14:textId="77777777" w:rsidR="005618FE" w:rsidRDefault="005618FE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1358A979" w:rsidR="00893AC1" w:rsidRDefault="005618FE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618FE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PREGÃO ELETRÔNICO Nº </w:t>
      </w:r>
      <w:r w:rsidRPr="005618FE">
        <w:rPr>
          <w:rFonts w:asciiTheme="minorHAnsi" w:hAnsiTheme="minorHAnsi" w:cstheme="minorHAnsi"/>
          <w:b/>
        </w:rPr>
        <w:t>391/2025</w:t>
      </w:r>
    </w:p>
    <w:p w14:paraId="43BB383B" w14:textId="57475CDB" w:rsidR="005618FE" w:rsidRPr="005618FE" w:rsidRDefault="005618FE" w:rsidP="00C61DD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618FE">
        <w:rPr>
          <w:rFonts w:asciiTheme="majorHAnsi" w:hAnsiTheme="majorHAnsi" w:cstheme="majorHAnsi"/>
        </w:rPr>
        <w:t>Execução dos serviços de manutenção (Conservação/Recuperação) rodoviária referente ao plano a</w:t>
      </w:r>
      <w:r>
        <w:rPr>
          <w:rFonts w:asciiTheme="majorHAnsi" w:hAnsiTheme="majorHAnsi" w:cstheme="majorHAnsi"/>
        </w:rPr>
        <w:t xml:space="preserve">nual de trabalho e orçamento, </w:t>
      </w:r>
      <w:r w:rsidRPr="005618FE">
        <w:rPr>
          <w:rFonts w:asciiTheme="majorHAnsi" w:hAnsiTheme="majorHAnsi" w:cstheme="majorHAnsi"/>
        </w:rPr>
        <w:t xml:space="preserve">na Rodovia BR-174/AM, trecho: Divisa MT/AM - Divisa AM/RR (Rio Alalaú); Subtrecho: Entroncamento </w:t>
      </w:r>
      <w:r w:rsidRPr="005618FE">
        <w:rPr>
          <w:rFonts w:asciiTheme="majorHAnsi" w:hAnsiTheme="majorHAnsi" w:cstheme="majorHAnsi"/>
          <w:caps/>
        </w:rPr>
        <w:t>c</w:t>
      </w:r>
      <w:r w:rsidRPr="005618FE">
        <w:rPr>
          <w:rFonts w:asciiTheme="majorHAnsi" w:hAnsiTheme="majorHAnsi" w:cstheme="majorHAnsi"/>
        </w:rPr>
        <w:t xml:space="preserve">./AM-010 (Manaus/AM) - Igarapé Santa Cruz; Segmento: </w:t>
      </w:r>
      <w:r w:rsidRPr="005618FE">
        <w:rPr>
          <w:rFonts w:asciiTheme="majorHAnsi" w:hAnsiTheme="majorHAnsi" w:cstheme="majorHAnsi"/>
          <w:caps/>
        </w:rPr>
        <w:t>Km</w:t>
      </w:r>
      <w:r w:rsidRPr="005618FE">
        <w:rPr>
          <w:rFonts w:asciiTheme="majorHAnsi" w:hAnsiTheme="majorHAnsi" w:cstheme="majorHAnsi"/>
        </w:rPr>
        <w:t xml:space="preserve"> 884,50 - </w:t>
      </w:r>
      <w:r w:rsidRPr="005618FE">
        <w:rPr>
          <w:rFonts w:asciiTheme="majorHAnsi" w:hAnsiTheme="majorHAnsi" w:cstheme="majorHAnsi"/>
          <w:caps/>
        </w:rPr>
        <w:t>Km</w:t>
      </w:r>
      <w:r w:rsidRPr="005618FE">
        <w:rPr>
          <w:rFonts w:asciiTheme="majorHAnsi" w:hAnsiTheme="majorHAnsi" w:cstheme="majorHAnsi"/>
        </w:rPr>
        <w:t xml:space="preserve"> 1.008,30, com 123,80 </w:t>
      </w:r>
      <w:r w:rsidRPr="005618FE">
        <w:rPr>
          <w:rFonts w:asciiTheme="majorHAnsi" w:hAnsiTheme="majorHAnsi" w:cstheme="majorHAnsi"/>
          <w:caps/>
        </w:rPr>
        <w:t>Km</w:t>
      </w:r>
      <w:r w:rsidRPr="005618FE">
        <w:rPr>
          <w:rFonts w:asciiTheme="majorHAnsi" w:hAnsiTheme="majorHAnsi" w:cstheme="majorHAnsi"/>
        </w:rPr>
        <w:t xml:space="preserve"> de extensão, Código 174BAM0550 - 174BAM0595, sob jurisdição da Superintendência Regional do DNIT no Estado do Amazonas</w:t>
      </w:r>
      <w:r>
        <w:rPr>
          <w:rFonts w:asciiTheme="majorHAnsi" w:hAnsiTheme="majorHAnsi" w:cstheme="majorHAnsi"/>
        </w:rPr>
        <w:t>.</w:t>
      </w:r>
      <w:r w:rsidRPr="005618FE">
        <w:t xml:space="preserve"> </w:t>
      </w:r>
      <w:r w:rsidRPr="005618FE">
        <w:rPr>
          <w:rFonts w:asciiTheme="majorHAnsi" w:hAnsiTheme="majorHAnsi" w:cstheme="majorHAnsi"/>
        </w:rPr>
        <w:t>Data de entrega das propostas</w:t>
      </w:r>
      <w:r>
        <w:rPr>
          <w:rFonts w:asciiTheme="majorHAnsi" w:hAnsiTheme="majorHAnsi" w:cstheme="majorHAnsi"/>
        </w:rPr>
        <w:t xml:space="preserve"> </w:t>
      </w:r>
      <w:r w:rsidRPr="005618FE">
        <w:rPr>
          <w:rFonts w:asciiTheme="majorHAnsi" w:hAnsiTheme="majorHAnsi" w:cstheme="majorHAnsi"/>
        </w:rPr>
        <w:t>a partir de 08/10/2025</w:t>
      </w:r>
      <w:r>
        <w:rPr>
          <w:rFonts w:asciiTheme="majorHAnsi" w:hAnsiTheme="majorHAnsi" w:cstheme="majorHAnsi"/>
        </w:rPr>
        <w:t>,</w:t>
      </w:r>
      <w:r w:rsidRPr="005618FE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5618FE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46" w:history="1">
        <w:r w:rsidRPr="002F7AD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618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5618FE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 </w:t>
      </w:r>
      <w:r w:rsidRPr="005618FE">
        <w:rPr>
          <w:rFonts w:asciiTheme="majorHAnsi" w:hAnsiTheme="majorHAnsi" w:cstheme="majorHAnsi"/>
        </w:rPr>
        <w:t>23/10/2025</w:t>
      </w:r>
      <w:r>
        <w:rPr>
          <w:rFonts w:asciiTheme="majorHAnsi" w:hAnsiTheme="majorHAnsi" w:cstheme="majorHAnsi"/>
        </w:rPr>
        <w:t>,</w:t>
      </w:r>
      <w:r w:rsidRPr="005618FE">
        <w:rPr>
          <w:rFonts w:asciiTheme="majorHAnsi" w:hAnsiTheme="majorHAnsi" w:cstheme="majorHAnsi"/>
        </w:rPr>
        <w:t xml:space="preserve"> às 11h15</w:t>
      </w:r>
      <w:r>
        <w:rPr>
          <w:rFonts w:asciiTheme="majorHAnsi" w:hAnsiTheme="majorHAnsi" w:cstheme="majorHAnsi"/>
        </w:rPr>
        <w:t>min</w:t>
      </w:r>
      <w:r w:rsidRPr="005618FE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47" w:history="1">
        <w:r w:rsidRPr="002F7AD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618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B869FD2" w14:textId="77777777" w:rsidR="00893AC1" w:rsidRDefault="00893AC1" w:rsidP="00C61DDD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404CDFD9" w:rsidR="00893AC1" w:rsidRDefault="006D4EC2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60345CE0" w14:textId="77777777" w:rsidR="006D4EC2" w:rsidRDefault="006D4EC2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96D52D4" w14:textId="5A0F2D40" w:rsidR="00893AC1" w:rsidRDefault="006D4EC2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CARIACICA - </w:t>
      </w:r>
      <w:r w:rsidRPr="006D4EC2">
        <w:rPr>
          <w:rFonts w:asciiTheme="minorHAnsi" w:hAnsiTheme="minorHAnsi" w:cstheme="minorHAnsi"/>
          <w:b/>
        </w:rPr>
        <w:t>CONCORRÊNCIA ELETRÔNICA Nº 012/2025</w:t>
      </w:r>
    </w:p>
    <w:p w14:paraId="0288EEFA" w14:textId="19CC48EE" w:rsidR="006D4EC2" w:rsidRDefault="00C95F00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D4EC2">
        <w:rPr>
          <w:rFonts w:asciiTheme="majorHAnsi" w:hAnsiTheme="majorHAnsi" w:cstheme="majorHAnsi"/>
        </w:rPr>
        <w:t>OBJETO</w:t>
      </w:r>
      <w:r w:rsidR="006D4EC2" w:rsidRPr="006D4EC2">
        <w:rPr>
          <w:rFonts w:asciiTheme="majorHAnsi" w:hAnsiTheme="majorHAnsi" w:cstheme="majorHAnsi"/>
        </w:rPr>
        <w:t>: Contratação de empresa especializada para a execução de drenagem e pavimentação das ruas José Cidade Ramos, Princesa Isabel, parte das ruas Domingos Martins e Santa Tereza, rua Evaristo Canal, Vasco da Gama, Castelo, Sete de Setembro, e Marechal Floriano, no bairro Novo Horizonte, Cariacica</w:t>
      </w:r>
      <w:r w:rsidR="006D4EC2">
        <w:rPr>
          <w:rFonts w:asciiTheme="majorHAnsi" w:hAnsiTheme="majorHAnsi" w:cstheme="majorHAnsi"/>
        </w:rPr>
        <w:t xml:space="preserve"> </w:t>
      </w:r>
      <w:r w:rsidR="006D4EC2" w:rsidRPr="006D4EC2">
        <w:rPr>
          <w:rFonts w:asciiTheme="majorHAnsi" w:hAnsiTheme="majorHAnsi" w:cstheme="majorHAnsi"/>
        </w:rPr>
        <w:t>/ES.</w:t>
      </w:r>
      <w:r w:rsidR="006D4EC2">
        <w:rPr>
          <w:rFonts w:asciiTheme="majorHAnsi" w:hAnsiTheme="majorHAnsi" w:cstheme="majorHAnsi"/>
        </w:rPr>
        <w:t xml:space="preserve"> Valor total estimado da contratação em: </w:t>
      </w:r>
      <w:r w:rsidR="006D4EC2" w:rsidRPr="006D4EC2">
        <w:rPr>
          <w:rFonts w:asciiTheme="minorHAnsi" w:hAnsiTheme="minorHAnsi" w:cstheme="minorHAnsi"/>
          <w:b/>
        </w:rPr>
        <w:t>R$ 12.955.832,07</w:t>
      </w:r>
      <w:r w:rsidR="006D4EC2" w:rsidRPr="006D4EC2">
        <w:rPr>
          <w:rFonts w:asciiTheme="majorHAnsi" w:hAnsiTheme="majorHAnsi" w:cstheme="majorHAnsi"/>
        </w:rPr>
        <w:t>.</w:t>
      </w:r>
      <w:r w:rsidR="001A2799">
        <w:t xml:space="preserve"> </w:t>
      </w:r>
      <w:r w:rsidR="006D4EC2" w:rsidRPr="006D4EC2">
        <w:rPr>
          <w:rFonts w:asciiTheme="majorHAnsi" w:hAnsiTheme="majorHAnsi" w:cstheme="majorHAnsi"/>
        </w:rPr>
        <w:t>Recebimento das documentações: de 09/10/2025</w:t>
      </w:r>
      <w:r w:rsidR="006D4EC2">
        <w:rPr>
          <w:rFonts w:asciiTheme="majorHAnsi" w:hAnsiTheme="majorHAnsi" w:cstheme="majorHAnsi"/>
        </w:rPr>
        <w:t>,</w:t>
      </w:r>
      <w:r w:rsidR="006D4EC2" w:rsidRPr="006D4EC2">
        <w:rPr>
          <w:rFonts w:asciiTheme="majorHAnsi" w:hAnsiTheme="majorHAnsi" w:cstheme="majorHAnsi"/>
        </w:rPr>
        <w:t xml:space="preserve"> a 23/10/2025</w:t>
      </w:r>
      <w:r w:rsidR="006D4EC2">
        <w:rPr>
          <w:rFonts w:asciiTheme="majorHAnsi" w:hAnsiTheme="majorHAnsi" w:cstheme="majorHAnsi"/>
        </w:rPr>
        <w:t>, às 09h</w:t>
      </w:r>
      <w:r w:rsidR="006D4EC2" w:rsidRPr="006D4EC2">
        <w:rPr>
          <w:rFonts w:asciiTheme="majorHAnsi" w:hAnsiTheme="majorHAnsi" w:cstheme="majorHAnsi"/>
        </w:rPr>
        <w:t>30</w:t>
      </w:r>
      <w:r w:rsidR="006D4EC2">
        <w:rPr>
          <w:rFonts w:asciiTheme="majorHAnsi" w:hAnsiTheme="majorHAnsi" w:cstheme="majorHAnsi"/>
        </w:rPr>
        <w:t>min. Data de</w:t>
      </w:r>
      <w:r w:rsidR="006D4EC2" w:rsidRPr="006D4EC2">
        <w:rPr>
          <w:rFonts w:asciiTheme="majorHAnsi" w:hAnsiTheme="majorHAnsi" w:cstheme="majorHAnsi"/>
        </w:rPr>
        <w:t xml:space="preserve"> abertura da sessão pública: 23/10/2025</w:t>
      </w:r>
      <w:r w:rsidR="006D4EC2">
        <w:rPr>
          <w:rFonts w:asciiTheme="majorHAnsi" w:hAnsiTheme="majorHAnsi" w:cstheme="majorHAnsi"/>
        </w:rPr>
        <w:t xml:space="preserve">, às 10h00min. </w:t>
      </w:r>
      <w:r w:rsidR="006D4EC2" w:rsidRPr="006D4EC2">
        <w:rPr>
          <w:rFonts w:asciiTheme="majorHAnsi" w:hAnsiTheme="majorHAnsi" w:cstheme="majorHAnsi"/>
        </w:rPr>
        <w:t xml:space="preserve">Regime de execução: Indireta </w:t>
      </w:r>
      <w:r w:rsidR="006D4EC2">
        <w:rPr>
          <w:rFonts w:asciiTheme="majorHAnsi" w:hAnsiTheme="majorHAnsi" w:cstheme="majorHAnsi"/>
        </w:rPr>
        <w:t>(empreitada por preço unitário).</w:t>
      </w:r>
      <w:r w:rsidR="006D4EC2" w:rsidRPr="006D4EC2">
        <w:t xml:space="preserve"> </w:t>
      </w:r>
      <w:r w:rsidR="006D4EC2" w:rsidRPr="006D4EC2">
        <w:rPr>
          <w:rFonts w:asciiTheme="majorHAnsi" w:hAnsiTheme="majorHAnsi" w:cstheme="majorHAnsi"/>
        </w:rPr>
        <w:t xml:space="preserve">Maiores informações poderão ser obtidas através do telefone: (27) 3354-5815. E-mail: </w:t>
      </w:r>
      <w:hyperlink r:id="rId48" w:history="1">
        <w:r w:rsidR="006D4EC2" w:rsidRPr="002F7AD7">
          <w:rPr>
            <w:rStyle w:val="Hyperlink"/>
            <w:rFonts w:asciiTheme="majorHAnsi" w:hAnsiTheme="majorHAnsi" w:cstheme="majorHAnsi"/>
          </w:rPr>
          <w:t>pregao3@cariacica.es.gov.br</w:t>
        </w:r>
      </w:hyperlink>
      <w:r w:rsidR="006D4EC2">
        <w:rPr>
          <w:rFonts w:asciiTheme="majorHAnsi" w:hAnsiTheme="majorHAnsi" w:cstheme="majorHAnsi"/>
        </w:rPr>
        <w:t xml:space="preserve"> </w:t>
      </w:r>
    </w:p>
    <w:p w14:paraId="653B3AF8" w14:textId="77777777" w:rsidR="00893AC1" w:rsidRDefault="00893AC1" w:rsidP="00C61DDD">
      <w:pPr>
        <w:ind w:left="142"/>
        <w:jc w:val="both"/>
        <w:rPr>
          <w:rFonts w:asciiTheme="minorHAnsi" w:hAnsiTheme="minorHAnsi" w:cstheme="minorHAnsi"/>
          <w:b/>
        </w:rPr>
      </w:pPr>
    </w:p>
    <w:p w14:paraId="0B12A8EE" w14:textId="77777777" w:rsidR="00C95F00" w:rsidRDefault="00C95F00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FBF7B83" w14:textId="77777777" w:rsidR="00C61DDD" w:rsidRDefault="00C61DDD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FF227F5" w14:textId="77777777" w:rsidR="00C61DDD" w:rsidRDefault="00C61DDD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7F3B3E6" w14:textId="77777777" w:rsidR="00C61DDD" w:rsidRDefault="00C61DDD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B496CD9" w14:textId="77777777" w:rsidR="00C61DDD" w:rsidRDefault="00C61DDD" w:rsidP="00C61DD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AE1A90F" w14:textId="77777777" w:rsidR="00C61DDD" w:rsidRDefault="00C61DDD" w:rsidP="00C61DD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2060379" w14:textId="77777777" w:rsidR="00C61DDD" w:rsidRDefault="00C61DDD" w:rsidP="00C61DD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1FA72DC" w14:textId="5C1830CC" w:rsidR="005A4607" w:rsidRPr="001B4117" w:rsidRDefault="003726D0" w:rsidP="00C61DD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C61DD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C61DD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1"/>
                          </pic:cNvPr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5"/>
                    </pic:cNvPr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0"/>
      <w:footerReference w:type="default" r:id="rId6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DDBCF" w14:textId="77777777" w:rsidR="008F64D9" w:rsidRDefault="008F64D9">
      <w:r>
        <w:separator/>
      </w:r>
    </w:p>
  </w:endnote>
  <w:endnote w:type="continuationSeparator" w:id="0">
    <w:p w14:paraId="19F7A9D2" w14:textId="77777777" w:rsidR="008F64D9" w:rsidRDefault="008F64D9">
      <w:r>
        <w:continuationSeparator/>
      </w:r>
    </w:p>
  </w:endnote>
  <w:endnote w:type="continuationNotice" w:id="1">
    <w:p w14:paraId="5DAAA006" w14:textId="77777777" w:rsidR="008F64D9" w:rsidRDefault="008F64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95530" w:rsidRDefault="00B9553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95530" w:rsidRPr="00151818" w:rsidRDefault="00B9553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F6A6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95530" w:rsidRPr="00EB3E7D" w:rsidRDefault="00B9553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95530" w:rsidRPr="00EB3E7D" w:rsidRDefault="00B9553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95530" w:rsidRPr="00151818" w:rsidRDefault="00B9553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F6A6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95530" w:rsidRPr="00EB3E7D" w:rsidRDefault="00B9553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95530" w:rsidRPr="00EB3E7D" w:rsidRDefault="00B9553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95530" w:rsidRPr="00151818" w:rsidRDefault="00B9553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95530" w:rsidRPr="00151818" w:rsidRDefault="00B9553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95530" w:rsidRPr="00151818" w:rsidRDefault="00B9553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95530" w:rsidRPr="00151818" w:rsidRDefault="00B9553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95530" w:rsidRPr="00151818" w:rsidRDefault="00B9553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95530" w:rsidRPr="00151818" w:rsidRDefault="00B9553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95530" w:rsidRPr="00151818" w:rsidRDefault="00B9553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95530" w:rsidRPr="00151818" w:rsidRDefault="00B9553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95530" w:rsidRPr="00151818" w:rsidRDefault="00B9553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95530" w:rsidRPr="00151818" w:rsidRDefault="00B9553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CBEFE" w14:textId="77777777" w:rsidR="008F64D9" w:rsidRDefault="008F64D9">
      <w:r>
        <w:separator/>
      </w:r>
    </w:p>
  </w:footnote>
  <w:footnote w:type="continuationSeparator" w:id="0">
    <w:p w14:paraId="3C8F0B5A" w14:textId="77777777" w:rsidR="008F64D9" w:rsidRDefault="008F64D9">
      <w:r>
        <w:continuationSeparator/>
      </w:r>
    </w:p>
  </w:footnote>
  <w:footnote w:type="continuationNotice" w:id="1">
    <w:p w14:paraId="37D146DC" w14:textId="77777777" w:rsidR="008F64D9" w:rsidRDefault="008F64D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95530" w:rsidRDefault="00B9553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95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A08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5B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E40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0C4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4E7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799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2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98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3C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6B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1A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1B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20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9F9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5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8F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A4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2D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8A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C2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0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B5A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93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74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8C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4D9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6D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37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2FF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C3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5F5E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62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30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BFA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0F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4B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DD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C3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00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3F3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A66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E5B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A9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9D0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B5A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09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C89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6A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6A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2D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5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88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mailto:licitacoesdombosco@gmail.com" TargetMode="External"/><Relationship Id="rId39" Type="http://schemas.openxmlformats.org/officeDocument/2006/relationships/hyperlink" Target="https://www.gov.br/pncp/pt-br" TargetMode="External"/><Relationship Id="rId21" Type="http://schemas.openxmlformats.org/officeDocument/2006/relationships/hyperlink" Target="https://Cantagalo.mg.gov.br" TargetMode="External"/><Relationship Id="rId34" Type="http://schemas.openxmlformats.org/officeDocument/2006/relationships/hyperlink" Target="http://www.paracatu.mg.gov.br" TargetMode="External"/><Relationship Id="rId42" Type="http://schemas.openxmlformats.org/officeDocument/2006/relationships/hyperlink" Target="https://www.pmsaa.mg.gov.br/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image" Target="media/image1.png"/><Relationship Id="rId55" Type="http://schemas.openxmlformats.org/officeDocument/2006/relationships/hyperlink" Target="https://safeoneasy.com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0" Type="http://schemas.openxmlformats.org/officeDocument/2006/relationships/hyperlink" Target="mailto:licitacao@cantagalo.mg.gov.br" TargetMode="External"/><Relationship Id="rId29" Type="http://schemas.openxmlformats.org/officeDocument/2006/relationships/hyperlink" Target="https://www.inimutaba.mg.gov.br" TargetMode="External"/><Relationship Id="rId41" Type="http://schemas.openxmlformats.org/officeDocument/2006/relationships/hyperlink" Target="mailto:licitacao@santohipolito.mg.gov.br" TargetMode="External"/><Relationship Id="rId54" Type="http://schemas.openxmlformats.org/officeDocument/2006/relationships/image" Target="media/image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paracatu.mg.gov.br" TargetMode="External"/><Relationship Id="rId40" Type="http://schemas.openxmlformats.org/officeDocument/2006/relationships/hyperlink" Target="mailto:licitacao@piedadedepontenova.mg.gov.br" TargetMode="External"/><Relationship Id="rId45" Type="http://schemas.openxmlformats.org/officeDocument/2006/relationships/hyperlink" Target="https://www.comprasnet.gov.br/seguro/loginPortal.asp" TargetMode="External"/><Relationship Id="rId53" Type="http://schemas.openxmlformats.org/officeDocument/2006/relationships/hyperlink" Target="https://pottencial.com.br/" TargetMode="External"/><Relationship Id="rId58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aguasformosas.mg.gov.br" TargetMode="External"/><Relationship Id="rId23" Type="http://schemas.openxmlformats.org/officeDocument/2006/relationships/hyperlink" Target="http://www.licitardigital.com" TargetMode="External"/><Relationship Id="rId28" Type="http://schemas.openxmlformats.org/officeDocument/2006/relationships/hyperlink" Target="http://www.dombosco.mg.gov" TargetMode="External"/><Relationship Id="rId36" Type="http://schemas.openxmlformats.org/officeDocument/2006/relationships/hyperlink" Target="mailto:licitacao@paracatu.mg.gov.br" TargetMode="External"/><Relationship Id="rId49" Type="http://schemas.openxmlformats.org/officeDocument/2006/relationships/hyperlink" Target="https://fck.ind.br/" TargetMode="External"/><Relationship Id="rId57" Type="http://schemas.openxmlformats.org/officeDocument/2006/relationships/image" Target="media/image5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apelanova.licitapp.com.br/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image" Target="media/image2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conselheiropena.mg.gov.br" TargetMode="External"/><Relationship Id="rId27" Type="http://schemas.openxmlformats.org/officeDocument/2006/relationships/hyperlink" Target="http://www.bnc.org.br" TargetMode="External"/><Relationship Id="rId30" Type="http://schemas.openxmlformats.org/officeDocument/2006/relationships/hyperlink" Target="mailto:licitacao@itamogi.mg.gov.br" TargetMode="External"/><Relationship Id="rId35" Type="http://schemas.openxmlformats.org/officeDocument/2006/relationships/hyperlink" Target="https://www.gov.br/pncp/pt-br" TargetMode="External"/><Relationship Id="rId43" Type="http://schemas.openxmlformats.org/officeDocument/2006/relationships/hyperlink" Target="mailto:licitacao@pmsaa.mg.gov.br" TargetMode="External"/><Relationship Id="rId48" Type="http://schemas.openxmlformats.org/officeDocument/2006/relationships/hyperlink" Target="mailto:pregao3@cariacica.es.gov.br" TargetMode="External"/><Relationship Id="rId56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s://itaipumg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licita@aguasformosas.mg.gov.br" TargetMode="External"/><Relationship Id="rId25" Type="http://schemas.openxmlformats.org/officeDocument/2006/relationships/hyperlink" Target="mailto:licitacao@cuparaque.mg.gov.br" TargetMode="External"/><Relationship Id="rId33" Type="http://schemas.openxmlformats.org/officeDocument/2006/relationships/hyperlink" Target="https://www.novaponte.mg.gov.br/site/" TargetMode="External"/><Relationship Id="rId38" Type="http://schemas.openxmlformats.org/officeDocument/2006/relationships/hyperlink" Target="https://www.licitanet.com.br/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2EB107-C99E-4E98-8103-C8E58D94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7</Pages>
  <Words>2514</Words>
  <Characters>13578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16060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23</cp:revision>
  <cp:lastPrinted>2025-10-09T11:06:00Z</cp:lastPrinted>
  <dcterms:created xsi:type="dcterms:W3CDTF">2025-10-08T11:45:00Z</dcterms:created>
  <dcterms:modified xsi:type="dcterms:W3CDTF">2025-10-09T11:39:00Z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