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54584B" w14:textId="77777777" w:rsidR="00F743E8" w:rsidRPr="00096015" w:rsidRDefault="00F743E8" w:rsidP="006A6934">
      <w:pPr>
        <w:rPr>
          <w:rFonts w:asciiTheme="majorHAnsi" w:eastAsia="Times New Roman" w:hAnsiTheme="majorHAnsi" w:cstheme="majorHAnsi"/>
          <w:color w:val="000000"/>
        </w:rPr>
      </w:pPr>
    </w:p>
    <w:p w14:paraId="73CF1ED5" w14:textId="30283E3E" w:rsidR="00D577E2" w:rsidRPr="00096015" w:rsidRDefault="00DB58A5" w:rsidP="006E752A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96015">
        <w:rPr>
          <w:rFonts w:asciiTheme="majorHAnsi" w:eastAsia="Times New Roman" w:hAnsiTheme="majorHAnsi" w:cstheme="majorHAnsi"/>
          <w:color w:val="000000"/>
        </w:rPr>
        <w:drawing>
          <wp:inline distT="0" distB="0" distL="0" distR="0" wp14:anchorId="12E89310" wp14:editId="5192EB9B">
            <wp:extent cx="6840855" cy="238125"/>
            <wp:effectExtent l="0" t="0" r="0" b="9525"/>
            <wp:docPr id="2" name="Imagem 2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15072D" w14:textId="77777777" w:rsidR="00201928" w:rsidRDefault="00201928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6"/>
        <w:gridCol w:w="500"/>
        <w:gridCol w:w="5269"/>
      </w:tblGrid>
      <w:tr w:rsidR="00ED7CA5" w:rsidRPr="00FF17D1" w14:paraId="09B50A0B" w14:textId="77777777" w:rsidTr="000B1716">
        <w:trPr>
          <w:cantSplit/>
          <w:trHeight w:val="51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07AC75" w14:textId="77777777" w:rsidR="00ED7CA5" w:rsidRPr="00FF17D1" w:rsidRDefault="00ED7CA5" w:rsidP="000B1716">
            <w:pPr>
              <w:rPr>
                <w:rFonts w:asciiTheme="majorHAnsi" w:hAnsiTheme="majorHAnsi" w:cs="Arial"/>
                <w:bCs/>
              </w:rPr>
            </w:pPr>
            <w:r w:rsidRPr="00FF17D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FF17D1">
              <w:rPr>
                <w:rFonts w:asciiTheme="majorHAnsi" w:hAnsiTheme="majorHAnsi"/>
                <w:b/>
                <w:bCs/>
              </w:rPr>
              <w:t>COPASA-MG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6FCA6A" w14:textId="62FE5EC1" w:rsidR="00ED7CA5" w:rsidRPr="00FF17D1" w:rsidRDefault="00ED7CA5" w:rsidP="007B0D2D">
            <w:pPr>
              <w:rPr>
                <w:rFonts w:asciiTheme="majorHAnsi" w:hAnsiTheme="majorHAnsi"/>
                <w:b/>
                <w:bCs/>
              </w:rPr>
            </w:pPr>
            <w:r w:rsidRPr="00FF17D1">
              <w:rPr>
                <w:rFonts w:asciiTheme="majorHAnsi" w:hAnsiTheme="majorHAnsi" w:cs="Arial"/>
              </w:rPr>
              <w:t xml:space="preserve">EDITAL: </w:t>
            </w:r>
            <w:r w:rsidR="009C2836" w:rsidRPr="00FF17D1">
              <w:rPr>
                <w:rFonts w:asciiTheme="majorHAnsi" w:hAnsiTheme="majorHAnsi"/>
                <w:b/>
                <w:bCs/>
              </w:rPr>
              <w:t xml:space="preserve">Nº </w:t>
            </w:r>
            <w:r w:rsidR="009C2836">
              <w:rPr>
                <w:rFonts w:asciiTheme="majorHAnsi" w:hAnsiTheme="majorHAnsi"/>
                <w:b/>
                <w:bCs/>
              </w:rPr>
              <w:t>CPLI</w:t>
            </w:r>
            <w:r>
              <w:rPr>
                <w:rFonts w:asciiTheme="majorHAnsi" w:hAnsiTheme="majorHAnsi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="007B0D2D" w:rsidRPr="007B0D2D">
              <w:rPr>
                <w:rFonts w:asciiTheme="majorHAnsi" w:hAnsiTheme="majorHAnsi"/>
                <w:b/>
                <w:bCs/>
              </w:rPr>
              <w:t>1120230038</w:t>
            </w:r>
          </w:p>
        </w:tc>
      </w:tr>
      <w:tr w:rsidR="00ED7CA5" w:rsidRPr="00FF17D1" w14:paraId="37FE7464" w14:textId="77777777" w:rsidTr="000B1716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F110E" w14:textId="77777777" w:rsidR="00ED7CA5" w:rsidRPr="00FF17D1" w:rsidRDefault="00ED7CA5" w:rsidP="000B1716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Endereço: Rua Carangola, 606, térreo, bairro Santo Antônio, Belo Horizonte/MG.</w:t>
            </w:r>
          </w:p>
          <w:p w14:paraId="514DFD62" w14:textId="77777777" w:rsidR="00ED7CA5" w:rsidRPr="00FF17D1" w:rsidRDefault="00ED7CA5" w:rsidP="000B1716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Informações: Telefone: (31) 3250-1618/1619. Fax: (31) 3250-1670/1317. E-mail: </w:t>
            </w:r>
          </w:p>
        </w:tc>
      </w:tr>
      <w:tr w:rsidR="00ED7CA5" w:rsidRPr="00FF17D1" w14:paraId="14DCF007" w14:textId="77777777" w:rsidTr="000B1716">
        <w:trPr>
          <w:cantSplit/>
          <w:trHeight w:val="103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3F2D3" w14:textId="3E4070B5" w:rsidR="00ED7CA5" w:rsidRPr="007D2003" w:rsidRDefault="00ED7CA5" w:rsidP="000B1716">
            <w:pPr>
              <w:pStyle w:val="Default"/>
              <w:jc w:val="both"/>
              <w:rPr>
                <w:rFonts w:asciiTheme="majorHAnsi" w:hAnsiTheme="majorHAnsi" w:cs="Arial"/>
                <w:noProof/>
              </w:rPr>
            </w:pPr>
            <w:r w:rsidRPr="00FF17D1">
              <w:rPr>
                <w:rFonts w:asciiTheme="majorHAnsi" w:hAnsiTheme="majorHAnsi" w:cs="Arial"/>
              </w:rPr>
              <w:t>OBJETO</w:t>
            </w:r>
            <w:r w:rsidRPr="006F6B5F">
              <w:rPr>
                <w:rFonts w:asciiTheme="majorHAnsi" w:hAnsiTheme="majorHAnsi" w:cs="Arial"/>
              </w:rPr>
              <w:t>:</w:t>
            </w:r>
            <w:r>
              <w:rPr>
                <w:rFonts w:asciiTheme="majorHAnsi" w:hAnsiTheme="majorHAnsi" w:cs="Arial"/>
              </w:rPr>
              <w:t xml:space="preserve"> </w:t>
            </w:r>
            <w:r w:rsidR="00CF4F05">
              <w:rPr>
                <w:rFonts w:asciiTheme="majorHAnsi" w:hAnsiTheme="majorHAnsi" w:cs="Arial"/>
                <w:noProof/>
              </w:rPr>
              <w:t>E</w:t>
            </w:r>
            <w:r w:rsidR="00CF4F05" w:rsidRPr="00CF4F05">
              <w:rPr>
                <w:rFonts w:asciiTheme="majorHAnsi" w:hAnsiTheme="majorHAnsi" w:cs="Arial"/>
                <w:noProof/>
              </w:rPr>
              <w:t>xecução, com fornecimento total de materiais, das obras e serviços de Implantação de Contenção em Gabião para proteção de Interceptor Piracicaba, as margens do Rio Piracicaba, no Sistema de Esgotamento Sanitário de Timóteo / MG.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761F7" w14:textId="77777777" w:rsidR="00ED7CA5" w:rsidRPr="00FF17D1" w:rsidRDefault="00ED7CA5" w:rsidP="000B1716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DATAS: </w:t>
            </w:r>
          </w:p>
          <w:p w14:paraId="14862E5B" w14:textId="1F11E25D" w:rsidR="00ED7CA5" w:rsidRPr="00FF17D1" w:rsidRDefault="00ED7CA5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Entrega: </w:t>
            </w:r>
            <w:r w:rsidR="007B0D2D">
              <w:rPr>
                <w:rFonts w:asciiTheme="majorHAnsi" w:hAnsiTheme="majorHAnsi" w:cs="Arial"/>
                <w:color w:val="000000"/>
                <w:szCs w:val="24"/>
              </w:rPr>
              <w:t>até 03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 w:rsidR="007B0D2D">
              <w:rPr>
                <w:rFonts w:asciiTheme="majorHAnsi" w:hAnsiTheme="majorHAnsi" w:cs="Arial"/>
                <w:color w:val="000000"/>
                <w:szCs w:val="24"/>
              </w:rPr>
              <w:t>14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:30 horas</w:t>
            </w:r>
          </w:p>
          <w:p w14:paraId="7AAD02A4" w14:textId="23585149" w:rsidR="00ED7CA5" w:rsidRPr="00FF17D1" w:rsidRDefault="00ED7CA5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Abertura: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03/05/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 w:rsidR="007B0D2D">
              <w:rPr>
                <w:rFonts w:asciiTheme="majorHAnsi" w:hAnsiTheme="majorHAnsi" w:cs="Arial"/>
                <w:color w:val="000000"/>
                <w:szCs w:val="24"/>
              </w:rPr>
              <w:t>14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:30 horas</w:t>
            </w:r>
          </w:p>
          <w:p w14:paraId="5A4B4683" w14:textId="13311D35" w:rsidR="00ED7CA5" w:rsidRPr="00FF17D1" w:rsidRDefault="00ED7CA5" w:rsidP="00D4157F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>
              <w:rPr>
                <w:rFonts w:asciiTheme="majorHAnsi" w:hAnsiTheme="majorHAnsi" w:cs="Arial"/>
                <w:color w:val="000000"/>
                <w:szCs w:val="24"/>
              </w:rPr>
              <w:t xml:space="preserve">Prazo de execução: </w:t>
            </w:r>
            <w:r w:rsidR="00D4157F">
              <w:rPr>
                <w:rFonts w:asciiTheme="majorHAnsi" w:hAnsiTheme="majorHAnsi" w:cs="Arial"/>
                <w:color w:val="000000"/>
                <w:szCs w:val="24"/>
              </w:rPr>
              <w:t>8</w:t>
            </w:r>
            <w:r>
              <w:rPr>
                <w:rFonts w:asciiTheme="majorHAnsi" w:hAnsiTheme="majorHAnsi" w:cs="Arial"/>
                <w:color w:val="000000"/>
                <w:szCs w:val="24"/>
              </w:rPr>
              <w:t xml:space="preserve"> meses.</w:t>
            </w:r>
          </w:p>
        </w:tc>
      </w:tr>
      <w:tr w:rsidR="00ED7CA5" w:rsidRPr="00FF17D1" w14:paraId="06E470A0" w14:textId="77777777" w:rsidTr="000B1716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0E740" w14:textId="77777777" w:rsidR="00ED7CA5" w:rsidRPr="00FF17D1" w:rsidRDefault="00ED7CA5" w:rsidP="000B1716">
            <w:pPr>
              <w:jc w:val="center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VALORES</w:t>
            </w:r>
          </w:p>
        </w:tc>
      </w:tr>
      <w:tr w:rsidR="00ED7CA5" w:rsidRPr="00FF17D1" w14:paraId="517E417F" w14:textId="77777777" w:rsidTr="000B1716">
        <w:trPr>
          <w:cantSplit/>
          <w:trHeight w:val="366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14CAC" w14:textId="77777777" w:rsidR="00ED7CA5" w:rsidRPr="00FF17D1" w:rsidRDefault="00ED7CA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Valor Estimado da Obra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A70BD9" w14:textId="77777777" w:rsidR="00ED7CA5" w:rsidRPr="00FF17D1" w:rsidRDefault="00ED7CA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Capital Social Igual ou Superior</w:t>
            </w:r>
          </w:p>
        </w:tc>
      </w:tr>
      <w:tr w:rsidR="00ED7CA5" w:rsidRPr="00FF17D1" w14:paraId="1381A3CC" w14:textId="77777777" w:rsidTr="000B1716">
        <w:trPr>
          <w:cantSplit/>
          <w:trHeight w:val="124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391C8" w14:textId="4740DA98" w:rsidR="00ED7CA5" w:rsidRPr="003B06EB" w:rsidRDefault="00ED7CA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3B06EB">
              <w:rPr>
                <w:rFonts w:asciiTheme="majorHAnsi" w:hAnsiTheme="majorHAnsi"/>
                <w:w w:val="80"/>
              </w:rPr>
              <w:t>R</w:t>
            </w:r>
            <w:r w:rsidRPr="00287BEE">
              <w:rPr>
                <w:rFonts w:asciiTheme="majorHAnsi" w:hAnsiTheme="majorHAnsi" w:cs="Arial"/>
                <w:color w:val="000000"/>
              </w:rPr>
              <w:t xml:space="preserve">$ </w:t>
            </w:r>
            <w:r w:rsidR="00194492" w:rsidRPr="00194492">
              <w:rPr>
                <w:rFonts w:asciiTheme="majorHAnsi" w:hAnsiTheme="majorHAnsi" w:cs="Arial"/>
                <w:color w:val="000000"/>
              </w:rPr>
              <w:t>8.694.678,77</w:t>
            </w:r>
            <w:r w:rsidRPr="00A65B64">
              <w:rPr>
                <w:rFonts w:asciiTheme="majorHAnsi" w:hAnsiTheme="majorHAnsi" w:cs="Arial"/>
                <w:color w:val="000000"/>
              </w:rPr>
              <w:t>.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1C8E08" w14:textId="77777777" w:rsidR="00ED7CA5" w:rsidRPr="00FF17D1" w:rsidRDefault="00ED7CA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-</w:t>
            </w:r>
          </w:p>
        </w:tc>
      </w:tr>
      <w:tr w:rsidR="00ED7CA5" w:rsidRPr="00666120" w14:paraId="0B1F2250" w14:textId="77777777" w:rsidTr="000B1716">
        <w:trPr>
          <w:cantSplit/>
          <w:trHeight w:val="256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5893F" w14:textId="0DE31A70" w:rsidR="00ED7CA5" w:rsidRPr="00666120" w:rsidRDefault="00ED7CA5" w:rsidP="00752E1B">
            <w:pPr>
              <w:pStyle w:val="Default"/>
              <w:jc w:val="both"/>
              <w:rPr>
                <w:rFonts w:asciiTheme="majorHAnsi" w:hAnsiTheme="majorHAnsi" w:cs="Arial"/>
              </w:rPr>
            </w:pPr>
            <w:r w:rsidRPr="00774407">
              <w:rPr>
                <w:rFonts w:asciiTheme="majorHAnsi" w:hAnsiTheme="majorHAnsi" w:cs="Arial"/>
              </w:rPr>
              <w:t xml:space="preserve">CAPACIDADE TÉCNICA-PROFISSIONAL:  </w:t>
            </w:r>
            <w:r w:rsidR="00752E1B" w:rsidRPr="00752E1B">
              <w:rPr>
                <w:rFonts w:asciiTheme="majorHAnsi" w:hAnsiTheme="majorHAnsi" w:cs="Arial"/>
              </w:rPr>
              <w:t>a) Contenç</w:t>
            </w:r>
            <w:r w:rsidR="00752E1B">
              <w:rPr>
                <w:rFonts w:asciiTheme="majorHAnsi" w:hAnsiTheme="majorHAnsi" w:cs="Arial"/>
              </w:rPr>
              <w:t xml:space="preserve">ão de gabião e/ou colchão reno; </w:t>
            </w:r>
            <w:r w:rsidR="00752E1B" w:rsidRPr="00752E1B">
              <w:rPr>
                <w:rFonts w:asciiTheme="majorHAnsi" w:hAnsiTheme="majorHAnsi" w:cs="Arial"/>
              </w:rPr>
              <w:t>b) Contenção em rip rap e/ou bolsacreto.</w:t>
            </w:r>
          </w:p>
        </w:tc>
      </w:tr>
      <w:tr w:rsidR="00ED7CA5" w:rsidRPr="00FF17D1" w14:paraId="31D3ACAB" w14:textId="77777777" w:rsidTr="000B1716">
        <w:trPr>
          <w:cantSplit/>
          <w:trHeight w:val="45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4043F" w14:textId="1BE19B09" w:rsidR="00ED7CA5" w:rsidRPr="00FF17D1" w:rsidRDefault="00ED7CA5" w:rsidP="0078101C">
            <w:pPr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CAPACIDADE OPERACIONAL</w:t>
            </w:r>
            <w:r>
              <w:rPr>
                <w:rFonts w:asciiTheme="majorHAnsi" w:hAnsiTheme="majorHAnsi" w:cs="Arial"/>
                <w:color w:val="000000"/>
              </w:rPr>
              <w:t>:</w:t>
            </w:r>
            <w:r w:rsidRPr="0059694D">
              <w:rPr>
                <w:rFonts w:asciiTheme="majorHAnsi" w:hAnsiTheme="majorHAnsi" w:cs="Arial"/>
                <w:color w:val="000000"/>
              </w:rPr>
              <w:t xml:space="preserve"> 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="0078101C" w:rsidRPr="0078101C">
              <w:rPr>
                <w:rFonts w:asciiTheme="majorHAnsi" w:hAnsiTheme="majorHAnsi" w:cs="Arial"/>
                <w:color w:val="000000"/>
              </w:rPr>
              <w:t>a) Transporte de material com quantidade igual ou superior a 93.00</w:t>
            </w:r>
            <w:r w:rsidR="0078101C">
              <w:rPr>
                <w:rFonts w:asciiTheme="majorHAnsi" w:hAnsiTheme="majorHAnsi" w:cs="Arial"/>
                <w:color w:val="000000"/>
              </w:rPr>
              <w:t xml:space="preserve">0 (noventa e três mil) m³ x km; </w:t>
            </w:r>
            <w:r w:rsidR="0078101C" w:rsidRPr="0078101C">
              <w:rPr>
                <w:rFonts w:asciiTheme="majorHAnsi" w:hAnsiTheme="majorHAnsi" w:cs="Arial"/>
                <w:color w:val="000000"/>
              </w:rPr>
              <w:t>b) Contenção de gabião e/ou colchão reno com quantidade igual ou superior a 2.200 (dois mil e duzentos) m³;</w:t>
            </w:r>
            <w:r w:rsidR="0078101C">
              <w:rPr>
                <w:rFonts w:asciiTheme="majorHAnsi" w:hAnsiTheme="majorHAnsi" w:cs="Arial"/>
                <w:color w:val="000000"/>
              </w:rPr>
              <w:t xml:space="preserve"> </w:t>
            </w:r>
            <w:r w:rsidR="0078101C" w:rsidRPr="0078101C">
              <w:rPr>
                <w:rFonts w:asciiTheme="majorHAnsi" w:hAnsiTheme="majorHAnsi" w:cs="Arial"/>
                <w:color w:val="000000"/>
              </w:rPr>
              <w:t>c) Aterro de valas e cavas de fundação, com avaliação visual da compactação, com quantidade igual ou superior a 18.500 (dezoito mil e quinhentos)m3;</w:t>
            </w:r>
            <w:r w:rsidR="0078101C">
              <w:rPr>
                <w:rFonts w:asciiTheme="majorHAnsi" w:hAnsiTheme="majorHAnsi" w:cs="Arial"/>
                <w:color w:val="000000"/>
              </w:rPr>
              <w:t xml:space="preserve"> </w:t>
            </w:r>
            <w:r w:rsidR="0078101C" w:rsidRPr="0078101C">
              <w:rPr>
                <w:rFonts w:asciiTheme="majorHAnsi" w:hAnsiTheme="majorHAnsi" w:cs="Arial"/>
                <w:color w:val="000000"/>
              </w:rPr>
              <w:t>d) Enrocamento com pedra de mão, com quantidade igual ou superior a 600 (seiscentos) m³;</w:t>
            </w:r>
            <w:r w:rsidR="00E76D48">
              <w:rPr>
                <w:rFonts w:asciiTheme="majorHAnsi" w:hAnsiTheme="majorHAnsi" w:cs="Arial"/>
                <w:color w:val="000000"/>
              </w:rPr>
              <w:t xml:space="preserve"> </w:t>
            </w:r>
            <w:r w:rsidR="00E76D48" w:rsidRPr="00E76D48">
              <w:rPr>
                <w:rFonts w:asciiTheme="majorHAnsi" w:hAnsiTheme="majorHAnsi" w:cs="Arial"/>
                <w:color w:val="000000"/>
              </w:rPr>
              <w:t>e) Contenção em rip rap e/ou bolsacreto com quantidade igual ou superior a 400(quatrocentos) m³.</w:t>
            </w:r>
          </w:p>
        </w:tc>
      </w:tr>
      <w:tr w:rsidR="00ED7CA5" w:rsidRPr="00FF17D1" w14:paraId="6760EF43" w14:textId="77777777" w:rsidTr="000B1716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3F669" w14:textId="77777777" w:rsidR="00ED7CA5" w:rsidRPr="00FF17D1" w:rsidRDefault="00ED7CA5" w:rsidP="000B1716">
            <w:pPr>
              <w:jc w:val="both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ÍNDICES ECONÔMICOS: conforme edital.</w:t>
            </w:r>
          </w:p>
        </w:tc>
      </w:tr>
      <w:tr w:rsidR="00ED7CA5" w:rsidRPr="0082035B" w14:paraId="66C51A9F" w14:textId="77777777" w:rsidTr="000B1716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7C45F" w14:textId="77777777" w:rsidR="00ED7CA5" w:rsidRPr="0082035B" w:rsidRDefault="00ED7CA5" w:rsidP="000B1716">
            <w:pPr>
              <w:widowControl w:val="0"/>
              <w:tabs>
                <w:tab w:val="left" w:pos="573"/>
              </w:tabs>
              <w:autoSpaceDE w:val="0"/>
              <w:autoSpaceDN w:val="0"/>
              <w:spacing w:before="123" w:line="295" w:lineRule="auto"/>
              <w:ind w:right="117"/>
              <w:rPr>
                <w:rFonts w:asciiTheme="majorHAnsi" w:hAnsiTheme="majorHAnsi" w:cs="Arial"/>
              </w:rPr>
            </w:pPr>
            <w:r w:rsidRPr="00530CB6">
              <w:rPr>
                <w:rFonts w:asciiTheme="majorHAnsi" w:hAnsiTheme="majorHAnsi" w:cs="Arial"/>
              </w:rPr>
              <w:t>OBSERVAÇÕES:</w:t>
            </w:r>
            <w:r>
              <w:rPr>
                <w:rFonts w:asciiTheme="majorHAnsi" w:hAnsiTheme="majorHAnsi" w:cs="Arial"/>
              </w:rPr>
              <w:t xml:space="preserve"> </w:t>
            </w:r>
            <w:r w:rsidRPr="00C15921">
              <w:rPr>
                <w:rFonts w:asciiTheme="majorHAnsi" w:hAnsiTheme="majorHAnsi" w:cs="Arial"/>
              </w:rPr>
              <w:t>Mais informações e o caderno de licitação poderão ser</w:t>
            </w:r>
            <w:r>
              <w:rPr>
                <w:rFonts w:asciiTheme="majorHAnsi" w:hAnsiTheme="majorHAnsi" w:cs="Arial"/>
              </w:rPr>
              <w:t xml:space="preserve"> </w:t>
            </w:r>
            <w:r w:rsidRPr="00C15921">
              <w:rPr>
                <w:rFonts w:asciiTheme="majorHAnsi" w:hAnsiTheme="majorHAnsi" w:cs="Arial"/>
              </w:rPr>
              <w:t>obtidos, gratuitamente, através de download no endereço:</w:t>
            </w:r>
            <w:r>
              <w:rPr>
                <w:rFonts w:asciiTheme="majorHAnsi" w:hAnsiTheme="majorHAnsi" w:cs="Arial"/>
              </w:rPr>
              <w:t xml:space="preserve"> </w:t>
            </w:r>
            <w:hyperlink r:id="rId9" w:history="1">
              <w:r w:rsidRPr="001621C3">
                <w:rPr>
                  <w:rStyle w:val="Hyperlink"/>
                  <w:rFonts w:asciiTheme="majorHAnsi" w:hAnsiTheme="majorHAnsi" w:cs="Arial"/>
                </w:rPr>
                <w:t>www.copasa.com.br</w:t>
              </w:r>
            </w:hyperlink>
            <w:r>
              <w:rPr>
                <w:rFonts w:asciiTheme="majorHAnsi" w:hAnsiTheme="majorHAnsi" w:cs="Arial"/>
              </w:rPr>
              <w:t>.</w:t>
            </w:r>
          </w:p>
        </w:tc>
      </w:tr>
    </w:tbl>
    <w:p w14:paraId="329B22C0" w14:textId="77777777" w:rsidR="00ED7CA5" w:rsidRDefault="00ED7CA5" w:rsidP="00ED7CA5">
      <w:pPr>
        <w:rPr>
          <w:rFonts w:asciiTheme="majorHAnsi" w:hAnsiTheme="majorHAnsi" w:cstheme="majorHAnsi"/>
        </w:rPr>
      </w:pPr>
    </w:p>
    <w:p w14:paraId="5B647E99" w14:textId="77777777" w:rsidR="00BA5235" w:rsidRDefault="00BA5235" w:rsidP="002803ED">
      <w:pPr>
        <w:rPr>
          <w:rFonts w:asciiTheme="majorHAnsi" w:hAnsiTheme="majorHAnsi" w:cstheme="majorHAnsi"/>
        </w:rPr>
      </w:pPr>
    </w:p>
    <w:p w14:paraId="4AF07D4D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0703D642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393F48F1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4BDE0A69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20423537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27003501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4DFE3FC7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2DE19C05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432B46C8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6E472DC3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3BB37A24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6F618AEC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0C1B6364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57CABFC1" w14:textId="77777777" w:rsidR="00907254" w:rsidRDefault="00907254" w:rsidP="002803ED">
      <w:pPr>
        <w:rPr>
          <w:rFonts w:asciiTheme="majorHAnsi" w:hAnsiTheme="majorHAnsi" w:cstheme="majorHAnsi"/>
        </w:rPr>
      </w:pPr>
    </w:p>
    <w:p w14:paraId="0AF36103" w14:textId="77777777" w:rsidR="00310D2E" w:rsidRDefault="00310D2E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6"/>
        <w:gridCol w:w="500"/>
        <w:gridCol w:w="5269"/>
      </w:tblGrid>
      <w:tr w:rsidR="00BA5235" w:rsidRPr="00FF17D1" w14:paraId="7670DC07" w14:textId="77777777" w:rsidTr="000B1716">
        <w:trPr>
          <w:cantSplit/>
          <w:trHeight w:val="51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0603AD" w14:textId="77777777" w:rsidR="00BA5235" w:rsidRPr="00FF17D1" w:rsidRDefault="00BA5235" w:rsidP="000B1716">
            <w:pPr>
              <w:rPr>
                <w:rFonts w:asciiTheme="majorHAnsi" w:hAnsiTheme="majorHAnsi" w:cs="Arial"/>
                <w:bCs/>
              </w:rPr>
            </w:pPr>
            <w:r w:rsidRPr="00FF17D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FF17D1">
              <w:rPr>
                <w:rFonts w:asciiTheme="majorHAnsi" w:hAnsiTheme="majorHAnsi"/>
                <w:b/>
                <w:bCs/>
              </w:rPr>
              <w:t>COPASA-MG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7DCDE" w14:textId="23825FFA" w:rsidR="00BA5235" w:rsidRPr="00FF17D1" w:rsidRDefault="00BA5235" w:rsidP="000B1716">
            <w:pPr>
              <w:rPr>
                <w:rFonts w:asciiTheme="majorHAnsi" w:hAnsiTheme="majorHAnsi"/>
                <w:b/>
                <w:bCs/>
              </w:rPr>
            </w:pPr>
            <w:r w:rsidRPr="00FF17D1">
              <w:rPr>
                <w:rFonts w:asciiTheme="majorHAnsi" w:hAnsiTheme="majorHAnsi" w:cs="Arial"/>
              </w:rPr>
              <w:t xml:space="preserve">EDITAL: </w:t>
            </w:r>
            <w:r w:rsidR="009C2836" w:rsidRPr="00FF17D1">
              <w:rPr>
                <w:rFonts w:asciiTheme="majorHAnsi" w:hAnsiTheme="majorHAnsi"/>
                <w:b/>
                <w:bCs/>
              </w:rPr>
              <w:t xml:space="preserve">Nº </w:t>
            </w:r>
            <w:r w:rsidR="009C2836">
              <w:rPr>
                <w:rFonts w:asciiTheme="majorHAnsi" w:hAnsiTheme="majorHAnsi"/>
                <w:b/>
                <w:bCs/>
              </w:rPr>
              <w:t>CPLI</w:t>
            </w:r>
            <w:r>
              <w:rPr>
                <w:rFonts w:asciiTheme="majorHAnsi" w:hAnsiTheme="majorHAnsi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="004708AF" w:rsidRPr="004708AF">
              <w:rPr>
                <w:rFonts w:asciiTheme="majorHAnsi" w:hAnsiTheme="majorHAnsi"/>
                <w:b/>
                <w:bCs/>
              </w:rPr>
              <w:t>1120230044</w:t>
            </w:r>
          </w:p>
        </w:tc>
      </w:tr>
      <w:tr w:rsidR="00BA5235" w:rsidRPr="00FF17D1" w14:paraId="7ACE9A11" w14:textId="77777777" w:rsidTr="000B1716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5FF43" w14:textId="77777777" w:rsidR="00BA5235" w:rsidRPr="00FF17D1" w:rsidRDefault="00BA5235" w:rsidP="000B1716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Endereço: Rua Carangola, 606, térreo, bairro Santo Antônio, Belo Horizonte/MG.</w:t>
            </w:r>
          </w:p>
          <w:p w14:paraId="7B0E9DF4" w14:textId="77777777" w:rsidR="00BA5235" w:rsidRPr="00FF17D1" w:rsidRDefault="00BA5235" w:rsidP="000B1716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Informações: Telefone: (31) 3250-1618/1619. Fax: (31) 3250-1670/1317. E-mail: </w:t>
            </w:r>
          </w:p>
        </w:tc>
      </w:tr>
      <w:tr w:rsidR="00BA5235" w:rsidRPr="00FF17D1" w14:paraId="1CE60BEF" w14:textId="77777777" w:rsidTr="000B1716">
        <w:trPr>
          <w:cantSplit/>
          <w:trHeight w:val="103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964E7" w14:textId="436609BA" w:rsidR="00BA5235" w:rsidRPr="007D2003" w:rsidRDefault="00BA5235" w:rsidP="000B1716">
            <w:pPr>
              <w:pStyle w:val="Default"/>
              <w:jc w:val="both"/>
              <w:rPr>
                <w:rFonts w:asciiTheme="majorHAnsi" w:hAnsiTheme="majorHAnsi" w:cs="Arial"/>
                <w:noProof/>
              </w:rPr>
            </w:pPr>
            <w:r w:rsidRPr="00FF17D1">
              <w:rPr>
                <w:rFonts w:asciiTheme="majorHAnsi" w:hAnsiTheme="majorHAnsi" w:cs="Arial"/>
              </w:rPr>
              <w:t>OBJETO</w:t>
            </w:r>
            <w:r w:rsidRPr="006F6B5F">
              <w:rPr>
                <w:rFonts w:asciiTheme="majorHAnsi" w:hAnsiTheme="majorHAnsi" w:cs="Arial"/>
              </w:rPr>
              <w:t>:</w:t>
            </w:r>
            <w:r>
              <w:rPr>
                <w:rFonts w:asciiTheme="majorHAnsi" w:hAnsiTheme="majorHAnsi" w:cs="Arial"/>
              </w:rPr>
              <w:t xml:space="preserve"> </w:t>
            </w:r>
            <w:r w:rsidR="00C0303B">
              <w:rPr>
                <w:rFonts w:asciiTheme="majorHAnsi" w:hAnsiTheme="majorHAnsi" w:cs="Arial"/>
                <w:noProof/>
              </w:rPr>
              <w:t>E</w:t>
            </w:r>
            <w:r w:rsidR="00C0303B" w:rsidRPr="00C0303B">
              <w:rPr>
                <w:rFonts w:asciiTheme="majorHAnsi" w:hAnsiTheme="majorHAnsi" w:cs="Arial"/>
                <w:noProof/>
              </w:rPr>
              <w:t>xecução, com fornecimento parcial de materiais, das obras e serviços de melhorias operacionais no Sistema de Abast</w:t>
            </w:r>
            <w:r w:rsidR="00FE7757">
              <w:rPr>
                <w:rFonts w:asciiTheme="majorHAnsi" w:hAnsiTheme="majorHAnsi" w:cs="Arial"/>
                <w:noProof/>
              </w:rPr>
              <w:t>ecimento de Água de Silveirânia</w:t>
            </w:r>
            <w:r w:rsidR="00EE5D0E">
              <w:rPr>
                <w:rFonts w:asciiTheme="majorHAnsi" w:hAnsiTheme="majorHAnsi" w:cs="Arial"/>
                <w:noProof/>
              </w:rPr>
              <w:t>/</w:t>
            </w:r>
            <w:r w:rsidR="00C0303B" w:rsidRPr="00C0303B">
              <w:rPr>
                <w:rFonts w:asciiTheme="majorHAnsi" w:hAnsiTheme="majorHAnsi" w:cs="Arial"/>
                <w:noProof/>
              </w:rPr>
              <w:t>MG.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0CCF5" w14:textId="77777777" w:rsidR="00BA5235" w:rsidRPr="00FF17D1" w:rsidRDefault="00BA5235" w:rsidP="000B1716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DATAS: </w:t>
            </w:r>
          </w:p>
          <w:p w14:paraId="77E3A113" w14:textId="4C02356C" w:rsidR="00BA5235" w:rsidRPr="00FF17D1" w:rsidRDefault="00BA5235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Entrega: </w:t>
            </w:r>
            <w:r w:rsidR="001A4D58">
              <w:rPr>
                <w:rFonts w:asciiTheme="majorHAnsi" w:hAnsiTheme="majorHAnsi" w:cs="Arial"/>
                <w:color w:val="000000"/>
                <w:szCs w:val="24"/>
              </w:rPr>
              <w:t>até 04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 w:rsidR="001A4D58">
              <w:rPr>
                <w:rFonts w:asciiTheme="majorHAnsi" w:hAnsiTheme="majorHAnsi" w:cs="Arial"/>
                <w:color w:val="000000"/>
                <w:szCs w:val="24"/>
              </w:rPr>
              <w:t>08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:30 horas</w:t>
            </w:r>
          </w:p>
          <w:p w14:paraId="72A76071" w14:textId="1CBA98FE" w:rsidR="00BA5235" w:rsidRPr="00FF17D1" w:rsidRDefault="00BA5235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Abertura: </w:t>
            </w:r>
            <w:r w:rsidR="001A4D58">
              <w:rPr>
                <w:rFonts w:asciiTheme="majorHAnsi" w:hAnsiTheme="majorHAnsi" w:cs="Arial"/>
                <w:color w:val="000000"/>
                <w:szCs w:val="24"/>
              </w:rPr>
              <w:t>04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 w:rsidR="001A4D58">
              <w:rPr>
                <w:rFonts w:asciiTheme="majorHAnsi" w:hAnsiTheme="majorHAnsi" w:cs="Arial"/>
                <w:color w:val="000000"/>
                <w:szCs w:val="24"/>
              </w:rPr>
              <w:t>08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:30 horas</w:t>
            </w:r>
          </w:p>
          <w:p w14:paraId="1A2BC9B6" w14:textId="5A21652E" w:rsidR="00BA5235" w:rsidRPr="00FF17D1" w:rsidRDefault="00BA5235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>
              <w:rPr>
                <w:rFonts w:asciiTheme="majorHAnsi" w:hAnsiTheme="majorHAnsi" w:cs="Arial"/>
                <w:color w:val="000000"/>
                <w:szCs w:val="24"/>
              </w:rPr>
              <w:t xml:space="preserve">Prazo de execução: </w:t>
            </w:r>
            <w:r w:rsidR="00A67597">
              <w:rPr>
                <w:rFonts w:asciiTheme="majorHAnsi" w:hAnsiTheme="majorHAnsi" w:cs="Arial"/>
                <w:color w:val="000000"/>
                <w:szCs w:val="24"/>
              </w:rPr>
              <w:t>9</w:t>
            </w:r>
            <w:r>
              <w:rPr>
                <w:rFonts w:asciiTheme="majorHAnsi" w:hAnsiTheme="majorHAnsi" w:cs="Arial"/>
                <w:color w:val="000000"/>
                <w:szCs w:val="24"/>
              </w:rPr>
              <w:t xml:space="preserve"> meses.</w:t>
            </w:r>
          </w:p>
        </w:tc>
      </w:tr>
      <w:tr w:rsidR="00BA5235" w:rsidRPr="00FF17D1" w14:paraId="6BBD4AC1" w14:textId="77777777" w:rsidTr="000B1716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487DF" w14:textId="77777777" w:rsidR="00BA5235" w:rsidRPr="00FF17D1" w:rsidRDefault="00BA5235" w:rsidP="000B1716">
            <w:pPr>
              <w:jc w:val="center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VALORES</w:t>
            </w:r>
          </w:p>
        </w:tc>
      </w:tr>
      <w:tr w:rsidR="00BA5235" w:rsidRPr="00FF17D1" w14:paraId="7FB08CCF" w14:textId="77777777" w:rsidTr="000B1716">
        <w:trPr>
          <w:cantSplit/>
          <w:trHeight w:val="366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E9B8A9" w14:textId="77777777" w:rsidR="00BA5235" w:rsidRPr="00FF17D1" w:rsidRDefault="00BA523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Valor Estimado da Obra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5E10A0" w14:textId="77777777" w:rsidR="00BA5235" w:rsidRPr="00FF17D1" w:rsidRDefault="00BA523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Capital Social Igual ou Superior</w:t>
            </w:r>
          </w:p>
        </w:tc>
      </w:tr>
      <w:tr w:rsidR="00BA5235" w:rsidRPr="00FF17D1" w14:paraId="123478A5" w14:textId="77777777" w:rsidTr="000B1716">
        <w:trPr>
          <w:cantSplit/>
          <w:trHeight w:val="124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6D45D" w14:textId="5ED36BCD" w:rsidR="00BA5235" w:rsidRPr="003B06EB" w:rsidRDefault="00BA523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3B06EB">
              <w:rPr>
                <w:rFonts w:asciiTheme="majorHAnsi" w:hAnsiTheme="majorHAnsi"/>
                <w:w w:val="80"/>
              </w:rPr>
              <w:t>R</w:t>
            </w:r>
            <w:r w:rsidRPr="00287BEE">
              <w:rPr>
                <w:rFonts w:asciiTheme="majorHAnsi" w:hAnsiTheme="majorHAnsi" w:cs="Arial"/>
                <w:color w:val="000000"/>
              </w:rPr>
              <w:t xml:space="preserve">$ </w:t>
            </w:r>
            <w:r w:rsidR="00A1209D" w:rsidRPr="00A1209D">
              <w:rPr>
                <w:rFonts w:asciiTheme="majorHAnsi" w:hAnsiTheme="majorHAnsi" w:cs="Arial"/>
                <w:color w:val="000000"/>
              </w:rPr>
              <w:t>646.986,21</w:t>
            </w:r>
            <w:r w:rsidRPr="00A65B64">
              <w:rPr>
                <w:rFonts w:asciiTheme="majorHAnsi" w:hAnsiTheme="majorHAnsi" w:cs="Arial"/>
                <w:color w:val="000000"/>
              </w:rPr>
              <w:t>.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DD4AC" w14:textId="77777777" w:rsidR="00BA5235" w:rsidRPr="00FF17D1" w:rsidRDefault="00BA523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-</w:t>
            </w:r>
          </w:p>
        </w:tc>
      </w:tr>
      <w:tr w:rsidR="00BA5235" w:rsidRPr="00666120" w14:paraId="150CB2CA" w14:textId="77777777" w:rsidTr="000B1716">
        <w:trPr>
          <w:cantSplit/>
          <w:trHeight w:val="256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5013A" w14:textId="0F0CB535" w:rsidR="00BA5235" w:rsidRPr="00666120" w:rsidRDefault="00BA5235" w:rsidP="009A47B6">
            <w:pPr>
              <w:pStyle w:val="Default"/>
              <w:jc w:val="both"/>
              <w:rPr>
                <w:rFonts w:asciiTheme="majorHAnsi" w:hAnsiTheme="majorHAnsi" w:cs="Arial"/>
              </w:rPr>
            </w:pPr>
            <w:r w:rsidRPr="00774407">
              <w:rPr>
                <w:rFonts w:asciiTheme="majorHAnsi" w:hAnsiTheme="majorHAnsi" w:cs="Arial"/>
              </w:rPr>
              <w:t xml:space="preserve">CAPACIDADE TÉCNICA-PROFISSIONAL:  </w:t>
            </w:r>
            <w:r w:rsidR="009A47B6" w:rsidRPr="009A47B6">
              <w:rPr>
                <w:rFonts w:asciiTheme="majorHAnsi" w:hAnsiTheme="majorHAnsi" w:cs="Arial"/>
              </w:rPr>
              <w:t>a) Implantação e/ou ampliação e/ou melhorias de</w:t>
            </w:r>
            <w:r w:rsidR="009A47B6">
              <w:rPr>
                <w:rFonts w:asciiTheme="majorHAnsi" w:hAnsiTheme="majorHAnsi" w:cs="Arial"/>
              </w:rPr>
              <w:t xml:space="preserve"> Estação de Tratamento de Água; </w:t>
            </w:r>
            <w:r w:rsidR="009A47B6" w:rsidRPr="009A47B6">
              <w:rPr>
                <w:rFonts w:asciiTheme="majorHAnsi" w:hAnsiTheme="majorHAnsi" w:cs="Arial"/>
              </w:rPr>
              <w:t>b) Reservatório em concreto armado com capacidade igual ou superior a 100 (cem) m3;</w:t>
            </w:r>
            <w:r w:rsidR="009A47B6">
              <w:rPr>
                <w:rFonts w:asciiTheme="majorHAnsi" w:hAnsiTheme="majorHAnsi" w:cs="Arial"/>
              </w:rPr>
              <w:t xml:space="preserve"> </w:t>
            </w:r>
            <w:r w:rsidR="009A47B6" w:rsidRPr="009A47B6">
              <w:rPr>
                <w:rFonts w:asciiTheme="majorHAnsi" w:hAnsiTheme="majorHAnsi" w:cs="Arial"/>
              </w:rPr>
              <w:t>c) Montagem e/ou instalação de poço tubular profundo;</w:t>
            </w:r>
            <w:r w:rsidR="009A47B6">
              <w:rPr>
                <w:rFonts w:asciiTheme="majorHAnsi" w:hAnsiTheme="majorHAnsi" w:cs="Arial"/>
              </w:rPr>
              <w:t xml:space="preserve"> </w:t>
            </w:r>
            <w:r w:rsidR="009A47B6" w:rsidRPr="009A47B6">
              <w:rPr>
                <w:rFonts w:asciiTheme="majorHAnsi" w:hAnsiTheme="majorHAnsi" w:cs="Arial"/>
              </w:rPr>
              <w:t>d) Construção civil e/ou reforma em edificações;</w:t>
            </w:r>
          </w:p>
        </w:tc>
      </w:tr>
      <w:tr w:rsidR="00BA5235" w:rsidRPr="00FF17D1" w14:paraId="0F017A57" w14:textId="77777777" w:rsidTr="000B1716">
        <w:trPr>
          <w:cantSplit/>
          <w:trHeight w:val="45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3A303" w14:textId="43198063" w:rsidR="00BA5235" w:rsidRPr="00FF17D1" w:rsidRDefault="00BA5235" w:rsidP="009A47B6">
            <w:pPr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CAPACIDADE OPERACIONAL</w:t>
            </w:r>
            <w:r>
              <w:rPr>
                <w:rFonts w:asciiTheme="majorHAnsi" w:hAnsiTheme="majorHAnsi" w:cs="Arial"/>
                <w:color w:val="000000"/>
              </w:rPr>
              <w:t>:</w:t>
            </w:r>
            <w:r w:rsidRPr="0059694D">
              <w:rPr>
                <w:rFonts w:asciiTheme="majorHAnsi" w:hAnsiTheme="majorHAnsi" w:cs="Arial"/>
                <w:color w:val="000000"/>
              </w:rPr>
              <w:t xml:space="preserve"> 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="009A47B6">
              <w:rPr>
                <w:rFonts w:asciiTheme="majorHAnsi" w:hAnsiTheme="majorHAnsi" w:cs="Arial"/>
                <w:color w:val="000000"/>
              </w:rPr>
              <w:t>-</w:t>
            </w:r>
          </w:p>
        </w:tc>
      </w:tr>
      <w:tr w:rsidR="00BA5235" w:rsidRPr="00FF17D1" w14:paraId="2DC8E6BD" w14:textId="77777777" w:rsidTr="000B1716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23B0" w14:textId="77777777" w:rsidR="00BA5235" w:rsidRPr="00FF17D1" w:rsidRDefault="00BA5235" w:rsidP="000B1716">
            <w:pPr>
              <w:jc w:val="both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ÍNDICES ECONÔMICOS: conforme edital.</w:t>
            </w:r>
          </w:p>
        </w:tc>
      </w:tr>
      <w:tr w:rsidR="00BA5235" w:rsidRPr="0082035B" w14:paraId="70FA16C5" w14:textId="77777777" w:rsidTr="000B1716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48A54C" w14:textId="77777777" w:rsidR="00BA5235" w:rsidRPr="0082035B" w:rsidRDefault="00BA5235" w:rsidP="000B1716">
            <w:pPr>
              <w:widowControl w:val="0"/>
              <w:tabs>
                <w:tab w:val="left" w:pos="573"/>
              </w:tabs>
              <w:autoSpaceDE w:val="0"/>
              <w:autoSpaceDN w:val="0"/>
              <w:spacing w:before="123" w:line="295" w:lineRule="auto"/>
              <w:ind w:right="117"/>
              <w:rPr>
                <w:rFonts w:asciiTheme="majorHAnsi" w:hAnsiTheme="majorHAnsi" w:cs="Arial"/>
              </w:rPr>
            </w:pPr>
            <w:r w:rsidRPr="00530CB6">
              <w:rPr>
                <w:rFonts w:asciiTheme="majorHAnsi" w:hAnsiTheme="majorHAnsi" w:cs="Arial"/>
              </w:rPr>
              <w:t>OBSERVAÇÕES:</w:t>
            </w:r>
            <w:r>
              <w:rPr>
                <w:rFonts w:asciiTheme="majorHAnsi" w:hAnsiTheme="majorHAnsi" w:cs="Arial"/>
              </w:rPr>
              <w:t xml:space="preserve"> </w:t>
            </w:r>
            <w:r w:rsidRPr="00C15921">
              <w:rPr>
                <w:rFonts w:asciiTheme="majorHAnsi" w:hAnsiTheme="majorHAnsi" w:cs="Arial"/>
              </w:rPr>
              <w:t>Mais informações e o caderno de licitação poderão ser</w:t>
            </w:r>
            <w:r>
              <w:rPr>
                <w:rFonts w:asciiTheme="majorHAnsi" w:hAnsiTheme="majorHAnsi" w:cs="Arial"/>
              </w:rPr>
              <w:t xml:space="preserve"> </w:t>
            </w:r>
            <w:r w:rsidRPr="00C15921">
              <w:rPr>
                <w:rFonts w:asciiTheme="majorHAnsi" w:hAnsiTheme="majorHAnsi" w:cs="Arial"/>
              </w:rPr>
              <w:t>obtidos, gratuitamente, através de download no endereço:</w:t>
            </w:r>
            <w:r>
              <w:rPr>
                <w:rFonts w:asciiTheme="majorHAnsi" w:hAnsiTheme="majorHAnsi" w:cs="Arial"/>
              </w:rPr>
              <w:t xml:space="preserve"> </w:t>
            </w:r>
            <w:hyperlink r:id="rId10" w:history="1">
              <w:r w:rsidRPr="001621C3">
                <w:rPr>
                  <w:rStyle w:val="Hyperlink"/>
                  <w:rFonts w:asciiTheme="majorHAnsi" w:hAnsiTheme="majorHAnsi" w:cs="Arial"/>
                </w:rPr>
                <w:t>www.copasa.com.br</w:t>
              </w:r>
            </w:hyperlink>
            <w:r>
              <w:rPr>
                <w:rFonts w:asciiTheme="majorHAnsi" w:hAnsiTheme="majorHAnsi" w:cs="Arial"/>
              </w:rPr>
              <w:t>.</w:t>
            </w:r>
          </w:p>
        </w:tc>
      </w:tr>
    </w:tbl>
    <w:p w14:paraId="78D2C35C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489DA6B1" w14:textId="77777777" w:rsidR="00310D2E" w:rsidRDefault="00310D2E" w:rsidP="002803ED">
      <w:pPr>
        <w:rPr>
          <w:rFonts w:asciiTheme="majorHAnsi" w:hAnsiTheme="majorHAnsi" w:cstheme="majorHAnsi"/>
        </w:rPr>
      </w:pPr>
    </w:p>
    <w:p w14:paraId="46D8B8FF" w14:textId="77777777" w:rsidR="00BA5235" w:rsidRDefault="00BA5235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6"/>
        <w:gridCol w:w="500"/>
        <w:gridCol w:w="5269"/>
      </w:tblGrid>
      <w:tr w:rsidR="00C20E58" w:rsidRPr="00FF17D1" w14:paraId="35A3C490" w14:textId="77777777" w:rsidTr="000B1716">
        <w:trPr>
          <w:cantSplit/>
          <w:trHeight w:val="51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2E456" w14:textId="77777777" w:rsidR="00C20E58" w:rsidRPr="00FF17D1" w:rsidRDefault="00C20E58" w:rsidP="000B1716">
            <w:pPr>
              <w:rPr>
                <w:rFonts w:asciiTheme="majorHAnsi" w:hAnsiTheme="majorHAnsi" w:cs="Arial"/>
                <w:bCs/>
              </w:rPr>
            </w:pPr>
            <w:r w:rsidRPr="00FF17D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FF17D1">
              <w:rPr>
                <w:rFonts w:asciiTheme="majorHAnsi" w:hAnsiTheme="majorHAnsi"/>
                <w:b/>
                <w:bCs/>
              </w:rPr>
              <w:t>COPASA-MG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EA383" w14:textId="377F03F8" w:rsidR="00C20E58" w:rsidRPr="00FF17D1" w:rsidRDefault="00C20E58" w:rsidP="000B1716">
            <w:pPr>
              <w:rPr>
                <w:rFonts w:asciiTheme="majorHAnsi" w:hAnsiTheme="majorHAnsi"/>
                <w:b/>
                <w:bCs/>
              </w:rPr>
            </w:pPr>
            <w:r w:rsidRPr="00FF17D1">
              <w:rPr>
                <w:rFonts w:asciiTheme="majorHAnsi" w:hAnsiTheme="majorHAnsi" w:cs="Arial"/>
              </w:rPr>
              <w:t xml:space="preserve">EDITAL: </w:t>
            </w:r>
            <w:r w:rsidR="009C2836" w:rsidRPr="00FF17D1">
              <w:rPr>
                <w:rFonts w:asciiTheme="majorHAnsi" w:hAnsiTheme="majorHAnsi"/>
                <w:b/>
                <w:bCs/>
              </w:rPr>
              <w:t xml:space="preserve">Nº </w:t>
            </w:r>
            <w:r w:rsidR="009C2836">
              <w:rPr>
                <w:rFonts w:asciiTheme="majorHAnsi" w:hAnsiTheme="majorHAnsi"/>
                <w:b/>
                <w:bCs/>
              </w:rPr>
              <w:t>CPLI</w:t>
            </w:r>
            <w:r>
              <w:rPr>
                <w:rFonts w:asciiTheme="majorHAnsi" w:hAnsiTheme="majorHAnsi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="000705B1" w:rsidRPr="000705B1">
              <w:rPr>
                <w:rFonts w:asciiTheme="majorHAnsi" w:hAnsiTheme="majorHAnsi"/>
                <w:b/>
                <w:bCs/>
              </w:rPr>
              <w:t>1120230036</w:t>
            </w:r>
          </w:p>
        </w:tc>
      </w:tr>
      <w:tr w:rsidR="00C20E58" w:rsidRPr="00FF17D1" w14:paraId="0AD9E2B6" w14:textId="77777777" w:rsidTr="000B1716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89869" w14:textId="77777777" w:rsidR="00C20E58" w:rsidRPr="00FF17D1" w:rsidRDefault="00C20E58" w:rsidP="000B1716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Endereço: Rua Carangola, 606, térreo, bairro Santo Antônio, Belo Horizonte/MG.</w:t>
            </w:r>
          </w:p>
          <w:p w14:paraId="52BBD4A7" w14:textId="77777777" w:rsidR="00C20E58" w:rsidRPr="00FF17D1" w:rsidRDefault="00C20E58" w:rsidP="000B1716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Informações: Telefone: (31) 3250-1618/1619. Fax: (31) 3250-1670/1317. E-mail: </w:t>
            </w:r>
          </w:p>
        </w:tc>
      </w:tr>
      <w:tr w:rsidR="00C20E58" w:rsidRPr="00FF17D1" w14:paraId="0A5BF53D" w14:textId="77777777" w:rsidTr="000B1716">
        <w:trPr>
          <w:cantSplit/>
          <w:trHeight w:val="103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B2400" w14:textId="02543D3B" w:rsidR="00C20E58" w:rsidRPr="007D2003" w:rsidRDefault="00C20E58" w:rsidP="000B1716">
            <w:pPr>
              <w:pStyle w:val="Default"/>
              <w:jc w:val="both"/>
              <w:rPr>
                <w:rFonts w:asciiTheme="majorHAnsi" w:hAnsiTheme="majorHAnsi" w:cs="Arial"/>
                <w:noProof/>
              </w:rPr>
            </w:pPr>
            <w:r w:rsidRPr="00FF17D1">
              <w:rPr>
                <w:rFonts w:asciiTheme="majorHAnsi" w:hAnsiTheme="majorHAnsi" w:cs="Arial"/>
              </w:rPr>
              <w:t>OBJETO</w:t>
            </w:r>
            <w:r w:rsidRPr="006F6B5F">
              <w:rPr>
                <w:rFonts w:asciiTheme="majorHAnsi" w:hAnsiTheme="majorHAnsi" w:cs="Arial"/>
              </w:rPr>
              <w:t>:</w:t>
            </w:r>
            <w:r>
              <w:rPr>
                <w:rFonts w:asciiTheme="majorHAnsi" w:hAnsiTheme="majorHAnsi" w:cs="Arial"/>
              </w:rPr>
              <w:t xml:space="preserve"> </w:t>
            </w:r>
            <w:r w:rsidR="000705B1">
              <w:rPr>
                <w:rFonts w:asciiTheme="majorHAnsi" w:hAnsiTheme="majorHAnsi" w:cs="Arial"/>
                <w:noProof/>
              </w:rPr>
              <w:t>E</w:t>
            </w:r>
            <w:r w:rsidR="000705B1" w:rsidRPr="000705B1">
              <w:rPr>
                <w:rFonts w:asciiTheme="majorHAnsi" w:hAnsiTheme="majorHAnsi" w:cs="Arial"/>
                <w:noProof/>
              </w:rPr>
              <w:t xml:space="preserve">xecução, com fornecimento total de </w:t>
            </w:r>
            <w:r w:rsidR="009C2836" w:rsidRPr="000705B1">
              <w:rPr>
                <w:rFonts w:asciiTheme="majorHAnsi" w:hAnsiTheme="majorHAnsi" w:cs="Arial"/>
                <w:noProof/>
              </w:rPr>
              <w:t>materiais,</w:t>
            </w:r>
            <w:r w:rsidR="000705B1" w:rsidRPr="000705B1">
              <w:rPr>
                <w:rFonts w:asciiTheme="majorHAnsi" w:hAnsiTheme="majorHAnsi" w:cs="Arial"/>
                <w:noProof/>
              </w:rPr>
              <w:t xml:space="preserve"> insumos, mão de obra e a elaboração dos projetos executivos, de serviços especializados de engenharia destinados à implantação de medidas de eficiências energéticas em 11 (onze) estações elevatórias de sistemas de abastecimento de água, contempladas no Programa de Proteção Ambiental desenvolvido em parceria com o Banco de Desenvolvimento Alemão KfW.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10391" w14:textId="77777777" w:rsidR="00C20E58" w:rsidRPr="00FF17D1" w:rsidRDefault="00C20E58" w:rsidP="000B1716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DATAS: </w:t>
            </w:r>
          </w:p>
          <w:p w14:paraId="66F2BD45" w14:textId="3DA039AD" w:rsidR="00C20E58" w:rsidRPr="00FF17D1" w:rsidRDefault="00C20E58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Entrega: </w:t>
            </w:r>
            <w:r w:rsidR="000705B1">
              <w:rPr>
                <w:rFonts w:asciiTheme="majorHAnsi" w:hAnsiTheme="majorHAnsi" w:cs="Arial"/>
                <w:color w:val="000000"/>
                <w:szCs w:val="24"/>
              </w:rPr>
              <w:t>até 25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08:30 horas</w:t>
            </w:r>
          </w:p>
          <w:p w14:paraId="0953F9FA" w14:textId="69F68979" w:rsidR="00C20E58" w:rsidRPr="00FF17D1" w:rsidRDefault="00C20E58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Abertura: </w:t>
            </w:r>
            <w:r w:rsidR="000705B1">
              <w:rPr>
                <w:rFonts w:asciiTheme="majorHAnsi" w:hAnsiTheme="majorHAnsi" w:cs="Arial"/>
                <w:color w:val="000000"/>
                <w:szCs w:val="24"/>
              </w:rPr>
              <w:t>25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08:30 horas</w:t>
            </w:r>
          </w:p>
          <w:p w14:paraId="75A9B399" w14:textId="43C79B1E" w:rsidR="00C20E58" w:rsidRPr="00FF17D1" w:rsidRDefault="00C20E58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>
              <w:rPr>
                <w:rFonts w:asciiTheme="majorHAnsi" w:hAnsiTheme="majorHAnsi" w:cs="Arial"/>
                <w:color w:val="000000"/>
                <w:szCs w:val="24"/>
              </w:rPr>
              <w:t xml:space="preserve">Prazo de execução: </w:t>
            </w:r>
            <w:r w:rsidR="004139EA">
              <w:rPr>
                <w:rFonts w:asciiTheme="majorHAnsi" w:hAnsiTheme="majorHAnsi" w:cs="Arial"/>
                <w:color w:val="000000"/>
                <w:szCs w:val="24"/>
              </w:rPr>
              <w:t>12</w:t>
            </w:r>
            <w:r>
              <w:rPr>
                <w:rFonts w:asciiTheme="majorHAnsi" w:hAnsiTheme="majorHAnsi" w:cs="Arial"/>
                <w:color w:val="000000"/>
                <w:szCs w:val="24"/>
              </w:rPr>
              <w:t xml:space="preserve"> meses.</w:t>
            </w:r>
          </w:p>
        </w:tc>
      </w:tr>
      <w:tr w:rsidR="00C20E58" w:rsidRPr="00FF17D1" w14:paraId="00607EE9" w14:textId="77777777" w:rsidTr="000B1716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DBD3FF" w14:textId="77777777" w:rsidR="00C20E58" w:rsidRPr="00FF17D1" w:rsidRDefault="00C20E58" w:rsidP="000B1716">
            <w:pPr>
              <w:jc w:val="center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VALORES</w:t>
            </w:r>
          </w:p>
        </w:tc>
      </w:tr>
      <w:tr w:rsidR="00C20E58" w:rsidRPr="00FF17D1" w14:paraId="1EE5A644" w14:textId="77777777" w:rsidTr="000B1716">
        <w:trPr>
          <w:cantSplit/>
          <w:trHeight w:val="366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F156A3" w14:textId="77777777" w:rsidR="00C20E58" w:rsidRPr="00FF17D1" w:rsidRDefault="00C20E58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Valor Estimado da Obra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956237" w14:textId="77777777" w:rsidR="00C20E58" w:rsidRPr="00FF17D1" w:rsidRDefault="00C20E58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Capital Social Igual ou Superior</w:t>
            </w:r>
          </w:p>
        </w:tc>
      </w:tr>
      <w:tr w:rsidR="00C20E58" w:rsidRPr="00FF17D1" w14:paraId="2EF12978" w14:textId="77777777" w:rsidTr="000B1716">
        <w:trPr>
          <w:cantSplit/>
          <w:trHeight w:val="124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832E8" w14:textId="56C79A4C" w:rsidR="00C20E58" w:rsidRPr="003B06EB" w:rsidRDefault="00C20E58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3B06EB">
              <w:rPr>
                <w:rFonts w:asciiTheme="majorHAnsi" w:hAnsiTheme="majorHAnsi"/>
                <w:w w:val="80"/>
              </w:rPr>
              <w:t>R</w:t>
            </w:r>
            <w:r w:rsidRPr="00287BEE">
              <w:rPr>
                <w:rFonts w:asciiTheme="majorHAnsi" w:hAnsiTheme="majorHAnsi" w:cs="Arial"/>
                <w:color w:val="000000"/>
              </w:rPr>
              <w:t xml:space="preserve">$ </w:t>
            </w:r>
            <w:r w:rsidR="00F33DC5" w:rsidRPr="00F33DC5">
              <w:rPr>
                <w:rFonts w:asciiTheme="majorHAnsi" w:hAnsiTheme="majorHAnsi" w:cs="Arial"/>
                <w:color w:val="000000"/>
              </w:rPr>
              <w:t>15.997.129,40</w:t>
            </w:r>
            <w:r w:rsidRPr="00A65B64">
              <w:rPr>
                <w:rFonts w:asciiTheme="majorHAnsi" w:hAnsiTheme="majorHAnsi" w:cs="Arial"/>
                <w:color w:val="000000"/>
              </w:rPr>
              <w:t>.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5E725" w14:textId="77777777" w:rsidR="00C20E58" w:rsidRPr="00FF17D1" w:rsidRDefault="00C20E58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-</w:t>
            </w:r>
          </w:p>
        </w:tc>
      </w:tr>
      <w:tr w:rsidR="00C20E58" w:rsidRPr="00666120" w14:paraId="04CF886F" w14:textId="77777777" w:rsidTr="000B1716">
        <w:trPr>
          <w:cantSplit/>
          <w:trHeight w:val="256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0AED1" w14:textId="054C2928" w:rsidR="00C20E58" w:rsidRPr="00666120" w:rsidRDefault="00C20E58" w:rsidP="00A2505B">
            <w:pPr>
              <w:pStyle w:val="Default"/>
              <w:jc w:val="both"/>
              <w:rPr>
                <w:rFonts w:asciiTheme="majorHAnsi" w:hAnsiTheme="majorHAnsi" w:cs="Arial"/>
              </w:rPr>
            </w:pPr>
            <w:r w:rsidRPr="00774407">
              <w:rPr>
                <w:rFonts w:asciiTheme="majorHAnsi" w:hAnsiTheme="majorHAnsi" w:cs="Arial"/>
              </w:rPr>
              <w:t xml:space="preserve">CAPACIDADE TÉCNICA-PROFISSIONAL:  </w:t>
            </w:r>
            <w:r w:rsidR="00A2505B" w:rsidRPr="00A2505B">
              <w:rPr>
                <w:rFonts w:asciiTheme="majorHAnsi" w:hAnsiTheme="majorHAnsi" w:cs="Arial"/>
              </w:rPr>
              <w:t>a) Execução de ser</w:t>
            </w:r>
            <w:r w:rsidR="00A2505B">
              <w:rPr>
                <w:rFonts w:asciiTheme="majorHAnsi" w:hAnsiTheme="majorHAnsi" w:cs="Arial"/>
              </w:rPr>
              <w:t xml:space="preserve">viços de instalações elétricas; </w:t>
            </w:r>
            <w:r w:rsidR="00A2505B" w:rsidRPr="00A2505B">
              <w:rPr>
                <w:rFonts w:asciiTheme="majorHAnsi" w:hAnsiTheme="majorHAnsi" w:cs="Arial"/>
              </w:rPr>
              <w:t>b) Instalação de conjunto moto bomba, em estação elevatória de água, com potência igual ou superior a 700 (setecentos) cv ou vazão igual ou superior a 230(duzentos e trinta) l/s;</w:t>
            </w:r>
          </w:p>
        </w:tc>
      </w:tr>
      <w:tr w:rsidR="00C20E58" w:rsidRPr="00FF17D1" w14:paraId="43025338" w14:textId="77777777" w:rsidTr="000B1716">
        <w:trPr>
          <w:cantSplit/>
          <w:trHeight w:val="45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1AB38" w14:textId="75751638" w:rsidR="00C20E58" w:rsidRPr="00FF17D1" w:rsidRDefault="00C20E58" w:rsidP="00A2505B">
            <w:pPr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lastRenderedPageBreak/>
              <w:t>CAPACIDADE OPERACIONAL</w:t>
            </w:r>
            <w:r>
              <w:rPr>
                <w:rFonts w:asciiTheme="majorHAnsi" w:hAnsiTheme="majorHAnsi" w:cs="Arial"/>
                <w:color w:val="000000"/>
              </w:rPr>
              <w:t>:</w:t>
            </w:r>
            <w:r w:rsidRPr="0059694D">
              <w:rPr>
                <w:rFonts w:asciiTheme="majorHAnsi" w:hAnsiTheme="majorHAnsi" w:cs="Arial"/>
                <w:color w:val="000000"/>
              </w:rPr>
              <w:t xml:space="preserve"> 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="00A2505B" w:rsidRPr="00A2505B">
              <w:rPr>
                <w:rFonts w:asciiTheme="majorHAnsi" w:hAnsiTheme="majorHAnsi" w:cs="Arial"/>
                <w:color w:val="000000"/>
              </w:rPr>
              <w:t>a) Execução de ser</w:t>
            </w:r>
            <w:r w:rsidR="00A2505B">
              <w:rPr>
                <w:rFonts w:asciiTheme="majorHAnsi" w:hAnsiTheme="majorHAnsi" w:cs="Arial"/>
                <w:color w:val="000000"/>
              </w:rPr>
              <w:t xml:space="preserve">viços de instalações elétricas; </w:t>
            </w:r>
            <w:r w:rsidR="00A2505B" w:rsidRPr="00A2505B">
              <w:rPr>
                <w:rFonts w:asciiTheme="majorHAnsi" w:hAnsiTheme="majorHAnsi" w:cs="Arial"/>
                <w:color w:val="000000"/>
              </w:rPr>
              <w:t>b) Instalação de conjunto moto bomba, em estação elevatória de água, com potência igual ou superior a 700 (setecentos) cv ou vazão igual ou superior a 230 (duzentos e trinta) l/s;</w:t>
            </w:r>
          </w:p>
        </w:tc>
      </w:tr>
      <w:tr w:rsidR="00C20E58" w:rsidRPr="00FF17D1" w14:paraId="57F76651" w14:textId="77777777" w:rsidTr="000B1716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F56F2" w14:textId="77777777" w:rsidR="00C20E58" w:rsidRPr="00FF17D1" w:rsidRDefault="00C20E58" w:rsidP="000B1716">
            <w:pPr>
              <w:jc w:val="both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ÍNDICES ECONÔMICOS: conforme edital.</w:t>
            </w:r>
          </w:p>
        </w:tc>
      </w:tr>
      <w:tr w:rsidR="00C20E58" w:rsidRPr="0082035B" w14:paraId="7C9066FD" w14:textId="77777777" w:rsidTr="000B1716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1D1A8D" w14:textId="77777777" w:rsidR="00C20E58" w:rsidRPr="0082035B" w:rsidRDefault="00C20E58" w:rsidP="000B1716">
            <w:pPr>
              <w:widowControl w:val="0"/>
              <w:tabs>
                <w:tab w:val="left" w:pos="573"/>
              </w:tabs>
              <w:autoSpaceDE w:val="0"/>
              <w:autoSpaceDN w:val="0"/>
              <w:spacing w:before="123" w:line="295" w:lineRule="auto"/>
              <w:ind w:right="117"/>
              <w:rPr>
                <w:rFonts w:asciiTheme="majorHAnsi" w:hAnsiTheme="majorHAnsi" w:cs="Arial"/>
              </w:rPr>
            </w:pPr>
            <w:r w:rsidRPr="00530CB6">
              <w:rPr>
                <w:rFonts w:asciiTheme="majorHAnsi" w:hAnsiTheme="majorHAnsi" w:cs="Arial"/>
              </w:rPr>
              <w:t>OBSERVAÇÕES:</w:t>
            </w:r>
            <w:r>
              <w:rPr>
                <w:rFonts w:asciiTheme="majorHAnsi" w:hAnsiTheme="majorHAnsi" w:cs="Arial"/>
              </w:rPr>
              <w:t xml:space="preserve"> </w:t>
            </w:r>
            <w:r w:rsidRPr="00C15921">
              <w:rPr>
                <w:rFonts w:asciiTheme="majorHAnsi" w:hAnsiTheme="majorHAnsi" w:cs="Arial"/>
              </w:rPr>
              <w:t>Mais informações e o caderno de licitação poderão ser</w:t>
            </w:r>
            <w:r>
              <w:rPr>
                <w:rFonts w:asciiTheme="majorHAnsi" w:hAnsiTheme="majorHAnsi" w:cs="Arial"/>
              </w:rPr>
              <w:t xml:space="preserve"> </w:t>
            </w:r>
            <w:r w:rsidRPr="00C15921">
              <w:rPr>
                <w:rFonts w:asciiTheme="majorHAnsi" w:hAnsiTheme="majorHAnsi" w:cs="Arial"/>
              </w:rPr>
              <w:t>obtidos, gratuitamente, através de download no endereço:</w:t>
            </w:r>
            <w:r>
              <w:rPr>
                <w:rFonts w:asciiTheme="majorHAnsi" w:hAnsiTheme="majorHAnsi" w:cs="Arial"/>
              </w:rPr>
              <w:t xml:space="preserve"> </w:t>
            </w:r>
            <w:hyperlink r:id="rId11" w:history="1">
              <w:r w:rsidRPr="001621C3">
                <w:rPr>
                  <w:rStyle w:val="Hyperlink"/>
                  <w:rFonts w:asciiTheme="majorHAnsi" w:hAnsiTheme="majorHAnsi" w:cs="Arial"/>
                </w:rPr>
                <w:t>www.copasa.com.br</w:t>
              </w:r>
            </w:hyperlink>
            <w:r>
              <w:rPr>
                <w:rFonts w:asciiTheme="majorHAnsi" w:hAnsiTheme="majorHAnsi" w:cs="Arial"/>
              </w:rPr>
              <w:t>.</w:t>
            </w:r>
          </w:p>
        </w:tc>
      </w:tr>
    </w:tbl>
    <w:p w14:paraId="033DDD2A" w14:textId="77777777" w:rsidR="00BA5235" w:rsidRDefault="00BA5235" w:rsidP="002803ED">
      <w:pPr>
        <w:rPr>
          <w:rFonts w:asciiTheme="majorHAnsi" w:hAnsiTheme="majorHAnsi" w:cstheme="majorHAnsi"/>
        </w:rPr>
      </w:pPr>
    </w:p>
    <w:p w14:paraId="775A5584" w14:textId="77777777" w:rsidR="00BA5235" w:rsidRDefault="00BA5235" w:rsidP="002803ED">
      <w:pPr>
        <w:rPr>
          <w:rFonts w:asciiTheme="majorHAnsi" w:hAnsiTheme="majorHAnsi" w:cstheme="majorHAnsi"/>
        </w:rPr>
      </w:pPr>
    </w:p>
    <w:p w14:paraId="5F8FB12C" w14:textId="77777777" w:rsidR="00BA5235" w:rsidRDefault="00BA5235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6"/>
        <w:gridCol w:w="500"/>
        <w:gridCol w:w="5269"/>
      </w:tblGrid>
      <w:tr w:rsidR="00F329BC" w:rsidRPr="00FF17D1" w14:paraId="052C76A4" w14:textId="77777777" w:rsidTr="000B1716">
        <w:trPr>
          <w:cantSplit/>
          <w:trHeight w:val="51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2239E0" w14:textId="77777777" w:rsidR="00F329BC" w:rsidRPr="00FF17D1" w:rsidRDefault="00F329BC" w:rsidP="000B1716">
            <w:pPr>
              <w:rPr>
                <w:rFonts w:asciiTheme="majorHAnsi" w:hAnsiTheme="majorHAnsi" w:cs="Arial"/>
                <w:bCs/>
              </w:rPr>
            </w:pPr>
            <w:r w:rsidRPr="00FF17D1">
              <w:rPr>
                <w:rFonts w:asciiTheme="majorHAnsi" w:hAnsiTheme="majorHAnsi" w:cs="Arial"/>
                <w:bCs/>
              </w:rPr>
              <w:t xml:space="preserve">ÓRGÃO LICITANTE: </w:t>
            </w:r>
            <w:r w:rsidRPr="00FF17D1">
              <w:rPr>
                <w:rFonts w:asciiTheme="majorHAnsi" w:hAnsiTheme="majorHAnsi"/>
                <w:b/>
                <w:bCs/>
              </w:rPr>
              <w:t>COPASA-MG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31C2A" w14:textId="0DEAA47B" w:rsidR="00F329BC" w:rsidRPr="00FF17D1" w:rsidRDefault="00F329BC" w:rsidP="000B1716">
            <w:pPr>
              <w:rPr>
                <w:rFonts w:asciiTheme="majorHAnsi" w:hAnsiTheme="majorHAnsi"/>
                <w:b/>
                <w:bCs/>
              </w:rPr>
            </w:pPr>
            <w:r w:rsidRPr="00FF17D1">
              <w:rPr>
                <w:rFonts w:asciiTheme="majorHAnsi" w:hAnsiTheme="majorHAnsi" w:cs="Arial"/>
              </w:rPr>
              <w:t xml:space="preserve">EDITAL: </w:t>
            </w:r>
            <w:r w:rsidR="009C2836" w:rsidRPr="00FF17D1">
              <w:rPr>
                <w:rFonts w:asciiTheme="majorHAnsi" w:hAnsiTheme="majorHAnsi"/>
                <w:b/>
                <w:bCs/>
              </w:rPr>
              <w:t xml:space="preserve">Nº </w:t>
            </w:r>
            <w:r w:rsidR="009C2836">
              <w:rPr>
                <w:rFonts w:asciiTheme="majorHAnsi" w:hAnsiTheme="majorHAnsi"/>
                <w:b/>
                <w:bCs/>
              </w:rPr>
              <w:t>CPLI</w:t>
            </w:r>
            <w:r>
              <w:rPr>
                <w:rFonts w:asciiTheme="majorHAnsi" w:hAnsiTheme="majorHAnsi" w:cs="Arial"/>
                <w:b/>
                <w:bCs/>
                <w:color w:val="000000"/>
              </w:rPr>
              <w:t>.</w:t>
            </w:r>
            <w:r>
              <w:rPr>
                <w:rFonts w:ascii="Arial" w:hAnsi="Arial" w:cs="Arial"/>
                <w:color w:val="333333"/>
                <w:sz w:val="21"/>
                <w:szCs w:val="21"/>
                <w:shd w:val="clear" w:color="auto" w:fill="FFFFFF"/>
              </w:rPr>
              <w:t xml:space="preserve"> </w:t>
            </w:r>
            <w:r w:rsidRPr="00F329BC">
              <w:rPr>
                <w:rFonts w:asciiTheme="majorHAnsi" w:hAnsiTheme="majorHAnsi"/>
                <w:b/>
                <w:bCs/>
              </w:rPr>
              <w:t>1120230023</w:t>
            </w:r>
          </w:p>
        </w:tc>
      </w:tr>
      <w:tr w:rsidR="00F329BC" w:rsidRPr="00FF17D1" w14:paraId="075A4EAE" w14:textId="77777777" w:rsidTr="000B1716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01CF7" w14:textId="77777777" w:rsidR="00F329BC" w:rsidRPr="00FF17D1" w:rsidRDefault="00F329BC" w:rsidP="000B1716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Endereço: Rua Carangola, 606, térreo, bairro Santo Antônio, Belo Horizonte/MG.</w:t>
            </w:r>
          </w:p>
          <w:p w14:paraId="6BF3E9B9" w14:textId="77777777" w:rsidR="00F329BC" w:rsidRPr="00FF17D1" w:rsidRDefault="00F329BC" w:rsidP="000B1716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Informações: Telefone: (31) 3250-1618/1619. Fax: (31) 3250-1670/1317. E-mail: </w:t>
            </w:r>
          </w:p>
        </w:tc>
      </w:tr>
      <w:tr w:rsidR="00F329BC" w:rsidRPr="00FF17D1" w14:paraId="5A4932F8" w14:textId="77777777" w:rsidTr="000B1716">
        <w:trPr>
          <w:cantSplit/>
          <w:trHeight w:val="1030"/>
        </w:trPr>
        <w:tc>
          <w:tcPr>
            <w:tcW w:w="5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90F0D" w14:textId="4F5B9262" w:rsidR="00F329BC" w:rsidRPr="007D2003" w:rsidRDefault="00F329BC" w:rsidP="000B1716">
            <w:pPr>
              <w:pStyle w:val="Default"/>
              <w:jc w:val="both"/>
              <w:rPr>
                <w:rFonts w:asciiTheme="majorHAnsi" w:hAnsiTheme="majorHAnsi" w:cs="Arial"/>
                <w:noProof/>
              </w:rPr>
            </w:pPr>
            <w:r w:rsidRPr="00FF17D1">
              <w:rPr>
                <w:rFonts w:asciiTheme="majorHAnsi" w:hAnsiTheme="majorHAnsi" w:cs="Arial"/>
              </w:rPr>
              <w:t>OBJETO</w:t>
            </w:r>
            <w:r w:rsidRPr="006F6B5F">
              <w:rPr>
                <w:rFonts w:asciiTheme="majorHAnsi" w:hAnsiTheme="majorHAnsi" w:cs="Arial"/>
              </w:rPr>
              <w:t>:</w:t>
            </w:r>
            <w:r>
              <w:rPr>
                <w:rFonts w:asciiTheme="majorHAnsi" w:hAnsiTheme="majorHAnsi" w:cs="Arial"/>
              </w:rPr>
              <w:t xml:space="preserve"> </w:t>
            </w:r>
            <w:r w:rsidR="00811C12">
              <w:rPr>
                <w:rFonts w:asciiTheme="majorHAnsi" w:hAnsiTheme="majorHAnsi" w:cs="Arial"/>
                <w:noProof/>
              </w:rPr>
              <w:t>E</w:t>
            </w:r>
            <w:r w:rsidR="00811C12" w:rsidRPr="00811C12">
              <w:rPr>
                <w:rFonts w:asciiTheme="majorHAnsi" w:hAnsiTheme="majorHAnsi" w:cs="Arial"/>
                <w:noProof/>
              </w:rPr>
              <w:t>xecução, com fornecimento total de materiais, das obras e serviços de Implantação do Sistema de Esgotamento Sanitário na sede do município de Guaraciaba / MG.</w:t>
            </w: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133525" w14:textId="77777777" w:rsidR="00F329BC" w:rsidRPr="00FF17D1" w:rsidRDefault="00F329BC" w:rsidP="000B1716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 xml:space="preserve">DATAS: </w:t>
            </w:r>
          </w:p>
          <w:p w14:paraId="0AEABAF7" w14:textId="07F8FD02" w:rsidR="00F329BC" w:rsidRPr="00FF17D1" w:rsidRDefault="00F329BC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Entrega: </w:t>
            </w:r>
            <w:r w:rsidR="003F6E47">
              <w:rPr>
                <w:rFonts w:asciiTheme="majorHAnsi" w:hAnsiTheme="majorHAnsi" w:cs="Arial"/>
                <w:color w:val="000000"/>
                <w:szCs w:val="24"/>
              </w:rPr>
              <w:t>até 04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 w:rsidR="003F6E47">
              <w:rPr>
                <w:rFonts w:asciiTheme="majorHAnsi" w:hAnsiTheme="majorHAnsi" w:cs="Arial"/>
                <w:color w:val="000000"/>
                <w:szCs w:val="24"/>
              </w:rPr>
              <w:t>14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:30 horas</w:t>
            </w:r>
          </w:p>
          <w:p w14:paraId="6A134622" w14:textId="36E12CDF" w:rsidR="00F329BC" w:rsidRPr="00FF17D1" w:rsidRDefault="00F329BC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Abertura: </w:t>
            </w:r>
            <w:r w:rsidR="003F6E47">
              <w:rPr>
                <w:rFonts w:asciiTheme="majorHAnsi" w:hAnsiTheme="majorHAnsi" w:cs="Arial"/>
                <w:color w:val="000000"/>
                <w:szCs w:val="24"/>
              </w:rPr>
              <w:t>04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/05/</w:t>
            </w:r>
            <w:r w:rsidRPr="004E59EB">
              <w:rPr>
                <w:rFonts w:asciiTheme="majorHAnsi" w:hAnsiTheme="majorHAnsi" w:cs="Arial"/>
                <w:color w:val="000000"/>
                <w:szCs w:val="24"/>
              </w:rPr>
              <w:t xml:space="preserve">2023 </w:t>
            </w:r>
            <w:r w:rsidRPr="00FF17D1">
              <w:rPr>
                <w:rFonts w:asciiTheme="majorHAnsi" w:hAnsiTheme="majorHAnsi" w:cs="Arial"/>
                <w:color w:val="000000"/>
                <w:szCs w:val="24"/>
              </w:rPr>
              <w:t xml:space="preserve">às </w:t>
            </w:r>
            <w:r w:rsidR="003F6E47">
              <w:rPr>
                <w:rFonts w:asciiTheme="majorHAnsi" w:hAnsiTheme="majorHAnsi" w:cs="Arial"/>
                <w:color w:val="000000"/>
                <w:szCs w:val="24"/>
              </w:rPr>
              <w:t>14</w:t>
            </w:r>
            <w:r>
              <w:rPr>
                <w:rFonts w:asciiTheme="majorHAnsi" w:hAnsiTheme="majorHAnsi" w:cs="Arial"/>
                <w:color w:val="000000"/>
                <w:szCs w:val="24"/>
              </w:rPr>
              <w:t>:30 horas</w:t>
            </w:r>
          </w:p>
          <w:p w14:paraId="00766D3B" w14:textId="77777777" w:rsidR="00F329BC" w:rsidRPr="00FF17D1" w:rsidRDefault="00F329BC" w:rsidP="000B1716">
            <w:pPr>
              <w:pStyle w:val="PargrafodaLista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Theme="majorHAnsi" w:hAnsiTheme="majorHAnsi" w:cs="Arial"/>
                <w:color w:val="000000"/>
                <w:szCs w:val="24"/>
              </w:rPr>
            </w:pPr>
            <w:r>
              <w:rPr>
                <w:rFonts w:asciiTheme="majorHAnsi" w:hAnsiTheme="majorHAnsi" w:cs="Arial"/>
                <w:color w:val="000000"/>
                <w:szCs w:val="24"/>
              </w:rPr>
              <w:t>Prazo de execução: 12 meses.</w:t>
            </w:r>
          </w:p>
        </w:tc>
      </w:tr>
      <w:tr w:rsidR="00F329BC" w:rsidRPr="00FF17D1" w14:paraId="25E4F34E" w14:textId="77777777" w:rsidTr="000B1716">
        <w:trPr>
          <w:cantSplit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53953" w14:textId="77777777" w:rsidR="00F329BC" w:rsidRPr="00FF17D1" w:rsidRDefault="00F329BC" w:rsidP="000B1716">
            <w:pPr>
              <w:jc w:val="center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VALORES</w:t>
            </w:r>
          </w:p>
        </w:tc>
      </w:tr>
      <w:tr w:rsidR="00F329BC" w:rsidRPr="00FF17D1" w14:paraId="0BB5C6EF" w14:textId="77777777" w:rsidTr="000B1716">
        <w:trPr>
          <w:cantSplit/>
          <w:trHeight w:val="366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6BC1E" w14:textId="77777777" w:rsidR="00F329BC" w:rsidRPr="00FF17D1" w:rsidRDefault="00F329BC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Valor Estimado da Obra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BC15D" w14:textId="77777777" w:rsidR="00F329BC" w:rsidRPr="00FF17D1" w:rsidRDefault="00F329BC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Capital Social Igual ou Superior</w:t>
            </w:r>
          </w:p>
        </w:tc>
      </w:tr>
      <w:tr w:rsidR="00F329BC" w:rsidRPr="00FF17D1" w14:paraId="4FAF36F4" w14:textId="77777777" w:rsidTr="000B1716">
        <w:trPr>
          <w:cantSplit/>
          <w:trHeight w:val="124"/>
        </w:trPr>
        <w:tc>
          <w:tcPr>
            <w:tcW w:w="5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9D7080" w14:textId="55F66656" w:rsidR="00F329BC" w:rsidRPr="003B06EB" w:rsidRDefault="00F329BC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3B06EB">
              <w:rPr>
                <w:rFonts w:asciiTheme="majorHAnsi" w:hAnsiTheme="majorHAnsi"/>
                <w:w w:val="80"/>
              </w:rPr>
              <w:t>R</w:t>
            </w:r>
            <w:r w:rsidRPr="00287BEE">
              <w:rPr>
                <w:rFonts w:asciiTheme="majorHAnsi" w:hAnsiTheme="majorHAnsi" w:cs="Arial"/>
                <w:color w:val="000000"/>
              </w:rPr>
              <w:t xml:space="preserve">$ </w:t>
            </w:r>
            <w:r w:rsidR="001B4C3A" w:rsidRPr="001B4C3A">
              <w:rPr>
                <w:rFonts w:asciiTheme="majorHAnsi" w:hAnsiTheme="majorHAnsi" w:cs="Arial"/>
                <w:color w:val="000000"/>
              </w:rPr>
              <w:t>8.609.537,50</w:t>
            </w:r>
            <w:r w:rsidRPr="00A65B64">
              <w:rPr>
                <w:rFonts w:asciiTheme="majorHAnsi" w:hAnsiTheme="majorHAnsi" w:cs="Arial"/>
                <w:color w:val="000000"/>
              </w:rPr>
              <w:t>.</w:t>
            </w:r>
          </w:p>
        </w:tc>
        <w:tc>
          <w:tcPr>
            <w:tcW w:w="57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1C8BF" w14:textId="77777777" w:rsidR="00F329BC" w:rsidRPr="00FF17D1" w:rsidRDefault="00F329BC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-</w:t>
            </w:r>
          </w:p>
        </w:tc>
      </w:tr>
      <w:tr w:rsidR="00F329BC" w:rsidRPr="00666120" w14:paraId="09E769B5" w14:textId="77777777" w:rsidTr="000B1716">
        <w:trPr>
          <w:cantSplit/>
          <w:trHeight w:val="256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C1A3E" w14:textId="4905B41A" w:rsidR="00F329BC" w:rsidRPr="00666120" w:rsidRDefault="00F329BC" w:rsidP="00911C28">
            <w:pPr>
              <w:pStyle w:val="Default"/>
              <w:jc w:val="both"/>
              <w:rPr>
                <w:rFonts w:asciiTheme="majorHAnsi" w:hAnsiTheme="majorHAnsi" w:cs="Arial"/>
              </w:rPr>
            </w:pPr>
            <w:r w:rsidRPr="00774407">
              <w:rPr>
                <w:rFonts w:asciiTheme="majorHAnsi" w:hAnsiTheme="majorHAnsi" w:cs="Arial"/>
              </w:rPr>
              <w:t xml:space="preserve">CAPACIDADE TÉCNICA-PROFISSIONAL:  </w:t>
            </w:r>
            <w:r w:rsidR="00911C28" w:rsidRPr="00911C28">
              <w:rPr>
                <w:rFonts w:asciiTheme="majorHAnsi" w:hAnsiTheme="majorHAnsi" w:cs="Arial"/>
              </w:rPr>
              <w:t>a) Rede de esgoto ou pluvial com diâmetro nominal (DN) igual ou superior a 150 (cen</w:t>
            </w:r>
            <w:r w:rsidR="00911C28">
              <w:rPr>
                <w:rFonts w:asciiTheme="majorHAnsi" w:hAnsiTheme="majorHAnsi" w:cs="Arial"/>
              </w:rPr>
              <w:t xml:space="preserve">to e cinquenta); </w:t>
            </w:r>
            <w:r w:rsidR="00911C28" w:rsidRPr="00911C28">
              <w:rPr>
                <w:rFonts w:asciiTheme="majorHAnsi" w:hAnsiTheme="majorHAnsi" w:cs="Arial"/>
              </w:rPr>
              <w:t>b) Estação Elevatória de Esgoto com potência igual ou superior a 20 (vinte) cv ou vazão igual ou superior a 10 (dez) l/s;</w:t>
            </w:r>
            <w:r w:rsidR="00911C28">
              <w:rPr>
                <w:rFonts w:asciiTheme="majorHAnsi" w:hAnsiTheme="majorHAnsi" w:cs="Arial"/>
              </w:rPr>
              <w:t xml:space="preserve"> </w:t>
            </w:r>
            <w:r w:rsidR="00911C28" w:rsidRPr="00911C28">
              <w:rPr>
                <w:rFonts w:asciiTheme="majorHAnsi" w:hAnsiTheme="majorHAnsi" w:cs="Arial"/>
              </w:rPr>
              <w:t>c) Estação de Tratamento de Esgoto em concreto armado com capacidade igual ou superior a 5 (cinco) l/s.</w:t>
            </w:r>
          </w:p>
        </w:tc>
      </w:tr>
      <w:tr w:rsidR="00F329BC" w:rsidRPr="00FF17D1" w14:paraId="5B20BE0F" w14:textId="77777777" w:rsidTr="000B1716">
        <w:trPr>
          <w:cantSplit/>
          <w:trHeight w:val="45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F0C8A" w14:textId="133BF5E5" w:rsidR="00F329BC" w:rsidRPr="00FF17D1" w:rsidRDefault="00F329BC" w:rsidP="009950E4">
            <w:pPr>
              <w:jc w:val="both"/>
              <w:rPr>
                <w:rFonts w:asciiTheme="majorHAnsi" w:hAnsiTheme="majorHAnsi" w:cs="Arial"/>
                <w:color w:val="000000"/>
              </w:rPr>
            </w:pPr>
            <w:r w:rsidRPr="00FF17D1">
              <w:rPr>
                <w:rFonts w:asciiTheme="majorHAnsi" w:hAnsiTheme="majorHAnsi" w:cs="Arial"/>
                <w:color w:val="000000"/>
              </w:rPr>
              <w:t>CAPACIDADE OPERACIONAL</w:t>
            </w:r>
            <w:r>
              <w:rPr>
                <w:rFonts w:asciiTheme="majorHAnsi" w:hAnsiTheme="majorHAnsi" w:cs="Arial"/>
                <w:color w:val="000000"/>
              </w:rPr>
              <w:t>:</w:t>
            </w:r>
            <w:r w:rsidRPr="0059694D">
              <w:rPr>
                <w:rFonts w:asciiTheme="majorHAnsi" w:hAnsiTheme="majorHAnsi" w:cs="Arial"/>
                <w:color w:val="000000"/>
              </w:rPr>
              <w:t xml:space="preserve"> </w:t>
            </w:r>
            <w:r>
              <w:rPr>
                <w:rFonts w:asciiTheme="majorHAnsi" w:hAnsiTheme="majorHAnsi" w:cs="Arial"/>
                <w:color w:val="000000"/>
              </w:rPr>
              <w:t xml:space="preserve">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a) Rede de esgoto ou pluvial com diâmetro nominal (DN) igual ou superior a 150 (cento e cinquenta) e com extensão igual ou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 superior a 3.000 (três mil) m;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b) Rede de esgoto ou pluvial com tubulação de PVC e/ou manilha cerâmica e/ou concreto e/ou ferro fundido, com diâmetro nominal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 xml:space="preserve">(DN) igual ou superior a 200 (duzentos) e com extensão igual 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ou superior a 1.000 (um mil) m;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c) Estação Elevatória de Esgoto com potência igual ou superior a. 20 (vinte) cv ou vazão igual ou superior a 10 (dez) l/s;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d) Estação de Tratamento de Esgoto em concreto armado com capacidade igual ou superior a 5 (cinco) l/s;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e) Fornecimento e lançamento de concreto armado com quantidade igual ou superior a 100 (cem) m³;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f) Armadura de aço para concreto armado com quantidade igual ou superior a 17.700 (dezessete mil e setecentos) kg;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g) Pavimento asfáltico (CBUQ e/ou PMF) com quantidade igual ou superior a 2.600 (dois mil e seiscentos) m²;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h) Estrutura de escoramento de vala por qualquer processo, com quantidade igual ou superior a 6.400 (seis mil e quatrocentos) m²;</w:t>
            </w:r>
            <w:r w:rsidR="009950E4">
              <w:rPr>
                <w:rFonts w:asciiTheme="majorHAnsi" w:hAnsiTheme="majorHAnsi" w:cs="Arial"/>
                <w:color w:val="000000"/>
              </w:rPr>
              <w:t xml:space="preserve"> </w:t>
            </w:r>
            <w:r w:rsidR="009950E4" w:rsidRPr="009950E4">
              <w:rPr>
                <w:rFonts w:asciiTheme="majorHAnsi" w:hAnsiTheme="majorHAnsi" w:cs="Arial"/>
                <w:color w:val="000000"/>
              </w:rPr>
              <w:t>i) Base compactada para pavimento, com quantidade igual ou superior a 500 (quinhentos) m³.</w:t>
            </w:r>
          </w:p>
        </w:tc>
      </w:tr>
      <w:tr w:rsidR="00F329BC" w:rsidRPr="00FF17D1" w14:paraId="279013B4" w14:textId="77777777" w:rsidTr="000B1716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81A92" w14:textId="77777777" w:rsidR="00F329BC" w:rsidRPr="00FF17D1" w:rsidRDefault="00F329BC" w:rsidP="000B1716">
            <w:pPr>
              <w:jc w:val="both"/>
              <w:rPr>
                <w:rFonts w:asciiTheme="majorHAnsi" w:hAnsiTheme="majorHAnsi" w:cs="Arial"/>
              </w:rPr>
            </w:pPr>
            <w:r w:rsidRPr="00FF17D1">
              <w:rPr>
                <w:rFonts w:asciiTheme="majorHAnsi" w:hAnsiTheme="majorHAnsi" w:cs="Arial"/>
              </w:rPr>
              <w:t>ÍNDICES ECONÔMICOS: conforme edital.</w:t>
            </w:r>
          </w:p>
        </w:tc>
      </w:tr>
      <w:tr w:rsidR="00F329BC" w:rsidRPr="0082035B" w14:paraId="7B9DEB45" w14:textId="77777777" w:rsidTr="000B1716">
        <w:trPr>
          <w:cantSplit/>
          <w:trHeight w:val="114"/>
        </w:trPr>
        <w:tc>
          <w:tcPr>
            <w:tcW w:w="10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0B0DD" w14:textId="77777777" w:rsidR="00F329BC" w:rsidRPr="0082035B" w:rsidRDefault="00F329BC" w:rsidP="000B1716">
            <w:pPr>
              <w:widowControl w:val="0"/>
              <w:tabs>
                <w:tab w:val="left" w:pos="573"/>
              </w:tabs>
              <w:autoSpaceDE w:val="0"/>
              <w:autoSpaceDN w:val="0"/>
              <w:spacing w:before="123" w:line="295" w:lineRule="auto"/>
              <w:ind w:right="117"/>
              <w:rPr>
                <w:rFonts w:asciiTheme="majorHAnsi" w:hAnsiTheme="majorHAnsi" w:cs="Arial"/>
              </w:rPr>
            </w:pPr>
            <w:r w:rsidRPr="00530CB6">
              <w:rPr>
                <w:rFonts w:asciiTheme="majorHAnsi" w:hAnsiTheme="majorHAnsi" w:cs="Arial"/>
              </w:rPr>
              <w:t>OBSERVAÇÕES:</w:t>
            </w:r>
            <w:r>
              <w:rPr>
                <w:rFonts w:asciiTheme="majorHAnsi" w:hAnsiTheme="majorHAnsi" w:cs="Arial"/>
              </w:rPr>
              <w:t xml:space="preserve"> </w:t>
            </w:r>
            <w:r w:rsidRPr="00C15921">
              <w:rPr>
                <w:rFonts w:asciiTheme="majorHAnsi" w:hAnsiTheme="majorHAnsi" w:cs="Arial"/>
              </w:rPr>
              <w:t>Mais informações e o caderno de licitação poderão ser</w:t>
            </w:r>
            <w:r>
              <w:rPr>
                <w:rFonts w:asciiTheme="majorHAnsi" w:hAnsiTheme="majorHAnsi" w:cs="Arial"/>
              </w:rPr>
              <w:t xml:space="preserve"> </w:t>
            </w:r>
            <w:r w:rsidRPr="00C15921">
              <w:rPr>
                <w:rFonts w:asciiTheme="majorHAnsi" w:hAnsiTheme="majorHAnsi" w:cs="Arial"/>
              </w:rPr>
              <w:t>obtidos, gratuitamente, através de download no endereço:</w:t>
            </w:r>
            <w:r>
              <w:rPr>
                <w:rFonts w:asciiTheme="majorHAnsi" w:hAnsiTheme="majorHAnsi" w:cs="Arial"/>
              </w:rPr>
              <w:t xml:space="preserve"> </w:t>
            </w:r>
            <w:hyperlink r:id="rId12" w:history="1">
              <w:r w:rsidRPr="001621C3">
                <w:rPr>
                  <w:rStyle w:val="Hyperlink"/>
                  <w:rFonts w:asciiTheme="majorHAnsi" w:hAnsiTheme="majorHAnsi" w:cs="Arial"/>
                </w:rPr>
                <w:t>www.copasa.com.br</w:t>
              </w:r>
            </w:hyperlink>
            <w:r>
              <w:rPr>
                <w:rFonts w:asciiTheme="majorHAnsi" w:hAnsiTheme="majorHAnsi" w:cs="Arial"/>
              </w:rPr>
              <w:t>.</w:t>
            </w:r>
          </w:p>
        </w:tc>
      </w:tr>
    </w:tbl>
    <w:p w14:paraId="268CDE72" w14:textId="74579FDD" w:rsidR="00BA5235" w:rsidRDefault="00F329BC" w:rsidP="002803ED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 </w:t>
      </w:r>
    </w:p>
    <w:p w14:paraId="493EF328" w14:textId="77777777" w:rsidR="00ED7CA5" w:rsidRDefault="00ED7CA5" w:rsidP="002803ED">
      <w:pPr>
        <w:rPr>
          <w:rFonts w:asciiTheme="majorHAnsi" w:hAnsiTheme="majorHAnsi" w:cstheme="majorHAnsi"/>
        </w:rPr>
      </w:pPr>
    </w:p>
    <w:p w14:paraId="2C73B1E4" w14:textId="77777777" w:rsidR="00907254" w:rsidRDefault="00907254" w:rsidP="002803ED">
      <w:pPr>
        <w:rPr>
          <w:rFonts w:asciiTheme="majorHAnsi" w:hAnsiTheme="majorHAnsi" w:cstheme="majorHAnsi"/>
        </w:rPr>
      </w:pPr>
    </w:p>
    <w:p w14:paraId="23F8A077" w14:textId="77777777" w:rsidR="00907254" w:rsidRDefault="00907254" w:rsidP="002803ED">
      <w:pPr>
        <w:rPr>
          <w:rFonts w:asciiTheme="majorHAnsi" w:hAnsiTheme="majorHAnsi" w:cstheme="majorHAnsi"/>
        </w:rPr>
      </w:pPr>
    </w:p>
    <w:p w14:paraId="5FCBE5EC" w14:textId="77777777" w:rsidR="00D36A83" w:rsidRDefault="00D36A83" w:rsidP="002803ED">
      <w:pPr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3"/>
        <w:gridCol w:w="2549"/>
        <w:gridCol w:w="1559"/>
        <w:gridCol w:w="814"/>
        <w:gridCol w:w="2730"/>
      </w:tblGrid>
      <w:tr w:rsidR="00ED7CA5" w:rsidRPr="00760A71" w14:paraId="43D2F4D0" w14:textId="77777777" w:rsidTr="000B1716">
        <w:trPr>
          <w:cantSplit/>
          <w:trHeight w:val="844"/>
        </w:trPr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6F5C65" w14:textId="77777777" w:rsidR="00ED7CA5" w:rsidRPr="00760A71" w:rsidRDefault="00ED7CA5" w:rsidP="000B1716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760A71">
              <w:rPr>
                <w:rFonts w:asciiTheme="majorHAnsi" w:hAnsiTheme="majorHAnsi" w:cstheme="majorHAnsi"/>
                <w:color w:val="212529"/>
              </w:rPr>
              <w:t> </w:t>
            </w:r>
            <w:r w:rsidRPr="00760A71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Pr="00760A71">
              <w:rPr>
                <w:rFonts w:asciiTheme="majorHAnsi" w:hAnsiTheme="majorHAnsi" w:cstheme="majorHAnsi"/>
                <w:b/>
                <w:bCs/>
              </w:rPr>
              <w:t>SMOBI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38599F" w14:textId="6F63DDC7" w:rsidR="00ED7CA5" w:rsidRPr="00760A71" w:rsidRDefault="00ED7CA5" w:rsidP="007860E4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760A71">
              <w:rPr>
                <w:rFonts w:asciiTheme="majorHAnsi" w:hAnsiTheme="majorHAnsi" w:cstheme="majorHAnsi"/>
              </w:rPr>
              <w:t>EDITAL: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D42D33">
              <w:rPr>
                <w:rFonts w:asciiTheme="majorHAnsi" w:hAnsiTheme="majorHAnsi" w:cstheme="majorHAnsi"/>
                <w:b/>
                <w:bCs/>
                <w:iCs/>
              </w:rPr>
              <w:t>REGI</w:t>
            </w:r>
            <w:r w:rsidR="007860E4">
              <w:rPr>
                <w:rFonts w:asciiTheme="majorHAnsi" w:hAnsiTheme="majorHAnsi" w:cstheme="majorHAnsi"/>
                <w:b/>
                <w:bCs/>
                <w:iCs/>
              </w:rPr>
              <w:t xml:space="preserve">ME DIFERENCIADO DE CONTRATAÇÕES </w:t>
            </w:r>
            <w:r>
              <w:rPr>
                <w:rFonts w:asciiTheme="majorHAnsi" w:hAnsiTheme="majorHAnsi" w:cstheme="majorHAnsi"/>
                <w:b/>
                <w:bCs/>
                <w:iCs/>
              </w:rPr>
              <w:t>-</w:t>
            </w:r>
            <w:r w:rsidR="007860E4">
              <w:rPr>
                <w:rFonts w:asciiTheme="majorHAnsi" w:hAnsiTheme="majorHAnsi" w:cstheme="majorHAnsi"/>
                <w:b/>
                <w:bCs/>
                <w:iCs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  <w:iCs/>
              </w:rPr>
              <w:t xml:space="preserve">RDC </w:t>
            </w:r>
            <w:r w:rsidRPr="00D42D33">
              <w:rPr>
                <w:rFonts w:asciiTheme="majorHAnsi" w:hAnsiTheme="majorHAnsi" w:cstheme="majorHAnsi"/>
                <w:b/>
                <w:bCs/>
                <w:iCs/>
              </w:rPr>
              <w:t xml:space="preserve">Nº </w:t>
            </w:r>
            <w:r w:rsidR="007860E4" w:rsidRPr="007860E4">
              <w:rPr>
                <w:rFonts w:asciiTheme="majorHAnsi" w:hAnsiTheme="majorHAnsi" w:cstheme="majorHAnsi"/>
                <w:b/>
                <w:bCs/>
                <w:iCs/>
              </w:rPr>
              <w:t>019/2023</w:t>
            </w:r>
          </w:p>
        </w:tc>
      </w:tr>
      <w:tr w:rsidR="00ED7CA5" w:rsidRPr="00760A71" w14:paraId="0168F34E" w14:textId="77777777" w:rsidTr="000B1716">
        <w:trPr>
          <w:cantSplit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6B76B" w14:textId="77777777" w:rsidR="00ED7CA5" w:rsidRPr="00760A71" w:rsidRDefault="00ED7CA5" w:rsidP="000B1716">
            <w:pPr>
              <w:jc w:val="both"/>
              <w:rPr>
                <w:rFonts w:asciiTheme="majorHAnsi" w:hAnsiTheme="majorHAnsi" w:cstheme="majorHAnsi"/>
              </w:rPr>
            </w:pPr>
            <w:r w:rsidRPr="00760A71">
              <w:rPr>
                <w:rFonts w:asciiTheme="majorHAnsi" w:hAnsiTheme="majorHAnsi" w:cstheme="majorHAnsi"/>
              </w:rPr>
              <w:t>Endereço: Rua dos Guajajaras, 1107 – 14° andar - Centro, Belo Horizonte - MG, 30180-105</w:t>
            </w:r>
          </w:p>
          <w:p w14:paraId="0FB72DE9" w14:textId="77777777" w:rsidR="00ED7CA5" w:rsidRPr="00760A71" w:rsidRDefault="00ED7CA5" w:rsidP="000B1716">
            <w:pPr>
              <w:jc w:val="both"/>
              <w:rPr>
                <w:rFonts w:asciiTheme="majorHAnsi" w:hAnsiTheme="majorHAnsi" w:cstheme="majorHAnsi"/>
              </w:rPr>
            </w:pPr>
            <w:r w:rsidRPr="00760A71">
              <w:rPr>
                <w:rFonts w:asciiTheme="majorHAnsi" w:hAnsiTheme="majorHAnsi" w:cstheme="majorHAnsi"/>
              </w:rPr>
              <w:t xml:space="preserve">Informações: Telefone: (31) 3277-8102 - (31) 3277-5020 - Sites: </w:t>
            </w:r>
            <w:hyperlink r:id="rId13" w:history="1">
              <w:r w:rsidRPr="00760A71">
                <w:rPr>
                  <w:rStyle w:val="Hyperlink"/>
                  <w:rFonts w:asciiTheme="majorHAnsi" w:hAnsiTheme="majorHAnsi" w:cstheme="majorHAnsi"/>
                </w:rPr>
                <w:t>www.licitacoes.caixa.gov.br</w:t>
              </w:r>
            </w:hyperlink>
            <w:r w:rsidRPr="00760A71">
              <w:rPr>
                <w:rFonts w:asciiTheme="majorHAnsi" w:hAnsiTheme="majorHAnsi" w:cstheme="majorHAnsi"/>
              </w:rPr>
              <w:t xml:space="preserve"> e </w:t>
            </w:r>
            <w:hyperlink r:id="rId14" w:history="1">
              <w:r w:rsidRPr="00760A71">
                <w:rPr>
                  <w:rStyle w:val="Hyperlink"/>
                  <w:rFonts w:asciiTheme="majorHAnsi" w:hAnsiTheme="majorHAnsi" w:cstheme="majorHAnsi"/>
                </w:rPr>
                <w:t>www.pbh.gov.br</w:t>
              </w:r>
            </w:hyperlink>
            <w:r w:rsidRPr="00760A71">
              <w:rPr>
                <w:rFonts w:asciiTheme="majorHAnsi" w:hAnsiTheme="majorHAnsi" w:cstheme="majorHAnsi"/>
              </w:rPr>
              <w:t xml:space="preserve"> - E-mail </w:t>
            </w:r>
            <w:hyperlink r:id="rId15" w:history="1">
              <w:r w:rsidRPr="00760A71">
                <w:rPr>
                  <w:rStyle w:val="Hyperlink"/>
                  <w:rFonts w:asciiTheme="majorHAnsi" w:hAnsiTheme="majorHAnsi" w:cstheme="majorHAnsi"/>
                </w:rPr>
                <w:t>cpl.sudecap@pbh.gov.br</w:t>
              </w:r>
            </w:hyperlink>
            <w:r w:rsidRPr="00760A71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ED7CA5" w:rsidRPr="00760A71" w14:paraId="2C932C51" w14:textId="77777777" w:rsidTr="000B1716">
        <w:trPr>
          <w:cantSplit/>
          <w:trHeight w:val="2697"/>
        </w:trPr>
        <w:tc>
          <w:tcPr>
            <w:tcW w:w="73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3585D" w14:textId="68E655FB" w:rsidR="00ED7CA5" w:rsidRPr="00580E19" w:rsidRDefault="00ED7CA5" w:rsidP="002A27E7">
            <w:pPr>
              <w:jc w:val="both"/>
              <w:rPr>
                <w:rFonts w:asciiTheme="majorHAnsi" w:hAnsiTheme="majorHAnsi" w:cstheme="majorHAnsi"/>
              </w:rPr>
            </w:pPr>
            <w:r w:rsidRPr="00760A71">
              <w:rPr>
                <w:rFonts w:asciiTheme="majorHAnsi" w:hAnsiTheme="majorHAnsi" w:cstheme="majorHAnsi"/>
              </w:rPr>
              <w:t xml:space="preserve">Objeto: </w:t>
            </w:r>
            <w:r w:rsidR="002A27E7" w:rsidRPr="002A27E7">
              <w:rPr>
                <w:rFonts w:asciiTheme="majorHAnsi" w:hAnsiTheme="majorHAnsi" w:cstheme="majorHAnsi"/>
              </w:rPr>
              <w:t>Implantação de estrutura de dissipação de energia, em gabião caixa, nas saídas das</w:t>
            </w:r>
            <w:r w:rsidR="002A27E7">
              <w:rPr>
                <w:rFonts w:asciiTheme="majorHAnsi" w:hAnsiTheme="majorHAnsi" w:cstheme="majorHAnsi"/>
              </w:rPr>
              <w:t xml:space="preserve"> </w:t>
            </w:r>
            <w:r w:rsidR="002A27E7" w:rsidRPr="002A27E7">
              <w:rPr>
                <w:rFonts w:asciiTheme="majorHAnsi" w:hAnsiTheme="majorHAnsi" w:cstheme="majorHAnsi"/>
              </w:rPr>
              <w:t>galerias do córrego Lareira</w:t>
            </w:r>
            <w:r w:rsidR="002A27E7">
              <w:rPr>
                <w:rFonts w:asciiTheme="majorHAnsi" w:hAnsiTheme="majorHAnsi" w:cstheme="majorHAnsi"/>
              </w:rPr>
              <w:t>.</w:t>
            </w:r>
          </w:p>
        </w:tc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1DC74" w14:textId="77777777" w:rsidR="00ED7CA5" w:rsidRPr="00760A71" w:rsidRDefault="00ED7CA5" w:rsidP="000B1716">
            <w:pPr>
              <w:pStyle w:val="Default"/>
              <w:jc w:val="both"/>
              <w:rPr>
                <w:rFonts w:asciiTheme="majorHAnsi" w:hAnsiTheme="majorHAnsi" w:cstheme="majorHAnsi"/>
              </w:rPr>
            </w:pPr>
            <w:r w:rsidRPr="00760A71">
              <w:rPr>
                <w:rFonts w:asciiTheme="majorHAnsi" w:hAnsiTheme="majorHAnsi" w:cstheme="majorHAnsi"/>
              </w:rPr>
              <w:t xml:space="preserve">DATAS: </w:t>
            </w:r>
          </w:p>
          <w:p w14:paraId="49F2FA7F" w14:textId="44E0FA37" w:rsidR="00ED7CA5" w:rsidRPr="00760A71" w:rsidRDefault="00ED7CA5" w:rsidP="000B1716">
            <w:pPr>
              <w:pStyle w:val="Defaul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0A71">
              <w:rPr>
                <w:rFonts w:asciiTheme="majorHAnsi" w:hAnsiTheme="majorHAnsi" w:cstheme="majorHAnsi"/>
              </w:rPr>
              <w:t>RECEBIMENTO DAS PROPOSTAS EXCLUSIVAMENT</w:t>
            </w:r>
            <w:r>
              <w:rPr>
                <w:rFonts w:asciiTheme="majorHAnsi" w:hAnsiTheme="majorHAnsi" w:cstheme="majorHAnsi"/>
              </w:rPr>
              <w:t>E POR MEIO ELETRÔNICO: ATÉ AS 14:00H DO D</w:t>
            </w:r>
            <w:r w:rsidR="003E5FD5">
              <w:rPr>
                <w:rFonts w:asciiTheme="majorHAnsi" w:hAnsiTheme="majorHAnsi" w:cstheme="majorHAnsi"/>
              </w:rPr>
              <w:t>IA 03</w:t>
            </w:r>
            <w:r w:rsidRPr="00760A71">
              <w:rPr>
                <w:rFonts w:asciiTheme="majorHAnsi" w:hAnsiTheme="majorHAnsi" w:cstheme="majorHAnsi"/>
              </w:rPr>
              <w:t>/0</w:t>
            </w:r>
            <w:r w:rsidR="003E5FD5">
              <w:rPr>
                <w:rFonts w:asciiTheme="majorHAnsi" w:hAnsiTheme="majorHAnsi" w:cstheme="majorHAnsi"/>
              </w:rPr>
              <w:t>5</w:t>
            </w:r>
            <w:r w:rsidRPr="00760A71">
              <w:rPr>
                <w:rFonts w:asciiTheme="majorHAnsi" w:hAnsiTheme="majorHAnsi" w:cstheme="majorHAnsi"/>
              </w:rPr>
              <w:t xml:space="preserve">/2023. </w:t>
            </w:r>
          </w:p>
          <w:p w14:paraId="0980C85C" w14:textId="0EB3F0ED" w:rsidR="00ED7CA5" w:rsidRPr="00760A71" w:rsidRDefault="00ED7CA5" w:rsidP="000B1716">
            <w:pPr>
              <w:pStyle w:val="Defaul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760A71">
              <w:rPr>
                <w:rFonts w:asciiTheme="majorHAnsi" w:hAnsiTheme="majorHAnsi" w:cstheme="majorHAnsi"/>
              </w:rPr>
              <w:t>JULGAMENTO DAS PROPOSTAS EM MEIO</w:t>
            </w:r>
            <w:r>
              <w:rPr>
                <w:rFonts w:asciiTheme="majorHAnsi" w:hAnsiTheme="majorHAnsi" w:cstheme="majorHAnsi"/>
              </w:rPr>
              <w:t xml:space="preserve"> ELETRÔNIC</w:t>
            </w:r>
            <w:r w:rsidR="003E5FD5">
              <w:rPr>
                <w:rFonts w:asciiTheme="majorHAnsi" w:hAnsiTheme="majorHAnsi" w:cstheme="majorHAnsi"/>
              </w:rPr>
              <w:t>O: A PARTIR DAS 14:00H DO DIA 03/05</w:t>
            </w:r>
            <w:r w:rsidRPr="00760A71">
              <w:rPr>
                <w:rFonts w:asciiTheme="majorHAnsi" w:hAnsiTheme="majorHAnsi" w:cstheme="majorHAnsi"/>
              </w:rPr>
              <w:t>/2023.</w:t>
            </w:r>
          </w:p>
        </w:tc>
      </w:tr>
      <w:tr w:rsidR="00ED7CA5" w:rsidRPr="00760A71" w14:paraId="2A8DE5AC" w14:textId="77777777" w:rsidTr="000B1716">
        <w:trPr>
          <w:cantSplit/>
          <w:trHeight w:val="449"/>
        </w:trPr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7F06D" w14:textId="77777777" w:rsidR="00ED7CA5" w:rsidRPr="00760A71" w:rsidRDefault="00ED7CA5" w:rsidP="000B1716">
            <w:pPr>
              <w:keepNext/>
              <w:jc w:val="center"/>
              <w:outlineLvl w:val="0"/>
              <w:rPr>
                <w:rFonts w:asciiTheme="majorHAnsi" w:hAnsiTheme="majorHAnsi" w:cstheme="majorHAnsi"/>
                <w:iCs/>
                <w:lang w:val="x-none" w:eastAsia="x-none"/>
              </w:rPr>
            </w:pPr>
            <w:r w:rsidRPr="00760A71">
              <w:rPr>
                <w:rFonts w:asciiTheme="majorHAnsi" w:hAnsiTheme="majorHAnsi" w:cstheme="majorHAnsi"/>
                <w:iCs/>
                <w:lang w:val="x-none" w:eastAsia="x-none"/>
              </w:rPr>
              <w:t>Valor Estimado da Obra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F46A3" w14:textId="77777777" w:rsidR="00ED7CA5" w:rsidRPr="00760A71" w:rsidRDefault="00ED7CA5" w:rsidP="000B1716">
            <w:pPr>
              <w:keepNext/>
              <w:jc w:val="center"/>
              <w:outlineLvl w:val="0"/>
              <w:rPr>
                <w:rFonts w:asciiTheme="majorHAnsi" w:hAnsiTheme="majorHAnsi" w:cstheme="majorHAnsi"/>
                <w:iCs/>
                <w:lang w:val="x-none" w:eastAsia="x-none"/>
              </w:rPr>
            </w:pPr>
            <w:r w:rsidRPr="00760A71">
              <w:rPr>
                <w:rFonts w:asciiTheme="majorHAnsi" w:hAnsiTheme="majorHAnsi" w:cstheme="majorHAnsi"/>
                <w:iCs/>
                <w:lang w:val="x-none" w:eastAsia="x-none"/>
              </w:rPr>
              <w:t>Capital Social</w:t>
            </w: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5A82B" w14:textId="77777777" w:rsidR="00ED7CA5" w:rsidRPr="00760A71" w:rsidRDefault="00ED7CA5" w:rsidP="000B1716">
            <w:pPr>
              <w:keepNext/>
              <w:jc w:val="center"/>
              <w:outlineLvl w:val="0"/>
              <w:rPr>
                <w:rFonts w:asciiTheme="majorHAnsi" w:hAnsiTheme="majorHAnsi" w:cstheme="majorHAnsi"/>
                <w:iCs/>
                <w:lang w:val="x-none" w:eastAsia="x-none"/>
              </w:rPr>
            </w:pPr>
            <w:r w:rsidRPr="00760A71">
              <w:rPr>
                <w:rFonts w:asciiTheme="majorHAnsi" w:hAnsiTheme="majorHAnsi" w:cstheme="majorHAnsi"/>
                <w:iCs/>
                <w:lang w:val="x-none" w:eastAsia="x-none"/>
              </w:rPr>
              <w:t>Garantia de Proposta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14200" w14:textId="77777777" w:rsidR="00ED7CA5" w:rsidRPr="00760A71" w:rsidRDefault="00ED7CA5" w:rsidP="000B1716">
            <w:pPr>
              <w:keepNext/>
              <w:jc w:val="center"/>
              <w:outlineLvl w:val="0"/>
              <w:rPr>
                <w:rFonts w:asciiTheme="majorHAnsi" w:hAnsiTheme="majorHAnsi" w:cstheme="majorHAnsi"/>
                <w:iCs/>
                <w:lang w:val="x-none" w:eastAsia="x-none"/>
              </w:rPr>
            </w:pPr>
            <w:r w:rsidRPr="00760A71">
              <w:rPr>
                <w:rFonts w:asciiTheme="majorHAnsi" w:hAnsiTheme="majorHAnsi" w:cstheme="majorHAnsi"/>
                <w:iCs/>
                <w:lang w:val="x-none" w:eastAsia="x-none"/>
              </w:rPr>
              <w:t>Valor do Edital</w:t>
            </w:r>
          </w:p>
        </w:tc>
      </w:tr>
      <w:tr w:rsidR="00ED7CA5" w:rsidRPr="00760A71" w14:paraId="4C6F2AC8" w14:textId="77777777" w:rsidTr="000B1716">
        <w:trPr>
          <w:cantSplit/>
          <w:trHeight w:val="304"/>
        </w:trPr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B0D200" w14:textId="61E5F9C5" w:rsidR="00ED7CA5" w:rsidRPr="00760A71" w:rsidRDefault="00ED7CA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bCs/>
              </w:rPr>
            </w:pPr>
            <w:r w:rsidRPr="00760A71">
              <w:rPr>
                <w:rFonts w:asciiTheme="majorHAnsi" w:hAnsiTheme="majorHAnsi" w:cstheme="majorHAnsi"/>
                <w:bCs/>
              </w:rPr>
              <w:t xml:space="preserve">R$ </w:t>
            </w:r>
            <w:r w:rsidR="00536360" w:rsidRPr="00536360">
              <w:rPr>
                <w:rFonts w:asciiTheme="majorHAnsi" w:hAnsiTheme="majorHAnsi" w:cstheme="majorHAnsi"/>
                <w:iCs/>
                <w:lang w:val="x-none" w:eastAsia="x-none"/>
              </w:rPr>
              <w:t>29.781.965,16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50DA9" w14:textId="77777777" w:rsidR="00ED7CA5" w:rsidRPr="00760A71" w:rsidRDefault="00ED7CA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760A71">
              <w:rPr>
                <w:rFonts w:asciiTheme="majorHAnsi" w:hAnsiTheme="majorHAnsi" w:cstheme="majorHAnsi"/>
                <w:color w:val="000000"/>
              </w:rPr>
              <w:t xml:space="preserve">R$ </w:t>
            </w:r>
            <w:r>
              <w:rPr>
                <w:rFonts w:asciiTheme="majorHAnsi" w:hAnsiTheme="majorHAnsi" w:cstheme="majorHAnsi"/>
                <w:color w:val="000000"/>
              </w:rPr>
              <w:t>-</w:t>
            </w: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9E70F" w14:textId="77777777" w:rsidR="00ED7CA5" w:rsidRPr="00760A71" w:rsidRDefault="00ED7CA5" w:rsidP="000B1716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bCs/>
              </w:rPr>
            </w:pPr>
            <w:r w:rsidRPr="00760A71">
              <w:rPr>
                <w:rFonts w:asciiTheme="majorHAnsi" w:hAnsiTheme="majorHAnsi" w:cstheme="majorHAnsi"/>
                <w:bCs/>
                <w:iCs/>
                <w:lang w:val="x-none" w:eastAsia="x-none"/>
              </w:rPr>
              <w:t xml:space="preserve">R$ </w:t>
            </w:r>
            <w:r w:rsidRPr="00760A71">
              <w:rPr>
                <w:rFonts w:asciiTheme="majorHAnsi" w:hAnsiTheme="majorHAnsi" w:cstheme="majorHAnsi"/>
                <w:bCs/>
                <w:iCs/>
                <w:lang w:eastAsia="x-none"/>
              </w:rPr>
              <w:t>-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41FC0C" w14:textId="77777777" w:rsidR="00ED7CA5" w:rsidRPr="00760A71" w:rsidRDefault="00ED7CA5" w:rsidP="000B1716">
            <w:pPr>
              <w:keepNext/>
              <w:jc w:val="center"/>
              <w:outlineLvl w:val="0"/>
              <w:rPr>
                <w:rFonts w:asciiTheme="majorHAnsi" w:hAnsiTheme="majorHAnsi" w:cstheme="majorHAnsi"/>
                <w:bCs/>
                <w:iCs/>
                <w:lang w:eastAsia="x-none"/>
              </w:rPr>
            </w:pPr>
            <w:r w:rsidRPr="00760A71">
              <w:rPr>
                <w:rFonts w:asciiTheme="majorHAnsi" w:hAnsiTheme="majorHAnsi" w:cstheme="majorHAnsi"/>
                <w:bCs/>
                <w:iCs/>
                <w:lang w:val="x-none" w:eastAsia="x-none"/>
              </w:rPr>
              <w:t xml:space="preserve">R$ </w:t>
            </w:r>
            <w:r w:rsidRPr="00760A71">
              <w:rPr>
                <w:rFonts w:asciiTheme="majorHAnsi" w:hAnsiTheme="majorHAnsi" w:cstheme="majorHAnsi"/>
                <w:bCs/>
                <w:iCs/>
                <w:lang w:eastAsia="x-none"/>
              </w:rPr>
              <w:t>-</w:t>
            </w:r>
          </w:p>
        </w:tc>
      </w:tr>
      <w:tr w:rsidR="00ED7CA5" w:rsidRPr="00491544" w14:paraId="3F04AABE" w14:textId="77777777" w:rsidTr="000B1716">
        <w:trPr>
          <w:cantSplit/>
          <w:trHeight w:val="404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90D00" w14:textId="5325276B" w:rsidR="00ED7CA5" w:rsidRPr="00491544" w:rsidRDefault="00ED7CA5" w:rsidP="000B1716">
            <w:pPr>
              <w:jc w:val="both"/>
              <w:outlineLvl w:val="1"/>
              <w:rPr>
                <w:rFonts w:asciiTheme="majorHAnsi" w:hAnsiTheme="majorHAnsi"/>
              </w:rPr>
            </w:pPr>
            <w:r w:rsidRPr="00760A71">
              <w:rPr>
                <w:rFonts w:asciiTheme="majorHAnsi" w:hAnsiTheme="majorHAnsi" w:cstheme="majorHAnsi"/>
                <w:color w:val="000000"/>
              </w:rPr>
              <w:t xml:space="preserve">CAPACIDADE TÉCNICA: </w:t>
            </w:r>
            <w:r w:rsidR="00BB47AE" w:rsidRPr="00BB47AE">
              <w:rPr>
                <w:rFonts w:asciiTheme="majorHAnsi" w:hAnsiTheme="majorHAnsi"/>
              </w:rPr>
              <w:t xml:space="preserve">12.1.3.2.1. A comprovação de inclusão no Quadro Permanente, ao qual se refere o item 12.1.3.2, deverá ser realizada pela apresentação de </w:t>
            </w:r>
            <w:r w:rsidR="009C2836" w:rsidRPr="00BB47AE">
              <w:rPr>
                <w:rFonts w:asciiTheme="majorHAnsi" w:hAnsiTheme="majorHAnsi"/>
              </w:rPr>
              <w:t>cópia (</w:t>
            </w:r>
            <w:r w:rsidR="00BB47AE" w:rsidRPr="00BB47AE">
              <w:rPr>
                <w:rFonts w:asciiTheme="majorHAnsi" w:hAnsiTheme="majorHAnsi"/>
              </w:rPr>
              <w:t xml:space="preserve">s) </w:t>
            </w:r>
            <w:r w:rsidR="009C2836" w:rsidRPr="00BB47AE">
              <w:rPr>
                <w:rFonts w:asciiTheme="majorHAnsi" w:hAnsiTheme="majorHAnsi"/>
              </w:rPr>
              <w:t>do (</w:t>
            </w:r>
            <w:r w:rsidR="00BB47AE" w:rsidRPr="00BB47AE">
              <w:rPr>
                <w:rFonts w:asciiTheme="majorHAnsi" w:hAnsiTheme="majorHAnsi"/>
              </w:rPr>
              <w:t xml:space="preserve">s) </w:t>
            </w:r>
            <w:r w:rsidR="009C2836" w:rsidRPr="00BB47AE">
              <w:rPr>
                <w:rFonts w:asciiTheme="majorHAnsi" w:hAnsiTheme="majorHAnsi"/>
              </w:rPr>
              <w:t>Contrato (</w:t>
            </w:r>
            <w:r w:rsidR="00BB47AE" w:rsidRPr="00BB47AE">
              <w:rPr>
                <w:rFonts w:asciiTheme="majorHAnsi" w:hAnsiTheme="majorHAnsi"/>
              </w:rPr>
              <w:t xml:space="preserve">s) de Trabalho do profissional; ou Carteira de Trabalho e Previdência Social – CTPS; ou cópia do Contrato Social da empresa em que consta o profissional integrante da sociedade; ou, ainda, através </w:t>
            </w:r>
            <w:r w:rsidR="009C2836" w:rsidRPr="00BB47AE">
              <w:rPr>
                <w:rFonts w:asciiTheme="majorHAnsi" w:hAnsiTheme="majorHAnsi"/>
              </w:rPr>
              <w:t>do (</w:t>
            </w:r>
            <w:r w:rsidR="00BB47AE" w:rsidRPr="00BB47AE">
              <w:rPr>
                <w:rFonts w:asciiTheme="majorHAnsi" w:hAnsiTheme="majorHAnsi"/>
              </w:rPr>
              <w:t xml:space="preserve">s) </w:t>
            </w:r>
            <w:r w:rsidR="009C2836" w:rsidRPr="00BB47AE">
              <w:rPr>
                <w:rFonts w:asciiTheme="majorHAnsi" w:hAnsiTheme="majorHAnsi"/>
              </w:rPr>
              <w:t>contrato (</w:t>
            </w:r>
            <w:r w:rsidR="00BB47AE" w:rsidRPr="00BB47AE">
              <w:rPr>
                <w:rFonts w:asciiTheme="majorHAnsi" w:hAnsiTheme="majorHAnsi"/>
              </w:rPr>
              <w:t xml:space="preserve">s) de prestação de serviços </w:t>
            </w:r>
            <w:r w:rsidR="009C2836" w:rsidRPr="00BB47AE">
              <w:rPr>
                <w:rFonts w:asciiTheme="majorHAnsi" w:hAnsiTheme="majorHAnsi"/>
              </w:rPr>
              <w:t>regido (</w:t>
            </w:r>
            <w:r w:rsidR="00BB47AE" w:rsidRPr="00BB47AE">
              <w:rPr>
                <w:rFonts w:asciiTheme="majorHAnsi" w:hAnsiTheme="majorHAnsi"/>
              </w:rPr>
              <w:t xml:space="preserve">s) pela legislação civil comum, ainda que a termo; 12.1.3.2.2. O profissional </w:t>
            </w:r>
            <w:r w:rsidR="009C2836" w:rsidRPr="00BB47AE">
              <w:rPr>
                <w:rFonts w:asciiTheme="majorHAnsi" w:hAnsiTheme="majorHAnsi"/>
              </w:rPr>
              <w:t>cujo (</w:t>
            </w:r>
            <w:r w:rsidR="00BB47AE" w:rsidRPr="00BB47AE">
              <w:rPr>
                <w:rFonts w:asciiTheme="majorHAnsi" w:hAnsiTheme="majorHAnsi"/>
              </w:rPr>
              <w:t xml:space="preserve">s) </w:t>
            </w:r>
            <w:r w:rsidR="009C2836" w:rsidRPr="00BB47AE">
              <w:rPr>
                <w:rFonts w:asciiTheme="majorHAnsi" w:hAnsiTheme="majorHAnsi"/>
              </w:rPr>
              <w:t>atestado (</w:t>
            </w:r>
            <w:r w:rsidR="00BB47AE" w:rsidRPr="00BB47AE">
              <w:rPr>
                <w:rFonts w:asciiTheme="majorHAnsi" w:hAnsiTheme="majorHAnsi"/>
              </w:rPr>
              <w:t xml:space="preserve">s) </w:t>
            </w:r>
            <w:r w:rsidR="009C2836" w:rsidRPr="00BB47AE">
              <w:rPr>
                <w:rFonts w:asciiTheme="majorHAnsi" w:hAnsiTheme="majorHAnsi"/>
              </w:rPr>
              <w:t>venha (</w:t>
            </w:r>
            <w:r w:rsidR="00BB47AE" w:rsidRPr="00BB47AE">
              <w:rPr>
                <w:rFonts w:asciiTheme="majorHAnsi" w:hAnsiTheme="majorHAnsi"/>
              </w:rPr>
              <w:t xml:space="preserve">m) atender </w:t>
            </w:r>
            <w:r w:rsidR="009C2836" w:rsidRPr="00BB47AE">
              <w:rPr>
                <w:rFonts w:asciiTheme="majorHAnsi" w:hAnsiTheme="majorHAnsi"/>
              </w:rPr>
              <w:t>à (</w:t>
            </w:r>
            <w:r w:rsidR="00BB47AE" w:rsidRPr="00BB47AE">
              <w:rPr>
                <w:rFonts w:asciiTheme="majorHAnsi" w:hAnsiTheme="majorHAnsi"/>
              </w:rPr>
              <w:t xml:space="preserve">s) </w:t>
            </w:r>
            <w:r w:rsidR="009C2836" w:rsidRPr="00BB47AE">
              <w:rPr>
                <w:rFonts w:asciiTheme="majorHAnsi" w:hAnsiTheme="majorHAnsi"/>
              </w:rPr>
              <w:t>exigência (</w:t>
            </w:r>
            <w:r w:rsidR="00BB47AE" w:rsidRPr="00BB47AE">
              <w:rPr>
                <w:rFonts w:asciiTheme="majorHAnsi" w:hAnsiTheme="majorHAnsi"/>
              </w:rPr>
              <w:t>s) do item 12.1.3.2 não poderá ser substituído por outro profissional, sem a prévia aprovação formal da Contratante.</w:t>
            </w:r>
          </w:p>
        </w:tc>
      </w:tr>
      <w:tr w:rsidR="00ED7CA5" w:rsidRPr="00AA0246" w14:paraId="5B49027B" w14:textId="77777777" w:rsidTr="000B1716">
        <w:trPr>
          <w:cantSplit/>
          <w:trHeight w:val="404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B85CD" w14:textId="34E4DA55" w:rsidR="00ED7CA5" w:rsidRPr="00AA0246" w:rsidRDefault="00ED7CA5" w:rsidP="000B1716">
            <w:pPr>
              <w:jc w:val="both"/>
              <w:outlineLvl w:val="1"/>
              <w:rPr>
                <w:rFonts w:asciiTheme="majorHAnsi" w:hAnsiTheme="majorHAnsi"/>
              </w:rPr>
            </w:pPr>
            <w:r w:rsidRPr="00760A71">
              <w:rPr>
                <w:rFonts w:asciiTheme="majorHAnsi" w:hAnsiTheme="majorHAnsi" w:cstheme="majorHAnsi"/>
                <w:color w:val="000000"/>
              </w:rPr>
              <w:t xml:space="preserve">CAPACIDADE </w:t>
            </w:r>
            <w:r>
              <w:rPr>
                <w:rFonts w:asciiTheme="majorHAnsi" w:hAnsiTheme="majorHAnsi"/>
              </w:rPr>
              <w:t xml:space="preserve">OPERACIONAL: </w:t>
            </w:r>
            <w:r w:rsidR="002D28E1" w:rsidRPr="00A510F9">
              <w:rPr>
                <w:rFonts w:asciiTheme="majorHAnsi" w:hAnsiTheme="majorHAnsi"/>
              </w:rPr>
              <w:t xml:space="preserve">12.1.3.3.1. </w:t>
            </w:r>
            <w:r w:rsidR="009C2836" w:rsidRPr="00A510F9">
              <w:rPr>
                <w:rFonts w:asciiTheme="majorHAnsi" w:hAnsiTheme="majorHAnsi"/>
              </w:rPr>
              <w:t>Execução</w:t>
            </w:r>
            <w:r w:rsidR="002D28E1" w:rsidRPr="00A510F9">
              <w:rPr>
                <w:rFonts w:asciiTheme="majorHAnsi" w:hAnsiTheme="majorHAnsi"/>
              </w:rPr>
              <w:t xml:space="preserve"> de gabião – 3.853,95 m³; 12.1.3.3.2. </w:t>
            </w:r>
            <w:r w:rsidR="009C2836" w:rsidRPr="00A510F9">
              <w:rPr>
                <w:rFonts w:asciiTheme="majorHAnsi" w:hAnsiTheme="majorHAnsi"/>
              </w:rPr>
              <w:t>Enrocamento</w:t>
            </w:r>
            <w:r w:rsidR="002D28E1" w:rsidRPr="00A510F9">
              <w:rPr>
                <w:rFonts w:asciiTheme="majorHAnsi" w:hAnsiTheme="majorHAnsi"/>
              </w:rPr>
              <w:t xml:space="preserve"> com pedra de mão arrumada – 1.156,17 m³.</w:t>
            </w:r>
          </w:p>
        </w:tc>
      </w:tr>
      <w:tr w:rsidR="00ED7CA5" w:rsidRPr="00760A71" w14:paraId="2CFD2934" w14:textId="77777777" w:rsidTr="000B1716">
        <w:trPr>
          <w:cantSplit/>
          <w:trHeight w:val="404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10FF0" w14:textId="77777777" w:rsidR="00ED7CA5" w:rsidRPr="00760A71" w:rsidRDefault="00ED7CA5" w:rsidP="000B1716">
            <w:pPr>
              <w:jc w:val="both"/>
              <w:outlineLvl w:val="1"/>
              <w:rPr>
                <w:rFonts w:asciiTheme="majorHAnsi" w:hAnsiTheme="majorHAnsi" w:cstheme="majorHAnsi"/>
              </w:rPr>
            </w:pPr>
            <w:r w:rsidRPr="00760A71">
              <w:rPr>
                <w:rFonts w:asciiTheme="majorHAnsi" w:hAnsiTheme="majorHAnsi" w:cstheme="majorHAnsi"/>
              </w:rPr>
              <w:t xml:space="preserve">ÍNDICES ECONÔMICOS: </w:t>
            </w:r>
            <w:r w:rsidRPr="00760A71">
              <w:rPr>
                <w:rFonts w:asciiTheme="majorHAnsi" w:hAnsiTheme="majorHAnsi" w:cstheme="majorHAnsi"/>
                <w:color w:val="000000"/>
              </w:rPr>
              <w:t>conforme edital</w:t>
            </w:r>
          </w:p>
        </w:tc>
      </w:tr>
      <w:tr w:rsidR="00ED7CA5" w:rsidRPr="00AF0855" w14:paraId="51A90C83" w14:textId="77777777" w:rsidTr="000B1716">
        <w:trPr>
          <w:cantSplit/>
          <w:trHeight w:val="277"/>
        </w:trPr>
        <w:tc>
          <w:tcPr>
            <w:tcW w:w="109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28084" w14:textId="77777777" w:rsidR="00ED7CA5" w:rsidRPr="00AF0855" w:rsidRDefault="00ED7CA5" w:rsidP="000B1716">
            <w:pPr>
              <w:jc w:val="both"/>
              <w:rPr>
                <w:rFonts w:asciiTheme="majorHAnsi" w:hAnsiTheme="majorHAnsi"/>
              </w:rPr>
            </w:pPr>
            <w:r w:rsidRPr="00760A71">
              <w:rPr>
                <w:rFonts w:asciiTheme="majorHAnsi" w:hAnsiTheme="majorHAnsi" w:cstheme="majorHAnsi"/>
                <w:color w:val="000000"/>
              </w:rPr>
              <w:t>OBSERVAÇÕES:</w:t>
            </w:r>
            <w:r w:rsidRPr="00760A71">
              <w:rPr>
                <w:rFonts w:asciiTheme="majorHAnsi" w:hAnsiTheme="majorHAnsi" w:cstheme="majorHAnsi"/>
              </w:rPr>
              <w:t xml:space="preserve"> </w:t>
            </w:r>
            <w:r w:rsidRPr="00AA15E0">
              <w:rPr>
                <w:rFonts w:asciiTheme="majorHAnsi" w:hAnsiTheme="majorHAnsi"/>
              </w:rPr>
              <w:t>O Edital e seus anexos encontram-se disponíveis para acesso dos</w:t>
            </w:r>
            <w:r>
              <w:rPr>
                <w:rFonts w:asciiTheme="majorHAnsi" w:hAnsiTheme="majorHAnsi"/>
              </w:rPr>
              <w:t xml:space="preserve"> </w:t>
            </w:r>
            <w:r w:rsidRPr="00AA15E0">
              <w:rPr>
                <w:rFonts w:asciiTheme="majorHAnsi" w:hAnsiTheme="majorHAnsi"/>
              </w:rPr>
              <w:t>interessados no site da PBH</w:t>
            </w:r>
            <w:r>
              <w:rPr>
                <w:rFonts w:asciiTheme="majorHAnsi" w:hAnsiTheme="majorHAnsi"/>
              </w:rPr>
              <w:t xml:space="preserve">, no link licitações e editais </w:t>
            </w:r>
            <w:hyperlink r:id="rId16" w:history="1">
              <w:r w:rsidRPr="00B95231">
                <w:rPr>
                  <w:rStyle w:val="Hyperlink"/>
                  <w:rFonts w:asciiTheme="majorHAnsi" w:hAnsiTheme="majorHAnsi"/>
                </w:rPr>
                <w:t>https://prefeitura.pbh.gov.br/licitacoes</w:t>
              </w:r>
            </w:hyperlink>
            <w:r w:rsidRPr="00AA15E0">
              <w:rPr>
                <w:rFonts w:asciiTheme="majorHAnsi" w:hAnsiTheme="majorHAnsi"/>
              </w:rPr>
              <w:t xml:space="preserve"> e no</w:t>
            </w:r>
            <w:r>
              <w:rPr>
                <w:rFonts w:asciiTheme="majorHAnsi" w:hAnsiTheme="majorHAnsi"/>
              </w:rPr>
              <w:t xml:space="preserve"> </w:t>
            </w:r>
            <w:r w:rsidRPr="00AA15E0">
              <w:rPr>
                <w:rFonts w:asciiTheme="majorHAnsi" w:hAnsiTheme="majorHAnsi"/>
              </w:rPr>
              <w:t xml:space="preserve">Portal de Compras do </w:t>
            </w:r>
            <w:r>
              <w:rPr>
                <w:rFonts w:asciiTheme="majorHAnsi" w:hAnsiTheme="majorHAnsi"/>
              </w:rPr>
              <w:t xml:space="preserve">Governo Federal </w:t>
            </w:r>
            <w:hyperlink r:id="rId17" w:history="1">
              <w:r w:rsidRPr="00B95231">
                <w:rPr>
                  <w:rStyle w:val="Hyperlink"/>
                  <w:rFonts w:asciiTheme="majorHAnsi" w:hAnsiTheme="majorHAnsi"/>
                </w:rPr>
                <w:t>https://www.gov.br/compras/pt-br</w:t>
              </w:r>
            </w:hyperlink>
            <w:r w:rsidRPr="00AA15E0">
              <w:rPr>
                <w:rFonts w:asciiTheme="majorHAnsi" w:hAnsiTheme="majorHAnsi"/>
              </w:rPr>
              <w:t>.</w:t>
            </w:r>
          </w:p>
        </w:tc>
      </w:tr>
    </w:tbl>
    <w:p w14:paraId="653060AA" w14:textId="77777777" w:rsidR="00201928" w:rsidRDefault="00201928" w:rsidP="002803ED">
      <w:pPr>
        <w:rPr>
          <w:rFonts w:asciiTheme="majorHAnsi" w:hAnsiTheme="majorHAnsi" w:cstheme="majorHAnsi"/>
        </w:rPr>
      </w:pPr>
    </w:p>
    <w:p w14:paraId="77C138EA" w14:textId="77777777" w:rsidR="00577ACD" w:rsidRDefault="00577ACD" w:rsidP="002803ED">
      <w:pPr>
        <w:rPr>
          <w:rFonts w:asciiTheme="majorHAnsi" w:hAnsiTheme="majorHAnsi" w:cstheme="majorHAnsi"/>
        </w:rPr>
      </w:pPr>
    </w:p>
    <w:p w14:paraId="4AB16025" w14:textId="77777777" w:rsidR="00577ACD" w:rsidRDefault="00577ACD" w:rsidP="002803ED">
      <w:pPr>
        <w:rPr>
          <w:rFonts w:asciiTheme="majorHAnsi" w:hAnsiTheme="majorHAnsi" w:cstheme="majorHAnsi"/>
        </w:rPr>
      </w:pPr>
    </w:p>
    <w:p w14:paraId="11C23E17" w14:textId="77777777" w:rsidR="00577ACD" w:rsidRDefault="00577ACD" w:rsidP="002803ED">
      <w:pPr>
        <w:rPr>
          <w:rFonts w:asciiTheme="majorHAnsi" w:hAnsiTheme="majorHAnsi" w:cstheme="majorHAnsi"/>
        </w:rPr>
      </w:pPr>
    </w:p>
    <w:p w14:paraId="63D4B93E" w14:textId="77777777" w:rsidR="00577ACD" w:rsidRDefault="00577ACD" w:rsidP="002803ED">
      <w:pPr>
        <w:rPr>
          <w:rFonts w:asciiTheme="majorHAnsi" w:hAnsiTheme="majorHAnsi" w:cstheme="majorHAnsi"/>
        </w:rPr>
      </w:pPr>
    </w:p>
    <w:p w14:paraId="72D364E6" w14:textId="77777777" w:rsidR="00577ACD" w:rsidRDefault="00577ACD" w:rsidP="002803ED">
      <w:pPr>
        <w:rPr>
          <w:rFonts w:asciiTheme="majorHAnsi" w:hAnsiTheme="majorHAnsi" w:cstheme="majorHAnsi"/>
        </w:rPr>
      </w:pPr>
    </w:p>
    <w:p w14:paraId="32D2C28B" w14:textId="77777777" w:rsidR="00577ACD" w:rsidRDefault="00577ACD" w:rsidP="002803ED">
      <w:pPr>
        <w:rPr>
          <w:rFonts w:asciiTheme="majorHAnsi" w:hAnsiTheme="majorHAnsi" w:cstheme="majorHAnsi"/>
        </w:rPr>
      </w:pPr>
    </w:p>
    <w:p w14:paraId="5A7E130E" w14:textId="77777777" w:rsidR="00577ACD" w:rsidRDefault="00577ACD" w:rsidP="002803ED">
      <w:pPr>
        <w:rPr>
          <w:rFonts w:asciiTheme="majorHAnsi" w:hAnsiTheme="majorHAnsi" w:cstheme="majorHAnsi"/>
        </w:rPr>
      </w:pPr>
    </w:p>
    <w:p w14:paraId="4C4CB834" w14:textId="77777777" w:rsidR="00D36595" w:rsidRDefault="00D36595" w:rsidP="002803ED">
      <w:pPr>
        <w:rPr>
          <w:rFonts w:asciiTheme="majorHAnsi" w:hAnsiTheme="majorHAnsi" w:cstheme="majorHAnsi"/>
        </w:rPr>
      </w:pPr>
    </w:p>
    <w:p w14:paraId="36437ADB" w14:textId="77777777" w:rsidR="00D36595" w:rsidRDefault="00D36595" w:rsidP="002803ED">
      <w:pPr>
        <w:rPr>
          <w:rFonts w:asciiTheme="majorHAnsi" w:hAnsiTheme="majorHAnsi" w:cstheme="majorHAnsi"/>
        </w:rPr>
      </w:pPr>
    </w:p>
    <w:p w14:paraId="5E9DEE2F" w14:textId="77777777" w:rsidR="00D36595" w:rsidRDefault="00D36595" w:rsidP="002803ED">
      <w:pPr>
        <w:rPr>
          <w:rFonts w:asciiTheme="majorHAnsi" w:hAnsiTheme="majorHAnsi" w:cstheme="majorHAnsi"/>
        </w:rPr>
      </w:pPr>
    </w:p>
    <w:p w14:paraId="6BC75823" w14:textId="77777777" w:rsidR="00D36595" w:rsidRDefault="00D36595" w:rsidP="002803ED">
      <w:pPr>
        <w:rPr>
          <w:rFonts w:asciiTheme="majorHAnsi" w:hAnsiTheme="majorHAnsi" w:cstheme="majorHAnsi"/>
        </w:rPr>
      </w:pPr>
    </w:p>
    <w:p w14:paraId="59DA7D59" w14:textId="6BC6C6DB" w:rsidR="002E7FA3" w:rsidRPr="00EB4A0B" w:rsidRDefault="00FF40BD" w:rsidP="00EB4A0B">
      <w:pPr>
        <w:rPr>
          <w:rFonts w:asciiTheme="majorHAnsi" w:hAnsiTheme="majorHAnsi" w:cstheme="majorHAnsi"/>
        </w:rPr>
      </w:pPr>
      <w:r w:rsidRPr="00096015">
        <w:rPr>
          <w:rFonts w:asciiTheme="majorHAnsi" w:hAnsiTheme="majorHAnsi" w:cstheme="majorHAnsi"/>
        </w:rPr>
        <w:drawing>
          <wp:inline distT="0" distB="0" distL="0" distR="0" wp14:anchorId="1AFBF961" wp14:editId="2ED96906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001FF" w14:textId="77777777" w:rsidR="00737AAA" w:rsidRPr="00096015" w:rsidRDefault="00737AAA" w:rsidP="00C1668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</w:p>
    <w:p w14:paraId="0B5AC721" w14:textId="77777777" w:rsidR="00C1668E" w:rsidRPr="00096015" w:rsidRDefault="00C1668E" w:rsidP="00C1668E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</w:rPr>
      </w:pPr>
      <w:r w:rsidRPr="00096015">
        <w:rPr>
          <w:rFonts w:asciiTheme="majorHAnsi" w:hAnsiTheme="majorHAnsi" w:cstheme="majorHAnsi"/>
          <w:b/>
        </w:rPr>
        <w:t>ESTADO DE MINAS GERAIS</w:t>
      </w:r>
    </w:p>
    <w:p w14:paraId="77CE06E0" w14:textId="77777777" w:rsidR="00366C00" w:rsidRDefault="00366C00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CA887A7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6B63D72" w14:textId="0768D394" w:rsidR="00577ACD" w:rsidRPr="00577ACD" w:rsidRDefault="00577ACD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577ACD">
        <w:rPr>
          <w:rFonts w:asciiTheme="majorHAnsi" w:hAnsiTheme="majorHAnsi"/>
          <w:b/>
        </w:rPr>
        <w:t>PCMG - POLÍCIA CIVI DE MINAS GERAIS - PREGÃO ELETRÔNICO Nº26/23</w:t>
      </w:r>
    </w:p>
    <w:p w14:paraId="67C3788B" w14:textId="43D10950" w:rsidR="00577ACD" w:rsidRPr="00577ACD" w:rsidRDefault="00577ACD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77ACD">
        <w:rPr>
          <w:rFonts w:asciiTheme="majorHAnsi" w:hAnsiTheme="majorHAnsi"/>
        </w:rPr>
        <w:t>Objeto:</w:t>
      </w:r>
      <w:r w:rsidRPr="00577ACD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M</w:t>
      </w:r>
      <w:r w:rsidRPr="00577ACD">
        <w:rPr>
          <w:rFonts w:asciiTheme="majorHAnsi" w:hAnsiTheme="majorHAnsi"/>
        </w:rPr>
        <w:t>anutenções e</w:t>
      </w:r>
      <w:r>
        <w:rPr>
          <w:rFonts w:asciiTheme="majorHAnsi" w:hAnsiTheme="majorHAnsi"/>
        </w:rPr>
        <w:t xml:space="preserve"> </w:t>
      </w:r>
      <w:r w:rsidRPr="00577ACD">
        <w:rPr>
          <w:rFonts w:asciiTheme="majorHAnsi" w:hAnsiTheme="majorHAnsi"/>
        </w:rPr>
        <w:t>reparos preventivos e corretivos, instalações, adaptações, recuperação e modernização nos imóveis da Polícia Civil de Minas Gerais loc</w:t>
      </w:r>
      <w:r w:rsidRPr="00577ACD">
        <w:rPr>
          <w:rFonts w:asciiTheme="majorHAnsi" w:hAnsiTheme="majorHAnsi"/>
        </w:rPr>
        <w:t xml:space="preserve">alizados no Interior do Estado. </w:t>
      </w:r>
      <w:r w:rsidRPr="00577ACD">
        <w:rPr>
          <w:rFonts w:asciiTheme="majorHAnsi" w:hAnsiTheme="majorHAnsi"/>
        </w:rPr>
        <w:t>Data da Sessão</w:t>
      </w:r>
      <w:r w:rsidRPr="00577ACD">
        <w:rPr>
          <w:rFonts w:asciiTheme="majorHAnsi" w:hAnsiTheme="majorHAnsi"/>
        </w:rPr>
        <w:t xml:space="preserve">: </w:t>
      </w:r>
      <w:r w:rsidRPr="00577ACD">
        <w:rPr>
          <w:rFonts w:asciiTheme="majorHAnsi" w:hAnsiTheme="majorHAnsi"/>
        </w:rPr>
        <w:t>10/05/2022 às 09:00</w:t>
      </w:r>
      <w:r>
        <w:rPr>
          <w:rFonts w:asciiTheme="majorHAnsi" w:hAnsiTheme="majorHAnsi"/>
        </w:rPr>
        <w:t xml:space="preserve"> horas</w:t>
      </w:r>
      <w:r w:rsidRPr="00577ACD">
        <w:rPr>
          <w:rFonts w:asciiTheme="majorHAnsi" w:hAnsiTheme="majorHAnsi"/>
        </w:rPr>
        <w:t xml:space="preserve">. </w:t>
      </w:r>
      <w:r w:rsidRPr="00577ACD">
        <w:rPr>
          <w:rFonts w:asciiTheme="majorHAnsi" w:hAnsiTheme="majorHAnsi"/>
        </w:rPr>
        <w:t xml:space="preserve">A íntegra dos editais poderá ser obtida através de solicitação por escrito à Diretoria de Aquisições (DA), situada no Prédio Minas da Cidade Administrativa, na Rodovia Papa João Paulo II, nº 4.143, Bairro Serra Verde/4º andar – Belo Horizonte/MG, ou pela internet, através do site </w:t>
      </w:r>
      <w:hyperlink r:id="rId19" w:history="1">
        <w:r w:rsidRPr="000E57B7">
          <w:rPr>
            <w:rStyle w:val="Hyperlink"/>
            <w:rFonts w:asciiTheme="majorHAnsi" w:hAnsiTheme="majorHAnsi"/>
          </w:rPr>
          <w:t>www.compras.mg.gov.br</w:t>
        </w:r>
      </w:hyperlink>
      <w:r w:rsidRPr="00577ACD">
        <w:rPr>
          <w:rFonts w:asciiTheme="majorHAnsi" w:hAnsiTheme="majorHAnsi"/>
        </w:rPr>
        <w:t>. Para acesso ao sistema eletrônico, os interessados deverão credenciar-se pelo mesmo site. Maiores informações atrav</w:t>
      </w:r>
      <w:r>
        <w:rPr>
          <w:rFonts w:asciiTheme="majorHAnsi" w:hAnsiTheme="majorHAnsi"/>
        </w:rPr>
        <w:t>és dos telefones: (31)3915-7104, (31)3915-7132, (31)3915-7133, (31)3915-7105,</w:t>
      </w:r>
      <w:r w:rsidRPr="00577ACD">
        <w:rPr>
          <w:rFonts w:asciiTheme="majorHAnsi" w:hAnsiTheme="majorHAnsi"/>
        </w:rPr>
        <w:t xml:space="preserve"> (31)3915-7234</w:t>
      </w:r>
      <w:r w:rsidRPr="00577ACD">
        <w:rPr>
          <w:rFonts w:asciiTheme="majorHAnsi" w:hAnsiTheme="majorHAnsi"/>
        </w:rPr>
        <w:t>.</w:t>
      </w:r>
    </w:p>
    <w:p w14:paraId="48603BB2" w14:textId="77777777" w:rsidR="00577ACD" w:rsidRDefault="00577AC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38C83B32" w14:textId="77777777" w:rsidR="00577ACD" w:rsidRDefault="00577AC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5036EEB4" w14:textId="77777777" w:rsidR="00C90715" w:rsidRDefault="00B90AF0" w:rsidP="00A1570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D23A42">
        <w:rPr>
          <w:rFonts w:asciiTheme="majorHAnsi" w:hAnsiTheme="majorHAnsi"/>
          <w:b/>
        </w:rPr>
        <w:t>P</w:t>
      </w:r>
      <w:r w:rsidRPr="00F41333">
        <w:rPr>
          <w:rFonts w:asciiTheme="majorHAnsi" w:hAnsiTheme="majorHAnsi"/>
          <w:b/>
        </w:rPr>
        <w:t xml:space="preserve">REFEITURA </w:t>
      </w:r>
      <w:r w:rsidR="00F41333" w:rsidRPr="00F41333">
        <w:rPr>
          <w:rFonts w:asciiTheme="majorHAnsi" w:hAnsiTheme="majorHAnsi"/>
          <w:b/>
        </w:rPr>
        <w:t xml:space="preserve">MUNICIPAL DE </w:t>
      </w:r>
      <w:r w:rsidR="00C90715">
        <w:rPr>
          <w:rFonts w:asciiTheme="majorHAnsi" w:hAnsiTheme="majorHAnsi"/>
          <w:b/>
        </w:rPr>
        <w:t>BARÃO DE COCAIS</w:t>
      </w:r>
    </w:p>
    <w:p w14:paraId="7B1560DB" w14:textId="77777777" w:rsidR="00C90715" w:rsidRDefault="00C90715" w:rsidP="00A1570B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70A6DD10" w14:textId="66703E5D" w:rsidR="00F41333" w:rsidRDefault="00F41333" w:rsidP="00A1570B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41333">
        <w:rPr>
          <w:rFonts w:asciiTheme="majorHAnsi" w:hAnsiTheme="majorHAnsi"/>
          <w:b/>
        </w:rPr>
        <w:t>REABERTURA - CONCORRÊNCIA PÚBLICA Nº 03/2023</w:t>
      </w:r>
    </w:p>
    <w:p w14:paraId="65490FB3" w14:textId="3A38CAD9" w:rsidR="00D23A42" w:rsidRPr="00934300" w:rsidRDefault="00F41333" w:rsidP="00A1570B">
      <w:pPr>
        <w:autoSpaceDE w:val="0"/>
        <w:autoSpaceDN w:val="0"/>
        <w:adjustRightInd w:val="0"/>
        <w:jc w:val="both"/>
        <w:rPr>
          <w:rFonts w:asciiTheme="majorHAnsi" w:hAnsiTheme="majorHAnsi"/>
          <w:noProof/>
        </w:rPr>
      </w:pPr>
      <w:r w:rsidRPr="00577ACD">
        <w:rPr>
          <w:rFonts w:asciiTheme="majorHAnsi" w:hAnsiTheme="majorHAnsi"/>
        </w:rPr>
        <w:t xml:space="preserve">Objeto: </w:t>
      </w:r>
      <w:r w:rsidRPr="00F41333">
        <w:rPr>
          <w:rFonts w:asciiTheme="majorHAnsi" w:hAnsiTheme="majorHAnsi"/>
        </w:rPr>
        <w:t>E</w:t>
      </w:r>
      <w:r w:rsidRPr="00F41333">
        <w:rPr>
          <w:rFonts w:asciiTheme="majorHAnsi" w:hAnsiTheme="majorHAnsi"/>
        </w:rPr>
        <w:t>xecução do fechamento externo, contenção e rampa de acesso para o Hospital e reservatórios metálicos para o Centro de Hemodiálise na Rua Padre Cruz, Bairro Viúva, no Município de Barão de C</w:t>
      </w:r>
      <w:r w:rsidR="00934300">
        <w:rPr>
          <w:rFonts w:asciiTheme="majorHAnsi" w:hAnsiTheme="majorHAnsi"/>
        </w:rPr>
        <w:t>ocais/MG</w:t>
      </w:r>
      <w:r w:rsidRPr="00F41333">
        <w:rPr>
          <w:rFonts w:asciiTheme="majorHAnsi" w:hAnsiTheme="majorHAnsi"/>
        </w:rPr>
        <w:t>. Nova data para protocolo dos envelopes: até as 15</w:t>
      </w:r>
      <w:r w:rsidR="00934300">
        <w:rPr>
          <w:rFonts w:asciiTheme="majorHAnsi" w:hAnsiTheme="majorHAnsi"/>
        </w:rPr>
        <w:t xml:space="preserve">:00 </w:t>
      </w:r>
      <w:r w:rsidRPr="00F41333">
        <w:rPr>
          <w:rFonts w:asciiTheme="majorHAnsi" w:hAnsiTheme="majorHAnsi"/>
        </w:rPr>
        <w:t>h</w:t>
      </w:r>
      <w:r w:rsidR="00934300">
        <w:rPr>
          <w:rFonts w:asciiTheme="majorHAnsi" w:hAnsiTheme="majorHAnsi"/>
        </w:rPr>
        <w:t>oras</w:t>
      </w:r>
      <w:r w:rsidRPr="00F41333">
        <w:rPr>
          <w:rFonts w:asciiTheme="majorHAnsi" w:hAnsiTheme="majorHAnsi"/>
        </w:rPr>
        <w:t xml:space="preserve"> do dia 08/05/2023. Nova Data para Abertura dos envelopes: 09/05/2023 às 10</w:t>
      </w:r>
      <w:r w:rsidR="00934300">
        <w:rPr>
          <w:rFonts w:asciiTheme="majorHAnsi" w:hAnsiTheme="majorHAnsi"/>
        </w:rPr>
        <w:t xml:space="preserve">:00 </w:t>
      </w:r>
      <w:r w:rsidRPr="00F41333">
        <w:rPr>
          <w:rFonts w:asciiTheme="majorHAnsi" w:hAnsiTheme="majorHAnsi"/>
        </w:rPr>
        <w:t>h</w:t>
      </w:r>
      <w:r w:rsidR="00934300">
        <w:rPr>
          <w:rFonts w:asciiTheme="majorHAnsi" w:hAnsiTheme="majorHAnsi"/>
        </w:rPr>
        <w:t>oras</w:t>
      </w:r>
      <w:r w:rsidRPr="00F41333">
        <w:rPr>
          <w:rFonts w:asciiTheme="majorHAnsi" w:hAnsiTheme="majorHAnsi"/>
        </w:rPr>
        <w:t xml:space="preserve"> na sala de reuniões das licitações, situada na Avenida Getúlio Vargas nº 10, Centro, Barão de Cocais/MG – no Anexo Administrativo Alexandre Nunes Silva. O Edital Retificado estará disponível na ínte</w:t>
      </w:r>
      <w:r w:rsidR="00934300">
        <w:rPr>
          <w:rFonts w:asciiTheme="majorHAnsi" w:hAnsiTheme="majorHAnsi"/>
        </w:rPr>
        <w:t xml:space="preserve">gra no site do Município </w:t>
      </w:r>
      <w:hyperlink r:id="rId20" w:history="1">
        <w:r w:rsidR="00934300" w:rsidRPr="000E57B7">
          <w:rPr>
            <w:rStyle w:val="Hyperlink"/>
            <w:rFonts w:asciiTheme="majorHAnsi" w:hAnsiTheme="majorHAnsi"/>
          </w:rPr>
          <w:t>www.baraodecocais.mg.gov.br</w:t>
        </w:r>
      </w:hyperlink>
      <w:r w:rsidR="00934300">
        <w:rPr>
          <w:rFonts w:asciiTheme="majorHAnsi" w:hAnsiTheme="majorHAnsi"/>
        </w:rPr>
        <w:t>.</w:t>
      </w:r>
    </w:p>
    <w:p w14:paraId="6868FCD0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1CA836F" w14:textId="133E8318" w:rsidR="00E47E2D" w:rsidRPr="00E47E2D" w:rsidRDefault="00E47E2D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E47E2D">
        <w:rPr>
          <w:rFonts w:asciiTheme="majorHAnsi" w:hAnsiTheme="majorHAnsi"/>
          <w:b/>
        </w:rPr>
        <w:t>CONCORRÊNCIA PÚBLICA Nº 14/2023</w:t>
      </w:r>
    </w:p>
    <w:p w14:paraId="13CBADC8" w14:textId="1C72C757" w:rsidR="00A1570B" w:rsidRPr="00D760FF" w:rsidRDefault="00E47E2D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47E2D">
        <w:rPr>
          <w:rFonts w:asciiTheme="majorHAnsi" w:hAnsiTheme="majorHAnsi"/>
        </w:rPr>
        <w:t>Objeto:</w:t>
      </w:r>
      <w:r w:rsidRPr="00E47E2D">
        <w:rPr>
          <w:rFonts w:asciiTheme="majorHAnsi" w:hAnsiTheme="majorHAnsi"/>
        </w:rPr>
        <w:t xml:space="preserve"> </w:t>
      </w:r>
      <w:r w:rsidR="00F57009">
        <w:rPr>
          <w:rFonts w:asciiTheme="majorHAnsi" w:hAnsiTheme="majorHAnsi"/>
        </w:rPr>
        <w:t>R</w:t>
      </w:r>
      <w:r w:rsidR="00C90715" w:rsidRPr="00E47E2D">
        <w:rPr>
          <w:rFonts w:asciiTheme="majorHAnsi" w:hAnsiTheme="majorHAnsi"/>
        </w:rPr>
        <w:t xml:space="preserve">eforma da Praça na Rua José Pastor Ferreira – Bairro Leão XIII, na Rua Padre Pinto – Bairro São José e da Praça do Povo na Avenida Getúlio Vargas – Bairro Centro, no </w:t>
      </w:r>
      <w:r w:rsidR="00D760FF">
        <w:rPr>
          <w:rFonts w:asciiTheme="majorHAnsi" w:hAnsiTheme="majorHAnsi"/>
        </w:rPr>
        <w:t>Município de Barão de Cocais/MG</w:t>
      </w:r>
      <w:r w:rsidR="00C90715" w:rsidRPr="00E47E2D">
        <w:rPr>
          <w:rFonts w:asciiTheme="majorHAnsi" w:hAnsiTheme="majorHAnsi"/>
        </w:rPr>
        <w:t>. Pro</w:t>
      </w:r>
      <w:r w:rsidR="00D760FF">
        <w:rPr>
          <w:rFonts w:asciiTheme="majorHAnsi" w:hAnsiTheme="majorHAnsi"/>
        </w:rPr>
        <w:t>tocolo dos envelopes: até às 17:00 horas</w:t>
      </w:r>
      <w:r w:rsidR="00C90715" w:rsidRPr="00E47E2D">
        <w:rPr>
          <w:rFonts w:asciiTheme="majorHAnsi" w:hAnsiTheme="majorHAnsi"/>
        </w:rPr>
        <w:t xml:space="preserve"> do dia 10/05/2023, na Sala 16 – Coordenadoria de Contratos e Atas. Abertura </w:t>
      </w:r>
      <w:r w:rsidR="00D760FF">
        <w:rPr>
          <w:rFonts w:asciiTheme="majorHAnsi" w:hAnsiTheme="majorHAnsi"/>
        </w:rPr>
        <w:t>dos envelopes: 11/05/2023 às 09:00 horas</w:t>
      </w:r>
      <w:r w:rsidR="00C90715" w:rsidRPr="00E47E2D">
        <w:rPr>
          <w:rFonts w:asciiTheme="majorHAnsi" w:hAnsiTheme="majorHAnsi"/>
        </w:rPr>
        <w:t>, na UAB – Universidade Aberta do Brasil, situada na Rua Paulo Geraldo Coelho Jacôme, nº. 262, Bairro Cidade Nova - Barão de Cocais – MG - 35970-000. O Edital estará disponí</w:t>
      </w:r>
      <w:r w:rsidR="00D760FF">
        <w:rPr>
          <w:rFonts w:asciiTheme="majorHAnsi" w:hAnsiTheme="majorHAnsi"/>
        </w:rPr>
        <w:t xml:space="preserve">vel no site do Município </w:t>
      </w:r>
      <w:hyperlink r:id="rId21" w:history="1">
        <w:r w:rsidR="00D760FF" w:rsidRPr="000E57B7">
          <w:rPr>
            <w:rStyle w:val="Hyperlink"/>
            <w:rFonts w:asciiTheme="majorHAnsi" w:hAnsiTheme="majorHAnsi"/>
          </w:rPr>
          <w:t>www.baraodecocais.mg.gov.br</w:t>
        </w:r>
      </w:hyperlink>
      <w:r w:rsidR="00D760FF">
        <w:rPr>
          <w:rFonts w:asciiTheme="majorHAnsi" w:hAnsiTheme="majorHAnsi"/>
        </w:rPr>
        <w:t>.</w:t>
      </w:r>
    </w:p>
    <w:p w14:paraId="25C55575" w14:textId="77777777" w:rsidR="00DD6956" w:rsidRDefault="00DD6956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7EB874E" w14:textId="77777777" w:rsidR="00C203F5" w:rsidRPr="00C203F5" w:rsidRDefault="00C203F5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4CF4E3F3" w14:textId="626EEAA8" w:rsidR="00C203F5" w:rsidRPr="00C203F5" w:rsidRDefault="00C203F5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C203F5">
        <w:rPr>
          <w:rFonts w:asciiTheme="majorHAnsi" w:hAnsiTheme="majorHAnsi"/>
          <w:b/>
        </w:rPr>
        <w:t xml:space="preserve">PREFEITURA MUNICIPAL DE BRUMADINHO - CONCORRÊNCIA PÚBLICA Nº 13/2022 </w:t>
      </w:r>
    </w:p>
    <w:p w14:paraId="156E30F0" w14:textId="3F581592" w:rsidR="00C203F5" w:rsidRPr="00C203F5" w:rsidRDefault="00C203F5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47E2D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R</w:t>
      </w:r>
      <w:r w:rsidRPr="00C203F5">
        <w:rPr>
          <w:rFonts w:asciiTheme="majorHAnsi" w:hAnsiTheme="majorHAnsi"/>
        </w:rPr>
        <w:t>eforma e revitalização da praça Padre Michel no bairro do Jota. Fica em aberto o prazo para a</w:t>
      </w:r>
      <w:r>
        <w:rPr>
          <w:rFonts w:asciiTheme="majorHAnsi" w:hAnsiTheme="majorHAnsi"/>
        </w:rPr>
        <w:t xml:space="preserve">presentação de peças recursais. Maiores informações pelo site </w:t>
      </w:r>
      <w:hyperlink r:id="rId22" w:history="1">
        <w:r w:rsidRPr="000E57B7">
          <w:rPr>
            <w:rStyle w:val="Hyperlink"/>
            <w:rFonts w:asciiTheme="majorHAnsi" w:hAnsiTheme="majorHAnsi"/>
          </w:rPr>
          <w:t>https://brumadinho.mg.gov.br/</w:t>
        </w:r>
      </w:hyperlink>
      <w:r>
        <w:rPr>
          <w:rFonts w:asciiTheme="majorHAnsi" w:hAnsiTheme="majorHAnsi"/>
        </w:rPr>
        <w:t>.</w:t>
      </w:r>
    </w:p>
    <w:p w14:paraId="363BA85D" w14:textId="77777777" w:rsidR="00DD6956" w:rsidRDefault="00DD6956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29B6C351" w14:textId="77777777" w:rsidR="00DD6956" w:rsidRDefault="00DD6956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1EB7AE2D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7A1BC6F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2C697C2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77B8D879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955827C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134F1D9" w14:textId="77777777" w:rsidR="00811922" w:rsidRDefault="003B0D00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B0D00">
        <w:rPr>
          <w:rFonts w:asciiTheme="majorHAnsi" w:hAnsiTheme="majorHAnsi"/>
          <w:b/>
        </w:rPr>
        <w:t>PREFEITURA MUNI</w:t>
      </w:r>
      <w:r w:rsidRPr="003B0D00">
        <w:rPr>
          <w:rFonts w:asciiTheme="majorHAnsi" w:hAnsiTheme="majorHAnsi"/>
          <w:b/>
        </w:rPr>
        <w:t xml:space="preserve">CIPAL DE </w:t>
      </w:r>
      <w:r w:rsidR="00811922">
        <w:rPr>
          <w:rFonts w:asciiTheme="majorHAnsi" w:hAnsiTheme="majorHAnsi"/>
          <w:b/>
        </w:rPr>
        <w:t>BURITIZEIRO</w:t>
      </w:r>
    </w:p>
    <w:p w14:paraId="72B441DF" w14:textId="77777777" w:rsidR="00811922" w:rsidRPr="00B1368D" w:rsidRDefault="00811922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  <w:sz w:val="16"/>
          <w:szCs w:val="16"/>
        </w:rPr>
      </w:pPr>
    </w:p>
    <w:p w14:paraId="749495B5" w14:textId="472F0A8B" w:rsidR="003B0D00" w:rsidRDefault="003B0D00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B0D00">
        <w:rPr>
          <w:rFonts w:asciiTheme="majorHAnsi" w:hAnsiTheme="majorHAnsi"/>
          <w:b/>
        </w:rPr>
        <w:t>CONCORRÊNCIA 001/23</w:t>
      </w:r>
    </w:p>
    <w:p w14:paraId="380BD909" w14:textId="5FB2AB09" w:rsidR="00F41333" w:rsidRDefault="003B0D00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E47E2D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P</w:t>
      </w:r>
      <w:r w:rsidRPr="003B0D00">
        <w:rPr>
          <w:rFonts w:asciiTheme="majorHAnsi" w:hAnsiTheme="majorHAnsi"/>
        </w:rPr>
        <w:t xml:space="preserve">avimentação sextavada de vias dos Bairros Alto São Francisco E Novo Buritizeiro Do </w:t>
      </w:r>
      <w:r w:rsidR="009C2836" w:rsidRPr="003B0D00">
        <w:rPr>
          <w:rFonts w:asciiTheme="majorHAnsi" w:hAnsiTheme="majorHAnsi"/>
        </w:rPr>
        <w:t>Município</w:t>
      </w:r>
      <w:r w:rsidRPr="003B0D00">
        <w:rPr>
          <w:rFonts w:asciiTheme="majorHAnsi" w:hAnsiTheme="majorHAnsi"/>
        </w:rPr>
        <w:t xml:space="preserve"> De Buritizeiro/MG. Recebimento das propostas até: 09:00</w:t>
      </w:r>
      <w:r>
        <w:rPr>
          <w:rFonts w:asciiTheme="majorHAnsi" w:hAnsiTheme="majorHAnsi"/>
        </w:rPr>
        <w:t xml:space="preserve"> hora</w:t>
      </w:r>
      <w:r w:rsidRPr="003B0D00">
        <w:rPr>
          <w:rFonts w:asciiTheme="majorHAnsi" w:hAnsiTheme="majorHAnsi"/>
        </w:rPr>
        <w:t>s do dia 15/05/23, abertura da sessão pública: às 09:00</w:t>
      </w:r>
      <w:r>
        <w:rPr>
          <w:rFonts w:asciiTheme="majorHAnsi" w:hAnsiTheme="majorHAnsi"/>
        </w:rPr>
        <w:t xml:space="preserve"> hora</w:t>
      </w:r>
      <w:r w:rsidRPr="003B0D00">
        <w:rPr>
          <w:rFonts w:asciiTheme="majorHAnsi" w:hAnsiTheme="majorHAnsi"/>
        </w:rPr>
        <w:t>s do dia 15/05/23. O edital, anexos e demais informações encontr</w:t>
      </w:r>
      <w:r>
        <w:rPr>
          <w:rFonts w:asciiTheme="majorHAnsi" w:hAnsiTheme="majorHAnsi"/>
        </w:rPr>
        <w:t xml:space="preserve">am-se no site: </w:t>
      </w:r>
      <w:hyperlink r:id="rId23" w:history="1">
        <w:r w:rsidRPr="000E57B7">
          <w:rPr>
            <w:rStyle w:val="Hyperlink"/>
            <w:rFonts w:asciiTheme="majorHAnsi" w:hAnsiTheme="majorHAnsi"/>
          </w:rPr>
          <w:t>www.buritizeiro.mg.gov/edital</w:t>
        </w:r>
      </w:hyperlink>
      <w:r w:rsidRPr="003B0D00">
        <w:rPr>
          <w:rFonts w:asciiTheme="majorHAnsi" w:hAnsiTheme="majorHAnsi"/>
        </w:rPr>
        <w:t xml:space="preserve"> ou pelo e-mail: </w:t>
      </w:r>
      <w:hyperlink r:id="rId24" w:history="1">
        <w:r w:rsidRPr="000E57B7">
          <w:rPr>
            <w:rStyle w:val="Hyperlink"/>
            <w:rFonts w:asciiTheme="majorHAnsi" w:hAnsiTheme="majorHAnsi"/>
          </w:rPr>
          <w:t>licitacao@buritizeiro.mg.gov.br</w:t>
        </w:r>
      </w:hyperlink>
      <w:r w:rsidRPr="003B0D00">
        <w:rPr>
          <w:rFonts w:asciiTheme="majorHAnsi" w:hAnsiTheme="majorHAnsi"/>
        </w:rPr>
        <w:t>, ou pelo telefone (38) 3742-1011.</w:t>
      </w:r>
    </w:p>
    <w:p w14:paraId="4EE31E30" w14:textId="77777777" w:rsidR="00811922" w:rsidRPr="00B1368D" w:rsidRDefault="00811922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  <w:sz w:val="16"/>
          <w:szCs w:val="16"/>
        </w:rPr>
      </w:pPr>
    </w:p>
    <w:p w14:paraId="57F15BE1" w14:textId="0FA78260" w:rsidR="00811922" w:rsidRPr="00811922" w:rsidRDefault="00811922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811922">
        <w:rPr>
          <w:rFonts w:asciiTheme="majorHAnsi" w:hAnsiTheme="majorHAnsi"/>
          <w:b/>
        </w:rPr>
        <w:t>TOMADA DE PREÇO Nº 004/23</w:t>
      </w:r>
    </w:p>
    <w:p w14:paraId="2277D355" w14:textId="46122998" w:rsidR="003B0D00" w:rsidRPr="00811922" w:rsidRDefault="00811922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811922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C</w:t>
      </w:r>
      <w:r w:rsidRPr="00811922">
        <w:rPr>
          <w:rFonts w:asciiTheme="majorHAnsi" w:hAnsiTheme="majorHAnsi"/>
        </w:rPr>
        <w:t>onstrução de Quadra Poliesportiva– Programa Mãos Dadas- para a C</w:t>
      </w:r>
      <w:r w:rsidR="00890E0C">
        <w:rPr>
          <w:rFonts w:asciiTheme="majorHAnsi" w:hAnsiTheme="majorHAnsi"/>
        </w:rPr>
        <w:t>reche Municipal Casa Da Criança</w:t>
      </w:r>
      <w:r w:rsidRPr="00811922">
        <w:rPr>
          <w:rFonts w:asciiTheme="majorHAnsi" w:hAnsiTheme="majorHAnsi"/>
        </w:rPr>
        <w:t>. Recebimento das propostas até: 09:00</w:t>
      </w:r>
      <w:r w:rsidR="001F622D">
        <w:rPr>
          <w:rFonts w:asciiTheme="majorHAnsi" w:hAnsiTheme="majorHAnsi"/>
        </w:rPr>
        <w:t xml:space="preserve"> hora</w:t>
      </w:r>
      <w:r w:rsidRPr="00811922">
        <w:rPr>
          <w:rFonts w:asciiTheme="majorHAnsi" w:hAnsiTheme="majorHAnsi"/>
        </w:rPr>
        <w:t>s do dia 24/04/23, abertura da sessão pública: às 09:00</w:t>
      </w:r>
      <w:r w:rsidR="001F622D">
        <w:rPr>
          <w:rFonts w:asciiTheme="majorHAnsi" w:hAnsiTheme="majorHAnsi"/>
        </w:rPr>
        <w:t xml:space="preserve"> hora</w:t>
      </w:r>
      <w:r w:rsidRPr="00811922">
        <w:rPr>
          <w:rFonts w:asciiTheme="majorHAnsi" w:hAnsiTheme="majorHAnsi"/>
        </w:rPr>
        <w:t xml:space="preserve">s do dia 24/04/23. O edital, anexos e demais informações encontram-se no site: </w:t>
      </w:r>
      <w:hyperlink r:id="rId25" w:history="1">
        <w:r w:rsidR="001F622D" w:rsidRPr="000E57B7">
          <w:rPr>
            <w:rStyle w:val="Hyperlink"/>
            <w:rFonts w:asciiTheme="majorHAnsi" w:hAnsiTheme="majorHAnsi"/>
          </w:rPr>
          <w:t>www.buritizeiro.mg.gov/edital</w:t>
        </w:r>
      </w:hyperlink>
      <w:r w:rsidRPr="00811922">
        <w:rPr>
          <w:rFonts w:asciiTheme="majorHAnsi" w:hAnsiTheme="majorHAnsi"/>
        </w:rPr>
        <w:t xml:space="preserve"> ou pelo e-mail: </w:t>
      </w:r>
      <w:hyperlink r:id="rId26" w:history="1">
        <w:r w:rsidR="001F622D" w:rsidRPr="000E57B7">
          <w:rPr>
            <w:rStyle w:val="Hyperlink"/>
            <w:rFonts w:asciiTheme="majorHAnsi" w:hAnsiTheme="majorHAnsi"/>
          </w:rPr>
          <w:t>licitacao@buritizeiro.mg.gov.br</w:t>
        </w:r>
      </w:hyperlink>
      <w:r w:rsidRPr="00811922">
        <w:rPr>
          <w:rFonts w:asciiTheme="majorHAnsi" w:hAnsiTheme="majorHAnsi"/>
        </w:rPr>
        <w:t>, ou pelo telefone (38) 374</w:t>
      </w:r>
      <w:r w:rsidR="001F622D">
        <w:rPr>
          <w:rFonts w:asciiTheme="majorHAnsi" w:hAnsiTheme="majorHAnsi"/>
        </w:rPr>
        <w:t>2-1011.</w:t>
      </w:r>
    </w:p>
    <w:p w14:paraId="3991F980" w14:textId="77777777" w:rsidR="00F41333" w:rsidRPr="00B1368D" w:rsidRDefault="00F413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301D6510" w14:textId="77777777" w:rsidR="00F41333" w:rsidRPr="00B1368D" w:rsidRDefault="00F413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269182D5" w14:textId="6F57FCBE" w:rsidR="001D34E9" w:rsidRDefault="001D34E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1D34E9">
        <w:rPr>
          <w:rFonts w:asciiTheme="majorHAnsi" w:hAnsiTheme="majorHAnsi"/>
          <w:b/>
        </w:rPr>
        <w:t xml:space="preserve">PREFEITURA MUNICIPAL </w:t>
      </w:r>
      <w:r w:rsidRPr="001D34E9">
        <w:rPr>
          <w:rFonts w:asciiTheme="majorHAnsi" w:hAnsiTheme="majorHAnsi"/>
          <w:b/>
        </w:rPr>
        <w:t>DE CAMPO FLORIDO - TOMADA DE PREÇOS Nº 001/2023</w:t>
      </w:r>
    </w:p>
    <w:p w14:paraId="72BAEE2D" w14:textId="168BA9D6" w:rsidR="00F41333" w:rsidRDefault="001D34E9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81192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1D34E9">
        <w:rPr>
          <w:rFonts w:asciiTheme="majorHAnsi" w:hAnsiTheme="majorHAnsi"/>
        </w:rPr>
        <w:t>xecução de serviço de pavimentação de vias no município de Campo Florido. A abertura dos envelopes ocorrerá n</w:t>
      </w:r>
      <w:r w:rsidR="00B7348D">
        <w:rPr>
          <w:rFonts w:asciiTheme="majorHAnsi" w:hAnsiTheme="majorHAnsi"/>
        </w:rPr>
        <w:t>o dia 24 de abril de 2023 as 09:</w:t>
      </w:r>
      <w:r w:rsidR="00430B19">
        <w:rPr>
          <w:rFonts w:asciiTheme="majorHAnsi" w:hAnsiTheme="majorHAnsi"/>
        </w:rPr>
        <w:t xml:space="preserve">00 </w:t>
      </w:r>
      <w:r w:rsidRPr="001D34E9">
        <w:rPr>
          <w:rFonts w:asciiTheme="majorHAnsi" w:hAnsiTheme="majorHAnsi"/>
        </w:rPr>
        <w:t xml:space="preserve">horas. Quaisquer informações poderão ser obtidas pelo </w:t>
      </w:r>
      <w:r w:rsidR="009C2836" w:rsidRPr="001D34E9">
        <w:rPr>
          <w:rFonts w:asciiTheme="majorHAnsi" w:hAnsiTheme="majorHAnsi"/>
        </w:rPr>
        <w:t>e-mail</w:t>
      </w:r>
      <w:r w:rsidRPr="001D34E9">
        <w:rPr>
          <w:rFonts w:asciiTheme="majorHAnsi" w:hAnsiTheme="majorHAnsi"/>
        </w:rPr>
        <w:t xml:space="preserve"> </w:t>
      </w:r>
      <w:hyperlink r:id="rId27" w:history="1">
        <w:r w:rsidR="00430B19" w:rsidRPr="000E57B7">
          <w:rPr>
            <w:rStyle w:val="Hyperlink"/>
            <w:rFonts w:asciiTheme="majorHAnsi" w:hAnsiTheme="majorHAnsi"/>
          </w:rPr>
          <w:t>licitação@campoflorido.mg.gov.br</w:t>
        </w:r>
      </w:hyperlink>
      <w:r w:rsidRPr="001D34E9">
        <w:rPr>
          <w:rFonts w:asciiTheme="majorHAnsi" w:hAnsiTheme="majorHAnsi"/>
        </w:rPr>
        <w:t xml:space="preserve">. </w:t>
      </w:r>
    </w:p>
    <w:p w14:paraId="19F12322" w14:textId="77777777" w:rsidR="00430B19" w:rsidRPr="00B1368D" w:rsidRDefault="00430B19" w:rsidP="00EF4909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</w:p>
    <w:p w14:paraId="23F8B514" w14:textId="77777777" w:rsidR="00FF4767" w:rsidRPr="00B1368D" w:rsidRDefault="00FF4767" w:rsidP="00EF4909">
      <w:pPr>
        <w:autoSpaceDE w:val="0"/>
        <w:autoSpaceDN w:val="0"/>
        <w:adjustRightInd w:val="0"/>
        <w:jc w:val="both"/>
        <w:rPr>
          <w:rFonts w:asciiTheme="majorHAnsi" w:hAnsiTheme="majorHAnsi"/>
          <w:sz w:val="20"/>
          <w:szCs w:val="20"/>
        </w:rPr>
      </w:pPr>
    </w:p>
    <w:p w14:paraId="11A5EE40" w14:textId="3A1F9488" w:rsidR="00FF4767" w:rsidRDefault="00FF4767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F4767">
        <w:rPr>
          <w:rFonts w:asciiTheme="majorHAnsi" w:hAnsiTheme="majorHAnsi"/>
          <w:b/>
        </w:rPr>
        <w:t xml:space="preserve">PREFEITURA </w:t>
      </w:r>
      <w:r w:rsidRPr="00FF4767">
        <w:rPr>
          <w:rFonts w:asciiTheme="majorHAnsi" w:hAnsiTheme="majorHAnsi"/>
          <w:b/>
        </w:rPr>
        <w:t>MUNICIPAL DE CAPUTIRA - TOMADA DE PREÇO N° 004/2023</w:t>
      </w:r>
    </w:p>
    <w:p w14:paraId="16D9D1BA" w14:textId="3FF602A6" w:rsidR="00430B19" w:rsidRPr="00FF4767" w:rsidRDefault="00FF4767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81192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FF4767">
        <w:rPr>
          <w:rFonts w:asciiTheme="majorHAnsi" w:hAnsiTheme="majorHAnsi"/>
        </w:rPr>
        <w:t>Recapeamento Asfáltico tipo CBUQ e sinalização horizontal e vertical na rua Manoel Francisco de</w:t>
      </w:r>
      <w:r w:rsidR="00A0644B">
        <w:rPr>
          <w:rFonts w:asciiTheme="majorHAnsi" w:hAnsiTheme="majorHAnsi"/>
        </w:rPr>
        <w:t xml:space="preserve"> Oliveira, Centro, Caputira/ MG, </w:t>
      </w:r>
      <w:r w:rsidR="00A0644B" w:rsidRPr="00FF4767">
        <w:rPr>
          <w:rFonts w:asciiTheme="majorHAnsi" w:hAnsiTheme="majorHAnsi"/>
        </w:rPr>
        <w:t>no</w:t>
      </w:r>
      <w:r w:rsidR="00A0644B">
        <w:rPr>
          <w:rFonts w:asciiTheme="majorHAnsi" w:hAnsiTheme="majorHAnsi"/>
        </w:rPr>
        <w:t xml:space="preserve"> dia 25 de abril de 2023, às 08:45 horas</w:t>
      </w:r>
      <w:r w:rsidRPr="00FF4767">
        <w:rPr>
          <w:rFonts w:asciiTheme="majorHAnsi" w:hAnsiTheme="majorHAnsi"/>
        </w:rPr>
        <w:t>. Mais informações poderão ser obtidas na sede da Prefeitura Municipal, Praça Padre Joaquim de Castro, nº 54, Centro, Caputira/MG, pelo telefo</w:t>
      </w:r>
      <w:r w:rsidR="00A0644B">
        <w:rPr>
          <w:rFonts w:asciiTheme="majorHAnsi" w:hAnsiTheme="majorHAnsi"/>
        </w:rPr>
        <w:t>ne do setor de licitações (31) 3873-5138</w:t>
      </w:r>
      <w:r w:rsidRPr="00FF4767">
        <w:rPr>
          <w:rFonts w:asciiTheme="majorHAnsi" w:hAnsiTheme="majorHAnsi"/>
        </w:rPr>
        <w:t xml:space="preserve"> ou pelo </w:t>
      </w:r>
      <w:r w:rsidR="009C2836" w:rsidRPr="00FF4767">
        <w:rPr>
          <w:rFonts w:asciiTheme="majorHAnsi" w:hAnsiTheme="majorHAnsi"/>
        </w:rPr>
        <w:t>e-mail</w:t>
      </w:r>
      <w:r w:rsidRPr="00FF4767">
        <w:rPr>
          <w:rFonts w:asciiTheme="majorHAnsi" w:hAnsiTheme="majorHAnsi"/>
        </w:rPr>
        <w:t xml:space="preserve"> </w:t>
      </w:r>
      <w:hyperlink r:id="rId28" w:history="1">
        <w:r w:rsidR="00A0644B" w:rsidRPr="000E57B7">
          <w:rPr>
            <w:rStyle w:val="Hyperlink"/>
            <w:rFonts w:asciiTheme="majorHAnsi" w:hAnsiTheme="majorHAnsi"/>
          </w:rPr>
          <w:t>licitacao@caputira.mg.gov.br</w:t>
        </w:r>
      </w:hyperlink>
      <w:r w:rsidRPr="00FF4767">
        <w:rPr>
          <w:rFonts w:asciiTheme="majorHAnsi" w:hAnsiTheme="majorHAnsi"/>
        </w:rPr>
        <w:t xml:space="preserve">. </w:t>
      </w:r>
    </w:p>
    <w:p w14:paraId="08502C9C" w14:textId="77777777" w:rsidR="00F41333" w:rsidRPr="00B1368D" w:rsidRDefault="00F413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2CB60E02" w14:textId="77777777" w:rsidR="00366C00" w:rsidRPr="00B1368D" w:rsidRDefault="00366C00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078290B" w14:textId="45A6B19B" w:rsidR="00480BBC" w:rsidRDefault="00480BBC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480BBC">
        <w:rPr>
          <w:rFonts w:asciiTheme="majorHAnsi" w:hAnsiTheme="majorHAnsi"/>
          <w:b/>
        </w:rPr>
        <w:t xml:space="preserve">PREFEITURA </w:t>
      </w:r>
      <w:r w:rsidRPr="00480BBC">
        <w:rPr>
          <w:rFonts w:asciiTheme="majorHAnsi" w:hAnsiTheme="majorHAnsi"/>
          <w:b/>
        </w:rPr>
        <w:t>MUNICIPAL DE CATAGUASES - TOMADA DE PREÇOS Nº 005/2023</w:t>
      </w:r>
    </w:p>
    <w:p w14:paraId="25B09EC1" w14:textId="0DBE38DC" w:rsidR="00F41333" w:rsidRPr="00480BBC" w:rsidRDefault="00480BBC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81192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C</w:t>
      </w:r>
      <w:r w:rsidRPr="00480BBC">
        <w:rPr>
          <w:rFonts w:asciiTheme="majorHAnsi" w:hAnsiTheme="majorHAnsi"/>
        </w:rPr>
        <w:t>onstrução de Ponte Glória no Distrito de Gl</w:t>
      </w:r>
      <w:r>
        <w:rPr>
          <w:rFonts w:asciiTheme="majorHAnsi" w:hAnsiTheme="majorHAnsi"/>
        </w:rPr>
        <w:t xml:space="preserve">ória na cidade de Cataguases/MG, </w:t>
      </w:r>
      <w:r w:rsidRPr="00480BBC">
        <w:rPr>
          <w:rFonts w:asciiTheme="majorHAnsi" w:hAnsiTheme="majorHAnsi"/>
        </w:rPr>
        <w:t xml:space="preserve">no dia 02 de maio de 2023 às </w:t>
      </w:r>
      <w:r>
        <w:rPr>
          <w:rFonts w:asciiTheme="majorHAnsi" w:hAnsiTheme="majorHAnsi"/>
        </w:rPr>
        <w:t>0</w:t>
      </w:r>
      <w:r w:rsidRPr="00480BBC">
        <w:rPr>
          <w:rFonts w:asciiTheme="majorHAnsi" w:hAnsiTheme="majorHAnsi"/>
        </w:rPr>
        <w:t>9</w:t>
      </w:r>
      <w:r>
        <w:rPr>
          <w:rFonts w:asciiTheme="majorHAnsi" w:hAnsiTheme="majorHAnsi"/>
        </w:rPr>
        <w:t xml:space="preserve">:00 </w:t>
      </w:r>
      <w:r w:rsidRPr="00480BBC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oras,</w:t>
      </w:r>
      <w:r w:rsidRPr="00480BBC">
        <w:rPr>
          <w:rFonts w:asciiTheme="majorHAnsi" w:hAnsiTheme="majorHAnsi"/>
        </w:rPr>
        <w:t xml:space="preserve"> na Galeria Salgado Filho, situado na Rua Major Vieira, 212 Loja (conjunto de salas) nº 03, 1º pavimento, Centro na cidade de Cataguases/MG</w:t>
      </w:r>
      <w:r>
        <w:rPr>
          <w:rFonts w:asciiTheme="majorHAnsi" w:hAnsiTheme="majorHAnsi"/>
        </w:rPr>
        <w:t xml:space="preserve">. </w:t>
      </w:r>
      <w:r w:rsidRPr="00480BBC">
        <w:rPr>
          <w:rFonts w:asciiTheme="majorHAnsi" w:hAnsiTheme="majorHAnsi"/>
        </w:rPr>
        <w:t xml:space="preserve">Valor estimado: R$ 686.740,54. Os interessados poderão adquirir o edital através do site: </w:t>
      </w:r>
      <w:hyperlink r:id="rId29" w:history="1">
        <w:r w:rsidRPr="000E57B7">
          <w:rPr>
            <w:rStyle w:val="Hyperlink"/>
            <w:rFonts w:asciiTheme="majorHAnsi" w:hAnsiTheme="majorHAnsi"/>
          </w:rPr>
          <w:t>www.cataguases.mg.gov.br/licitacoes</w:t>
        </w:r>
      </w:hyperlink>
      <w:r w:rsidRPr="00480BBC">
        <w:rPr>
          <w:rFonts w:asciiTheme="majorHAnsi" w:hAnsiTheme="majorHAnsi"/>
        </w:rPr>
        <w:t xml:space="preserve"> e qualquer dúvida entrar em contato pelo </w:t>
      </w:r>
      <w:r w:rsidR="009C2836" w:rsidRPr="00480BBC">
        <w:rPr>
          <w:rFonts w:asciiTheme="majorHAnsi" w:hAnsiTheme="majorHAnsi"/>
        </w:rPr>
        <w:t>tel</w:t>
      </w:r>
      <w:r w:rsidR="009C2836">
        <w:rPr>
          <w:rFonts w:asciiTheme="majorHAnsi" w:hAnsiTheme="majorHAnsi"/>
        </w:rPr>
        <w:t>efone</w:t>
      </w:r>
      <w:r w:rsidRPr="00480BBC">
        <w:rPr>
          <w:rFonts w:asciiTheme="majorHAnsi" w:hAnsiTheme="majorHAnsi"/>
        </w:rPr>
        <w:t xml:space="preserve">: (32) 99940-5331 ou através do e-mail: </w:t>
      </w:r>
      <w:hyperlink r:id="rId30" w:history="1">
        <w:r w:rsidRPr="000E57B7">
          <w:rPr>
            <w:rStyle w:val="Hyperlink"/>
            <w:rFonts w:asciiTheme="majorHAnsi" w:hAnsiTheme="majorHAnsi"/>
          </w:rPr>
          <w:t>licitacaopmcataguases@gmail.com</w:t>
        </w:r>
      </w:hyperlink>
      <w:r>
        <w:rPr>
          <w:rFonts w:asciiTheme="majorHAnsi" w:hAnsiTheme="majorHAnsi"/>
        </w:rPr>
        <w:t>.</w:t>
      </w:r>
    </w:p>
    <w:p w14:paraId="03C713E8" w14:textId="77777777" w:rsidR="00F41333" w:rsidRPr="00B1368D" w:rsidRDefault="00F413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0AD32648" w14:textId="77777777" w:rsidR="00F41333" w:rsidRPr="00B1368D" w:rsidRDefault="00F41333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5F3CC1F0" w14:textId="685B8E56" w:rsidR="00006901" w:rsidRPr="00006901" w:rsidRDefault="00006901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006901">
        <w:rPr>
          <w:rFonts w:asciiTheme="majorHAnsi" w:hAnsiTheme="majorHAnsi"/>
          <w:b/>
        </w:rPr>
        <w:t>PREFEITURA MUNICIPAL DE CONSOLAÇÃO</w:t>
      </w:r>
    </w:p>
    <w:p w14:paraId="5E5BCD8B" w14:textId="77777777" w:rsidR="00006901" w:rsidRPr="00B1368D" w:rsidRDefault="00006901" w:rsidP="00EF4909">
      <w:pPr>
        <w:autoSpaceDE w:val="0"/>
        <w:autoSpaceDN w:val="0"/>
        <w:adjustRightInd w:val="0"/>
        <w:jc w:val="both"/>
        <w:rPr>
          <w:rFonts w:asciiTheme="majorHAnsi" w:hAnsiTheme="majorHAnsi"/>
          <w:sz w:val="10"/>
          <w:szCs w:val="10"/>
        </w:rPr>
      </w:pPr>
    </w:p>
    <w:p w14:paraId="1FBB6C19" w14:textId="38E9046E" w:rsidR="00006901" w:rsidRPr="00006901" w:rsidRDefault="00006901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006901">
        <w:rPr>
          <w:rFonts w:asciiTheme="majorHAnsi" w:hAnsiTheme="majorHAnsi"/>
          <w:b/>
        </w:rPr>
        <w:t>TOMADA DE PREÇO Nº 003/2023</w:t>
      </w:r>
    </w:p>
    <w:p w14:paraId="5862DCDA" w14:textId="77777777" w:rsidR="00006901" w:rsidRDefault="00006901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006901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 xml:space="preserve">Reforma de prédio público, </w:t>
      </w:r>
      <w:r w:rsidRPr="00006901">
        <w:rPr>
          <w:rFonts w:asciiTheme="majorHAnsi" w:hAnsiTheme="majorHAnsi"/>
        </w:rPr>
        <w:t>Clube Literário Municipal. Data da realizaç</w:t>
      </w:r>
      <w:r>
        <w:rPr>
          <w:rFonts w:asciiTheme="majorHAnsi" w:hAnsiTheme="majorHAnsi"/>
        </w:rPr>
        <w:t>ão do certame: 02/05/2023 às 10:00 horas. Mais informações no site</w:t>
      </w:r>
      <w:r w:rsidRPr="00006901">
        <w:rPr>
          <w:rFonts w:asciiTheme="majorHAnsi" w:hAnsiTheme="majorHAnsi"/>
        </w:rPr>
        <w:t xml:space="preserve">: </w:t>
      </w:r>
      <w:hyperlink r:id="rId31" w:history="1">
        <w:r w:rsidRPr="000E57B7">
          <w:rPr>
            <w:rStyle w:val="Hyperlink"/>
            <w:rFonts w:asciiTheme="majorHAnsi" w:hAnsiTheme="majorHAnsi"/>
          </w:rPr>
          <w:t>www.consolacao.mg.gov.br</w:t>
        </w:r>
      </w:hyperlink>
      <w:r w:rsidRPr="00006901">
        <w:rPr>
          <w:rFonts w:asciiTheme="majorHAnsi" w:hAnsiTheme="majorHAnsi"/>
        </w:rPr>
        <w:t>. Local: Sala de Licitações - Rua Ananias Cândido de Almeida, nº 44, Consolação/MG. Condições para retirada do Edital: O Edital encontra-se à disposição do</w:t>
      </w:r>
      <w:r>
        <w:rPr>
          <w:rFonts w:asciiTheme="majorHAnsi" w:hAnsiTheme="majorHAnsi"/>
        </w:rPr>
        <w:t xml:space="preserve">s interessados, para consulta </w:t>
      </w:r>
      <w:r w:rsidRPr="00006901">
        <w:rPr>
          <w:rFonts w:asciiTheme="majorHAnsi" w:hAnsiTheme="majorHAnsi"/>
        </w:rPr>
        <w:t>ou retirada em horário comercial no prédio administrativo da PM de C</w:t>
      </w:r>
      <w:r>
        <w:rPr>
          <w:rFonts w:asciiTheme="majorHAnsi" w:hAnsiTheme="majorHAnsi"/>
        </w:rPr>
        <w:t>onsolação. Informações pelo telefone</w:t>
      </w:r>
      <w:r w:rsidRPr="00006901">
        <w:rPr>
          <w:rFonts w:asciiTheme="majorHAnsi" w:hAnsiTheme="majorHAnsi"/>
        </w:rPr>
        <w:t xml:space="preserve">: (35) 3656-1222 ou pelo e-mail: </w:t>
      </w:r>
      <w:hyperlink r:id="rId32" w:history="1">
        <w:r w:rsidRPr="000E57B7">
          <w:rPr>
            <w:rStyle w:val="Hyperlink"/>
            <w:rFonts w:asciiTheme="majorHAnsi" w:hAnsiTheme="majorHAnsi"/>
          </w:rPr>
          <w:t>licitacao01@consolacao.mg.gov.br</w:t>
        </w:r>
      </w:hyperlink>
      <w:r w:rsidRPr="00006901">
        <w:rPr>
          <w:rFonts w:asciiTheme="majorHAnsi" w:hAnsiTheme="majorHAnsi"/>
        </w:rPr>
        <w:t>. C</w:t>
      </w:r>
      <w:r>
        <w:rPr>
          <w:rFonts w:asciiTheme="majorHAnsi" w:hAnsiTheme="majorHAnsi"/>
        </w:rPr>
        <w:t>onsolação, 04 de abril de 2023.</w:t>
      </w:r>
    </w:p>
    <w:p w14:paraId="418B8183" w14:textId="77777777" w:rsidR="00006901" w:rsidRDefault="00006901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307B9182" w14:textId="77777777" w:rsidR="00B1368D" w:rsidRPr="00B1368D" w:rsidRDefault="00B1368D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  <w:sz w:val="20"/>
          <w:szCs w:val="20"/>
        </w:rPr>
      </w:pPr>
    </w:p>
    <w:p w14:paraId="293BF4BE" w14:textId="77777777" w:rsidR="00006901" w:rsidRPr="00006901" w:rsidRDefault="00006901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006901">
        <w:rPr>
          <w:rFonts w:asciiTheme="majorHAnsi" w:hAnsiTheme="majorHAnsi"/>
          <w:b/>
        </w:rPr>
        <w:t>TOMADA DE PREÇO Nº 004/2023</w:t>
      </w:r>
    </w:p>
    <w:p w14:paraId="61704F74" w14:textId="4D73081B" w:rsidR="00F41333" w:rsidRPr="00006901" w:rsidRDefault="00006901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006901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C</w:t>
      </w:r>
      <w:r w:rsidRPr="00006901">
        <w:rPr>
          <w:rFonts w:asciiTheme="majorHAnsi" w:hAnsiTheme="majorHAnsi"/>
        </w:rPr>
        <w:t>onstrução de prédio público, sendo um Centro de Referência de Assistência Social - CRAS, Conselho Tutelar e salão multiuso. Data da realizaç</w:t>
      </w:r>
      <w:r>
        <w:rPr>
          <w:rFonts w:asciiTheme="majorHAnsi" w:hAnsiTheme="majorHAnsi"/>
        </w:rPr>
        <w:t>ão do Certame: 02/05/2023 às 14:00 horas. Mais informações no site</w:t>
      </w:r>
      <w:r w:rsidRPr="00006901">
        <w:rPr>
          <w:rFonts w:asciiTheme="majorHAnsi" w:hAnsiTheme="majorHAnsi"/>
        </w:rPr>
        <w:t xml:space="preserve">: </w:t>
      </w:r>
      <w:hyperlink r:id="rId33" w:history="1">
        <w:r w:rsidRPr="000E57B7">
          <w:rPr>
            <w:rStyle w:val="Hyperlink"/>
            <w:rFonts w:asciiTheme="majorHAnsi" w:hAnsiTheme="majorHAnsi"/>
          </w:rPr>
          <w:t>www.consolacao.mg.gov.br</w:t>
        </w:r>
      </w:hyperlink>
      <w:r w:rsidRPr="00006901">
        <w:rPr>
          <w:rFonts w:asciiTheme="majorHAnsi" w:hAnsiTheme="majorHAnsi"/>
        </w:rPr>
        <w:t>. Local: Sala de Licitações - Rua Ananias Cândido de Almeida, nº 44, Consolação/ MG. Condições para retirada do Edital: O Edital encontra-se à disposição do</w:t>
      </w:r>
      <w:r>
        <w:rPr>
          <w:rFonts w:asciiTheme="majorHAnsi" w:hAnsiTheme="majorHAnsi"/>
        </w:rPr>
        <w:t xml:space="preserve">s interessados, para consulta </w:t>
      </w:r>
      <w:r w:rsidRPr="00006901">
        <w:rPr>
          <w:rFonts w:asciiTheme="majorHAnsi" w:hAnsiTheme="majorHAnsi"/>
        </w:rPr>
        <w:t>ou retirada em horário comercial no prédio administrativo da PM de C</w:t>
      </w:r>
      <w:r>
        <w:rPr>
          <w:rFonts w:asciiTheme="majorHAnsi" w:hAnsiTheme="majorHAnsi"/>
        </w:rPr>
        <w:t>onsolação. Informações pelo telefone</w:t>
      </w:r>
      <w:r w:rsidRPr="00006901">
        <w:rPr>
          <w:rFonts w:asciiTheme="majorHAnsi" w:hAnsiTheme="majorHAnsi"/>
        </w:rPr>
        <w:t xml:space="preserve">: (35) 3656-1222 ou pelo e-mail: </w:t>
      </w:r>
      <w:hyperlink r:id="rId34" w:history="1">
        <w:r w:rsidRPr="000E57B7">
          <w:rPr>
            <w:rStyle w:val="Hyperlink"/>
            <w:rFonts w:asciiTheme="majorHAnsi" w:hAnsiTheme="majorHAnsi"/>
          </w:rPr>
          <w:t>licitacao01@consolacao.mg.gov.br</w:t>
        </w:r>
      </w:hyperlink>
      <w:r w:rsidRPr="00006901">
        <w:rPr>
          <w:rFonts w:asciiTheme="majorHAnsi" w:hAnsiTheme="majorHAnsi"/>
        </w:rPr>
        <w:t>.</w:t>
      </w:r>
    </w:p>
    <w:p w14:paraId="634F73BF" w14:textId="77777777" w:rsidR="00DD6956" w:rsidRPr="00B1368D" w:rsidRDefault="00DD6956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0F8A067D" w14:textId="77777777" w:rsidR="00B1368D" w:rsidRPr="00B1368D" w:rsidRDefault="00B1368D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03A02BC5" w14:textId="3560800F" w:rsidR="00DD6956" w:rsidRPr="003613D3" w:rsidRDefault="00DD6956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="Arial"/>
          <w:b/>
          <w:shd w:val="clear" w:color="auto" w:fill="FFFFFF"/>
        </w:rPr>
      </w:pPr>
      <w:r w:rsidRPr="003613D3">
        <w:rPr>
          <w:rFonts w:asciiTheme="majorHAnsi" w:hAnsiTheme="majorHAnsi" w:cs="Arial"/>
          <w:b/>
          <w:shd w:val="clear" w:color="auto" w:fill="FFFFFF"/>
        </w:rPr>
        <w:t>PREFEITURA MUNICIPAL DE CONTAGEM</w:t>
      </w:r>
      <w:r w:rsidRPr="003613D3">
        <w:rPr>
          <w:rFonts w:asciiTheme="majorHAnsi" w:hAnsiTheme="majorHAnsi" w:cs="Arial"/>
          <w:b/>
          <w:shd w:val="clear" w:color="auto" w:fill="FFFFFF"/>
        </w:rPr>
        <w:t xml:space="preserve"> - PREGÃO </w:t>
      </w:r>
      <w:r w:rsidR="003613D3" w:rsidRPr="003613D3">
        <w:rPr>
          <w:rFonts w:asciiTheme="majorHAnsi" w:hAnsiTheme="majorHAnsi" w:cs="Arial"/>
          <w:b/>
          <w:shd w:val="clear" w:color="auto" w:fill="FFFFFF"/>
        </w:rPr>
        <w:t xml:space="preserve">PRESENCIAL Nº </w:t>
      </w:r>
      <w:r w:rsidRPr="003613D3">
        <w:rPr>
          <w:rFonts w:asciiTheme="majorHAnsi" w:hAnsiTheme="majorHAnsi" w:cs="Arial"/>
          <w:b/>
          <w:shd w:val="clear" w:color="auto" w:fill="FFFFFF"/>
        </w:rPr>
        <w:t>003/2023</w:t>
      </w:r>
    </w:p>
    <w:p w14:paraId="68B525CE" w14:textId="6745CA9A" w:rsidR="00DD6956" w:rsidRPr="003613D3" w:rsidRDefault="00DD6956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="Arial"/>
          <w:shd w:val="clear" w:color="auto" w:fill="FFFFFF"/>
        </w:rPr>
      </w:pPr>
      <w:r w:rsidRPr="00577ACD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="003613D3">
        <w:rPr>
          <w:rStyle w:val="markedcontent"/>
          <w:rFonts w:asciiTheme="majorHAnsi" w:hAnsiTheme="majorHAnsi" w:cs="Arial"/>
          <w:shd w:val="clear" w:color="auto" w:fill="FFFFFF"/>
        </w:rPr>
        <w:t>C</w:t>
      </w:r>
      <w:r w:rsidR="003613D3"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ontratação de manutenção, reparos preventivos e corretivos, instalações diversas, adequação, recuperação e modernização de imóveis públicos do Município De </w:t>
      </w:r>
      <w:r w:rsidR="003613D3">
        <w:rPr>
          <w:rStyle w:val="markedcontent"/>
          <w:rFonts w:asciiTheme="majorHAnsi" w:hAnsiTheme="majorHAnsi" w:cs="Arial"/>
          <w:shd w:val="clear" w:color="auto" w:fill="FFFFFF"/>
        </w:rPr>
        <w:t>Contagem – MG</w:t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>, com entrega do en</w:t>
      </w:r>
      <w:r>
        <w:rPr>
          <w:rStyle w:val="markedcontent"/>
          <w:rFonts w:asciiTheme="majorHAnsi" w:hAnsiTheme="majorHAnsi" w:cs="Arial"/>
          <w:shd w:val="clear" w:color="auto" w:fill="FFFFFF"/>
        </w:rPr>
        <w:t xml:space="preserve">velope de proposta até às 09:30 horas </w:t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do dia </w:t>
      </w:r>
      <w:r w:rsidR="009C2836" w:rsidRPr="00DD6956">
        <w:rPr>
          <w:rStyle w:val="markedcontent"/>
          <w:rFonts w:asciiTheme="majorHAnsi" w:hAnsiTheme="majorHAnsi" w:cs="Arial"/>
          <w:shd w:val="clear" w:color="auto" w:fill="FFFFFF"/>
        </w:rPr>
        <w:t>25 de</w:t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 abril de 2023.</w:t>
      </w:r>
      <w:r>
        <w:rPr>
          <w:rStyle w:val="markedcontent"/>
          <w:rFonts w:asciiTheme="majorHAnsi" w:hAnsiTheme="majorHAnsi" w:cs="Arial"/>
          <w:shd w:val="clear" w:color="auto" w:fill="FFFFFF"/>
        </w:rPr>
        <w:t xml:space="preserve"> </w:t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Os interessados poderão ler e obter o texto integral deste Edital e seus Anexos, inclusive projetos de engenharia, que estarão disponíveis a partir do dia 10 de </w:t>
      </w:r>
      <w:r w:rsidRPr="00DD6956">
        <w:rPr>
          <w:rFonts w:asciiTheme="majorHAnsi" w:hAnsiTheme="majorHAnsi" w:cs="Arial"/>
          <w:shd w:val="clear" w:color="auto" w:fill="FFFFFF"/>
        </w:rPr>
        <w:br/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abril de 2023, pelo site </w:t>
      </w:r>
      <w:hyperlink r:id="rId35" w:history="1">
        <w:r w:rsidR="003613D3" w:rsidRPr="000E57B7">
          <w:rPr>
            <w:rStyle w:val="Hyperlink"/>
            <w:rFonts w:asciiTheme="majorHAnsi" w:hAnsiTheme="majorHAnsi" w:cs="Arial"/>
            <w:shd w:val="clear" w:color="auto" w:fill="FFFFFF"/>
          </w:rPr>
          <w:t>www.contagem.mg.gov.br/licitações</w:t>
        </w:r>
      </w:hyperlink>
      <w:r w:rsidR="003613D3">
        <w:rPr>
          <w:rStyle w:val="markedcontent"/>
          <w:rFonts w:asciiTheme="majorHAnsi" w:hAnsiTheme="majorHAnsi" w:cs="Arial"/>
          <w:shd w:val="clear" w:color="auto" w:fill="FFFFFF"/>
        </w:rPr>
        <w:t xml:space="preserve">, </w:t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ou na sala da Comissão Permanente de Licitação da Secretaria Municipal de Obras e Serviços Urbanos </w:t>
      </w:r>
      <w:r w:rsidRPr="00DD6956">
        <w:rPr>
          <w:rFonts w:asciiTheme="majorHAnsi" w:hAnsiTheme="majorHAnsi" w:cs="Arial"/>
          <w:shd w:val="clear" w:color="auto" w:fill="FFFFFF"/>
        </w:rPr>
        <w:br/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>(SEMOBS), situada à rua Madre Margherita Fontanaresa, 432, 3º andar Bai</w:t>
      </w:r>
      <w:r w:rsidR="003613D3">
        <w:rPr>
          <w:rStyle w:val="markedcontent"/>
          <w:rFonts w:asciiTheme="majorHAnsi" w:hAnsiTheme="majorHAnsi" w:cs="Arial"/>
          <w:shd w:val="clear" w:color="auto" w:fill="FFFFFF"/>
        </w:rPr>
        <w:t>rro Eldorado - Contagem/MG, telefone: (</w:t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31) 3391- 9352, de segunda à sexta-feira, no horário </w:t>
      </w:r>
      <w:r w:rsidR="003613D3">
        <w:rPr>
          <w:rStyle w:val="markedcontent"/>
          <w:rFonts w:asciiTheme="majorHAnsi" w:hAnsiTheme="majorHAnsi" w:cs="Arial"/>
          <w:shd w:val="clear" w:color="auto" w:fill="FFFFFF"/>
        </w:rPr>
        <w:t>de 08:00 às 12:00 horas e de 13:00 às 17:00 horas</w:t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, mediante apresentação de um DVD virgem à Comissão Permanente de Licitação no endereço acima e, ainda, </w:t>
      </w:r>
      <w:r w:rsidR="003613D3" w:rsidRPr="00DD6956">
        <w:rPr>
          <w:rStyle w:val="markedcontent"/>
          <w:rFonts w:asciiTheme="majorHAnsi" w:hAnsiTheme="majorHAnsi" w:cs="Arial"/>
          <w:shd w:val="clear" w:color="auto" w:fill="FFFFFF"/>
        </w:rPr>
        <w:t>obrigatoriamente,</w:t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 xml:space="preserve"> informar, por meio de carta, os seguintes dados: razão social ou denominação completa da empresa, CNPJ/MF, endereço completo, telefone e </w:t>
      </w:r>
      <w:r w:rsidRPr="00DD6956">
        <w:rPr>
          <w:rFonts w:asciiTheme="majorHAnsi" w:hAnsiTheme="majorHAnsi" w:cs="Arial"/>
          <w:shd w:val="clear" w:color="auto" w:fill="FFFFFF"/>
        </w:rPr>
        <w:br/>
      </w:r>
      <w:r w:rsidRPr="00DD6956">
        <w:rPr>
          <w:rStyle w:val="markedcontent"/>
          <w:rFonts w:asciiTheme="majorHAnsi" w:hAnsiTheme="majorHAnsi" w:cs="Arial"/>
          <w:shd w:val="clear" w:color="auto" w:fill="FFFFFF"/>
        </w:rPr>
        <w:t>nome da pessoa para contato</w:t>
      </w:r>
      <w:r w:rsidR="003613D3">
        <w:rPr>
          <w:rStyle w:val="markedcontent"/>
          <w:rFonts w:asciiTheme="majorHAnsi" w:hAnsiTheme="majorHAnsi" w:cs="Arial"/>
          <w:shd w:val="clear" w:color="auto" w:fill="FFFFFF"/>
        </w:rPr>
        <w:t>.</w:t>
      </w:r>
    </w:p>
    <w:p w14:paraId="08782BDA" w14:textId="77777777" w:rsidR="00DD6956" w:rsidRPr="00B1368D" w:rsidRDefault="00DD6956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z w:val="20"/>
          <w:szCs w:val="20"/>
        </w:rPr>
      </w:pPr>
    </w:p>
    <w:p w14:paraId="560E2CC8" w14:textId="77777777" w:rsidR="00366C00" w:rsidRPr="00B1368D" w:rsidRDefault="00366C00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z w:val="20"/>
          <w:szCs w:val="20"/>
        </w:rPr>
      </w:pPr>
    </w:p>
    <w:p w14:paraId="562DE994" w14:textId="6EE0DFB5" w:rsidR="00CE18CC" w:rsidRDefault="00CE18CC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CE18CC">
        <w:rPr>
          <w:rFonts w:asciiTheme="majorHAnsi" w:hAnsiTheme="majorHAnsi"/>
          <w:b/>
        </w:rPr>
        <w:t xml:space="preserve">PREFEITURA </w:t>
      </w:r>
      <w:r w:rsidRPr="00CE18CC">
        <w:rPr>
          <w:rFonts w:asciiTheme="majorHAnsi" w:hAnsiTheme="majorHAnsi"/>
          <w:b/>
        </w:rPr>
        <w:t>MUNICIPAL DE CURVELO - TOMADA DE PREÇO Nº 09/2022</w:t>
      </w:r>
    </w:p>
    <w:p w14:paraId="758E8A18" w14:textId="3817E1E4" w:rsidR="00CE18CC" w:rsidRPr="00CE18CC" w:rsidRDefault="00CE18CC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</w:rPr>
      </w:pPr>
      <w:r w:rsidRPr="00577ACD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Reforma da quadra poliesportiva</w:t>
      </w:r>
      <w:r w:rsidRPr="00CE18CC">
        <w:rPr>
          <w:rFonts w:asciiTheme="majorHAnsi" w:hAnsiTheme="majorHAnsi"/>
        </w:rPr>
        <w:t xml:space="preserve"> do bairro Vila de Lourdes, sit. na Rua Sen. L. Guimarães, 1.000, Vila de L</w:t>
      </w:r>
      <w:r>
        <w:rPr>
          <w:rFonts w:asciiTheme="majorHAnsi" w:hAnsiTheme="majorHAnsi"/>
        </w:rPr>
        <w:t>ourdes, no Munic. de Curvelo/MG</w:t>
      </w:r>
      <w:r w:rsidRPr="00CE18CC">
        <w:rPr>
          <w:rFonts w:asciiTheme="majorHAnsi" w:hAnsiTheme="majorHAnsi"/>
        </w:rPr>
        <w:t>. Protocolo Envelopes e</w:t>
      </w:r>
      <w:r>
        <w:rPr>
          <w:rFonts w:asciiTheme="majorHAnsi" w:hAnsiTheme="majorHAnsi"/>
        </w:rPr>
        <w:t xml:space="preserve"> Proposta: até dia 24/4/23 às 08:30 horas</w:t>
      </w:r>
      <w:r w:rsidRPr="00CE18CC">
        <w:rPr>
          <w:rFonts w:asciiTheme="majorHAnsi" w:hAnsiTheme="majorHAnsi"/>
        </w:rPr>
        <w:t xml:space="preserve">. Abertura: 24/4/23 às </w:t>
      </w:r>
      <w:r>
        <w:rPr>
          <w:rFonts w:asciiTheme="majorHAnsi" w:hAnsiTheme="majorHAnsi"/>
        </w:rPr>
        <w:t>0</w:t>
      </w:r>
      <w:r w:rsidRPr="00CE18CC">
        <w:rPr>
          <w:rFonts w:asciiTheme="majorHAnsi" w:hAnsiTheme="majorHAnsi"/>
        </w:rPr>
        <w:t>9</w:t>
      </w:r>
      <w:r>
        <w:rPr>
          <w:rFonts w:asciiTheme="majorHAnsi" w:hAnsiTheme="majorHAnsi"/>
        </w:rPr>
        <w:t xml:space="preserve">:00 </w:t>
      </w:r>
      <w:r w:rsidRPr="00CE18CC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CE18CC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 xml:space="preserve">Edital: Deptº. Suprimentos </w:t>
      </w:r>
      <w:r w:rsidRPr="00CE18CC">
        <w:rPr>
          <w:rFonts w:asciiTheme="majorHAnsi" w:hAnsiTheme="majorHAnsi"/>
        </w:rPr>
        <w:t xml:space="preserve">(38)3722-2617. Av. D. Pedro II, 487, 2a a 6a feira, de </w:t>
      </w:r>
      <w:r>
        <w:rPr>
          <w:rFonts w:asciiTheme="majorHAnsi" w:hAnsiTheme="majorHAnsi"/>
        </w:rPr>
        <w:t>0</w:t>
      </w:r>
      <w:r w:rsidRPr="00CE18CC">
        <w:rPr>
          <w:rFonts w:asciiTheme="majorHAnsi" w:hAnsiTheme="majorHAnsi"/>
        </w:rPr>
        <w:t>8</w:t>
      </w:r>
      <w:r>
        <w:rPr>
          <w:rFonts w:asciiTheme="majorHAnsi" w:hAnsiTheme="majorHAnsi"/>
        </w:rPr>
        <w:t>:00</w:t>
      </w:r>
      <w:r w:rsidRPr="00CE18CC">
        <w:rPr>
          <w:rFonts w:asciiTheme="majorHAnsi" w:hAnsiTheme="majorHAnsi"/>
        </w:rPr>
        <w:t xml:space="preserve"> a 10</w:t>
      </w:r>
      <w:r>
        <w:rPr>
          <w:rFonts w:asciiTheme="majorHAnsi" w:hAnsiTheme="majorHAnsi"/>
        </w:rPr>
        <w:t>:00 horas</w:t>
      </w:r>
      <w:r w:rsidRPr="00CE18CC">
        <w:rPr>
          <w:rFonts w:asciiTheme="majorHAnsi" w:hAnsiTheme="majorHAnsi"/>
        </w:rPr>
        <w:t xml:space="preserve"> e 12</w:t>
      </w:r>
      <w:r>
        <w:rPr>
          <w:rFonts w:asciiTheme="majorHAnsi" w:hAnsiTheme="majorHAnsi"/>
        </w:rPr>
        <w:t>:00</w:t>
      </w:r>
      <w:r w:rsidRPr="00CE18CC">
        <w:rPr>
          <w:rFonts w:asciiTheme="majorHAnsi" w:hAnsiTheme="majorHAnsi"/>
        </w:rPr>
        <w:t xml:space="preserve"> a 18</w:t>
      </w:r>
      <w:r>
        <w:rPr>
          <w:rFonts w:asciiTheme="majorHAnsi" w:hAnsiTheme="majorHAnsi"/>
        </w:rPr>
        <w:t xml:space="preserve">:00 </w:t>
      </w:r>
      <w:r w:rsidRPr="00CE18CC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CE18CC">
        <w:rPr>
          <w:rFonts w:asciiTheme="majorHAnsi" w:hAnsiTheme="majorHAnsi"/>
        </w:rPr>
        <w:t xml:space="preserve">. </w:t>
      </w:r>
    </w:p>
    <w:p w14:paraId="7854ADF5" w14:textId="77777777" w:rsidR="00CE18CC" w:rsidRPr="00B1368D" w:rsidRDefault="00CE18CC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z w:val="20"/>
          <w:szCs w:val="20"/>
        </w:rPr>
      </w:pPr>
    </w:p>
    <w:p w14:paraId="423A3F9C" w14:textId="78D8CCFE" w:rsidR="00A36789" w:rsidRPr="00B1368D" w:rsidRDefault="00A36789" w:rsidP="00B1368D">
      <w:pPr>
        <w:tabs>
          <w:tab w:val="left" w:pos="3776"/>
        </w:tabs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 w:rsidRPr="00B1368D">
        <w:rPr>
          <w:rFonts w:asciiTheme="majorHAnsi" w:hAnsiTheme="majorHAnsi" w:cstheme="majorHAnsi"/>
          <w:b/>
          <w:sz w:val="20"/>
          <w:szCs w:val="20"/>
        </w:rPr>
        <w:tab/>
      </w:r>
    </w:p>
    <w:p w14:paraId="15DFA486" w14:textId="76A4D0FE" w:rsidR="00EC59A2" w:rsidRPr="00EC59A2" w:rsidRDefault="00EC59A2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EC59A2">
        <w:rPr>
          <w:rFonts w:asciiTheme="majorHAnsi" w:hAnsiTheme="majorHAnsi"/>
          <w:b/>
        </w:rPr>
        <w:t>PREFEITURA MUNICIPAL DE FRUTAL – RETIFICAÇÃO - PREGÃO PRESENCIAL Nº 15/2023</w:t>
      </w:r>
    </w:p>
    <w:p w14:paraId="6ADFBCE6" w14:textId="795C652C" w:rsidR="00CE18CC" w:rsidRPr="00EC59A2" w:rsidRDefault="00EC59A2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EC59A2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P</w:t>
      </w:r>
      <w:r w:rsidRPr="00EC59A2">
        <w:rPr>
          <w:rFonts w:asciiTheme="majorHAnsi" w:hAnsiTheme="majorHAnsi"/>
        </w:rPr>
        <w:t>restação de serviços com fornecim</w:t>
      </w:r>
      <w:r>
        <w:rPr>
          <w:rFonts w:asciiTheme="majorHAnsi" w:hAnsiTheme="majorHAnsi"/>
        </w:rPr>
        <w:t xml:space="preserve">ento de materiais para eventual, </w:t>
      </w:r>
      <w:r w:rsidRPr="00EC59A2">
        <w:rPr>
          <w:rFonts w:asciiTheme="majorHAnsi" w:hAnsiTheme="majorHAnsi"/>
        </w:rPr>
        <w:t xml:space="preserve">futura manutenção de pontes, mata-burros e construções de cercas com mourões de madeira, localizadas nas estradas municipais e vicinais do Município de Frutal – Minas Gerais. Fica designada a abertura dos envelopes para o </w:t>
      </w:r>
      <w:r>
        <w:rPr>
          <w:rFonts w:asciiTheme="majorHAnsi" w:hAnsiTheme="majorHAnsi"/>
        </w:rPr>
        <w:t>dia 24 de abril de 2023, às 09</w:t>
      </w:r>
      <w:r w:rsidRPr="00EC59A2">
        <w:rPr>
          <w:rFonts w:asciiTheme="majorHAnsi" w:hAnsiTheme="majorHAnsi"/>
        </w:rPr>
        <w:t>:00</w:t>
      </w:r>
      <w:r>
        <w:rPr>
          <w:rFonts w:asciiTheme="majorHAnsi" w:hAnsiTheme="majorHAnsi"/>
        </w:rPr>
        <w:t xml:space="preserve"> horas</w:t>
      </w:r>
      <w:r w:rsidRPr="00EC59A2">
        <w:rPr>
          <w:rFonts w:asciiTheme="majorHAnsi" w:hAnsiTheme="majorHAnsi"/>
        </w:rPr>
        <w:t xml:space="preserve"> na sala de licitações da Prefeitura Municipal de Frutal/MG, localizada à Praça Dr. França nº 100. O edital e ane</w:t>
      </w:r>
      <w:r>
        <w:rPr>
          <w:rFonts w:asciiTheme="majorHAnsi" w:hAnsiTheme="majorHAnsi"/>
        </w:rPr>
        <w:t xml:space="preserve">xos estão disponíveis pelo site </w:t>
      </w:r>
      <w:hyperlink r:id="rId36" w:history="1">
        <w:r w:rsidRPr="000E57B7">
          <w:rPr>
            <w:rStyle w:val="Hyperlink"/>
            <w:rFonts w:asciiTheme="majorHAnsi" w:hAnsiTheme="majorHAnsi"/>
          </w:rPr>
          <w:t>www.frutal.mg.gov.br</w:t>
        </w:r>
      </w:hyperlink>
      <w:r>
        <w:rPr>
          <w:rFonts w:asciiTheme="majorHAnsi" w:hAnsiTheme="majorHAnsi"/>
        </w:rPr>
        <w:t xml:space="preserve"> ou solicitados pelo e-mail </w:t>
      </w:r>
      <w:hyperlink r:id="rId37" w:history="1">
        <w:r w:rsidRPr="000E57B7">
          <w:rPr>
            <w:rStyle w:val="Hyperlink"/>
            <w:rFonts w:asciiTheme="majorHAnsi" w:hAnsiTheme="majorHAnsi"/>
          </w:rPr>
          <w:t>licitacao@frutal.mg.gov.br</w:t>
        </w:r>
      </w:hyperlink>
      <w:r w:rsidRPr="00EC59A2">
        <w:rPr>
          <w:rFonts w:asciiTheme="majorHAnsi" w:hAnsiTheme="majorHAnsi"/>
        </w:rPr>
        <w:t xml:space="preserve"> ou retirados no local mediante mídia removível, fornecida pelo interessado. </w:t>
      </w:r>
    </w:p>
    <w:p w14:paraId="245EC2C9" w14:textId="77777777" w:rsidR="00CE18CC" w:rsidRPr="00B1368D" w:rsidRDefault="00CE18CC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z w:val="20"/>
          <w:szCs w:val="20"/>
        </w:rPr>
      </w:pPr>
    </w:p>
    <w:p w14:paraId="5619CA56" w14:textId="77777777" w:rsidR="00581845" w:rsidRPr="00B1368D" w:rsidRDefault="00581845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z w:val="20"/>
          <w:szCs w:val="20"/>
        </w:rPr>
      </w:pPr>
    </w:p>
    <w:p w14:paraId="09054DFB" w14:textId="39B735D4" w:rsidR="00581845" w:rsidRPr="00581845" w:rsidRDefault="00581845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581845">
        <w:rPr>
          <w:rFonts w:asciiTheme="majorHAnsi" w:hAnsiTheme="majorHAnsi"/>
          <w:b/>
        </w:rPr>
        <w:t xml:space="preserve">PREFEITURA </w:t>
      </w:r>
      <w:r w:rsidRPr="00581845">
        <w:rPr>
          <w:rFonts w:asciiTheme="majorHAnsi" w:hAnsiTheme="majorHAnsi"/>
          <w:b/>
        </w:rPr>
        <w:t xml:space="preserve">MUNICIPAL DE GOVERNADOR VALADARES - </w:t>
      </w:r>
      <w:r>
        <w:rPr>
          <w:rFonts w:asciiTheme="majorHAnsi" w:hAnsiTheme="majorHAnsi"/>
          <w:b/>
        </w:rPr>
        <w:t>PREGÃO PRESENCIAL Nº 00014/2023</w:t>
      </w:r>
    </w:p>
    <w:p w14:paraId="5FB8F8B5" w14:textId="256504C7" w:rsidR="00581845" w:rsidRDefault="00581845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577ACD">
        <w:rPr>
          <w:rFonts w:asciiTheme="majorHAnsi" w:hAnsiTheme="majorHAnsi"/>
        </w:rPr>
        <w:t>Objeto:</w:t>
      </w:r>
      <w:r w:rsidRPr="00581845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E</w:t>
      </w:r>
      <w:r w:rsidRPr="00581845">
        <w:rPr>
          <w:rFonts w:asciiTheme="majorHAnsi" w:hAnsiTheme="majorHAnsi"/>
        </w:rPr>
        <w:t>xecução de proteção e estabilização de taludes com geocomposto de PVC no Município de Governador Valadares - MG. Os interessados poderão obter informações na R. Mal. Floriano nº 905, 3º andar, Departam</w:t>
      </w:r>
      <w:r w:rsidR="00552048">
        <w:rPr>
          <w:rFonts w:asciiTheme="majorHAnsi" w:hAnsiTheme="majorHAnsi"/>
        </w:rPr>
        <w:t>ento de Suprimentos e Contratos, telefone (33) 3276-4025,</w:t>
      </w:r>
      <w:r w:rsidRPr="00581845">
        <w:rPr>
          <w:rFonts w:asciiTheme="majorHAnsi" w:hAnsiTheme="majorHAnsi"/>
        </w:rPr>
        <w:t xml:space="preserve"> nos dias úteis, entre </w:t>
      </w:r>
      <w:r w:rsidR="009C2836" w:rsidRPr="00581845">
        <w:rPr>
          <w:rFonts w:asciiTheme="majorHAnsi" w:hAnsiTheme="majorHAnsi"/>
        </w:rPr>
        <w:t>12</w:t>
      </w:r>
      <w:r w:rsidR="009C2836">
        <w:rPr>
          <w:rFonts w:asciiTheme="majorHAnsi" w:hAnsiTheme="majorHAnsi"/>
        </w:rPr>
        <w:t>:00 e</w:t>
      </w:r>
      <w:r w:rsidR="00552048">
        <w:rPr>
          <w:rFonts w:asciiTheme="majorHAnsi" w:hAnsiTheme="majorHAnsi"/>
        </w:rPr>
        <w:t xml:space="preserve"> 18:00 horas</w:t>
      </w:r>
      <w:r w:rsidRPr="00581845">
        <w:rPr>
          <w:rFonts w:asciiTheme="majorHAnsi" w:hAnsiTheme="majorHAnsi"/>
        </w:rPr>
        <w:t xml:space="preserve"> e poderão retirar o edital através do site </w:t>
      </w:r>
      <w:hyperlink r:id="rId38" w:history="1">
        <w:r w:rsidR="00552048" w:rsidRPr="000E57B7">
          <w:rPr>
            <w:rStyle w:val="Hyperlink"/>
            <w:rFonts w:asciiTheme="majorHAnsi" w:hAnsiTheme="majorHAnsi"/>
          </w:rPr>
          <w:t>www.valadares.mg.gov.br/licitacoes</w:t>
        </w:r>
      </w:hyperlink>
      <w:r w:rsidR="00552048">
        <w:rPr>
          <w:rFonts w:asciiTheme="majorHAnsi" w:hAnsiTheme="majorHAnsi"/>
        </w:rPr>
        <w:t xml:space="preserve">. </w:t>
      </w:r>
      <w:r w:rsidRPr="00581845">
        <w:rPr>
          <w:rFonts w:asciiTheme="majorHAnsi" w:hAnsiTheme="majorHAnsi"/>
        </w:rPr>
        <w:t>Data do Pregão: 20 de abril de 2023. Horário limite para credenciamento, entrega dos envelopes e início da sessão: 14:00</w:t>
      </w:r>
      <w:r w:rsidR="00552048">
        <w:rPr>
          <w:rFonts w:asciiTheme="majorHAnsi" w:hAnsiTheme="majorHAnsi"/>
        </w:rPr>
        <w:t xml:space="preserve"> horas</w:t>
      </w:r>
      <w:r w:rsidRPr="00581845">
        <w:rPr>
          <w:rFonts w:asciiTheme="majorHAnsi" w:hAnsiTheme="majorHAnsi"/>
        </w:rPr>
        <w:t xml:space="preserve">. </w:t>
      </w:r>
    </w:p>
    <w:p w14:paraId="72AE384E" w14:textId="77777777" w:rsidR="00261696" w:rsidRDefault="0026169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30F214A" w14:textId="77777777" w:rsidR="006F2A0C" w:rsidRPr="00E661D6" w:rsidRDefault="006F2A0C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08398A73" w14:textId="454137CD" w:rsidR="006F2A0C" w:rsidRPr="00E661D6" w:rsidRDefault="00E661D6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E661D6">
        <w:rPr>
          <w:rFonts w:asciiTheme="majorHAnsi" w:hAnsiTheme="majorHAnsi"/>
          <w:b/>
        </w:rPr>
        <w:t>PREFEITURA MUNICIPAL DE IBERTIOGA - TOMADA DE PREÇO Nº 07/2023</w:t>
      </w:r>
    </w:p>
    <w:p w14:paraId="167CD107" w14:textId="44393967" w:rsidR="006F2A0C" w:rsidRPr="006F2A0C" w:rsidRDefault="006F2A0C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577ACD">
        <w:rPr>
          <w:rFonts w:asciiTheme="majorHAnsi" w:hAnsiTheme="majorHAnsi"/>
        </w:rPr>
        <w:t>Objeto:</w:t>
      </w:r>
      <w:r w:rsidRPr="00581845">
        <w:rPr>
          <w:rFonts w:asciiTheme="majorHAnsi" w:hAnsiTheme="majorHAnsi"/>
        </w:rPr>
        <w:t xml:space="preserve"> </w:t>
      </w:r>
      <w:r w:rsidRPr="006F2A0C">
        <w:rPr>
          <w:rFonts w:asciiTheme="majorHAnsi" w:hAnsiTheme="majorHAnsi"/>
        </w:rPr>
        <w:t>Pavimentação em diversas Vias do Município de Ibertioga. Abertura da Sessão: 25/04/2023, às 09:00 horas. Edital e informações: (32)</w:t>
      </w:r>
      <w:r>
        <w:rPr>
          <w:rFonts w:asciiTheme="majorHAnsi" w:hAnsiTheme="majorHAnsi"/>
        </w:rPr>
        <w:t xml:space="preserve"> </w:t>
      </w:r>
      <w:r w:rsidRPr="006F2A0C">
        <w:rPr>
          <w:rFonts w:asciiTheme="majorHAnsi" w:hAnsiTheme="majorHAnsi"/>
        </w:rPr>
        <w:t xml:space="preserve">3347-1209, </w:t>
      </w:r>
      <w:hyperlink r:id="rId39" w:history="1">
        <w:r w:rsidRPr="000E57B7">
          <w:rPr>
            <w:rStyle w:val="Hyperlink"/>
            <w:rFonts w:asciiTheme="majorHAnsi" w:hAnsiTheme="majorHAnsi"/>
          </w:rPr>
          <w:t>licitacao@ibertioga.mg.gov.br</w:t>
        </w:r>
      </w:hyperlink>
      <w:r w:rsidRPr="006F2A0C">
        <w:rPr>
          <w:rFonts w:asciiTheme="majorHAnsi" w:hAnsiTheme="majorHAnsi"/>
        </w:rPr>
        <w:t>.</w:t>
      </w:r>
    </w:p>
    <w:p w14:paraId="4D6BB569" w14:textId="77777777" w:rsidR="006F2A0C" w:rsidRDefault="006F2A0C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A3BF627" w14:textId="77777777" w:rsidR="00E661D6" w:rsidRPr="00E661D6" w:rsidRDefault="00E661D6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16DBCBBF" w14:textId="1207303F" w:rsidR="00E661D6" w:rsidRPr="00E661D6" w:rsidRDefault="00E661D6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E661D6">
        <w:rPr>
          <w:rFonts w:asciiTheme="majorHAnsi" w:hAnsiTheme="majorHAnsi"/>
          <w:b/>
        </w:rPr>
        <w:t>PREFEITURA MUNICIPAL DE ITAGUARA - CONCORRÊNCIA 03/2023</w:t>
      </w:r>
    </w:p>
    <w:p w14:paraId="0CA56A8F" w14:textId="01932C75" w:rsidR="006F2A0C" w:rsidRPr="00E661D6" w:rsidRDefault="00E661D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9718A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E661D6">
        <w:rPr>
          <w:rFonts w:asciiTheme="majorHAnsi" w:hAnsiTheme="majorHAnsi"/>
        </w:rPr>
        <w:t>xecução de obra de Construção de Escola Pública Municipal na Rua Pedro Rosa das Chagas, s/nº, Bairro Jardim Europa III,</w:t>
      </w:r>
      <w:r>
        <w:rPr>
          <w:rFonts w:asciiTheme="majorHAnsi" w:hAnsiTheme="majorHAnsi"/>
        </w:rPr>
        <w:t xml:space="preserve"> Itaguara/MG. Os envelopes de Documentação e Proposta</w:t>
      </w:r>
      <w:r w:rsidRPr="00E661D6">
        <w:rPr>
          <w:rFonts w:asciiTheme="majorHAnsi" w:hAnsiTheme="majorHAnsi"/>
        </w:rPr>
        <w:t xml:space="preserve"> na sede da Prefeitura Municipal de Itaguara, situada à Ru</w:t>
      </w:r>
      <w:r>
        <w:rPr>
          <w:rFonts w:asciiTheme="majorHAnsi" w:hAnsiTheme="majorHAnsi"/>
        </w:rPr>
        <w:t>a Padre Gregório, 187 – Bairro C</w:t>
      </w:r>
      <w:r w:rsidRPr="00E661D6">
        <w:rPr>
          <w:rFonts w:asciiTheme="majorHAnsi" w:hAnsiTheme="majorHAnsi"/>
        </w:rPr>
        <w:t xml:space="preserve">entro – CEP: 35488-000 –Itaguara/MG, </w:t>
      </w:r>
      <w:r>
        <w:rPr>
          <w:rFonts w:asciiTheme="majorHAnsi" w:hAnsiTheme="majorHAnsi"/>
        </w:rPr>
        <w:t>até o dia 10/05/2023 às 09:00 horas, e a abertura às 09:00 horas</w:t>
      </w:r>
      <w:r w:rsidRPr="00E661D6">
        <w:rPr>
          <w:rFonts w:asciiTheme="majorHAnsi" w:hAnsiTheme="majorHAnsi"/>
        </w:rPr>
        <w:t xml:space="preserve">, em sessão pública. Consulta ao edital no site </w:t>
      </w:r>
      <w:hyperlink r:id="rId40" w:history="1">
        <w:r w:rsidRPr="000E57B7">
          <w:rPr>
            <w:rStyle w:val="Hyperlink"/>
            <w:rFonts w:asciiTheme="majorHAnsi" w:hAnsiTheme="majorHAnsi"/>
          </w:rPr>
          <w:t>www.itaguara.mg.gov.br</w:t>
        </w:r>
      </w:hyperlink>
      <w:r w:rsidRPr="00E661D6">
        <w:rPr>
          <w:rFonts w:asciiTheme="majorHAnsi" w:hAnsiTheme="majorHAnsi"/>
        </w:rPr>
        <w:t xml:space="preserve">. </w:t>
      </w:r>
    </w:p>
    <w:p w14:paraId="24C8E027" w14:textId="77777777" w:rsidR="00C069A6" w:rsidRDefault="00C069A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494C0EC9" w14:textId="77777777" w:rsidR="00C069A6" w:rsidRDefault="00C069A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57AE5DCA" w14:textId="07C8D729" w:rsidR="00C069A6" w:rsidRDefault="00C069A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C069A6">
        <w:rPr>
          <w:rFonts w:asciiTheme="majorHAnsi" w:hAnsiTheme="majorHAnsi"/>
          <w:b/>
        </w:rPr>
        <w:t xml:space="preserve">PREFEITURA </w:t>
      </w:r>
      <w:r w:rsidRPr="00C069A6">
        <w:rPr>
          <w:rFonts w:asciiTheme="majorHAnsi" w:hAnsiTheme="majorHAnsi"/>
          <w:b/>
        </w:rPr>
        <w:t>MUNICIPAL DE ITAMARANDIBA - CONCORRÊNCIA ELETRÔNICA Nº 0007/2023</w:t>
      </w:r>
    </w:p>
    <w:p w14:paraId="2957CC1C" w14:textId="38DF92FF" w:rsidR="006F2A0C" w:rsidRPr="00C069A6" w:rsidRDefault="00C069A6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 R</w:t>
      </w:r>
      <w:r w:rsidRPr="00C069A6">
        <w:rPr>
          <w:rFonts w:asciiTheme="majorHAnsi" w:hAnsiTheme="majorHAnsi"/>
        </w:rPr>
        <w:t xml:space="preserve">eforma do posto de </w:t>
      </w:r>
      <w:r w:rsidR="009C2836" w:rsidRPr="00C069A6">
        <w:rPr>
          <w:rFonts w:asciiTheme="majorHAnsi" w:hAnsiTheme="majorHAnsi"/>
        </w:rPr>
        <w:t>saúde</w:t>
      </w:r>
      <w:r w:rsidRPr="00C069A6">
        <w:rPr>
          <w:rFonts w:asciiTheme="majorHAnsi" w:hAnsiTheme="majorHAnsi"/>
        </w:rPr>
        <w:t xml:space="preserve"> da comunidade de Lagoa do Bonga, zona rural de Itamarandiba </w:t>
      </w:r>
      <w:r w:rsidR="009C2836" w:rsidRPr="00C069A6">
        <w:rPr>
          <w:rFonts w:asciiTheme="majorHAnsi" w:hAnsiTheme="majorHAnsi"/>
        </w:rPr>
        <w:t>MG.</w:t>
      </w:r>
      <w:r w:rsidRPr="00C069A6">
        <w:rPr>
          <w:rFonts w:asciiTheme="majorHAnsi" w:hAnsiTheme="majorHAnsi"/>
        </w:rPr>
        <w:t xml:space="preserve"> Início Recebimento propostas </w:t>
      </w:r>
      <w:r w:rsidR="009C2836" w:rsidRPr="00C069A6">
        <w:rPr>
          <w:rFonts w:asciiTheme="majorHAnsi" w:hAnsiTheme="majorHAnsi"/>
        </w:rPr>
        <w:t>a</w:t>
      </w:r>
      <w:r w:rsidRPr="00C069A6">
        <w:rPr>
          <w:rFonts w:asciiTheme="majorHAnsi" w:hAnsiTheme="majorHAnsi"/>
        </w:rPr>
        <w:t xml:space="preserve"> partir de: 05/04/2023.</w:t>
      </w:r>
      <w:r>
        <w:rPr>
          <w:rFonts w:asciiTheme="majorHAnsi" w:hAnsiTheme="majorHAnsi"/>
        </w:rPr>
        <w:t xml:space="preserve"> Início da sessão de lances: 20/04/</w:t>
      </w:r>
      <w:r w:rsidRPr="00C069A6">
        <w:rPr>
          <w:rFonts w:asciiTheme="majorHAnsi" w:hAnsiTheme="majorHAnsi"/>
        </w:rPr>
        <w:t xml:space="preserve">2023 as 09:00 horas no </w:t>
      </w:r>
      <w:r>
        <w:rPr>
          <w:rFonts w:asciiTheme="majorHAnsi" w:hAnsiTheme="majorHAnsi"/>
        </w:rPr>
        <w:t xml:space="preserve">site </w:t>
      </w:r>
      <w:hyperlink r:id="rId41" w:history="1">
        <w:r w:rsidRPr="000E57B7">
          <w:rPr>
            <w:rStyle w:val="Hyperlink"/>
            <w:rFonts w:asciiTheme="majorHAnsi" w:hAnsiTheme="majorHAnsi"/>
          </w:rPr>
          <w:t>http://licitar.digital</w:t>
        </w:r>
      </w:hyperlink>
      <w:r>
        <w:rPr>
          <w:rFonts w:asciiTheme="majorHAnsi" w:hAnsiTheme="majorHAnsi"/>
        </w:rPr>
        <w:t>.</w:t>
      </w:r>
      <w:r w:rsidRPr="00C069A6">
        <w:rPr>
          <w:rFonts w:asciiTheme="majorHAnsi" w:hAnsiTheme="majorHAnsi"/>
        </w:rPr>
        <w:t xml:space="preserve"> Os interessados poderão retirar gratuitamente o edital completo nos endereços </w:t>
      </w:r>
      <w:r>
        <w:rPr>
          <w:rFonts w:asciiTheme="majorHAnsi" w:hAnsiTheme="majorHAnsi"/>
        </w:rPr>
        <w:t xml:space="preserve">no site </w:t>
      </w:r>
      <w:hyperlink r:id="rId42" w:history="1">
        <w:r w:rsidRPr="000E57B7">
          <w:rPr>
            <w:rStyle w:val="Hyperlink"/>
            <w:rFonts w:asciiTheme="majorHAnsi" w:hAnsiTheme="majorHAnsi"/>
          </w:rPr>
          <w:t>http://licitar.digital</w:t>
        </w:r>
      </w:hyperlink>
      <w:r>
        <w:rPr>
          <w:rFonts w:asciiTheme="majorHAnsi" w:hAnsiTheme="majorHAnsi"/>
        </w:rPr>
        <w:t xml:space="preserve">, </w:t>
      </w:r>
      <w:hyperlink r:id="rId43" w:history="1">
        <w:r w:rsidRPr="000E57B7">
          <w:rPr>
            <w:rStyle w:val="Hyperlink"/>
            <w:rFonts w:asciiTheme="majorHAnsi" w:hAnsiTheme="majorHAnsi"/>
          </w:rPr>
          <w:t>www.itamarandiba.mg.gov.br</w:t>
        </w:r>
      </w:hyperlink>
      <w:r w:rsidRPr="00C069A6">
        <w:rPr>
          <w:rFonts w:asciiTheme="majorHAnsi" w:hAnsiTheme="majorHAnsi"/>
        </w:rPr>
        <w:t xml:space="preserve"> ou através do e-mail: </w:t>
      </w:r>
      <w:hyperlink r:id="rId44" w:history="1">
        <w:r w:rsidRPr="000E57B7">
          <w:rPr>
            <w:rStyle w:val="Hyperlink"/>
            <w:rFonts w:asciiTheme="majorHAnsi" w:hAnsiTheme="majorHAnsi"/>
          </w:rPr>
          <w:t>licitacao@itamarandiba.mg.gov.br</w:t>
        </w:r>
      </w:hyperlink>
      <w:r w:rsidRPr="00C069A6">
        <w:rPr>
          <w:rFonts w:asciiTheme="majorHAnsi" w:hAnsiTheme="majorHAnsi"/>
        </w:rPr>
        <w:t>. Informaçõ</w:t>
      </w:r>
      <w:r>
        <w:rPr>
          <w:rFonts w:asciiTheme="majorHAnsi" w:hAnsiTheme="majorHAnsi"/>
        </w:rPr>
        <w:t>es e esclarecimentos: (38) 3521-</w:t>
      </w:r>
      <w:r w:rsidRPr="00C069A6">
        <w:rPr>
          <w:rFonts w:asciiTheme="majorHAnsi" w:hAnsiTheme="majorHAnsi"/>
        </w:rPr>
        <w:t>1063</w:t>
      </w:r>
      <w:r>
        <w:rPr>
          <w:rFonts w:asciiTheme="majorHAnsi" w:hAnsiTheme="majorHAnsi"/>
        </w:rPr>
        <w:t>.</w:t>
      </w:r>
    </w:p>
    <w:p w14:paraId="54EC998B" w14:textId="77777777" w:rsidR="00635370" w:rsidRDefault="00635370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</w:rPr>
      </w:pPr>
    </w:p>
    <w:p w14:paraId="69510752" w14:textId="77777777" w:rsidR="00B1368D" w:rsidRPr="009718A2" w:rsidRDefault="00B1368D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</w:rPr>
      </w:pPr>
    </w:p>
    <w:p w14:paraId="1AEDFB7A" w14:textId="3805C5FD" w:rsidR="009718A2" w:rsidRPr="00635370" w:rsidRDefault="009718A2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635370">
        <w:rPr>
          <w:rFonts w:asciiTheme="majorHAnsi" w:hAnsiTheme="majorHAnsi"/>
          <w:b/>
        </w:rPr>
        <w:t xml:space="preserve">PREFEITURA MUNICIPAL DE </w:t>
      </w:r>
      <w:r w:rsidR="00C53390" w:rsidRPr="00635370">
        <w:rPr>
          <w:rFonts w:asciiTheme="majorHAnsi" w:hAnsiTheme="majorHAnsi"/>
          <w:b/>
          <w:bCs/>
        </w:rPr>
        <w:t xml:space="preserve">JUIZ DE FORA - </w:t>
      </w:r>
      <w:r w:rsidR="009C2836" w:rsidRPr="00635370">
        <w:rPr>
          <w:rFonts w:asciiTheme="majorHAnsi" w:hAnsiTheme="majorHAnsi"/>
          <w:b/>
          <w:bCs/>
        </w:rPr>
        <w:t>EMPAVJF -</w:t>
      </w:r>
      <w:r w:rsidR="00C53390" w:rsidRPr="00635370">
        <w:rPr>
          <w:rFonts w:asciiTheme="majorHAnsi" w:hAnsiTheme="majorHAnsi"/>
          <w:b/>
          <w:bCs/>
        </w:rPr>
        <w:t xml:space="preserve"> </w:t>
      </w:r>
      <w:r w:rsidR="00C53390" w:rsidRPr="00635370">
        <w:rPr>
          <w:rFonts w:asciiTheme="majorHAnsi" w:hAnsiTheme="majorHAnsi" w:cs="Arial"/>
          <w:b/>
          <w:shd w:val="clear" w:color="auto" w:fill="FFFFFF"/>
        </w:rPr>
        <w:t>EMPRESA MUNICIPAL DE PAVIMENTAÇÃO E URBANIDADES</w:t>
      </w:r>
      <w:r w:rsidR="00C53390" w:rsidRPr="00635370">
        <w:rPr>
          <w:rFonts w:asciiTheme="majorHAnsi" w:hAnsiTheme="majorHAnsi"/>
          <w:b/>
        </w:rPr>
        <w:t xml:space="preserve"> - PREGÃO ELETRÔNICO SRP N.º 016/2023</w:t>
      </w:r>
    </w:p>
    <w:p w14:paraId="6D224D3F" w14:textId="500AEE37" w:rsidR="009718A2" w:rsidRPr="009718A2" w:rsidRDefault="009718A2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Cs/>
          <w:noProof/>
        </w:rPr>
      </w:pPr>
      <w:r w:rsidRPr="009718A2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9718A2">
        <w:rPr>
          <w:rFonts w:asciiTheme="majorHAnsi" w:hAnsiTheme="majorHAnsi"/>
        </w:rPr>
        <w:t>xecução das atividades de zeladoria preventiva e corretiva de logradouros públicos e outras áreas de interesse, como praças, parques, jardins, canteiros e edificações visando a melhoria da infraestrutura urbana da cidade</w:t>
      </w:r>
      <w:r w:rsidRPr="009718A2">
        <w:rPr>
          <w:rFonts w:asciiTheme="majorHAnsi" w:hAnsiTheme="majorHAnsi"/>
        </w:rPr>
        <w:t xml:space="preserve">. </w:t>
      </w:r>
      <w:r w:rsidRPr="009718A2">
        <w:rPr>
          <w:rFonts w:asciiTheme="majorHAnsi" w:hAnsiTheme="majorHAnsi"/>
          <w:bCs/>
        </w:rPr>
        <w:t xml:space="preserve">Hora: </w:t>
      </w:r>
      <w:r>
        <w:rPr>
          <w:rFonts w:asciiTheme="majorHAnsi" w:hAnsiTheme="majorHAnsi"/>
          <w:bCs/>
        </w:rPr>
        <w:t>0</w:t>
      </w:r>
      <w:r w:rsidRPr="009718A2">
        <w:rPr>
          <w:rFonts w:asciiTheme="majorHAnsi" w:hAnsiTheme="majorHAnsi"/>
        </w:rPr>
        <w:t>8</w:t>
      </w:r>
      <w:r>
        <w:rPr>
          <w:rFonts w:asciiTheme="majorHAnsi" w:hAnsiTheme="majorHAnsi"/>
        </w:rPr>
        <w:t xml:space="preserve">:00 </w:t>
      </w:r>
      <w:r w:rsidRPr="009718A2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9718A2">
        <w:rPr>
          <w:rFonts w:asciiTheme="majorHAnsi" w:hAnsiTheme="majorHAnsi"/>
        </w:rPr>
        <w:t xml:space="preserve">. </w:t>
      </w:r>
      <w:r w:rsidRPr="009718A2">
        <w:rPr>
          <w:rFonts w:asciiTheme="majorHAnsi" w:hAnsiTheme="majorHAnsi"/>
          <w:bCs/>
        </w:rPr>
        <w:t xml:space="preserve">Data: </w:t>
      </w:r>
      <w:r w:rsidRPr="009718A2">
        <w:rPr>
          <w:rFonts w:asciiTheme="majorHAnsi" w:hAnsiTheme="majorHAnsi"/>
        </w:rPr>
        <w:t>20/04</w:t>
      </w:r>
      <w:r>
        <w:rPr>
          <w:rFonts w:asciiTheme="majorHAnsi" w:hAnsiTheme="majorHAnsi"/>
        </w:rPr>
        <w:t>/2023</w:t>
      </w:r>
      <w:r w:rsidRPr="009718A2">
        <w:rPr>
          <w:rFonts w:asciiTheme="majorHAnsi" w:hAnsiTheme="majorHAnsi"/>
        </w:rPr>
        <w:t>. O edital completo poderá ser obtido pelos interessados na Unidade de Gestão de Licitações, em arquivo digital, mediante entrega de CD/DVD ou pen-drive, de segunda a sexta-feira, no horário de 08:00 às 11:00</w:t>
      </w:r>
      <w:r>
        <w:rPr>
          <w:rFonts w:asciiTheme="majorHAnsi" w:hAnsiTheme="majorHAnsi"/>
        </w:rPr>
        <w:t xml:space="preserve"> </w:t>
      </w:r>
      <w:r w:rsidRPr="009718A2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9718A2">
        <w:rPr>
          <w:rFonts w:asciiTheme="majorHAnsi" w:hAnsiTheme="majorHAnsi"/>
        </w:rPr>
        <w:t xml:space="preserve"> e de 13:00</w:t>
      </w:r>
      <w:r>
        <w:rPr>
          <w:rFonts w:asciiTheme="majorHAnsi" w:hAnsiTheme="majorHAnsi"/>
        </w:rPr>
        <w:t xml:space="preserve"> </w:t>
      </w:r>
      <w:r w:rsidRPr="009718A2">
        <w:rPr>
          <w:rFonts w:asciiTheme="majorHAnsi" w:hAnsiTheme="majorHAnsi"/>
        </w:rPr>
        <w:t>às 17:00</w:t>
      </w:r>
      <w:r>
        <w:rPr>
          <w:rFonts w:asciiTheme="majorHAnsi" w:hAnsiTheme="majorHAnsi"/>
        </w:rPr>
        <w:t xml:space="preserve"> </w:t>
      </w:r>
      <w:r w:rsidRPr="009718A2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9718A2">
        <w:rPr>
          <w:rFonts w:asciiTheme="majorHAnsi" w:hAnsiTheme="majorHAnsi"/>
        </w:rPr>
        <w:t xml:space="preserve"> ou pelo endereço eletrônico </w:t>
      </w:r>
      <w:hyperlink r:id="rId45" w:history="1">
        <w:r w:rsidRPr="000E57B7">
          <w:rPr>
            <w:rStyle w:val="Hyperlink"/>
            <w:rFonts w:asciiTheme="majorHAnsi" w:hAnsiTheme="majorHAnsi"/>
            <w:bCs/>
          </w:rPr>
          <w:t>www.empavjf.com.br</w:t>
        </w:r>
      </w:hyperlink>
      <w:r w:rsidRPr="009718A2">
        <w:rPr>
          <w:rFonts w:asciiTheme="majorHAnsi" w:hAnsiTheme="majorHAnsi"/>
          <w:bCs/>
        </w:rPr>
        <w:t>.</w:t>
      </w:r>
      <w:r w:rsidRPr="009718A2">
        <w:rPr>
          <w:rFonts w:asciiTheme="majorHAnsi" w:hAnsiTheme="majorHAnsi"/>
        </w:rPr>
        <w:t> É necessário que, ao fazer </w:t>
      </w:r>
      <w:r w:rsidRPr="009718A2">
        <w:rPr>
          <w:rFonts w:asciiTheme="majorHAnsi" w:hAnsiTheme="majorHAnsi"/>
          <w:bCs/>
        </w:rPr>
        <w:t>download</w:t>
      </w:r>
      <w:r w:rsidRPr="009718A2">
        <w:rPr>
          <w:rFonts w:asciiTheme="majorHAnsi" w:hAnsiTheme="majorHAnsi"/>
        </w:rPr>
        <w:t> do Edital, seja </w:t>
      </w:r>
      <w:r w:rsidRPr="009718A2">
        <w:rPr>
          <w:rFonts w:asciiTheme="majorHAnsi" w:hAnsiTheme="majorHAnsi"/>
          <w:bCs/>
        </w:rPr>
        <w:t>informado</w:t>
      </w:r>
      <w:r w:rsidRPr="009718A2">
        <w:rPr>
          <w:rFonts w:asciiTheme="majorHAnsi" w:hAnsiTheme="majorHAnsi"/>
        </w:rPr>
        <w:t> a Unidade de G</w:t>
      </w:r>
      <w:r>
        <w:rPr>
          <w:rFonts w:asciiTheme="majorHAnsi" w:hAnsiTheme="majorHAnsi"/>
        </w:rPr>
        <w:t xml:space="preserve">estão de Licitações, via e-mail </w:t>
      </w:r>
      <w:hyperlink r:id="rId46" w:history="1">
        <w:r w:rsidRPr="000E57B7">
          <w:rPr>
            <w:rStyle w:val="Hyperlink"/>
            <w:rFonts w:asciiTheme="majorHAnsi" w:hAnsiTheme="majorHAnsi"/>
            <w:bCs/>
          </w:rPr>
          <w:t>licitacao@empavjf.com.br</w:t>
        </w:r>
      </w:hyperlink>
      <w:r w:rsidRPr="009718A2">
        <w:rPr>
          <w:rFonts w:asciiTheme="majorHAnsi" w:hAnsiTheme="majorHAnsi"/>
          <w:bCs/>
        </w:rPr>
        <w:t>,</w:t>
      </w:r>
      <w:r w:rsidRPr="009718A2">
        <w:rPr>
          <w:rFonts w:asciiTheme="majorHAnsi" w:hAnsiTheme="majorHAnsi"/>
        </w:rPr>
        <w:t> a retirada do mesmo, para que possam ser comunicadas possíveis alterações relativas ao procedimento aqueles interessados que não confirmarem, pelos meios expostos, a retirada do Edital. Quaisquer dúvidas contat</w:t>
      </w:r>
      <w:r>
        <w:rPr>
          <w:rFonts w:asciiTheme="majorHAnsi" w:hAnsiTheme="majorHAnsi"/>
        </w:rPr>
        <w:t>ar pelo telefone (32) 3215-6499.</w:t>
      </w:r>
    </w:p>
    <w:p w14:paraId="29FEFD89" w14:textId="36D54A0B" w:rsidR="00DD6956" w:rsidRPr="0081304E" w:rsidRDefault="009718A2" w:rsidP="0081304E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b/>
        </w:rPr>
        <w:t xml:space="preserve"> </w:t>
      </w:r>
    </w:p>
    <w:p w14:paraId="359FBE61" w14:textId="77777777" w:rsidR="00261696" w:rsidRPr="0081304E" w:rsidRDefault="00261696" w:rsidP="0081304E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492C69A" w14:textId="77777777" w:rsidR="00B1368D" w:rsidRDefault="00B1368D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</w:p>
    <w:p w14:paraId="790800B0" w14:textId="7EB16343" w:rsidR="00635370" w:rsidRDefault="00635370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635370">
        <w:rPr>
          <w:rFonts w:asciiTheme="majorHAnsi" w:hAnsiTheme="majorHAnsi"/>
          <w:b/>
        </w:rPr>
        <w:t xml:space="preserve">PREFEITURA MUNICIPAL </w:t>
      </w:r>
      <w:r w:rsidRPr="00635370">
        <w:rPr>
          <w:rFonts w:asciiTheme="majorHAnsi" w:hAnsiTheme="majorHAnsi"/>
          <w:b/>
        </w:rPr>
        <w:t>DE LONTRA - TOMADA DE PREÇOS Nº 03/2023</w:t>
      </w:r>
    </w:p>
    <w:p w14:paraId="4C576568" w14:textId="4E9B03DE" w:rsidR="00261696" w:rsidRPr="00B01CDA" w:rsidRDefault="00B01CDA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9718A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R</w:t>
      </w:r>
      <w:r w:rsidR="00635370" w:rsidRPr="00635370">
        <w:rPr>
          <w:rFonts w:asciiTheme="majorHAnsi" w:hAnsiTheme="majorHAnsi"/>
        </w:rPr>
        <w:t>ecapeamento diversas</w:t>
      </w:r>
      <w:r>
        <w:rPr>
          <w:rFonts w:asciiTheme="majorHAnsi" w:hAnsiTheme="majorHAnsi"/>
        </w:rPr>
        <w:t xml:space="preserve"> vias no distrito de Umbuzeiro, </w:t>
      </w:r>
      <w:r w:rsidR="00635370" w:rsidRPr="00635370">
        <w:rPr>
          <w:rFonts w:asciiTheme="majorHAnsi" w:hAnsiTheme="majorHAnsi"/>
        </w:rPr>
        <w:t xml:space="preserve">Rua Marciano José Pimenta, Avenida Montes Claros, </w:t>
      </w:r>
      <w:r>
        <w:rPr>
          <w:rFonts w:asciiTheme="majorHAnsi" w:hAnsiTheme="majorHAnsi"/>
        </w:rPr>
        <w:t>Rua Bom Jesus, trecho 1, Rua Bom Jesus, trecho 2</w:t>
      </w:r>
      <w:r w:rsidR="00635370" w:rsidRPr="00635370">
        <w:rPr>
          <w:rFonts w:asciiTheme="majorHAnsi" w:hAnsiTheme="majorHAnsi"/>
        </w:rPr>
        <w:t xml:space="preserve">, Travessa Bom Jesus. Abertura dia 24/04/2023 às 08:00 horas. Edital disponível no site oficial do </w:t>
      </w:r>
      <w:r>
        <w:rPr>
          <w:rFonts w:asciiTheme="majorHAnsi" w:hAnsiTheme="majorHAnsi"/>
        </w:rPr>
        <w:t xml:space="preserve">município </w:t>
      </w:r>
      <w:hyperlink r:id="rId47" w:history="1">
        <w:r w:rsidRPr="000E57B7">
          <w:rPr>
            <w:rStyle w:val="Hyperlink"/>
            <w:rFonts w:asciiTheme="majorHAnsi" w:hAnsiTheme="majorHAnsi"/>
          </w:rPr>
          <w:t>www.lontra.mg.gov.br</w:t>
        </w:r>
      </w:hyperlink>
      <w:r>
        <w:rPr>
          <w:rFonts w:asciiTheme="majorHAnsi" w:hAnsiTheme="majorHAnsi"/>
        </w:rPr>
        <w:t xml:space="preserve"> ou através do </w:t>
      </w:r>
      <w:r w:rsidR="00635370" w:rsidRPr="00635370">
        <w:rPr>
          <w:rFonts w:asciiTheme="majorHAnsi" w:hAnsiTheme="majorHAnsi"/>
        </w:rPr>
        <w:t xml:space="preserve">e-mail: </w:t>
      </w:r>
      <w:hyperlink r:id="rId48" w:history="1">
        <w:r w:rsidRPr="000E57B7">
          <w:rPr>
            <w:rStyle w:val="Hyperlink"/>
            <w:rFonts w:asciiTheme="majorHAnsi" w:hAnsiTheme="majorHAnsi"/>
          </w:rPr>
          <w:t>licitacao.lontra@outlook.com</w:t>
        </w:r>
      </w:hyperlink>
      <w:r w:rsidR="00635370" w:rsidRPr="00635370">
        <w:rPr>
          <w:rFonts w:asciiTheme="majorHAnsi" w:hAnsiTheme="majorHAnsi"/>
        </w:rPr>
        <w:t xml:space="preserve">, ou diretamente na sede do Município – Rua Olimpio Campos 39 – Centro – Lontra. </w:t>
      </w:r>
    </w:p>
    <w:p w14:paraId="4FDA1C46" w14:textId="77777777" w:rsidR="00261696" w:rsidRPr="0081304E" w:rsidRDefault="00261696" w:rsidP="0081304E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6AEEB05" w14:textId="77777777" w:rsidR="00261696" w:rsidRPr="0081304E" w:rsidRDefault="00261696" w:rsidP="0081304E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33A5F049" w14:textId="77777777" w:rsidR="00261696" w:rsidRPr="00261696" w:rsidRDefault="00261696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261696">
        <w:rPr>
          <w:rFonts w:asciiTheme="majorHAnsi" w:hAnsiTheme="majorHAnsi"/>
          <w:b/>
        </w:rPr>
        <w:t>PRE</w:t>
      </w:r>
      <w:r w:rsidRPr="00261696">
        <w:rPr>
          <w:rFonts w:asciiTheme="majorHAnsi" w:hAnsiTheme="majorHAnsi"/>
          <w:b/>
        </w:rPr>
        <w:t>FEITURA MUNICIPAL DE MANHUAÇU</w:t>
      </w:r>
      <w:r w:rsidRPr="00261696">
        <w:rPr>
          <w:rFonts w:asciiTheme="majorHAnsi" w:hAnsiTheme="majorHAnsi"/>
          <w:b/>
        </w:rPr>
        <w:t xml:space="preserve"> </w:t>
      </w:r>
      <w:r w:rsidRPr="00261696">
        <w:rPr>
          <w:rFonts w:asciiTheme="majorHAnsi" w:hAnsiTheme="majorHAnsi"/>
          <w:b/>
        </w:rPr>
        <w:t>- TOMADA DE PREÇO Nº 09/2023</w:t>
      </w:r>
    </w:p>
    <w:p w14:paraId="678B55A3" w14:textId="25E4D42B" w:rsidR="00DD6956" w:rsidRPr="00261696" w:rsidRDefault="00261696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9718A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Pr="00261696">
        <w:rPr>
          <w:rFonts w:asciiTheme="majorHAnsi" w:hAnsiTheme="majorHAnsi"/>
        </w:rPr>
        <w:t>Execução da Obra de Fresagem e Recapeamento em Concreto Betuminoso Usinado à Quente (CBUQ) na Avenida Roberval Antunes, neste municípi</w:t>
      </w:r>
      <w:r>
        <w:rPr>
          <w:rFonts w:asciiTheme="majorHAnsi" w:hAnsiTheme="majorHAnsi"/>
        </w:rPr>
        <w:t>o. Sessão dia 26/04/2023 às 13:30 horas</w:t>
      </w:r>
      <w:r w:rsidRPr="00261696">
        <w:rPr>
          <w:rFonts w:asciiTheme="majorHAnsi" w:hAnsiTheme="majorHAnsi"/>
        </w:rPr>
        <w:t xml:space="preserve">. As informações inerentes </w:t>
      </w:r>
      <w:r w:rsidR="009C2836" w:rsidRPr="00261696">
        <w:rPr>
          <w:rFonts w:asciiTheme="majorHAnsi" w:hAnsiTheme="majorHAnsi"/>
        </w:rPr>
        <w:t>as presentes publicações estarão</w:t>
      </w:r>
      <w:r w:rsidRPr="00261696">
        <w:rPr>
          <w:rFonts w:asciiTheme="majorHAnsi" w:hAnsiTheme="majorHAnsi"/>
        </w:rPr>
        <w:t xml:space="preserve"> disponíveis aos interessados no setor de licitações, situada à Praça Cinco de Novembro,</w:t>
      </w:r>
      <w:r>
        <w:rPr>
          <w:rFonts w:asciiTheme="majorHAnsi" w:hAnsiTheme="majorHAnsi"/>
        </w:rPr>
        <w:t xml:space="preserve"> 381 – Centro, no horário de 09:00 às 11:00 horas e 13:00 às 16:00 horas</w:t>
      </w:r>
      <w:r w:rsidRPr="00261696">
        <w:rPr>
          <w:rFonts w:asciiTheme="majorHAnsi" w:hAnsiTheme="majorHAnsi"/>
        </w:rPr>
        <w:t xml:space="preserve">. Através do e-mail </w:t>
      </w:r>
      <w:hyperlink r:id="rId49" w:history="1">
        <w:r w:rsidRPr="000E57B7">
          <w:rPr>
            <w:rStyle w:val="Hyperlink"/>
            <w:rFonts w:asciiTheme="majorHAnsi" w:hAnsiTheme="majorHAnsi"/>
          </w:rPr>
          <w:t>licitacao@manhuacu.mg.gov.br</w:t>
        </w:r>
      </w:hyperlink>
      <w:r w:rsidRPr="00261696">
        <w:rPr>
          <w:rFonts w:asciiTheme="majorHAnsi" w:hAnsiTheme="majorHAnsi"/>
        </w:rPr>
        <w:t xml:space="preserve"> ou através do site </w:t>
      </w:r>
      <w:hyperlink r:id="rId50" w:history="1">
        <w:r w:rsidRPr="000E57B7">
          <w:rPr>
            <w:rStyle w:val="Hyperlink"/>
            <w:rFonts w:asciiTheme="majorHAnsi" w:hAnsiTheme="majorHAnsi"/>
          </w:rPr>
          <w:t>www.manhuacu.mg.gov.br</w:t>
        </w:r>
      </w:hyperlink>
      <w:r>
        <w:rPr>
          <w:rFonts w:asciiTheme="majorHAnsi" w:hAnsiTheme="majorHAnsi"/>
        </w:rPr>
        <w:t>.</w:t>
      </w:r>
    </w:p>
    <w:p w14:paraId="67612A73" w14:textId="77777777" w:rsidR="00DD6956" w:rsidRPr="0081304E" w:rsidRDefault="00DD6956" w:rsidP="0081304E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4F415951" w14:textId="77777777" w:rsidR="003C1049" w:rsidRPr="0081304E" w:rsidRDefault="003C1049" w:rsidP="0081304E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2CEE925E" w14:textId="6DA02AD9" w:rsidR="00DD6956" w:rsidRDefault="00825B4F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825B4F">
        <w:rPr>
          <w:rFonts w:asciiTheme="majorHAnsi" w:hAnsiTheme="majorHAnsi"/>
          <w:b/>
        </w:rPr>
        <w:t>PREFEITURA MUNICIPAL DE MATOZINHOS</w:t>
      </w:r>
    </w:p>
    <w:p w14:paraId="059435B6" w14:textId="77777777" w:rsidR="00825B4F" w:rsidRPr="00825B4F" w:rsidRDefault="00825B4F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</w:p>
    <w:p w14:paraId="51F89053" w14:textId="77777777" w:rsidR="00825B4F" w:rsidRPr="00825B4F" w:rsidRDefault="00825B4F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825B4F">
        <w:rPr>
          <w:rFonts w:asciiTheme="majorHAnsi" w:hAnsiTheme="majorHAnsi"/>
          <w:b/>
        </w:rPr>
        <w:t xml:space="preserve">ERRATA </w:t>
      </w:r>
      <w:r w:rsidRPr="00825B4F">
        <w:rPr>
          <w:rFonts w:asciiTheme="majorHAnsi" w:hAnsiTheme="majorHAnsi"/>
          <w:b/>
        </w:rPr>
        <w:t>- CONCORRÊNCIA 02/PMM/2023</w:t>
      </w:r>
    </w:p>
    <w:p w14:paraId="1733FBA0" w14:textId="27FBDB60" w:rsidR="00825B4F" w:rsidRDefault="00825B4F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9718A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825B4F">
        <w:rPr>
          <w:rFonts w:asciiTheme="majorHAnsi" w:hAnsiTheme="majorHAnsi"/>
        </w:rPr>
        <w:t xml:space="preserve">xecução de construção do novo prédio da Escola Municipal Branca Martins Drummond, </w:t>
      </w:r>
      <w:r w:rsidR="009C2836" w:rsidRPr="00825B4F">
        <w:rPr>
          <w:rFonts w:asciiTheme="majorHAnsi" w:hAnsiTheme="majorHAnsi"/>
        </w:rPr>
        <w:t>onde</w:t>
      </w:r>
      <w:r w:rsidRPr="00825B4F">
        <w:rPr>
          <w:rFonts w:asciiTheme="majorHAnsi" w:hAnsiTheme="majorHAnsi"/>
        </w:rPr>
        <w:t xml:space="preserve"> se lê: O edital já está disponível no site </w:t>
      </w:r>
      <w:hyperlink r:id="rId51" w:history="1">
        <w:r w:rsidRPr="000E57B7">
          <w:rPr>
            <w:rStyle w:val="Hyperlink"/>
            <w:rFonts w:asciiTheme="majorHAnsi" w:hAnsiTheme="majorHAnsi"/>
          </w:rPr>
          <w:t>www.licitardigital.com.br</w:t>
        </w:r>
      </w:hyperlink>
      <w:r w:rsidRPr="00825B4F">
        <w:rPr>
          <w:rFonts w:asciiTheme="majorHAnsi" w:hAnsiTheme="majorHAnsi"/>
        </w:rPr>
        <w:t xml:space="preserve">. Leia-se: O edital está disponível no site </w:t>
      </w:r>
      <w:hyperlink r:id="rId52" w:history="1">
        <w:r w:rsidRPr="000E57B7">
          <w:rPr>
            <w:rStyle w:val="Hyperlink"/>
            <w:rFonts w:asciiTheme="majorHAnsi" w:hAnsiTheme="majorHAnsi"/>
          </w:rPr>
          <w:t>www.matozinhos.mg.gov.br</w:t>
        </w:r>
      </w:hyperlink>
      <w:r>
        <w:rPr>
          <w:rFonts w:asciiTheme="majorHAnsi" w:hAnsiTheme="majorHAnsi"/>
        </w:rPr>
        <w:t>.</w:t>
      </w:r>
    </w:p>
    <w:p w14:paraId="67DB1902" w14:textId="77777777" w:rsidR="00825B4F" w:rsidRPr="0081304E" w:rsidRDefault="00825B4F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  <w:sz w:val="20"/>
          <w:szCs w:val="20"/>
        </w:rPr>
      </w:pPr>
    </w:p>
    <w:p w14:paraId="76417BC5" w14:textId="77777777" w:rsidR="00825B4F" w:rsidRPr="00825B4F" w:rsidRDefault="00825B4F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825B4F">
        <w:rPr>
          <w:rFonts w:asciiTheme="majorHAnsi" w:hAnsiTheme="majorHAnsi"/>
          <w:b/>
        </w:rPr>
        <w:t xml:space="preserve">ERRATA </w:t>
      </w:r>
      <w:r w:rsidRPr="00825B4F">
        <w:rPr>
          <w:rFonts w:asciiTheme="majorHAnsi" w:hAnsiTheme="majorHAnsi"/>
          <w:b/>
        </w:rPr>
        <w:t xml:space="preserve">- </w:t>
      </w:r>
      <w:r w:rsidRPr="00825B4F">
        <w:rPr>
          <w:rFonts w:asciiTheme="majorHAnsi" w:hAnsiTheme="majorHAnsi"/>
          <w:b/>
        </w:rPr>
        <w:t>CON</w:t>
      </w:r>
      <w:r w:rsidRPr="00825B4F">
        <w:rPr>
          <w:rFonts w:asciiTheme="majorHAnsi" w:hAnsiTheme="majorHAnsi"/>
          <w:b/>
        </w:rPr>
        <w:t>CORRÊNCIA 03/PMM/2023</w:t>
      </w:r>
    </w:p>
    <w:p w14:paraId="42E7FC33" w14:textId="34107A74" w:rsidR="00825B4F" w:rsidRDefault="00825B4F" w:rsidP="00366C00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9718A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825B4F">
        <w:rPr>
          <w:rFonts w:asciiTheme="majorHAnsi" w:hAnsiTheme="majorHAnsi"/>
        </w:rPr>
        <w:t>xecução de serviços de pavimentação e recapeamento asfáltico em CB</w:t>
      </w:r>
      <w:r>
        <w:rPr>
          <w:rFonts w:asciiTheme="majorHAnsi" w:hAnsiTheme="majorHAnsi"/>
        </w:rPr>
        <w:t>UQ, Drenagem Superficial</w:t>
      </w:r>
      <w:r w:rsidRPr="00825B4F">
        <w:rPr>
          <w:rFonts w:asciiTheme="majorHAnsi" w:hAnsiTheme="majorHAnsi"/>
        </w:rPr>
        <w:t xml:space="preserve">, </w:t>
      </w:r>
      <w:r w:rsidR="009C2836" w:rsidRPr="00825B4F">
        <w:rPr>
          <w:rFonts w:asciiTheme="majorHAnsi" w:hAnsiTheme="majorHAnsi"/>
        </w:rPr>
        <w:t>onde</w:t>
      </w:r>
      <w:r w:rsidRPr="00825B4F">
        <w:rPr>
          <w:rFonts w:asciiTheme="majorHAnsi" w:hAnsiTheme="majorHAnsi"/>
        </w:rPr>
        <w:t xml:space="preserve"> se lê: O edital </w:t>
      </w:r>
      <w:r>
        <w:rPr>
          <w:rFonts w:asciiTheme="majorHAnsi" w:hAnsiTheme="majorHAnsi"/>
        </w:rPr>
        <w:t xml:space="preserve">já está disponível no site </w:t>
      </w:r>
      <w:hyperlink r:id="rId53" w:history="1">
        <w:r w:rsidRPr="000E57B7">
          <w:rPr>
            <w:rStyle w:val="Hyperlink"/>
            <w:rFonts w:asciiTheme="majorHAnsi" w:hAnsiTheme="majorHAnsi"/>
          </w:rPr>
          <w:t>www.licitardigital.com.br</w:t>
        </w:r>
      </w:hyperlink>
      <w:r w:rsidRPr="00825B4F">
        <w:rPr>
          <w:rFonts w:asciiTheme="majorHAnsi" w:hAnsiTheme="majorHAnsi"/>
        </w:rPr>
        <w:t>. Leia-se: O edit</w:t>
      </w:r>
      <w:r>
        <w:rPr>
          <w:rFonts w:asciiTheme="majorHAnsi" w:hAnsiTheme="majorHAnsi"/>
        </w:rPr>
        <w:t xml:space="preserve">al está disponível no site </w:t>
      </w:r>
      <w:hyperlink r:id="rId54" w:history="1">
        <w:r w:rsidRPr="000E57B7">
          <w:rPr>
            <w:rStyle w:val="Hyperlink"/>
            <w:rFonts w:asciiTheme="majorHAnsi" w:hAnsiTheme="majorHAnsi"/>
          </w:rPr>
          <w:t>www.matozinhos.mg.gov.br</w:t>
        </w:r>
      </w:hyperlink>
      <w:r>
        <w:rPr>
          <w:rFonts w:asciiTheme="majorHAnsi" w:hAnsiTheme="majorHAnsi"/>
        </w:rPr>
        <w:t>.</w:t>
      </w:r>
    </w:p>
    <w:p w14:paraId="4CC51194" w14:textId="77777777" w:rsidR="00825B4F" w:rsidRDefault="00825B4F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0AE688BC" w14:textId="77777777" w:rsidR="0081304E" w:rsidRPr="00825B4F" w:rsidRDefault="0081304E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4DC91D4D" w14:textId="6F3D1758" w:rsidR="00825B4F" w:rsidRPr="00825B4F" w:rsidRDefault="00825B4F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825B4F">
        <w:rPr>
          <w:rFonts w:asciiTheme="majorHAnsi" w:hAnsiTheme="majorHAnsi"/>
          <w:b/>
        </w:rPr>
        <w:t xml:space="preserve">PREGÃO </w:t>
      </w:r>
      <w:r w:rsidR="007E4369" w:rsidRPr="00577ACD">
        <w:rPr>
          <w:rFonts w:asciiTheme="majorHAnsi" w:hAnsiTheme="majorHAnsi"/>
          <w:b/>
        </w:rPr>
        <w:t>ELETRÔNICO</w:t>
      </w:r>
      <w:r w:rsidR="007E4369">
        <w:rPr>
          <w:rFonts w:asciiTheme="majorHAnsi" w:hAnsiTheme="majorHAnsi"/>
          <w:b/>
        </w:rPr>
        <w:t xml:space="preserve"> Nº</w:t>
      </w:r>
      <w:r w:rsidRPr="00825B4F">
        <w:rPr>
          <w:rFonts w:asciiTheme="majorHAnsi" w:hAnsiTheme="majorHAnsi"/>
          <w:b/>
        </w:rPr>
        <w:t xml:space="preserve"> 13/PMM/2023</w:t>
      </w:r>
    </w:p>
    <w:p w14:paraId="6E4C63B7" w14:textId="34256B3B" w:rsidR="00825B4F" w:rsidRDefault="00825B4F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9718A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825B4F">
        <w:rPr>
          <w:rFonts w:asciiTheme="majorHAnsi" w:hAnsiTheme="majorHAnsi"/>
        </w:rPr>
        <w:t>xecução de Tapa Buraco com aplicaçã</w:t>
      </w:r>
      <w:r>
        <w:rPr>
          <w:rFonts w:asciiTheme="majorHAnsi" w:hAnsiTheme="majorHAnsi"/>
        </w:rPr>
        <w:t xml:space="preserve">o de pintura de ligação e CBUQ, </w:t>
      </w:r>
      <w:r w:rsidRPr="00825B4F">
        <w:rPr>
          <w:rFonts w:asciiTheme="majorHAnsi" w:hAnsiTheme="majorHAnsi"/>
        </w:rPr>
        <w:t>con</w:t>
      </w:r>
      <w:r>
        <w:rPr>
          <w:rFonts w:asciiTheme="majorHAnsi" w:hAnsiTheme="majorHAnsi"/>
        </w:rPr>
        <w:t>creto betuminoso usinado quente</w:t>
      </w:r>
      <w:r w:rsidRPr="00825B4F">
        <w:rPr>
          <w:rFonts w:asciiTheme="majorHAnsi" w:hAnsiTheme="majorHAnsi"/>
        </w:rPr>
        <w:t>, Faixa C, do DNIT, nas ruas asfaltadas do Município de Matozinhos, com abertura para o dia 20/04/2023 às 09:30</w:t>
      </w:r>
      <w:r>
        <w:rPr>
          <w:rFonts w:asciiTheme="majorHAnsi" w:hAnsiTheme="majorHAnsi"/>
        </w:rPr>
        <w:t xml:space="preserve"> </w:t>
      </w:r>
      <w:r w:rsidRPr="00825B4F">
        <w:rPr>
          <w:rFonts w:asciiTheme="majorHAnsi" w:hAnsiTheme="majorHAnsi"/>
        </w:rPr>
        <w:t>h</w:t>
      </w:r>
      <w:r>
        <w:rPr>
          <w:rFonts w:asciiTheme="majorHAnsi" w:hAnsiTheme="majorHAnsi"/>
        </w:rPr>
        <w:t>ora</w:t>
      </w:r>
      <w:r w:rsidRPr="00825B4F">
        <w:rPr>
          <w:rFonts w:asciiTheme="majorHAnsi" w:hAnsiTheme="majorHAnsi"/>
        </w:rPr>
        <w:t xml:space="preserve">s. O edital já está disponível no site </w:t>
      </w:r>
      <w:hyperlink r:id="rId55" w:history="1">
        <w:r w:rsidRPr="000E57B7">
          <w:rPr>
            <w:rStyle w:val="Hyperlink"/>
            <w:rFonts w:asciiTheme="majorHAnsi" w:hAnsiTheme="majorHAnsi"/>
          </w:rPr>
          <w:t>www.licitardigital.com.br</w:t>
        </w:r>
      </w:hyperlink>
      <w:r>
        <w:rPr>
          <w:rFonts w:asciiTheme="majorHAnsi" w:hAnsiTheme="majorHAnsi"/>
        </w:rPr>
        <w:t xml:space="preserve"> e </w:t>
      </w:r>
      <w:hyperlink r:id="rId56" w:history="1">
        <w:r w:rsidRPr="000E57B7">
          <w:rPr>
            <w:rStyle w:val="Hyperlink"/>
            <w:rFonts w:asciiTheme="majorHAnsi" w:hAnsiTheme="majorHAnsi"/>
          </w:rPr>
          <w:t>www.matozinhos.mg.gov.br</w:t>
        </w:r>
      </w:hyperlink>
      <w:r>
        <w:rPr>
          <w:rFonts w:asciiTheme="majorHAnsi" w:hAnsiTheme="majorHAnsi"/>
        </w:rPr>
        <w:t xml:space="preserve">. </w:t>
      </w:r>
      <w:r w:rsidRPr="00825B4F">
        <w:rPr>
          <w:rFonts w:asciiTheme="majorHAnsi" w:hAnsiTheme="majorHAnsi"/>
        </w:rPr>
        <w:t>Contato (31) 3712- 4083 ou (31) 3712-4512</w:t>
      </w:r>
      <w:r>
        <w:rPr>
          <w:rFonts w:asciiTheme="majorHAnsi" w:hAnsiTheme="majorHAnsi"/>
        </w:rPr>
        <w:t>.</w:t>
      </w:r>
    </w:p>
    <w:p w14:paraId="56C8A9F7" w14:textId="77777777" w:rsidR="00FD3331" w:rsidRDefault="00FD3331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6A06396F" w14:textId="77777777" w:rsidR="009329F2" w:rsidRDefault="009329F2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1FCFC01B" w14:textId="77777777" w:rsidR="009329F2" w:rsidRPr="00DF3D0B" w:rsidRDefault="009329F2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DF3D0B">
        <w:rPr>
          <w:rFonts w:asciiTheme="majorHAnsi" w:hAnsiTheme="majorHAnsi"/>
          <w:b/>
        </w:rPr>
        <w:t xml:space="preserve">PREFEITURA MUNICIPAL DE MORADA NOVA DE MINAS </w:t>
      </w:r>
      <w:r w:rsidRPr="00DF3D0B">
        <w:rPr>
          <w:rFonts w:asciiTheme="majorHAnsi" w:hAnsiTheme="majorHAnsi"/>
          <w:b/>
        </w:rPr>
        <w:t>- CONCORRÊNCIA Nº 2</w:t>
      </w:r>
    </w:p>
    <w:p w14:paraId="5C567073" w14:textId="50DD009B" w:rsidR="00DF3D0B" w:rsidRPr="009329F2" w:rsidRDefault="00DF3D0B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DF3D0B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S</w:t>
      </w:r>
      <w:r w:rsidR="009329F2" w:rsidRPr="009329F2">
        <w:rPr>
          <w:rFonts w:asciiTheme="majorHAnsi" w:hAnsiTheme="majorHAnsi"/>
        </w:rPr>
        <w:t>erviço público de coleta, transporte e destinação final de resíduos sólidos, mediante utilização de caçambas estacionárias. Julgamento: 05/05/23 às 09 hs, à Av. Cel. Seb. P. M. e Castro, 315, Centro, Morada Nova de Mi</w:t>
      </w:r>
      <w:r>
        <w:rPr>
          <w:rFonts w:asciiTheme="majorHAnsi" w:hAnsiTheme="majorHAnsi"/>
        </w:rPr>
        <w:t>nas/MG. Informações e cópia do e</w:t>
      </w:r>
      <w:r w:rsidR="009329F2" w:rsidRPr="009329F2">
        <w:rPr>
          <w:rFonts w:asciiTheme="majorHAnsi" w:hAnsiTheme="majorHAnsi"/>
        </w:rPr>
        <w:t xml:space="preserve">dital no site </w:t>
      </w:r>
      <w:hyperlink r:id="rId57" w:history="1">
        <w:r w:rsidRPr="000E57B7">
          <w:rPr>
            <w:rStyle w:val="Hyperlink"/>
            <w:rFonts w:asciiTheme="majorHAnsi" w:hAnsiTheme="majorHAnsi"/>
          </w:rPr>
          <w:t>www.moradanova.mg.gov.br</w:t>
        </w:r>
      </w:hyperlink>
      <w:r>
        <w:rPr>
          <w:rFonts w:asciiTheme="majorHAnsi" w:hAnsiTheme="majorHAnsi"/>
        </w:rPr>
        <w:t>.</w:t>
      </w:r>
    </w:p>
    <w:p w14:paraId="348D59E5" w14:textId="77777777" w:rsidR="009329F2" w:rsidRDefault="009329F2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2DB06025" w14:textId="77777777" w:rsidR="00FD3331" w:rsidRDefault="00FD3331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6DD9FEC6" w14:textId="77777777" w:rsidR="00B1368D" w:rsidRDefault="00B1368D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5F0FE34B" w14:textId="77777777" w:rsidR="00B1368D" w:rsidRPr="00FD3331" w:rsidRDefault="00B1368D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</w:p>
    <w:p w14:paraId="15BE160C" w14:textId="2CDD4250" w:rsidR="00FD3331" w:rsidRPr="00FD3331" w:rsidRDefault="00FD3331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FD3331">
        <w:rPr>
          <w:rFonts w:asciiTheme="majorHAnsi" w:hAnsiTheme="majorHAnsi"/>
          <w:b/>
        </w:rPr>
        <w:t>PREFEITURA MUNICIPAL DE PIRAPETINGA - CONCORRÊNCIA PÚBLICA INTERNACIONAL 001/2023</w:t>
      </w:r>
    </w:p>
    <w:p w14:paraId="6265352B" w14:textId="201AAED7" w:rsidR="00FD3331" w:rsidRDefault="00FD3331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9718A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FD3331">
        <w:rPr>
          <w:rFonts w:asciiTheme="majorHAnsi" w:hAnsiTheme="majorHAnsi"/>
        </w:rPr>
        <w:t>xecução de obra, para a elaboração de projetos, construção de contorno rodoviário, operação e manutenção do referido contorno e do trecho de 05 Km da MGC-393 concedido pelo Estado de Minas Gerais</w:t>
      </w:r>
      <w:r>
        <w:rPr>
          <w:rFonts w:asciiTheme="majorHAnsi" w:hAnsiTheme="majorHAnsi"/>
        </w:rPr>
        <w:t xml:space="preserve"> ao município de Pirapetinga/MG. </w:t>
      </w:r>
      <w:r w:rsidRPr="00FD3331">
        <w:rPr>
          <w:rFonts w:asciiTheme="majorHAnsi" w:hAnsiTheme="majorHAnsi"/>
        </w:rPr>
        <w:t>Data da licitação</w:t>
      </w:r>
      <w:r w:rsidRPr="00FD3331">
        <w:rPr>
          <w:rFonts w:asciiTheme="majorHAnsi" w:hAnsiTheme="majorHAnsi"/>
        </w:rPr>
        <w:t>: 09:00 h</w:t>
      </w:r>
      <w:r>
        <w:rPr>
          <w:rFonts w:asciiTheme="majorHAnsi" w:hAnsiTheme="majorHAnsi"/>
        </w:rPr>
        <w:t>ora</w:t>
      </w:r>
      <w:r w:rsidRPr="00FD3331">
        <w:rPr>
          <w:rFonts w:asciiTheme="majorHAnsi" w:hAnsiTheme="majorHAnsi"/>
        </w:rPr>
        <w:t>s do dia 15/05/2023</w:t>
      </w:r>
      <w:r>
        <w:rPr>
          <w:rFonts w:asciiTheme="majorHAnsi" w:hAnsiTheme="majorHAnsi"/>
        </w:rPr>
        <w:t>. Local da licita</w:t>
      </w:r>
      <w:r w:rsidRPr="00FD3331">
        <w:rPr>
          <w:rFonts w:asciiTheme="majorHAnsi" w:hAnsiTheme="majorHAnsi"/>
        </w:rPr>
        <w:t>ção</w:t>
      </w:r>
      <w:r w:rsidRPr="00FD3331">
        <w:rPr>
          <w:rFonts w:asciiTheme="majorHAnsi" w:hAnsiTheme="majorHAnsi"/>
        </w:rPr>
        <w:t xml:space="preserve">: Sala do Departamento de Licitações, localizada na Praça Dirceu de Oliveira Martins, 01, Centro, Pirapetinga/MG. O </w:t>
      </w:r>
      <w:r w:rsidRPr="00FD3331">
        <w:rPr>
          <w:rFonts w:asciiTheme="majorHAnsi" w:hAnsiTheme="majorHAnsi"/>
        </w:rPr>
        <w:t>edital</w:t>
      </w:r>
      <w:r w:rsidRPr="00FD3331">
        <w:rPr>
          <w:rFonts w:asciiTheme="majorHAnsi" w:hAnsiTheme="majorHAnsi"/>
        </w:rPr>
        <w:t xml:space="preserve"> poderá ser adquirido na sede do Departamento de Licitações, no horário de 07:00</w:t>
      </w:r>
      <w:r>
        <w:rPr>
          <w:rFonts w:asciiTheme="majorHAnsi" w:hAnsiTheme="majorHAnsi"/>
        </w:rPr>
        <w:t xml:space="preserve"> </w:t>
      </w:r>
      <w:r w:rsidRPr="00FD3331">
        <w:rPr>
          <w:rFonts w:asciiTheme="majorHAnsi" w:hAnsiTheme="majorHAnsi"/>
        </w:rPr>
        <w:t>h</w:t>
      </w:r>
      <w:r>
        <w:rPr>
          <w:rFonts w:asciiTheme="majorHAnsi" w:hAnsiTheme="majorHAnsi"/>
        </w:rPr>
        <w:t>ora</w:t>
      </w:r>
      <w:r w:rsidRPr="00FD3331">
        <w:rPr>
          <w:rFonts w:asciiTheme="majorHAnsi" w:hAnsiTheme="majorHAnsi"/>
        </w:rPr>
        <w:t>s às 16:00</w:t>
      </w:r>
      <w:r>
        <w:rPr>
          <w:rFonts w:asciiTheme="majorHAnsi" w:hAnsiTheme="majorHAnsi"/>
        </w:rPr>
        <w:t xml:space="preserve"> </w:t>
      </w:r>
      <w:r w:rsidRPr="00FD3331">
        <w:rPr>
          <w:rFonts w:asciiTheme="majorHAnsi" w:hAnsiTheme="majorHAnsi"/>
        </w:rPr>
        <w:t>h</w:t>
      </w:r>
      <w:r>
        <w:rPr>
          <w:rFonts w:asciiTheme="majorHAnsi" w:hAnsiTheme="majorHAnsi"/>
        </w:rPr>
        <w:t>ora</w:t>
      </w:r>
      <w:r w:rsidRPr="00FD3331">
        <w:rPr>
          <w:rFonts w:asciiTheme="majorHAnsi" w:hAnsiTheme="majorHAnsi"/>
        </w:rPr>
        <w:t xml:space="preserve">s, de segunda-feira à sexta-feira exceto feriados do Município de Pirapetinga, Estaduais e Nacionais, e ainda pelo e-mail: </w:t>
      </w:r>
      <w:hyperlink r:id="rId58" w:history="1">
        <w:r w:rsidRPr="000E57B7">
          <w:rPr>
            <w:rStyle w:val="Hyperlink"/>
            <w:rFonts w:asciiTheme="majorHAnsi" w:hAnsiTheme="majorHAnsi"/>
          </w:rPr>
          <w:t>licitacao@pirapetinga.mg.gov.br</w:t>
        </w:r>
      </w:hyperlink>
      <w:r w:rsidRPr="00FD3331">
        <w:rPr>
          <w:rFonts w:asciiTheme="majorHAnsi" w:hAnsiTheme="majorHAnsi"/>
        </w:rPr>
        <w:t xml:space="preserve"> ou pe</w:t>
      </w:r>
      <w:r>
        <w:rPr>
          <w:rFonts w:asciiTheme="majorHAnsi" w:hAnsiTheme="majorHAnsi"/>
        </w:rPr>
        <w:t xml:space="preserve">lo site </w:t>
      </w:r>
      <w:hyperlink r:id="rId59" w:history="1">
        <w:r w:rsidRPr="000E57B7">
          <w:rPr>
            <w:rStyle w:val="Hyperlink"/>
            <w:rFonts w:asciiTheme="majorHAnsi" w:hAnsiTheme="majorHAnsi"/>
          </w:rPr>
          <w:t>www.pirapetinga.mg.gov.br</w:t>
        </w:r>
      </w:hyperlink>
      <w:r w:rsidRPr="00FD3331">
        <w:rPr>
          <w:rFonts w:asciiTheme="majorHAnsi" w:hAnsiTheme="majorHAnsi"/>
        </w:rPr>
        <w:t>. Informações, esclarecimentos e fornecimento de elementos relativos à licitação e às condições para atendimento das obrigações necessárias ao cumprimento do obje</w:t>
      </w:r>
      <w:r>
        <w:rPr>
          <w:rFonts w:asciiTheme="majorHAnsi" w:hAnsiTheme="majorHAnsi"/>
        </w:rPr>
        <w:t>to serão prestadas pelo Departa</w:t>
      </w:r>
      <w:r w:rsidRPr="00FD3331">
        <w:rPr>
          <w:rFonts w:asciiTheme="majorHAnsi" w:hAnsiTheme="majorHAnsi"/>
        </w:rPr>
        <w:t>mento de Licitações e Compras, localizado na Praça Dirceu de Oliveira Martins, 01, Centro, Pirapetinga/MG ou atrav</w:t>
      </w:r>
      <w:r>
        <w:rPr>
          <w:rFonts w:asciiTheme="majorHAnsi" w:hAnsiTheme="majorHAnsi"/>
        </w:rPr>
        <w:t>és do telefone (32) 3465- 3120.</w:t>
      </w:r>
    </w:p>
    <w:p w14:paraId="797F34D4" w14:textId="77777777" w:rsidR="00FD3331" w:rsidRDefault="00FD3331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7FB32B15" w14:textId="77777777" w:rsidR="00055769" w:rsidRDefault="00055769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12B4BA14" w14:textId="76973F15" w:rsidR="00055769" w:rsidRDefault="00055769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055769">
        <w:rPr>
          <w:rFonts w:asciiTheme="majorHAnsi" w:hAnsiTheme="majorHAnsi"/>
          <w:b/>
        </w:rPr>
        <w:t xml:space="preserve">PREFEITURA </w:t>
      </w:r>
      <w:r w:rsidRPr="00055769">
        <w:rPr>
          <w:rFonts w:asciiTheme="majorHAnsi" w:hAnsiTheme="majorHAnsi"/>
          <w:b/>
        </w:rPr>
        <w:t>MUNICIPAL DE RIBEIRÃO DAS NEVES - CONCORRÊNCIA 047/2023</w:t>
      </w:r>
    </w:p>
    <w:p w14:paraId="3AB23177" w14:textId="5973F643" w:rsidR="00FD3331" w:rsidRPr="00055769" w:rsidRDefault="00055769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9718A2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>R</w:t>
      </w:r>
      <w:r w:rsidRPr="00055769">
        <w:rPr>
          <w:rFonts w:asciiTheme="majorHAnsi" w:hAnsiTheme="majorHAnsi"/>
        </w:rPr>
        <w:t xml:space="preserve">eforma da praça João Nego no </w:t>
      </w:r>
      <w:r>
        <w:rPr>
          <w:rFonts w:asciiTheme="majorHAnsi" w:hAnsiTheme="majorHAnsi"/>
        </w:rPr>
        <w:t xml:space="preserve">município de Ribeirão das Neves, </w:t>
      </w:r>
      <w:r w:rsidRPr="00055769">
        <w:rPr>
          <w:rFonts w:asciiTheme="majorHAnsi" w:hAnsiTheme="majorHAnsi"/>
        </w:rPr>
        <w:t xml:space="preserve">que se encontra disponível no site </w:t>
      </w:r>
      <w:hyperlink r:id="rId60" w:history="1">
        <w:r w:rsidRPr="000E57B7">
          <w:rPr>
            <w:rStyle w:val="Hyperlink"/>
            <w:rFonts w:asciiTheme="majorHAnsi" w:hAnsiTheme="majorHAnsi"/>
          </w:rPr>
          <w:t>www.ribeiraodasneves.mg.gov.br</w:t>
        </w:r>
      </w:hyperlink>
      <w:r>
        <w:rPr>
          <w:rFonts w:asciiTheme="majorHAnsi" w:hAnsiTheme="majorHAnsi"/>
        </w:rPr>
        <w:t>.</w:t>
      </w:r>
      <w:r w:rsidRPr="00055769">
        <w:rPr>
          <w:rFonts w:asciiTheme="majorHAnsi" w:hAnsiTheme="majorHAnsi"/>
        </w:rPr>
        <w:t xml:space="preserve"> A data para realização de sessão</w:t>
      </w:r>
      <w:r>
        <w:rPr>
          <w:rFonts w:asciiTheme="majorHAnsi" w:hAnsiTheme="majorHAnsi"/>
        </w:rPr>
        <w:t xml:space="preserve"> será dia 08/05/2023 às 09:00 hora</w:t>
      </w:r>
      <w:r w:rsidRPr="00055769">
        <w:rPr>
          <w:rFonts w:asciiTheme="majorHAnsi" w:hAnsiTheme="majorHAnsi"/>
        </w:rPr>
        <w:t xml:space="preserve">s. </w:t>
      </w:r>
    </w:p>
    <w:p w14:paraId="2BB6BE31" w14:textId="77777777" w:rsidR="003233C7" w:rsidRDefault="003233C7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1CAB3997" w14:textId="77777777" w:rsidR="003233C7" w:rsidRDefault="003233C7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6B19575B" w14:textId="361BF14E" w:rsidR="003233C7" w:rsidRPr="003233C7" w:rsidRDefault="003233C7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3233C7">
        <w:rPr>
          <w:rFonts w:asciiTheme="majorHAnsi" w:hAnsiTheme="majorHAnsi"/>
          <w:b/>
        </w:rPr>
        <w:t xml:space="preserve">PREFEITURA </w:t>
      </w:r>
      <w:r w:rsidRPr="003233C7">
        <w:rPr>
          <w:rFonts w:asciiTheme="majorHAnsi" w:hAnsiTheme="majorHAnsi"/>
          <w:b/>
        </w:rPr>
        <w:t>MUNICIPAL DE SABARÁ – RETIFICAÇÃO - TOMADA DE PREÇOS N° 020/2023</w:t>
      </w:r>
    </w:p>
    <w:p w14:paraId="0EB9568F" w14:textId="31FF9125" w:rsidR="00DD6956" w:rsidRDefault="003233C7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 xml:space="preserve"> R</w:t>
      </w:r>
      <w:r w:rsidRPr="003233C7">
        <w:rPr>
          <w:rFonts w:asciiTheme="majorHAnsi" w:hAnsiTheme="majorHAnsi"/>
        </w:rPr>
        <w:t xml:space="preserve">evitalização de patrimônio público cultural, através da restauração de imóvel particular, localizado à Rua Princesa Isabel nº 34 e 34A, no bairro Centro, Sabará/ MG, que será realizado no dia 24/04/2023, às 09:00 horas. Edital e anexos no site </w:t>
      </w:r>
      <w:hyperlink r:id="rId61" w:history="1">
        <w:r w:rsidRPr="000E57B7">
          <w:rPr>
            <w:rStyle w:val="Hyperlink"/>
            <w:rFonts w:asciiTheme="majorHAnsi" w:hAnsiTheme="majorHAnsi"/>
          </w:rPr>
          <w:t>www.sabara.mg.gov.br</w:t>
        </w:r>
      </w:hyperlink>
      <w:r w:rsidRPr="003233C7">
        <w:rPr>
          <w:rFonts w:asciiTheme="majorHAnsi" w:hAnsiTheme="majorHAnsi"/>
        </w:rPr>
        <w:t xml:space="preserve">. </w:t>
      </w:r>
    </w:p>
    <w:p w14:paraId="34701727" w14:textId="77777777" w:rsidR="003233C7" w:rsidRDefault="003233C7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7B0C4C11" w14:textId="77777777" w:rsidR="0046606D" w:rsidRDefault="0046606D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</w:p>
    <w:p w14:paraId="4B34FD6C" w14:textId="3C9362ED" w:rsidR="003233C7" w:rsidRPr="00C947A0" w:rsidRDefault="00C947A0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C947A0">
        <w:rPr>
          <w:rFonts w:asciiTheme="majorHAnsi" w:hAnsiTheme="majorHAnsi"/>
          <w:b/>
        </w:rPr>
        <w:t>PREFEITURA MUNICIPAL DE SÃO JOÃO DA PONTE</w:t>
      </w:r>
    </w:p>
    <w:p w14:paraId="0CC9212A" w14:textId="77777777" w:rsidR="0046606D" w:rsidRDefault="0046606D" w:rsidP="00366C00">
      <w:pPr>
        <w:autoSpaceDE w:val="0"/>
        <w:autoSpaceDN w:val="0"/>
        <w:adjustRightInd w:val="0"/>
        <w:spacing w:line="280" w:lineRule="exact"/>
        <w:jc w:val="both"/>
      </w:pPr>
    </w:p>
    <w:p w14:paraId="56F1B89A" w14:textId="0C037406" w:rsidR="0046606D" w:rsidRPr="0046606D" w:rsidRDefault="0046606D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46606D">
        <w:rPr>
          <w:rFonts w:asciiTheme="majorHAnsi" w:hAnsiTheme="majorHAnsi"/>
          <w:b/>
        </w:rPr>
        <w:t>CONCORRÊNCIA PÚBLICA Nº 02/23</w:t>
      </w:r>
    </w:p>
    <w:p w14:paraId="1B09F3CB" w14:textId="6709CC23" w:rsidR="0046606D" w:rsidRPr="0046606D" w:rsidRDefault="0046606D" w:rsidP="00366C00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</w:t>
      </w:r>
      <w:r w:rsidRPr="0046606D">
        <w:rPr>
          <w:rFonts w:asciiTheme="majorHAnsi" w:hAnsiTheme="majorHAnsi"/>
        </w:rPr>
        <w:t xml:space="preserve"> Reforma da Quadra e Auditório da</w:t>
      </w:r>
      <w:r w:rsidR="00526B89">
        <w:rPr>
          <w:rFonts w:asciiTheme="majorHAnsi" w:hAnsiTheme="majorHAnsi"/>
        </w:rPr>
        <w:t xml:space="preserve"> Escola M. Coronel Simão Campos,</w:t>
      </w:r>
      <w:r w:rsidRPr="0046606D">
        <w:rPr>
          <w:rFonts w:asciiTheme="majorHAnsi" w:hAnsiTheme="majorHAnsi"/>
        </w:rPr>
        <w:t xml:space="preserve"> Reforma dos Blocos 01 e 02 da Escola M. Coronel Simão Campos e Ampliação com a Construção do Bloco 03 da</w:t>
      </w:r>
      <w:r w:rsidR="00526B89">
        <w:rPr>
          <w:rFonts w:asciiTheme="majorHAnsi" w:hAnsiTheme="majorHAnsi"/>
        </w:rPr>
        <w:t xml:space="preserve"> Escola M. Coronel Simão Campos</w:t>
      </w:r>
      <w:r w:rsidRPr="0046606D">
        <w:rPr>
          <w:rFonts w:asciiTheme="majorHAnsi" w:hAnsiTheme="majorHAnsi"/>
        </w:rPr>
        <w:t>.</w:t>
      </w:r>
      <w:r w:rsidR="00526B89">
        <w:rPr>
          <w:rFonts w:asciiTheme="majorHAnsi" w:hAnsiTheme="majorHAnsi"/>
        </w:rPr>
        <w:t xml:space="preserve"> Abertura: dia 08/05/2023 às 08:00 horas</w:t>
      </w:r>
      <w:r w:rsidRPr="0046606D">
        <w:rPr>
          <w:rFonts w:asciiTheme="majorHAnsi" w:hAnsiTheme="majorHAnsi"/>
        </w:rPr>
        <w:t xml:space="preserve">. Edital disponível no site: </w:t>
      </w:r>
      <w:hyperlink r:id="rId62" w:history="1">
        <w:r w:rsidR="00526B89" w:rsidRPr="000E57B7">
          <w:rPr>
            <w:rStyle w:val="Hyperlink"/>
            <w:rFonts w:asciiTheme="majorHAnsi" w:hAnsiTheme="majorHAnsi"/>
          </w:rPr>
          <w:t>www.saojoaodaponte.mg.gov.br</w:t>
        </w:r>
      </w:hyperlink>
      <w:r w:rsidRPr="0046606D">
        <w:rPr>
          <w:rFonts w:asciiTheme="majorHAnsi" w:hAnsiTheme="majorHAnsi"/>
        </w:rPr>
        <w:t xml:space="preserve">, no e-mail: </w:t>
      </w:r>
      <w:hyperlink r:id="rId63" w:history="1">
        <w:r w:rsidR="00526B89" w:rsidRPr="000E57B7">
          <w:rPr>
            <w:rStyle w:val="Hyperlink"/>
            <w:rFonts w:asciiTheme="majorHAnsi" w:hAnsiTheme="majorHAnsi"/>
          </w:rPr>
          <w:t>licitaponte10@gmail.com</w:t>
        </w:r>
      </w:hyperlink>
      <w:r w:rsidRPr="0046606D">
        <w:rPr>
          <w:rFonts w:asciiTheme="majorHAnsi" w:hAnsiTheme="majorHAnsi"/>
        </w:rPr>
        <w:t>.</w:t>
      </w:r>
    </w:p>
    <w:p w14:paraId="58554D21" w14:textId="77777777" w:rsidR="0046606D" w:rsidRPr="0046606D" w:rsidRDefault="0046606D" w:rsidP="0046606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CE71386" w14:textId="33429284" w:rsidR="0046606D" w:rsidRDefault="00526B89" w:rsidP="0046606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3233C7">
        <w:rPr>
          <w:rFonts w:asciiTheme="majorHAnsi" w:hAnsiTheme="majorHAnsi"/>
          <w:b/>
        </w:rPr>
        <w:t xml:space="preserve">TOMADA </w:t>
      </w:r>
      <w:r w:rsidRPr="00526B89">
        <w:rPr>
          <w:rFonts w:asciiTheme="majorHAnsi" w:hAnsiTheme="majorHAnsi"/>
          <w:b/>
        </w:rPr>
        <w:t>DE PREÇOS N° 03/23</w:t>
      </w:r>
    </w:p>
    <w:p w14:paraId="5B7CCEF1" w14:textId="5E8D7B58" w:rsidR="0046606D" w:rsidRDefault="0046606D" w:rsidP="0046606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</w:t>
      </w:r>
      <w:r w:rsidRPr="0046606D">
        <w:rPr>
          <w:rFonts w:asciiTheme="majorHAnsi" w:hAnsiTheme="majorHAnsi"/>
        </w:rPr>
        <w:t xml:space="preserve"> Execução de obra de reforma da </w:t>
      </w:r>
      <w:r w:rsidR="00526B89">
        <w:rPr>
          <w:rFonts w:asciiTheme="majorHAnsi" w:hAnsiTheme="majorHAnsi"/>
        </w:rPr>
        <w:t xml:space="preserve">Escola Municipal Padre Rafael, </w:t>
      </w:r>
      <w:r w:rsidRPr="0046606D">
        <w:rPr>
          <w:rFonts w:asciiTheme="majorHAnsi" w:hAnsiTheme="majorHAnsi"/>
        </w:rPr>
        <w:t>Projeto Mãos Dadas do Mu</w:t>
      </w:r>
      <w:r w:rsidR="00526B89">
        <w:rPr>
          <w:rFonts w:asciiTheme="majorHAnsi" w:hAnsiTheme="majorHAnsi"/>
        </w:rPr>
        <w:t>nicípio de São João da Ponte-MG</w:t>
      </w:r>
      <w:r w:rsidRPr="0046606D">
        <w:rPr>
          <w:rFonts w:asciiTheme="majorHAnsi" w:hAnsiTheme="majorHAnsi"/>
        </w:rPr>
        <w:t>.</w:t>
      </w:r>
      <w:r w:rsidR="00526B89">
        <w:rPr>
          <w:rFonts w:asciiTheme="majorHAnsi" w:hAnsiTheme="majorHAnsi"/>
        </w:rPr>
        <w:t xml:space="preserve"> Abertura: dia 24/04/2023 às 13:00 horas</w:t>
      </w:r>
      <w:r w:rsidRPr="0046606D">
        <w:rPr>
          <w:rFonts w:asciiTheme="majorHAnsi" w:hAnsiTheme="majorHAnsi"/>
        </w:rPr>
        <w:t>.</w:t>
      </w:r>
      <w:r w:rsidR="00526B89">
        <w:rPr>
          <w:rFonts w:asciiTheme="majorHAnsi" w:hAnsiTheme="majorHAnsi"/>
        </w:rPr>
        <w:t xml:space="preserve"> </w:t>
      </w:r>
      <w:r w:rsidRPr="0046606D">
        <w:rPr>
          <w:rFonts w:asciiTheme="majorHAnsi" w:hAnsiTheme="majorHAnsi"/>
        </w:rPr>
        <w:t>Edital disponível no site:</w:t>
      </w:r>
      <w:r w:rsidR="00526B89">
        <w:rPr>
          <w:rFonts w:asciiTheme="majorHAnsi" w:hAnsiTheme="majorHAnsi"/>
        </w:rPr>
        <w:t xml:space="preserve"> </w:t>
      </w:r>
      <w:hyperlink r:id="rId64" w:history="1">
        <w:r w:rsidR="00526B89" w:rsidRPr="000E57B7">
          <w:rPr>
            <w:rStyle w:val="Hyperlink"/>
            <w:rFonts w:asciiTheme="majorHAnsi" w:hAnsiTheme="majorHAnsi"/>
          </w:rPr>
          <w:t>www.saojoaodaponte.mg.gov.br</w:t>
        </w:r>
      </w:hyperlink>
      <w:r w:rsidRPr="0046606D">
        <w:rPr>
          <w:rFonts w:asciiTheme="majorHAnsi" w:hAnsiTheme="majorHAnsi"/>
        </w:rPr>
        <w:t xml:space="preserve">, no </w:t>
      </w:r>
      <w:r w:rsidR="009C2836" w:rsidRPr="0046606D">
        <w:rPr>
          <w:rFonts w:asciiTheme="majorHAnsi" w:hAnsiTheme="majorHAnsi"/>
        </w:rPr>
        <w:t>e-mail</w:t>
      </w:r>
      <w:r w:rsidRPr="0046606D">
        <w:rPr>
          <w:rFonts w:asciiTheme="majorHAnsi" w:hAnsiTheme="majorHAnsi"/>
        </w:rPr>
        <w:t>:</w:t>
      </w:r>
      <w:r w:rsidR="00526B89">
        <w:rPr>
          <w:rFonts w:asciiTheme="majorHAnsi" w:hAnsiTheme="majorHAnsi"/>
        </w:rPr>
        <w:t xml:space="preserve"> </w:t>
      </w:r>
      <w:hyperlink r:id="rId65" w:history="1">
        <w:r w:rsidR="00526B89" w:rsidRPr="000E57B7">
          <w:rPr>
            <w:rStyle w:val="Hyperlink"/>
            <w:rFonts w:asciiTheme="majorHAnsi" w:hAnsiTheme="majorHAnsi"/>
          </w:rPr>
          <w:t>licitaponte10@gmail.com</w:t>
        </w:r>
      </w:hyperlink>
      <w:r w:rsidR="00526B89">
        <w:rPr>
          <w:rFonts w:asciiTheme="majorHAnsi" w:hAnsiTheme="majorHAnsi"/>
        </w:rPr>
        <w:t>.</w:t>
      </w:r>
    </w:p>
    <w:p w14:paraId="0DE90456" w14:textId="77777777" w:rsidR="00C947A0" w:rsidRDefault="00C947A0" w:rsidP="0046606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560BEE2" w14:textId="77777777" w:rsidR="00C947A0" w:rsidRPr="00C947A0" w:rsidRDefault="00C947A0" w:rsidP="0046606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</w:p>
    <w:p w14:paraId="06040746" w14:textId="4E2544FA" w:rsidR="00C947A0" w:rsidRPr="00C947A0" w:rsidRDefault="00C947A0" w:rsidP="0046606D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C947A0">
        <w:rPr>
          <w:rFonts w:asciiTheme="majorHAnsi" w:hAnsiTheme="majorHAnsi"/>
          <w:b/>
        </w:rPr>
        <w:t>PREFEITURA MUNICIPAL DE SÃO PEDRO DO SUAÇUÍ - TOMADA DE PREÇOS Nº 003/2023</w:t>
      </w:r>
    </w:p>
    <w:p w14:paraId="3F58216C" w14:textId="7D9A4791" w:rsidR="00C947A0" w:rsidRDefault="00C947A0" w:rsidP="0046606D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</w:t>
      </w:r>
      <w:r w:rsidR="00F35184">
        <w:rPr>
          <w:rFonts w:asciiTheme="majorHAnsi" w:hAnsiTheme="majorHAnsi"/>
        </w:rPr>
        <w:t>P</w:t>
      </w:r>
      <w:r w:rsidRPr="00C947A0">
        <w:rPr>
          <w:rFonts w:asciiTheme="majorHAnsi" w:hAnsiTheme="majorHAnsi"/>
        </w:rPr>
        <w:t xml:space="preserve">avimentação em micro revestimento asfáltico nas ruas: </w:t>
      </w:r>
      <w:r w:rsidR="00F35184">
        <w:rPr>
          <w:rFonts w:asciiTheme="majorHAnsi" w:hAnsiTheme="majorHAnsi"/>
        </w:rPr>
        <w:t>R</w:t>
      </w:r>
      <w:r w:rsidRPr="00C947A0">
        <w:rPr>
          <w:rFonts w:asciiTheme="majorHAnsi" w:hAnsiTheme="majorHAnsi"/>
        </w:rPr>
        <w:t xml:space="preserve">ua Manoel Tavares de Mendonça, </w:t>
      </w:r>
      <w:r w:rsidR="00F35184">
        <w:rPr>
          <w:rFonts w:asciiTheme="majorHAnsi" w:hAnsiTheme="majorHAnsi"/>
        </w:rPr>
        <w:t>R</w:t>
      </w:r>
      <w:r w:rsidRPr="00C947A0">
        <w:rPr>
          <w:rFonts w:asciiTheme="majorHAnsi" w:hAnsiTheme="majorHAnsi"/>
        </w:rPr>
        <w:t xml:space="preserve">ua José Maria </w:t>
      </w:r>
      <w:r w:rsidR="00F35184">
        <w:rPr>
          <w:rFonts w:asciiTheme="majorHAnsi" w:hAnsiTheme="majorHAnsi"/>
        </w:rPr>
        <w:t>C</w:t>
      </w:r>
      <w:r w:rsidRPr="00C947A0">
        <w:rPr>
          <w:rFonts w:asciiTheme="majorHAnsi" w:hAnsiTheme="majorHAnsi"/>
        </w:rPr>
        <w:t xml:space="preserve">ardoso, </w:t>
      </w:r>
      <w:r w:rsidR="00F35184">
        <w:rPr>
          <w:rFonts w:asciiTheme="majorHAnsi" w:hAnsiTheme="majorHAnsi"/>
        </w:rPr>
        <w:t>R</w:t>
      </w:r>
      <w:r w:rsidRPr="00C947A0">
        <w:rPr>
          <w:rFonts w:asciiTheme="majorHAnsi" w:hAnsiTheme="majorHAnsi"/>
        </w:rPr>
        <w:t xml:space="preserve">ua Boa Vista e </w:t>
      </w:r>
      <w:r w:rsidR="00F35184">
        <w:rPr>
          <w:rFonts w:asciiTheme="majorHAnsi" w:hAnsiTheme="majorHAnsi"/>
        </w:rPr>
        <w:t>R</w:t>
      </w:r>
      <w:r w:rsidRPr="00C947A0">
        <w:rPr>
          <w:rFonts w:asciiTheme="majorHAnsi" w:hAnsiTheme="majorHAnsi"/>
        </w:rPr>
        <w:t xml:space="preserve">ua </w:t>
      </w:r>
      <w:r w:rsidR="00F35184">
        <w:rPr>
          <w:rFonts w:asciiTheme="majorHAnsi" w:hAnsiTheme="majorHAnsi"/>
        </w:rPr>
        <w:t>R</w:t>
      </w:r>
      <w:r w:rsidRPr="00C947A0">
        <w:rPr>
          <w:rFonts w:asciiTheme="majorHAnsi" w:hAnsiTheme="majorHAnsi"/>
        </w:rPr>
        <w:t xml:space="preserve">omeu Agostinho, distrito de </w:t>
      </w:r>
      <w:r w:rsidR="00F35184">
        <w:rPr>
          <w:rFonts w:asciiTheme="majorHAnsi" w:hAnsiTheme="majorHAnsi"/>
        </w:rPr>
        <w:t>C</w:t>
      </w:r>
      <w:r w:rsidRPr="00C947A0">
        <w:rPr>
          <w:rFonts w:asciiTheme="majorHAnsi" w:hAnsiTheme="majorHAnsi"/>
        </w:rPr>
        <w:t xml:space="preserve">órrego Dantas, no município de </w:t>
      </w:r>
      <w:r w:rsidR="00F35184">
        <w:rPr>
          <w:rFonts w:asciiTheme="majorHAnsi" w:hAnsiTheme="majorHAnsi"/>
        </w:rPr>
        <w:t>S</w:t>
      </w:r>
      <w:r w:rsidRPr="00C947A0">
        <w:rPr>
          <w:rFonts w:asciiTheme="majorHAnsi" w:hAnsiTheme="majorHAnsi"/>
        </w:rPr>
        <w:t xml:space="preserve">ão </w:t>
      </w:r>
      <w:r w:rsidR="00F35184">
        <w:rPr>
          <w:rFonts w:asciiTheme="majorHAnsi" w:hAnsiTheme="majorHAnsi"/>
        </w:rPr>
        <w:t>P</w:t>
      </w:r>
      <w:r w:rsidRPr="00C947A0">
        <w:rPr>
          <w:rFonts w:asciiTheme="majorHAnsi" w:hAnsiTheme="majorHAnsi"/>
        </w:rPr>
        <w:t xml:space="preserve">edro do </w:t>
      </w:r>
      <w:r w:rsidR="00F35184">
        <w:rPr>
          <w:rFonts w:asciiTheme="majorHAnsi" w:hAnsiTheme="majorHAnsi"/>
        </w:rPr>
        <w:t>S</w:t>
      </w:r>
      <w:r w:rsidRPr="00C947A0">
        <w:rPr>
          <w:rFonts w:asciiTheme="majorHAnsi" w:hAnsiTheme="majorHAnsi"/>
        </w:rPr>
        <w:t>uaçuí/MG. Data da abertura: 24/04/2023 às 13:00</w:t>
      </w:r>
      <w:r w:rsidR="00F35184">
        <w:rPr>
          <w:rFonts w:asciiTheme="majorHAnsi" w:hAnsiTheme="majorHAnsi"/>
        </w:rPr>
        <w:t xml:space="preserve"> horas. E</w:t>
      </w:r>
      <w:r w:rsidRPr="00C947A0">
        <w:rPr>
          <w:rFonts w:asciiTheme="majorHAnsi" w:hAnsiTheme="majorHAnsi"/>
        </w:rPr>
        <w:t xml:space="preserve">dital e seus anexos poderão ser encontrados na sede da prefeitura ou solicitado pelo </w:t>
      </w:r>
      <w:r w:rsidR="009C2836" w:rsidRPr="00C947A0">
        <w:rPr>
          <w:rFonts w:asciiTheme="majorHAnsi" w:hAnsiTheme="majorHAnsi"/>
        </w:rPr>
        <w:t>e-mail</w:t>
      </w:r>
      <w:r w:rsidRPr="00C947A0">
        <w:rPr>
          <w:rFonts w:asciiTheme="majorHAnsi" w:hAnsiTheme="majorHAnsi"/>
        </w:rPr>
        <w:t xml:space="preserve"> </w:t>
      </w:r>
      <w:hyperlink r:id="rId66" w:history="1">
        <w:r w:rsidR="00F35184" w:rsidRPr="000E57B7">
          <w:rPr>
            <w:rStyle w:val="Hyperlink"/>
            <w:rFonts w:asciiTheme="majorHAnsi" w:hAnsiTheme="majorHAnsi"/>
          </w:rPr>
          <w:t>licitacao@saopedrodosuacui.mg.gov.br</w:t>
        </w:r>
      </w:hyperlink>
      <w:r w:rsidRPr="00C947A0">
        <w:rPr>
          <w:rFonts w:asciiTheme="majorHAnsi" w:hAnsiTheme="majorHAnsi"/>
        </w:rPr>
        <w:t>. Demais informaçõe</w:t>
      </w:r>
      <w:r w:rsidR="00F35184">
        <w:rPr>
          <w:rFonts w:asciiTheme="majorHAnsi" w:hAnsiTheme="majorHAnsi"/>
        </w:rPr>
        <w:t>s pelo telefone (33) 3434-1141.</w:t>
      </w:r>
    </w:p>
    <w:p w14:paraId="32F0FBDE" w14:textId="77777777" w:rsidR="00D24B63" w:rsidRDefault="00D24B63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20AD9C45" w14:textId="2E28A760" w:rsidR="00D24B63" w:rsidRDefault="00D24B63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D24B63">
        <w:rPr>
          <w:rFonts w:asciiTheme="majorHAnsi" w:hAnsiTheme="majorHAnsi"/>
          <w:b/>
        </w:rPr>
        <w:t>PREFEI</w:t>
      </w:r>
      <w:r w:rsidRPr="00D24B63">
        <w:rPr>
          <w:rFonts w:asciiTheme="majorHAnsi" w:hAnsiTheme="majorHAnsi"/>
          <w:b/>
        </w:rPr>
        <w:t>TURA MUNICIPAL DE SARZEDO - PREGÃO ELETRÔNICO Nº 39/2023</w:t>
      </w:r>
    </w:p>
    <w:p w14:paraId="61FB3C41" w14:textId="37D7A590" w:rsidR="00D24B63" w:rsidRPr="00D24B63" w:rsidRDefault="00D24B63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D24B63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M</w:t>
      </w:r>
      <w:r w:rsidRPr="00D24B63">
        <w:rPr>
          <w:rFonts w:asciiTheme="majorHAnsi" w:hAnsiTheme="majorHAnsi"/>
        </w:rPr>
        <w:t xml:space="preserve">anutenção e </w:t>
      </w:r>
      <w:r w:rsidR="009C2836" w:rsidRPr="00D24B63">
        <w:rPr>
          <w:rFonts w:asciiTheme="majorHAnsi" w:hAnsiTheme="majorHAnsi"/>
        </w:rPr>
        <w:t>melhoria</w:t>
      </w:r>
      <w:r w:rsidRPr="00D24B63">
        <w:rPr>
          <w:rFonts w:asciiTheme="majorHAnsi" w:hAnsiTheme="majorHAnsi"/>
        </w:rPr>
        <w:t xml:space="preserve"> da infraestrutura urbana e rural, urbanização e serviços complementares em vias e diversos logradouros públicos, manutenção, melhoria, </w:t>
      </w:r>
      <w:r w:rsidR="009C2836" w:rsidRPr="009C2836">
        <w:rPr>
          <w:rFonts w:asciiTheme="majorHAnsi" w:hAnsiTheme="majorHAnsi"/>
        </w:rPr>
        <w:t>desassoreamento</w:t>
      </w:r>
      <w:r w:rsidRPr="00D24B63">
        <w:rPr>
          <w:rFonts w:asciiTheme="majorHAnsi" w:hAnsiTheme="majorHAnsi"/>
        </w:rPr>
        <w:t xml:space="preserve"> e diversos serviços de prevenção a enchentes, no leito e de córregos e ribeirõe</w:t>
      </w:r>
      <w:r>
        <w:rPr>
          <w:rFonts w:asciiTheme="majorHAnsi" w:hAnsiTheme="majorHAnsi"/>
        </w:rPr>
        <w:t>s deste Município de Sarzedo/MG</w:t>
      </w:r>
      <w:r w:rsidRPr="00D24B63">
        <w:rPr>
          <w:rFonts w:asciiTheme="majorHAnsi" w:hAnsiTheme="majorHAnsi"/>
        </w:rPr>
        <w:t xml:space="preserve">. O </w:t>
      </w:r>
      <w:r w:rsidR="009C2836" w:rsidRPr="00D24B63">
        <w:rPr>
          <w:rFonts w:asciiTheme="majorHAnsi" w:hAnsiTheme="majorHAnsi"/>
        </w:rPr>
        <w:t>início</w:t>
      </w:r>
      <w:r w:rsidRPr="00D24B63">
        <w:rPr>
          <w:rFonts w:asciiTheme="majorHAnsi" w:hAnsiTheme="majorHAnsi"/>
        </w:rPr>
        <w:t xml:space="preserve"> de acolhimento das propostas se dará em 05/04/2023 a partir de 08</w:t>
      </w:r>
      <w:r>
        <w:rPr>
          <w:rFonts w:asciiTheme="majorHAnsi" w:hAnsiTheme="majorHAnsi"/>
        </w:rPr>
        <w:t>:00 horas até 26/04/2023 as 08:00</w:t>
      </w:r>
      <w:r w:rsidRPr="00D24B63">
        <w:rPr>
          <w:rFonts w:asciiTheme="majorHAnsi" w:hAnsiTheme="majorHAnsi"/>
        </w:rPr>
        <w:t>. A sessão pública de abertura do certame ocorrerá no dia 26/04/2023, a partir das 08:30</w:t>
      </w:r>
      <w:r>
        <w:rPr>
          <w:rFonts w:asciiTheme="majorHAnsi" w:hAnsiTheme="majorHAnsi"/>
        </w:rPr>
        <w:t xml:space="preserve"> hora</w:t>
      </w:r>
      <w:r w:rsidRPr="00D24B63">
        <w:rPr>
          <w:rFonts w:asciiTheme="majorHAnsi" w:hAnsiTheme="majorHAnsi"/>
        </w:rPr>
        <w:t xml:space="preserve">s, no endereço eletrônico: </w:t>
      </w:r>
      <w:hyperlink r:id="rId67" w:history="1">
        <w:r w:rsidRPr="000E57B7">
          <w:rPr>
            <w:rStyle w:val="Hyperlink"/>
            <w:rFonts w:asciiTheme="majorHAnsi" w:hAnsiTheme="majorHAnsi"/>
          </w:rPr>
          <w:t>www.licitanet.com.br</w:t>
        </w:r>
      </w:hyperlink>
      <w:r w:rsidRPr="00D24B63">
        <w:rPr>
          <w:rFonts w:asciiTheme="majorHAnsi" w:hAnsiTheme="majorHAnsi"/>
        </w:rPr>
        <w:t xml:space="preserve">. Edital e </w:t>
      </w:r>
      <w:r>
        <w:rPr>
          <w:rFonts w:asciiTheme="majorHAnsi" w:hAnsiTheme="majorHAnsi"/>
        </w:rPr>
        <w:t xml:space="preserve">anexos estão disponíveis nos </w:t>
      </w:r>
      <w:r w:rsidRPr="00D24B63">
        <w:rPr>
          <w:rFonts w:asciiTheme="majorHAnsi" w:hAnsiTheme="majorHAnsi"/>
        </w:rPr>
        <w:t xml:space="preserve">sites: </w:t>
      </w:r>
      <w:hyperlink r:id="rId68" w:history="1">
        <w:r w:rsidRPr="000E57B7">
          <w:rPr>
            <w:rStyle w:val="Hyperlink"/>
            <w:rFonts w:asciiTheme="majorHAnsi" w:hAnsiTheme="majorHAnsi"/>
          </w:rPr>
          <w:t>www.sarzedo.mg.gov.br/www.licitanet.com.br</w:t>
        </w:r>
      </w:hyperlink>
      <w:r w:rsidRPr="00D24B63">
        <w:rPr>
          <w:rFonts w:asciiTheme="majorHAnsi" w:hAnsiTheme="majorHAnsi"/>
        </w:rPr>
        <w:t>.</w:t>
      </w:r>
      <w:r>
        <w:rPr>
          <w:rFonts w:asciiTheme="majorHAnsi" w:hAnsiTheme="majorHAnsi"/>
        </w:rPr>
        <w:t xml:space="preserve"> </w:t>
      </w:r>
      <w:r w:rsidRPr="00D24B63">
        <w:rPr>
          <w:rFonts w:asciiTheme="majorHAnsi" w:hAnsiTheme="majorHAnsi"/>
        </w:rPr>
        <w:t xml:space="preserve">Informações pelo telefone 31 3577 6531, e-mail </w:t>
      </w:r>
      <w:hyperlink r:id="rId69" w:history="1">
        <w:r w:rsidRPr="000E57B7">
          <w:rPr>
            <w:rStyle w:val="Hyperlink"/>
            <w:rFonts w:asciiTheme="majorHAnsi" w:hAnsiTheme="majorHAnsi"/>
          </w:rPr>
          <w:t>comprassaude@sarzedo.mg.gov.br</w:t>
        </w:r>
      </w:hyperlink>
      <w:r w:rsidRPr="00D24B63">
        <w:rPr>
          <w:rFonts w:asciiTheme="majorHAnsi" w:hAnsiTheme="majorHAnsi"/>
        </w:rPr>
        <w:t xml:space="preserve">. </w:t>
      </w:r>
    </w:p>
    <w:p w14:paraId="7E4363D3" w14:textId="77777777" w:rsidR="00D24B63" w:rsidRDefault="00D24B63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250A9754" w14:textId="77777777" w:rsidR="007608BB" w:rsidRDefault="007608BB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0B558970" w14:textId="77777777" w:rsidR="003063CB" w:rsidRPr="003063CB" w:rsidRDefault="003063CB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3063CB">
        <w:rPr>
          <w:rFonts w:asciiTheme="majorHAnsi" w:hAnsiTheme="majorHAnsi"/>
          <w:b/>
        </w:rPr>
        <w:t xml:space="preserve">PREFEITURA MUNICIPAL DE SERRANÓPOLIS DE MINAS </w:t>
      </w:r>
      <w:r w:rsidRPr="003063CB">
        <w:rPr>
          <w:rFonts w:asciiTheme="majorHAnsi" w:hAnsiTheme="majorHAnsi"/>
          <w:b/>
        </w:rPr>
        <w:t>- TOMADA DE PREÇOS Nº 3/2023</w:t>
      </w:r>
    </w:p>
    <w:p w14:paraId="5C0AE303" w14:textId="3A04989C" w:rsidR="007608BB" w:rsidRPr="003063CB" w:rsidRDefault="003063CB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D24B63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 xml:space="preserve"> E</w:t>
      </w:r>
      <w:r w:rsidRPr="003063CB">
        <w:rPr>
          <w:rFonts w:asciiTheme="majorHAnsi" w:hAnsiTheme="majorHAnsi"/>
        </w:rPr>
        <w:t>xecução de construção de 02 pontes, na comunidade do pintado e na comunidade do SANHAROL</w:t>
      </w:r>
      <w:r>
        <w:rPr>
          <w:rFonts w:asciiTheme="majorHAnsi" w:hAnsiTheme="majorHAnsi"/>
        </w:rPr>
        <w:t>.</w:t>
      </w:r>
      <w:r w:rsidRPr="003063CB">
        <w:rPr>
          <w:rFonts w:asciiTheme="majorHAnsi" w:hAnsiTheme="majorHAnsi"/>
        </w:rPr>
        <w:t xml:space="preserve"> Credenciamento até as 09:00 h</w:t>
      </w:r>
      <w:r>
        <w:rPr>
          <w:rFonts w:asciiTheme="majorHAnsi" w:hAnsiTheme="majorHAnsi"/>
        </w:rPr>
        <w:t>oras.</w:t>
      </w:r>
      <w:r w:rsidRPr="003063CB">
        <w:rPr>
          <w:rFonts w:asciiTheme="majorHAnsi" w:hAnsiTheme="majorHAnsi"/>
        </w:rPr>
        <w:t xml:space="preserve"> Abertura do Processo às 09:15 h</w:t>
      </w:r>
      <w:r>
        <w:rPr>
          <w:rFonts w:asciiTheme="majorHAnsi" w:hAnsiTheme="majorHAnsi"/>
        </w:rPr>
        <w:t>ora</w:t>
      </w:r>
      <w:r w:rsidRPr="003063CB">
        <w:rPr>
          <w:rFonts w:asciiTheme="majorHAnsi" w:hAnsiTheme="majorHAnsi"/>
        </w:rPr>
        <w:t xml:space="preserve">s do dia 27 de </w:t>
      </w:r>
      <w:r w:rsidR="009C2836" w:rsidRPr="003063CB">
        <w:rPr>
          <w:rFonts w:asciiTheme="majorHAnsi" w:hAnsiTheme="majorHAnsi"/>
        </w:rPr>
        <w:t>abril</w:t>
      </w:r>
      <w:r w:rsidRPr="003063CB">
        <w:rPr>
          <w:rFonts w:asciiTheme="majorHAnsi" w:hAnsiTheme="majorHAnsi"/>
        </w:rPr>
        <w:t xml:space="preserve"> de 2023 na sala de sessões de licitações. Informações e esclarecimentos através do e-mail: </w:t>
      </w:r>
      <w:hyperlink r:id="rId70" w:history="1">
        <w:r w:rsidRPr="000E57B7">
          <w:rPr>
            <w:rStyle w:val="Hyperlink"/>
            <w:rFonts w:asciiTheme="majorHAnsi" w:hAnsiTheme="majorHAnsi"/>
          </w:rPr>
          <w:t>licitacao@serranopolisdeminas.mg.gov.br</w:t>
        </w:r>
      </w:hyperlink>
      <w:r>
        <w:rPr>
          <w:rFonts w:asciiTheme="majorHAnsi" w:hAnsiTheme="majorHAnsi"/>
        </w:rPr>
        <w:t xml:space="preserve"> ou pelo telefone</w:t>
      </w:r>
      <w:r w:rsidRPr="003063CB">
        <w:rPr>
          <w:rFonts w:asciiTheme="majorHAnsi" w:hAnsiTheme="majorHAnsi"/>
        </w:rPr>
        <w:t xml:space="preserve"> (38) 3220-8620.</w:t>
      </w:r>
    </w:p>
    <w:p w14:paraId="28B3D1B8" w14:textId="77777777" w:rsidR="007608BB" w:rsidRDefault="007608BB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722F5ADB" w14:textId="77777777" w:rsidR="001F5D74" w:rsidRDefault="001F5D74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67106B3A" w14:textId="77777777" w:rsidR="001F5D74" w:rsidRPr="001F5D74" w:rsidRDefault="001F5D74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1F5D74">
        <w:rPr>
          <w:rFonts w:asciiTheme="majorHAnsi" w:hAnsiTheme="majorHAnsi"/>
          <w:b/>
        </w:rPr>
        <w:t>PREFEITURA MUNICIPAL DE SERRO</w:t>
      </w:r>
    </w:p>
    <w:p w14:paraId="06788944" w14:textId="77777777" w:rsidR="001F5D74" w:rsidRPr="001F5D74" w:rsidRDefault="001F5D74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</w:p>
    <w:p w14:paraId="6E85BA4F" w14:textId="4062483F" w:rsidR="001F5D74" w:rsidRPr="001F5D74" w:rsidRDefault="001F5D74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1F5D74">
        <w:rPr>
          <w:rFonts w:asciiTheme="majorHAnsi" w:hAnsiTheme="majorHAnsi"/>
          <w:b/>
        </w:rPr>
        <w:t xml:space="preserve">TOMADA DE PREÇOS </w:t>
      </w:r>
      <w:r w:rsidRPr="003063CB">
        <w:rPr>
          <w:rFonts w:asciiTheme="majorHAnsi" w:hAnsiTheme="majorHAnsi"/>
          <w:b/>
        </w:rPr>
        <w:t xml:space="preserve">TOMADA DE PREÇOS Nº </w:t>
      </w:r>
      <w:r w:rsidRPr="001F5D74">
        <w:rPr>
          <w:rFonts w:asciiTheme="majorHAnsi" w:hAnsiTheme="majorHAnsi"/>
          <w:b/>
        </w:rPr>
        <w:t xml:space="preserve">5/2023 </w:t>
      </w:r>
    </w:p>
    <w:p w14:paraId="44DACE3A" w14:textId="62A84A00" w:rsidR="001F5D74" w:rsidRDefault="001F5D74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7608BB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O</w:t>
      </w:r>
      <w:r w:rsidRPr="001F5D74">
        <w:rPr>
          <w:rFonts w:asciiTheme="majorHAnsi" w:hAnsiTheme="majorHAnsi"/>
        </w:rPr>
        <w:t>bra de Pavimentação das Ruas Hortências, Azaleia, Rosas, Camélias, Girassóis, Violeta e Jasmim no Bairro N.S. A</w:t>
      </w:r>
      <w:r>
        <w:rPr>
          <w:rFonts w:asciiTheme="majorHAnsi" w:hAnsiTheme="majorHAnsi"/>
        </w:rPr>
        <w:t>parecida, data 24/04/2023, informações</w:t>
      </w:r>
      <w:r w:rsidRPr="001F5D74">
        <w:rPr>
          <w:rFonts w:asciiTheme="majorHAnsi" w:hAnsiTheme="majorHAnsi"/>
        </w:rPr>
        <w:t xml:space="preserve"> </w:t>
      </w:r>
      <w:hyperlink r:id="rId71" w:history="1">
        <w:r w:rsidRPr="000E57B7">
          <w:rPr>
            <w:rStyle w:val="Hyperlink"/>
            <w:rFonts w:asciiTheme="majorHAnsi" w:hAnsiTheme="majorHAnsi"/>
          </w:rPr>
          <w:t>licitacaoeditais@serro.mg.gov.br</w:t>
        </w:r>
      </w:hyperlink>
      <w:r>
        <w:rPr>
          <w:rFonts w:asciiTheme="majorHAnsi" w:hAnsiTheme="majorHAnsi"/>
        </w:rPr>
        <w:t>, (38) 3541-1368.</w:t>
      </w:r>
    </w:p>
    <w:p w14:paraId="6FE7E1BF" w14:textId="77777777" w:rsidR="001F5D74" w:rsidRDefault="001F5D74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1128FFB6" w14:textId="17FA1F71" w:rsidR="001F5D74" w:rsidRPr="001F5D74" w:rsidRDefault="001F5D74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</w:rPr>
      </w:pPr>
      <w:r w:rsidRPr="001F5D74">
        <w:rPr>
          <w:rFonts w:asciiTheme="majorHAnsi" w:hAnsiTheme="majorHAnsi"/>
          <w:b/>
        </w:rPr>
        <w:t xml:space="preserve">TOMADA DE PREÇOS </w:t>
      </w:r>
      <w:r w:rsidRPr="001F5D74">
        <w:rPr>
          <w:rFonts w:asciiTheme="majorHAnsi" w:hAnsiTheme="majorHAnsi"/>
          <w:b/>
        </w:rPr>
        <w:t xml:space="preserve">TOMADA DE PREÇOS Nº </w:t>
      </w:r>
      <w:r w:rsidRPr="001F5D74">
        <w:rPr>
          <w:rFonts w:asciiTheme="majorHAnsi" w:hAnsiTheme="majorHAnsi"/>
          <w:b/>
        </w:rPr>
        <w:t>6/2023</w:t>
      </w:r>
    </w:p>
    <w:p w14:paraId="1DBD7753" w14:textId="04305A3A" w:rsidR="001F5D74" w:rsidRPr="001F5D74" w:rsidRDefault="001F5D74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7608BB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O</w:t>
      </w:r>
      <w:r w:rsidRPr="001F5D74">
        <w:rPr>
          <w:rFonts w:asciiTheme="majorHAnsi" w:hAnsiTheme="majorHAnsi"/>
        </w:rPr>
        <w:t>bra de pavimentação da Rua Capivari no distrito de Capivari em Serro, data 26/04/2023, info</w:t>
      </w:r>
      <w:r>
        <w:rPr>
          <w:rFonts w:asciiTheme="majorHAnsi" w:hAnsiTheme="majorHAnsi"/>
        </w:rPr>
        <w:t>rmações</w:t>
      </w:r>
      <w:r w:rsidRPr="001F5D74">
        <w:rPr>
          <w:rFonts w:asciiTheme="majorHAnsi" w:hAnsiTheme="majorHAnsi"/>
        </w:rPr>
        <w:t xml:space="preserve">: </w:t>
      </w:r>
      <w:hyperlink r:id="rId72" w:history="1">
        <w:r w:rsidRPr="000E57B7">
          <w:rPr>
            <w:rStyle w:val="Hyperlink"/>
            <w:rFonts w:asciiTheme="majorHAnsi" w:hAnsiTheme="majorHAnsi"/>
          </w:rPr>
          <w:t>licitacaoeditais@serro.mg.gov.br</w:t>
        </w:r>
      </w:hyperlink>
      <w:r w:rsidRPr="001F5D74">
        <w:rPr>
          <w:rFonts w:asciiTheme="majorHAnsi" w:hAnsiTheme="majorHAnsi"/>
        </w:rPr>
        <w:t>, (38) 3541- 1368.</w:t>
      </w:r>
    </w:p>
    <w:p w14:paraId="4E533E10" w14:textId="77777777" w:rsidR="00366C00" w:rsidRDefault="00366C00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7F8FADB4" w14:textId="77777777" w:rsidR="00B1368D" w:rsidRDefault="00B1368D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72569171" w14:textId="187CA730" w:rsidR="007608BB" w:rsidRDefault="007608BB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7608BB">
        <w:rPr>
          <w:rFonts w:asciiTheme="majorHAnsi" w:hAnsiTheme="majorHAnsi"/>
          <w:b/>
        </w:rPr>
        <w:t xml:space="preserve">PREFEITURA </w:t>
      </w:r>
      <w:r w:rsidRPr="007608BB">
        <w:rPr>
          <w:rFonts w:asciiTheme="majorHAnsi" w:hAnsiTheme="majorHAnsi"/>
          <w:b/>
        </w:rPr>
        <w:t>MUNICIPAL DE SETUBINHA - TOMADA DE PREÇOS Nº 03/2023</w:t>
      </w:r>
    </w:p>
    <w:p w14:paraId="7A598A2A" w14:textId="5AE850AB" w:rsidR="00D24B63" w:rsidRDefault="007608BB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7608BB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Construção de 02</w:t>
      </w:r>
      <w:r w:rsidRPr="007608BB">
        <w:rPr>
          <w:rFonts w:asciiTheme="majorHAnsi" w:hAnsiTheme="majorHAnsi"/>
        </w:rPr>
        <w:t xml:space="preserve"> Quadra Poliesportiva, nas Escola Municipal João Xavier Martins e Pré Escola Municipal Eugenio </w:t>
      </w:r>
      <w:r>
        <w:rPr>
          <w:rFonts w:asciiTheme="majorHAnsi" w:hAnsiTheme="majorHAnsi"/>
        </w:rPr>
        <w:t xml:space="preserve">Ramos da Cruz - Setubinha (MG). </w:t>
      </w:r>
      <w:r w:rsidRPr="007608BB">
        <w:rPr>
          <w:rFonts w:asciiTheme="majorHAnsi" w:hAnsiTheme="majorHAnsi"/>
        </w:rPr>
        <w:t>Re</w:t>
      </w:r>
      <w:r>
        <w:rPr>
          <w:rFonts w:asciiTheme="majorHAnsi" w:hAnsiTheme="majorHAnsi"/>
        </w:rPr>
        <w:t>alizara no dia 25/04/2023 às 09:</w:t>
      </w:r>
      <w:r w:rsidRPr="007608BB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7608BB">
        <w:rPr>
          <w:rFonts w:asciiTheme="majorHAnsi" w:hAnsiTheme="majorHAnsi"/>
        </w:rPr>
        <w:t xml:space="preserve">. Demais informações a Rua Minervina Santos Pereira, 83 - Centro - Setubinha, pelo telefone (33) 3514-9213 ou e-mail </w:t>
      </w:r>
      <w:hyperlink r:id="rId73" w:history="1">
        <w:r w:rsidRPr="000E57B7">
          <w:rPr>
            <w:rStyle w:val="Hyperlink"/>
            <w:rFonts w:asciiTheme="majorHAnsi" w:hAnsiTheme="majorHAnsi"/>
          </w:rPr>
          <w:t>licitacao@setubinha.mg.gov.br</w:t>
        </w:r>
      </w:hyperlink>
      <w:r>
        <w:rPr>
          <w:rFonts w:asciiTheme="majorHAnsi" w:hAnsiTheme="majorHAnsi"/>
        </w:rPr>
        <w:t>.</w:t>
      </w:r>
    </w:p>
    <w:p w14:paraId="690B94A8" w14:textId="77777777" w:rsidR="00A82EF0" w:rsidRDefault="00A82EF0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6A299A3F" w14:textId="77777777" w:rsidR="00A82EF0" w:rsidRDefault="00A82EF0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053ECB18" w14:textId="05CD98E2" w:rsidR="00A82EF0" w:rsidRDefault="00A82EF0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A82EF0">
        <w:rPr>
          <w:rFonts w:asciiTheme="majorHAnsi" w:hAnsiTheme="majorHAnsi"/>
          <w:b/>
        </w:rPr>
        <w:t xml:space="preserve">PREFEITURA MUNICIPAL </w:t>
      </w:r>
      <w:r w:rsidRPr="00A82EF0">
        <w:rPr>
          <w:rFonts w:asciiTheme="majorHAnsi" w:hAnsiTheme="majorHAnsi"/>
          <w:b/>
        </w:rPr>
        <w:t>DE TAPIRA - TOMADA DE PREÇOS Nº 02.001/2023</w:t>
      </w:r>
    </w:p>
    <w:p w14:paraId="7C52D3B5" w14:textId="305D0CE9" w:rsidR="00A82EF0" w:rsidRPr="00A82EF0" w:rsidRDefault="00A82EF0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A82EF0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C</w:t>
      </w:r>
      <w:r w:rsidRPr="00A82EF0">
        <w:rPr>
          <w:rFonts w:asciiTheme="majorHAnsi" w:hAnsiTheme="majorHAnsi"/>
        </w:rPr>
        <w:t xml:space="preserve">onstrução de uma cobertura em estrutura metálica com telha galvanizada trapezoidal, no galpão de fábrica de </w:t>
      </w:r>
      <w:r w:rsidR="009C2836" w:rsidRPr="00A82EF0">
        <w:rPr>
          <w:rFonts w:asciiTheme="majorHAnsi" w:hAnsiTheme="majorHAnsi"/>
        </w:rPr>
        <w:t>pré-moldados</w:t>
      </w:r>
      <w:r w:rsidRPr="00A82EF0">
        <w:rPr>
          <w:rFonts w:asciiTheme="majorHAnsi" w:hAnsiTheme="majorHAnsi"/>
        </w:rPr>
        <w:t xml:space="preserve"> no município de Tapira/</w:t>
      </w:r>
      <w:r w:rsidR="00C84F35" w:rsidRPr="00A82EF0">
        <w:rPr>
          <w:rFonts w:asciiTheme="majorHAnsi" w:hAnsiTheme="majorHAnsi"/>
        </w:rPr>
        <w:t>MG</w:t>
      </w:r>
      <w:r w:rsidR="00C84F35">
        <w:rPr>
          <w:rFonts w:asciiTheme="majorHAnsi" w:hAnsiTheme="majorHAnsi"/>
        </w:rPr>
        <w:t>. Abertura: 02/05/2023 às 09:00 horas.</w:t>
      </w:r>
    </w:p>
    <w:p w14:paraId="1090CF6D" w14:textId="77777777" w:rsidR="00A82EF0" w:rsidRPr="007608BB" w:rsidRDefault="00A82EF0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5816587B" w14:textId="77777777" w:rsidR="00D24B63" w:rsidRDefault="00D24B63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</w:p>
    <w:p w14:paraId="11895794" w14:textId="37B35A2D" w:rsidR="00886ED7" w:rsidRDefault="00886ED7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886ED7">
        <w:rPr>
          <w:rFonts w:asciiTheme="majorHAnsi" w:hAnsiTheme="majorHAnsi"/>
          <w:b/>
        </w:rPr>
        <w:t xml:space="preserve">PREFEITURA </w:t>
      </w:r>
      <w:r w:rsidRPr="00886ED7">
        <w:rPr>
          <w:rFonts w:asciiTheme="majorHAnsi" w:hAnsiTheme="majorHAnsi"/>
          <w:b/>
        </w:rPr>
        <w:t>MUNICIPAL DE TEÓFILO OTONI - TOMADA DE PREÇOS Nº 001/2023</w:t>
      </w:r>
    </w:p>
    <w:p w14:paraId="4AEAF24C" w14:textId="73D0A349" w:rsidR="003233C7" w:rsidRDefault="00886ED7" w:rsidP="00B136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</w:rPr>
      </w:pPr>
      <w:r w:rsidRPr="00886ED7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886ED7">
        <w:rPr>
          <w:rFonts w:asciiTheme="majorHAnsi" w:hAnsiTheme="majorHAnsi"/>
        </w:rPr>
        <w:t>xecução de obras de construção de Unidades Habitacionais n</w:t>
      </w:r>
      <w:r>
        <w:rPr>
          <w:rFonts w:asciiTheme="majorHAnsi" w:hAnsiTheme="majorHAnsi"/>
        </w:rPr>
        <w:t xml:space="preserve">o Município de Teófilo Otoni/MG, </w:t>
      </w:r>
      <w:r w:rsidRPr="00886ED7">
        <w:rPr>
          <w:rFonts w:asciiTheme="majorHAnsi" w:hAnsiTheme="majorHAnsi"/>
        </w:rPr>
        <w:t xml:space="preserve">no dia 24/04/2023, às </w:t>
      </w:r>
      <w:r>
        <w:rPr>
          <w:rFonts w:asciiTheme="majorHAnsi" w:hAnsiTheme="majorHAnsi"/>
        </w:rPr>
        <w:t>0</w:t>
      </w:r>
      <w:r w:rsidRPr="00886ED7">
        <w:rPr>
          <w:rFonts w:asciiTheme="majorHAnsi" w:hAnsiTheme="majorHAnsi"/>
        </w:rPr>
        <w:t>9</w:t>
      </w:r>
      <w:r>
        <w:rPr>
          <w:rFonts w:asciiTheme="majorHAnsi" w:hAnsiTheme="majorHAnsi"/>
        </w:rPr>
        <w:t xml:space="preserve">:00 </w:t>
      </w:r>
      <w:r w:rsidRPr="00886ED7">
        <w:rPr>
          <w:rFonts w:asciiTheme="majorHAnsi" w:hAnsiTheme="majorHAnsi"/>
        </w:rPr>
        <w:t>h</w:t>
      </w:r>
      <w:r>
        <w:rPr>
          <w:rFonts w:asciiTheme="majorHAnsi" w:hAnsiTheme="majorHAnsi"/>
        </w:rPr>
        <w:t xml:space="preserve">oras. </w:t>
      </w:r>
      <w:r w:rsidRPr="00886ED7">
        <w:rPr>
          <w:rFonts w:asciiTheme="majorHAnsi" w:hAnsiTheme="majorHAnsi"/>
        </w:rPr>
        <w:t>Íntegra do edital e demais informações atinentes ao certame estarão à disposição dos interessados na sala da Divisão de Licitação, situada na Avenida Luiz Boali nº 230, Centro, em dias úteis, no horário de 08</w:t>
      </w:r>
      <w:r>
        <w:rPr>
          <w:rFonts w:asciiTheme="majorHAnsi" w:hAnsiTheme="majorHAnsi"/>
        </w:rPr>
        <w:t xml:space="preserve">:00 </w:t>
      </w:r>
      <w:r w:rsidRPr="00886ED7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886ED7">
        <w:rPr>
          <w:rFonts w:asciiTheme="majorHAnsi" w:hAnsiTheme="majorHAnsi"/>
        </w:rPr>
        <w:t xml:space="preserve"> às 16</w:t>
      </w:r>
      <w:r>
        <w:rPr>
          <w:rFonts w:asciiTheme="majorHAnsi" w:hAnsiTheme="majorHAnsi"/>
        </w:rPr>
        <w:t xml:space="preserve">:00 </w:t>
      </w:r>
      <w:r w:rsidRPr="00886ED7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886ED7">
        <w:rPr>
          <w:rFonts w:asciiTheme="majorHAnsi" w:hAnsiTheme="majorHAnsi"/>
        </w:rPr>
        <w:t xml:space="preserve">, no site: </w:t>
      </w:r>
      <w:hyperlink r:id="rId74" w:history="1">
        <w:r w:rsidRPr="000E57B7">
          <w:rPr>
            <w:rStyle w:val="Hyperlink"/>
            <w:rFonts w:asciiTheme="majorHAnsi" w:hAnsiTheme="majorHAnsi"/>
          </w:rPr>
          <w:t>https://transparencia.teofilootoni.mg.gov.br/#df1b1a7c7b2a290bcb31e32771e610784662739a88807c0dacac58ede5f391a7530e299dc302d611ee73cb143fc22eaf93592e53e7b5bdb01b00a0b8d28dae460c141dd2ff83412e4dc1c31b16b25f33144a9e5620ea73b13f5bc1c59411d98439ad226e8af03840603796067d87afe130812cf3de24982d0e306f9e61e764e5</w:t>
        </w:r>
      </w:hyperlink>
      <w:r>
        <w:rPr>
          <w:rFonts w:asciiTheme="majorHAnsi" w:hAnsiTheme="majorHAnsi"/>
        </w:rPr>
        <w:t xml:space="preserve"> ou pelo e-mail: </w:t>
      </w:r>
      <w:hyperlink r:id="rId75" w:history="1">
        <w:r w:rsidRPr="000E57B7">
          <w:rPr>
            <w:rStyle w:val="Hyperlink"/>
            <w:rFonts w:asciiTheme="majorHAnsi" w:hAnsiTheme="majorHAnsi"/>
          </w:rPr>
          <w:t>licitacao@teofilootoni.mg.gov.br</w:t>
        </w:r>
      </w:hyperlink>
      <w:r w:rsidRPr="00886ED7">
        <w:rPr>
          <w:rFonts w:asciiTheme="majorHAnsi" w:hAnsiTheme="majorHAnsi"/>
        </w:rPr>
        <w:t xml:space="preserve">. </w:t>
      </w:r>
    </w:p>
    <w:p w14:paraId="26150C60" w14:textId="77777777" w:rsidR="00886ED7" w:rsidRDefault="00886ED7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2C24CEAF" w14:textId="77777777" w:rsidR="00F35BEA" w:rsidRDefault="00F35BE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335AB71" w14:textId="76DCAC43" w:rsidR="00F35BEA" w:rsidRPr="00F35BEA" w:rsidRDefault="00F35BEA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F35BEA">
        <w:rPr>
          <w:rFonts w:asciiTheme="majorHAnsi" w:hAnsiTheme="majorHAnsi"/>
          <w:b/>
        </w:rPr>
        <w:t>PREFEITURA MUNICIPAL DE TOCOS DO MOJI - CONCORRÊNCIA PÚBLICA Nº 003/2023</w:t>
      </w:r>
    </w:p>
    <w:p w14:paraId="5992B816" w14:textId="46B9042B" w:rsidR="00AD699F" w:rsidRDefault="00F35BEA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35BEA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O</w:t>
      </w:r>
      <w:r w:rsidRPr="00F35BEA">
        <w:rPr>
          <w:rFonts w:asciiTheme="majorHAnsi" w:hAnsiTheme="majorHAnsi"/>
        </w:rPr>
        <w:t xml:space="preserve">bra de calçamento de vias rurais com pisos pré-moldados de concreto do tipo intertravado 16 faces e meio-fio pré-moldado, </w:t>
      </w:r>
      <w:r>
        <w:rPr>
          <w:rFonts w:asciiTheme="majorHAnsi" w:hAnsiTheme="majorHAnsi"/>
        </w:rPr>
        <w:t>dividido em dois trechos, sendo,</w:t>
      </w:r>
      <w:r w:rsidRPr="00F35BEA">
        <w:rPr>
          <w:rFonts w:asciiTheme="majorHAnsi" w:hAnsiTheme="majorHAnsi"/>
        </w:rPr>
        <w:t xml:space="preserve"> Trecho 1 iniciando próximo à casa do Sr. Airton e terminando próximo </w:t>
      </w:r>
      <w:r w:rsidR="009C2836" w:rsidRPr="00F35BEA">
        <w:rPr>
          <w:rFonts w:asciiTheme="majorHAnsi" w:hAnsiTheme="majorHAnsi"/>
        </w:rPr>
        <w:t>à</w:t>
      </w:r>
      <w:r w:rsidRPr="00F35BEA">
        <w:rPr>
          <w:rFonts w:asciiTheme="majorHAnsi" w:hAnsiTheme="majorHAnsi"/>
        </w:rPr>
        <w:t xml:space="preserve"> casa do Sr. João Camargo com um comprimento de 600 m. Trecho 2 iniciando a 280 m da casa do Sr. Maurício que é o final, do Distrito Fernandes para a Fazenda Velha, no Município de Tocos do Moji – MG, conforme especificado no anexo I do Edital. A sessão com entrega e abertura dos envelopes será no dia 09 de maio de 2023, até as 09</w:t>
      </w:r>
      <w:r w:rsidR="00AD699F">
        <w:rPr>
          <w:rFonts w:asciiTheme="majorHAnsi" w:hAnsiTheme="majorHAnsi"/>
        </w:rPr>
        <w:t>:30</w:t>
      </w:r>
      <w:r w:rsidRPr="00F35BEA">
        <w:rPr>
          <w:rFonts w:asciiTheme="majorHAnsi" w:hAnsiTheme="majorHAnsi"/>
        </w:rPr>
        <w:t xml:space="preserve">. </w:t>
      </w:r>
      <w:r w:rsidR="00AD699F" w:rsidRPr="00F35BEA">
        <w:rPr>
          <w:rFonts w:asciiTheme="majorHAnsi" w:hAnsiTheme="majorHAnsi"/>
        </w:rPr>
        <w:t>Credenciamento</w:t>
      </w:r>
      <w:r w:rsidRPr="00F35BEA">
        <w:rPr>
          <w:rFonts w:asciiTheme="majorHAnsi" w:hAnsiTheme="majorHAnsi"/>
        </w:rPr>
        <w:t xml:space="preserve"> às 09</w:t>
      </w:r>
      <w:r w:rsidR="00AD699F">
        <w:rPr>
          <w:rFonts w:asciiTheme="majorHAnsi" w:hAnsiTheme="majorHAnsi"/>
        </w:rPr>
        <w:t xml:space="preserve">:30 </w:t>
      </w:r>
      <w:r w:rsidRPr="00F35BEA">
        <w:rPr>
          <w:rFonts w:asciiTheme="majorHAnsi" w:hAnsiTheme="majorHAnsi"/>
        </w:rPr>
        <w:t>h</w:t>
      </w:r>
      <w:r w:rsidR="00AD699F">
        <w:rPr>
          <w:rFonts w:asciiTheme="majorHAnsi" w:hAnsiTheme="majorHAnsi"/>
        </w:rPr>
        <w:t>oras</w:t>
      </w:r>
      <w:r w:rsidRPr="00F35BEA">
        <w:rPr>
          <w:rFonts w:asciiTheme="majorHAnsi" w:hAnsiTheme="majorHAnsi"/>
        </w:rPr>
        <w:t xml:space="preserve">. </w:t>
      </w:r>
      <w:r w:rsidR="00AD699F" w:rsidRPr="00F35BEA">
        <w:rPr>
          <w:rFonts w:asciiTheme="majorHAnsi" w:hAnsiTheme="majorHAnsi"/>
        </w:rPr>
        <w:t>Início do certame</w:t>
      </w:r>
      <w:r w:rsidRPr="00F35BEA">
        <w:rPr>
          <w:rFonts w:asciiTheme="majorHAnsi" w:hAnsiTheme="majorHAnsi"/>
        </w:rPr>
        <w:t>. O Edital e maiores informações estão disponíveis na Sede da Prefeitura Municipal sito à Rua A</w:t>
      </w:r>
      <w:r w:rsidR="00AD699F">
        <w:rPr>
          <w:rFonts w:asciiTheme="majorHAnsi" w:hAnsiTheme="majorHAnsi"/>
        </w:rPr>
        <w:t>ntonio Mariano da Silva, nº 36,</w:t>
      </w:r>
      <w:r w:rsidRPr="00F35BEA">
        <w:rPr>
          <w:rFonts w:asciiTheme="majorHAnsi" w:hAnsiTheme="majorHAnsi"/>
        </w:rPr>
        <w:t xml:space="preserve"> </w:t>
      </w:r>
      <w:r w:rsidR="009C2836" w:rsidRPr="00F35BEA">
        <w:rPr>
          <w:rFonts w:asciiTheme="majorHAnsi" w:hAnsiTheme="majorHAnsi"/>
        </w:rPr>
        <w:t>C</w:t>
      </w:r>
      <w:r w:rsidR="009C2836">
        <w:rPr>
          <w:rFonts w:asciiTheme="majorHAnsi" w:hAnsiTheme="majorHAnsi"/>
        </w:rPr>
        <w:t>entro, e</w:t>
      </w:r>
      <w:r w:rsidR="00AD699F">
        <w:rPr>
          <w:rFonts w:asciiTheme="majorHAnsi" w:hAnsiTheme="majorHAnsi"/>
        </w:rPr>
        <w:t xml:space="preserve"> pelo site </w:t>
      </w:r>
      <w:hyperlink r:id="rId76" w:history="1">
        <w:r w:rsidR="00AD699F" w:rsidRPr="000E57B7">
          <w:rPr>
            <w:rStyle w:val="Hyperlink"/>
            <w:rFonts w:asciiTheme="majorHAnsi" w:hAnsiTheme="majorHAnsi"/>
          </w:rPr>
          <w:t>www.tocosdomoji.mg.gov.br</w:t>
        </w:r>
      </w:hyperlink>
      <w:r w:rsidR="00AD699F">
        <w:rPr>
          <w:rFonts w:asciiTheme="majorHAnsi" w:hAnsiTheme="majorHAnsi"/>
        </w:rPr>
        <w:t>.</w:t>
      </w:r>
    </w:p>
    <w:p w14:paraId="47EB1400" w14:textId="77777777" w:rsidR="00AD699F" w:rsidRDefault="00AD699F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5F86F4E" w14:textId="77777777" w:rsidR="00D31CA8" w:rsidRPr="00543DA7" w:rsidRDefault="00D31CA8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A5E77CE" w14:textId="77777777" w:rsidR="00543DA7" w:rsidRPr="00A36789" w:rsidRDefault="00543DA7" w:rsidP="00EF4909">
      <w:pPr>
        <w:autoSpaceDE w:val="0"/>
        <w:autoSpaceDN w:val="0"/>
        <w:adjustRightInd w:val="0"/>
        <w:jc w:val="both"/>
        <w:rPr>
          <w:rFonts w:asciiTheme="majorHAnsi" w:hAnsiTheme="majorHAnsi"/>
          <w:b/>
        </w:rPr>
      </w:pPr>
      <w:r w:rsidRPr="00366C00">
        <w:rPr>
          <w:rFonts w:asciiTheme="majorHAnsi" w:hAnsiTheme="majorHAnsi"/>
          <w:b/>
        </w:rPr>
        <w:t>PREFEITURA MUNICIPAL</w:t>
      </w:r>
      <w:r w:rsidRPr="00A36789">
        <w:rPr>
          <w:rFonts w:asciiTheme="majorHAnsi" w:hAnsiTheme="majorHAnsi"/>
          <w:b/>
        </w:rPr>
        <w:t xml:space="preserve"> DE TOCANTINS </w:t>
      </w:r>
      <w:r w:rsidRPr="00A36789">
        <w:rPr>
          <w:rFonts w:asciiTheme="majorHAnsi" w:hAnsiTheme="majorHAnsi"/>
          <w:b/>
        </w:rPr>
        <w:t>- CONCORRÊNCIA Nº 1/2023</w:t>
      </w:r>
    </w:p>
    <w:p w14:paraId="76D2D275" w14:textId="4E1EB98C" w:rsidR="00D31CA8" w:rsidRPr="00543DA7" w:rsidRDefault="00543DA7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35BEA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E</w:t>
      </w:r>
      <w:r w:rsidRPr="00543DA7">
        <w:rPr>
          <w:rFonts w:asciiTheme="majorHAnsi" w:hAnsiTheme="majorHAnsi"/>
        </w:rPr>
        <w:t xml:space="preserve">xecução de obras de engenharia para construção de drenagem pluvial em PEAD, nas Ruas Francisco Moisés de Souza, R. Cap. Francisco Teixeira, R Pedro de Oliveira Marquês, R. Dom Manoel Rocha e R. Prefeito Corado </w:t>
      </w:r>
      <w:r>
        <w:rPr>
          <w:rFonts w:asciiTheme="majorHAnsi" w:hAnsiTheme="majorHAnsi"/>
        </w:rPr>
        <w:t xml:space="preserve">Roberti - Centro - Tocantins/MG. </w:t>
      </w:r>
      <w:r w:rsidRPr="00543DA7">
        <w:rPr>
          <w:rFonts w:asciiTheme="majorHAnsi" w:hAnsiTheme="majorHAnsi"/>
        </w:rPr>
        <w:t xml:space="preserve">Abertura: 05/05/2023 às 08:00 horas. Local: Sala de Licitações da Prefeitura Municipal de </w:t>
      </w:r>
      <w:r w:rsidR="008E7788" w:rsidRPr="00543DA7">
        <w:rPr>
          <w:rFonts w:asciiTheme="majorHAnsi" w:hAnsiTheme="majorHAnsi"/>
        </w:rPr>
        <w:t>Tocantins</w:t>
      </w:r>
      <w:r w:rsidRPr="00543DA7">
        <w:rPr>
          <w:rFonts w:asciiTheme="majorHAnsi" w:hAnsiTheme="majorHAnsi"/>
        </w:rPr>
        <w:t>, Avenida Padre Macário, 129, Centro, Tocantins - MG</w:t>
      </w:r>
      <w:r w:rsidRPr="00543DA7">
        <w:rPr>
          <w:rFonts w:asciiTheme="majorHAnsi" w:hAnsiTheme="majorHAnsi"/>
        </w:rPr>
        <w:t xml:space="preserve">. O Edital completo e os anexos do projeto encontram-se disponíveis no site da Prefeitura Municipal de </w:t>
      </w:r>
      <w:r w:rsidRPr="00543DA7">
        <w:rPr>
          <w:rFonts w:asciiTheme="majorHAnsi" w:hAnsiTheme="majorHAnsi"/>
        </w:rPr>
        <w:t>Tocantins</w:t>
      </w:r>
      <w:r w:rsidRPr="00543DA7">
        <w:rPr>
          <w:rFonts w:asciiTheme="majorHAnsi" w:hAnsiTheme="majorHAnsi"/>
        </w:rPr>
        <w:t xml:space="preserve">: </w:t>
      </w:r>
      <w:hyperlink r:id="rId77" w:history="1">
        <w:r w:rsidRPr="000E57B7">
          <w:rPr>
            <w:rStyle w:val="Hyperlink"/>
            <w:rFonts w:asciiTheme="majorHAnsi" w:hAnsiTheme="majorHAnsi"/>
          </w:rPr>
          <w:t>www.tocantins.mg.gov.br</w:t>
        </w:r>
      </w:hyperlink>
      <w:r w:rsidRPr="00543DA7">
        <w:rPr>
          <w:rFonts w:asciiTheme="majorHAnsi" w:hAnsiTheme="majorHAnsi"/>
        </w:rPr>
        <w:t xml:space="preserve">. Informações e dúvidas sobre o edital no Departamento de Compras e Licitações de </w:t>
      </w:r>
      <w:r w:rsidRPr="00543DA7">
        <w:rPr>
          <w:rFonts w:asciiTheme="majorHAnsi" w:hAnsiTheme="majorHAnsi"/>
        </w:rPr>
        <w:t>Tocantins</w:t>
      </w:r>
      <w:r w:rsidRPr="00543DA7">
        <w:rPr>
          <w:rFonts w:asciiTheme="majorHAnsi" w:hAnsiTheme="majorHAnsi"/>
        </w:rPr>
        <w:t xml:space="preserve">, pelo e-mail: </w:t>
      </w:r>
      <w:hyperlink r:id="rId78" w:history="1">
        <w:r w:rsidRPr="000E57B7">
          <w:rPr>
            <w:rStyle w:val="Hyperlink"/>
            <w:rFonts w:asciiTheme="majorHAnsi" w:hAnsiTheme="majorHAnsi"/>
          </w:rPr>
          <w:t>licitacao@tocantins.mg.gov.br</w:t>
        </w:r>
      </w:hyperlink>
      <w:r>
        <w:rPr>
          <w:rFonts w:asciiTheme="majorHAnsi" w:hAnsiTheme="majorHAnsi"/>
        </w:rPr>
        <w:t>.</w:t>
      </w:r>
      <w:r w:rsidRPr="00543DA7">
        <w:rPr>
          <w:rFonts w:asciiTheme="majorHAnsi" w:hAnsiTheme="majorHAnsi"/>
        </w:rPr>
        <w:t xml:space="preserve"> Informações e dúvidas técnicas no telefone: (32) 9 9913-0723.</w:t>
      </w:r>
    </w:p>
    <w:p w14:paraId="248C92CB" w14:textId="77777777" w:rsidR="00D31CA8" w:rsidRDefault="00D31CA8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6320F1E3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17FF57F6" w14:textId="65973B30" w:rsidR="00D31CA8" w:rsidRDefault="00D31CA8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D31CA8">
        <w:rPr>
          <w:rFonts w:asciiTheme="majorHAnsi" w:hAnsiTheme="majorHAnsi"/>
          <w:b/>
        </w:rPr>
        <w:t xml:space="preserve">PREFEITURA MUNICIPAL </w:t>
      </w:r>
      <w:r w:rsidRPr="00D31CA8">
        <w:rPr>
          <w:rFonts w:asciiTheme="majorHAnsi" w:hAnsiTheme="majorHAnsi"/>
          <w:b/>
        </w:rPr>
        <w:t>DE VIÇOSA - CONCORRÊNCIA Nº 03/2023</w:t>
      </w:r>
    </w:p>
    <w:p w14:paraId="03E4B8EE" w14:textId="5B6D5BD2" w:rsidR="00D31CA8" w:rsidRPr="00D31CA8" w:rsidRDefault="00D31CA8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  <w:r w:rsidRPr="00F35BEA"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O</w:t>
      </w:r>
      <w:r w:rsidRPr="00D31CA8">
        <w:rPr>
          <w:rFonts w:asciiTheme="majorHAnsi" w:hAnsiTheme="majorHAnsi"/>
        </w:rPr>
        <w:t>bra de reforma da estação ferroviária</w:t>
      </w:r>
      <w:r>
        <w:rPr>
          <w:rFonts w:asciiTheme="majorHAnsi" w:hAnsiTheme="majorHAnsi"/>
        </w:rPr>
        <w:t xml:space="preserve"> no bairro Silvestre, Viçosa-MG</w:t>
      </w:r>
      <w:r w:rsidRPr="00D31CA8">
        <w:rPr>
          <w:rFonts w:asciiTheme="majorHAnsi" w:hAnsiTheme="majorHAnsi"/>
        </w:rPr>
        <w:t>. A data e hora de entrega dos envelopes nº 01 – documentação e nº 02 – Pro</w:t>
      </w:r>
      <w:r>
        <w:rPr>
          <w:rFonts w:asciiTheme="majorHAnsi" w:hAnsiTheme="majorHAnsi"/>
        </w:rPr>
        <w:t>posta Financeira será até as 09:00 horas</w:t>
      </w:r>
      <w:r w:rsidRPr="00D31CA8">
        <w:rPr>
          <w:rFonts w:asciiTheme="majorHAnsi" w:hAnsiTheme="majorHAnsi"/>
        </w:rPr>
        <w:t xml:space="preserve"> do dia 23 de maio de 2023, no Protocolo Geral do Centro Administrativo Prefeito Antônio Chequer, cito à Rua Gomes Barbosa, n° 803, Cen</w:t>
      </w:r>
      <w:r>
        <w:rPr>
          <w:rFonts w:asciiTheme="majorHAnsi" w:hAnsiTheme="majorHAnsi"/>
        </w:rPr>
        <w:t>tro, CEP: 36.570.101, Viçosa-MG</w:t>
      </w:r>
      <w:r w:rsidRPr="00D31CA8">
        <w:rPr>
          <w:rFonts w:asciiTheme="majorHAnsi" w:hAnsiTheme="majorHAnsi"/>
        </w:rPr>
        <w:t>. O Edital pode ser retirado no Departamento de Material, Compras e Licitações, ou através do site</w:t>
      </w:r>
      <w:r>
        <w:rPr>
          <w:rFonts w:asciiTheme="majorHAnsi" w:hAnsiTheme="majorHAnsi"/>
        </w:rPr>
        <w:t xml:space="preserve"> </w:t>
      </w:r>
      <w:hyperlink r:id="rId79" w:history="1">
        <w:r w:rsidRPr="000E57B7">
          <w:rPr>
            <w:rStyle w:val="Hyperlink"/>
            <w:rFonts w:asciiTheme="majorHAnsi" w:hAnsiTheme="majorHAnsi"/>
          </w:rPr>
          <w:t>www.vicosa.mg.gov.br</w:t>
        </w:r>
      </w:hyperlink>
      <w:r>
        <w:rPr>
          <w:rFonts w:asciiTheme="majorHAnsi" w:hAnsiTheme="majorHAnsi"/>
        </w:rPr>
        <w:t>.</w:t>
      </w:r>
    </w:p>
    <w:p w14:paraId="606C17C6" w14:textId="77777777" w:rsidR="00886ED7" w:rsidRDefault="00886ED7" w:rsidP="00EF4909">
      <w:pPr>
        <w:autoSpaceDE w:val="0"/>
        <w:autoSpaceDN w:val="0"/>
        <w:adjustRightInd w:val="0"/>
        <w:jc w:val="both"/>
        <w:rPr>
          <w:rFonts w:asciiTheme="majorHAnsi" w:hAnsiTheme="majorHAnsi"/>
        </w:rPr>
      </w:pPr>
    </w:p>
    <w:p w14:paraId="773A6617" w14:textId="77777777" w:rsidR="00DD6956" w:rsidRDefault="00DD6956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01EC8994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</w:rPr>
      </w:pPr>
    </w:p>
    <w:p w14:paraId="6A66ACC2" w14:textId="77777777" w:rsidR="00B1368D" w:rsidRDefault="00B1368D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52585220" w14:textId="460B47EF" w:rsidR="00ED7CA5" w:rsidRDefault="00ED7CA5" w:rsidP="00B1368D">
      <w:pPr>
        <w:autoSpaceDE w:val="0"/>
        <w:autoSpaceDN w:val="0"/>
        <w:adjustRightInd w:val="0"/>
        <w:spacing w:line="280" w:lineRule="exact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ESTADO DA BAHIA</w:t>
      </w:r>
    </w:p>
    <w:p w14:paraId="26FCA9D0" w14:textId="77777777" w:rsidR="00ED7CA5" w:rsidRDefault="00ED7CA5" w:rsidP="00B1368D">
      <w:pPr>
        <w:autoSpaceDE w:val="0"/>
        <w:autoSpaceDN w:val="0"/>
        <w:adjustRightInd w:val="0"/>
        <w:spacing w:line="280" w:lineRule="exact"/>
        <w:jc w:val="center"/>
        <w:rPr>
          <w:rFonts w:asciiTheme="majorHAnsi" w:hAnsiTheme="majorHAnsi" w:cstheme="majorHAnsi"/>
          <w:b/>
        </w:rPr>
      </w:pPr>
    </w:p>
    <w:p w14:paraId="6A80C2F4" w14:textId="77777777" w:rsidR="00366C00" w:rsidRDefault="00366C00" w:rsidP="00B1368D">
      <w:pPr>
        <w:autoSpaceDE w:val="0"/>
        <w:autoSpaceDN w:val="0"/>
        <w:adjustRightInd w:val="0"/>
        <w:spacing w:line="280" w:lineRule="exact"/>
        <w:jc w:val="center"/>
        <w:rPr>
          <w:rFonts w:asciiTheme="majorHAnsi" w:hAnsiTheme="majorHAnsi" w:cstheme="majorHAnsi"/>
          <w:b/>
        </w:rPr>
      </w:pPr>
    </w:p>
    <w:p w14:paraId="4285FADD" w14:textId="6DE00B12" w:rsidR="00ED7CA5" w:rsidRPr="00ED7CA5" w:rsidRDefault="00ED7CA5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ED7CA5">
        <w:rPr>
          <w:rFonts w:asciiTheme="majorHAnsi" w:hAnsiTheme="majorHAnsi" w:cstheme="majorHAnsi"/>
          <w:b/>
        </w:rPr>
        <w:t xml:space="preserve">EMBASA - </w:t>
      </w:r>
      <w:r w:rsidRPr="00ED7CA5">
        <w:rPr>
          <w:rFonts w:asciiTheme="majorHAnsi" w:hAnsiTheme="majorHAnsi"/>
          <w:b/>
        </w:rPr>
        <w:t>EMPRESA BAIANA DE ÁGUAS E SANEAMENTO S.A. - AVISO DA LICITAÇÃO Nº 034/23</w:t>
      </w:r>
    </w:p>
    <w:p w14:paraId="39D37E95" w14:textId="569DEB1C" w:rsidR="00ED7CA5" w:rsidRPr="00ED7CA5" w:rsidRDefault="00ED7CA5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Objeto: </w:t>
      </w:r>
      <w:r w:rsidRPr="00ED7CA5">
        <w:rPr>
          <w:rFonts w:asciiTheme="majorHAnsi" w:hAnsiTheme="majorHAnsi"/>
        </w:rPr>
        <w:t>Construção de travessia subterrânea modelo “Tunnel Liner” sob linha férrea e assentamento de tubulações no Município de Senhor do Bonfim. Disputa: 28/04/2023 às 10</w:t>
      </w:r>
      <w:r>
        <w:rPr>
          <w:rFonts w:asciiTheme="majorHAnsi" w:hAnsiTheme="majorHAnsi"/>
        </w:rPr>
        <w:t xml:space="preserve">:00 </w:t>
      </w:r>
      <w:r w:rsidRPr="00ED7CA5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ED7CA5">
        <w:rPr>
          <w:rFonts w:asciiTheme="majorHAnsi" w:hAnsiTheme="majorHAnsi"/>
        </w:rPr>
        <w:t>. Recursos Financeiros: Próprios. O Edital e seus anexos encontram-se disponíveis para download n</w:t>
      </w:r>
      <w:r>
        <w:rPr>
          <w:rFonts w:asciiTheme="majorHAnsi" w:hAnsiTheme="majorHAnsi"/>
        </w:rPr>
        <w:t xml:space="preserve">o site </w:t>
      </w:r>
      <w:hyperlink r:id="rId80" w:history="1">
        <w:r w:rsidRPr="000E57B7">
          <w:rPr>
            <w:rStyle w:val="Hyperlink"/>
            <w:rFonts w:asciiTheme="majorHAnsi" w:hAnsiTheme="majorHAnsi"/>
          </w:rPr>
          <w:t>http://www.licitacoes-e.com.br/</w:t>
        </w:r>
      </w:hyperlink>
      <w:r w:rsidRPr="00ED7CA5">
        <w:rPr>
          <w:rFonts w:asciiTheme="majorHAnsi" w:hAnsiTheme="majorHAnsi"/>
        </w:rPr>
        <w:t xml:space="preserve">. O cadastro da proposta deverá ser feito no site http:// </w:t>
      </w:r>
      <w:hyperlink r:id="rId81" w:history="1">
        <w:r w:rsidRPr="000E57B7">
          <w:rPr>
            <w:rStyle w:val="Hyperlink"/>
            <w:rFonts w:asciiTheme="majorHAnsi" w:hAnsiTheme="majorHAnsi"/>
          </w:rPr>
          <w:t>www.licitacoes-e.com.br/</w:t>
        </w:r>
      </w:hyperlink>
      <w:r w:rsidRPr="00ED7CA5">
        <w:rPr>
          <w:rFonts w:asciiTheme="majorHAnsi" w:hAnsiTheme="majorHAnsi"/>
        </w:rPr>
        <w:t>, antes da abertura da sessão pública. Informações através do e-mail: mailto:</w:t>
      </w:r>
      <w:r>
        <w:rPr>
          <w:rFonts w:asciiTheme="majorHAnsi" w:hAnsiTheme="majorHAnsi"/>
        </w:rPr>
        <w:t xml:space="preserve"> </w:t>
      </w:r>
      <w:hyperlink r:id="rId82" w:history="1">
        <w:r w:rsidRPr="000E57B7">
          <w:rPr>
            <w:rStyle w:val="Hyperlink"/>
            <w:rFonts w:asciiTheme="majorHAnsi" w:hAnsiTheme="majorHAnsi"/>
          </w:rPr>
          <w:t>plc.esclarecimentos@embasa.ba.gov.br</w:t>
        </w:r>
      </w:hyperlink>
      <w:r w:rsidRPr="00ED7CA5">
        <w:rPr>
          <w:rFonts w:asciiTheme="majorHAnsi" w:hAnsiTheme="majorHAnsi"/>
        </w:rPr>
        <w:t xml:space="preserve"> ou por telefone: (71) 3372-4756/4764. </w:t>
      </w:r>
    </w:p>
    <w:p w14:paraId="4F16D47C" w14:textId="77777777" w:rsidR="00A1570B" w:rsidRDefault="00A1570B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78BF9E56" w14:textId="77777777" w:rsidR="005A732E" w:rsidRDefault="005A732E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 w:cstheme="majorHAnsi"/>
          <w:b/>
        </w:rPr>
      </w:pPr>
    </w:p>
    <w:p w14:paraId="20D2A63A" w14:textId="2014D51C" w:rsidR="005A732E" w:rsidRDefault="005A732E" w:rsidP="00B1368D">
      <w:pPr>
        <w:autoSpaceDE w:val="0"/>
        <w:autoSpaceDN w:val="0"/>
        <w:adjustRightInd w:val="0"/>
        <w:spacing w:line="280" w:lineRule="exact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ESTADO DO </w:t>
      </w:r>
      <w:r>
        <w:rPr>
          <w:rFonts w:asciiTheme="majorHAnsi" w:hAnsiTheme="majorHAnsi" w:cstheme="majorHAnsi"/>
          <w:b/>
        </w:rPr>
        <w:t>ESPÍRITO SANTO</w:t>
      </w:r>
    </w:p>
    <w:p w14:paraId="507127E8" w14:textId="77777777" w:rsidR="005A732E" w:rsidRPr="00B1368D" w:rsidRDefault="005A732E" w:rsidP="00B1368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16"/>
          <w:szCs w:val="16"/>
        </w:rPr>
      </w:pPr>
    </w:p>
    <w:p w14:paraId="68C3EDFE" w14:textId="77777777" w:rsidR="00366C00" w:rsidRPr="00B1368D" w:rsidRDefault="00366C00" w:rsidP="00B1368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16"/>
          <w:szCs w:val="16"/>
        </w:rPr>
      </w:pPr>
    </w:p>
    <w:p w14:paraId="5A40673D" w14:textId="7A205D70" w:rsidR="005A732E" w:rsidRPr="005A732E" w:rsidRDefault="005A732E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5A732E">
        <w:rPr>
          <w:rFonts w:asciiTheme="majorHAnsi" w:hAnsiTheme="majorHAnsi"/>
          <w:b/>
        </w:rPr>
        <w:t>DER - DEPARTAMENTO DE EDIFICAÇÕES E DE RODOVIAS DO ESTADO DO ESPÍRITO SANTO - CONCORRÊNCIA PÚBLICA Nº 011/2023</w:t>
      </w:r>
    </w:p>
    <w:p w14:paraId="162F44B3" w14:textId="63EC6A4F" w:rsidR="00227F54" w:rsidRPr="00227F54" w:rsidRDefault="005A732E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5A732E">
        <w:rPr>
          <w:rFonts w:asciiTheme="majorHAnsi" w:hAnsiTheme="majorHAnsi"/>
        </w:rPr>
        <w:t>Objeto: Contratação de empresa para fornecimento e instalação de climatização e serviços complementares na EEEFM Ari</w:t>
      </w:r>
      <w:r w:rsidR="00227F54">
        <w:rPr>
          <w:rFonts w:asciiTheme="majorHAnsi" w:hAnsiTheme="majorHAnsi"/>
        </w:rPr>
        <w:t xml:space="preserve">stóbulo Barbosa Leão - Serra/ES. </w:t>
      </w:r>
      <w:r w:rsidRPr="005A732E">
        <w:rPr>
          <w:rFonts w:asciiTheme="majorHAnsi" w:hAnsiTheme="majorHAnsi"/>
        </w:rPr>
        <w:t>Valor estimado: R$ 15.90</w:t>
      </w:r>
      <w:r w:rsidR="00227F54">
        <w:rPr>
          <w:rFonts w:asciiTheme="majorHAnsi" w:hAnsiTheme="majorHAnsi"/>
        </w:rPr>
        <w:t xml:space="preserve">6.324,05. </w:t>
      </w:r>
      <w:r w:rsidRPr="005A732E">
        <w:rPr>
          <w:rFonts w:asciiTheme="majorHAnsi" w:hAnsiTheme="majorHAnsi"/>
        </w:rPr>
        <w:t>Prazo de vigência: 540 dias corridos. Prazo de execução: 360 dias corridos. Abertura da Sessão Pública: 16/05/2023 às 10:00</w:t>
      </w:r>
      <w:r w:rsidR="00227F54">
        <w:rPr>
          <w:rFonts w:asciiTheme="majorHAnsi" w:hAnsiTheme="majorHAnsi"/>
        </w:rPr>
        <w:t xml:space="preserve"> horas</w:t>
      </w:r>
      <w:r w:rsidRPr="005A732E">
        <w:rPr>
          <w:rFonts w:asciiTheme="majorHAnsi" w:hAnsiTheme="majorHAnsi"/>
        </w:rPr>
        <w:t>. Local da realização da sessão pública:</w:t>
      </w:r>
      <w:r w:rsidR="00227F54">
        <w:rPr>
          <w:rFonts w:asciiTheme="majorHAnsi" w:hAnsiTheme="majorHAnsi"/>
        </w:rPr>
        <w:t xml:space="preserve"> </w:t>
      </w:r>
      <w:r w:rsidRPr="005A732E">
        <w:rPr>
          <w:rFonts w:asciiTheme="majorHAnsi" w:hAnsiTheme="majorHAnsi"/>
        </w:rPr>
        <w:t xml:space="preserve">Av. Marechal Mascarenhas de Moraes, nº 1501, Ilha de Santa Maria - Vitoria/ES. O Edital estará disponível no site do DER-ES: </w:t>
      </w:r>
      <w:hyperlink r:id="rId83" w:history="1">
        <w:r w:rsidR="00227F54" w:rsidRPr="000E57B7">
          <w:rPr>
            <w:rStyle w:val="Hyperlink"/>
            <w:rFonts w:asciiTheme="majorHAnsi" w:hAnsiTheme="majorHAnsi"/>
          </w:rPr>
          <w:t>https://der.es.gov.br/licitacoes-2</w:t>
        </w:r>
      </w:hyperlink>
      <w:r w:rsidRPr="005A732E">
        <w:rPr>
          <w:rFonts w:asciiTheme="majorHAnsi" w:hAnsiTheme="majorHAnsi"/>
        </w:rPr>
        <w:t xml:space="preserve">, a partir do dia 10/04/2023. Contato: (27) 3636.2139 para esclarecimento de dúvidas: </w:t>
      </w:r>
      <w:hyperlink r:id="rId84" w:history="1">
        <w:r w:rsidR="00227F54" w:rsidRPr="000E57B7">
          <w:rPr>
            <w:rStyle w:val="Hyperlink"/>
            <w:rFonts w:asciiTheme="majorHAnsi" w:hAnsiTheme="majorHAnsi"/>
          </w:rPr>
          <w:t>cpl-edificacoes@der.es.gov.br</w:t>
        </w:r>
      </w:hyperlink>
      <w:r w:rsidR="00227F54">
        <w:rPr>
          <w:rFonts w:asciiTheme="majorHAnsi" w:hAnsiTheme="majorHAnsi"/>
        </w:rPr>
        <w:t>.</w:t>
      </w:r>
    </w:p>
    <w:p w14:paraId="6A2A4060" w14:textId="77777777" w:rsidR="005A732E" w:rsidRPr="00B1368D" w:rsidRDefault="005A732E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16"/>
          <w:szCs w:val="16"/>
        </w:rPr>
      </w:pPr>
    </w:p>
    <w:p w14:paraId="71F49BE2" w14:textId="77777777" w:rsidR="005A732E" w:rsidRPr="00B1368D" w:rsidRDefault="005A732E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16"/>
          <w:szCs w:val="16"/>
        </w:rPr>
      </w:pPr>
    </w:p>
    <w:p w14:paraId="4824C616" w14:textId="2E291F48" w:rsidR="005A732E" w:rsidRPr="005A732E" w:rsidRDefault="005A732E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5A732E">
        <w:rPr>
          <w:rFonts w:asciiTheme="majorHAnsi" w:hAnsiTheme="majorHAnsi"/>
          <w:b/>
        </w:rPr>
        <w:t>CESAN - COMPANHIA ESPÍRITO SANTENSE DE SANEAMENTO - LICITAÇÃO N° 019/2022</w:t>
      </w:r>
    </w:p>
    <w:p w14:paraId="500D145A" w14:textId="175DC2FF" w:rsidR="005A732E" w:rsidRPr="005A732E" w:rsidRDefault="005A732E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5A732E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 xml:space="preserve"> R</w:t>
      </w:r>
      <w:r w:rsidRPr="005A732E">
        <w:rPr>
          <w:rFonts w:asciiTheme="majorHAnsi" w:hAnsiTheme="majorHAnsi"/>
        </w:rPr>
        <w:t>edução do volume perdido por meio de ações de controle das perdas reais, vinculadas a metas de performance por desempenho, no Municípi</w:t>
      </w:r>
      <w:r>
        <w:rPr>
          <w:rFonts w:asciiTheme="majorHAnsi" w:hAnsiTheme="majorHAnsi"/>
        </w:rPr>
        <w:t xml:space="preserve">o De Vila Velha/ Espírito Santo. </w:t>
      </w:r>
      <w:r w:rsidRPr="005A732E">
        <w:rPr>
          <w:rFonts w:asciiTheme="majorHAnsi" w:hAnsiTheme="majorHAnsi"/>
        </w:rPr>
        <w:t>Abertura: dia 16/06/2023 às 09:30 horas, na sala de licitações da CESAN, situada na Av. Governador Bley, 186, Edifício BEMGE, 3º Andar, Centro</w:t>
      </w:r>
      <w:r>
        <w:rPr>
          <w:rFonts w:asciiTheme="majorHAnsi" w:hAnsiTheme="majorHAnsi"/>
        </w:rPr>
        <w:t xml:space="preserve">, Vitória, ES - CEP: 29.010-150. </w:t>
      </w:r>
      <w:r w:rsidRPr="005A732E">
        <w:rPr>
          <w:rFonts w:asciiTheme="majorHAnsi" w:hAnsiTheme="majorHAnsi"/>
        </w:rPr>
        <w:t>O Edital e seus anexos encontram-se disponíveis para download no site</w:t>
      </w:r>
      <w:r>
        <w:rPr>
          <w:rFonts w:asciiTheme="majorHAnsi" w:hAnsiTheme="majorHAnsi"/>
        </w:rPr>
        <w:t xml:space="preserve">: </w:t>
      </w:r>
      <w:hyperlink r:id="rId85" w:history="1">
        <w:r w:rsidRPr="000E57B7">
          <w:rPr>
            <w:rStyle w:val="Hyperlink"/>
            <w:rFonts w:asciiTheme="majorHAnsi" w:hAnsiTheme="majorHAnsi"/>
          </w:rPr>
          <w:t>https://compras.cesan.com.br/portal/licitacao-cesan-no-019-2022/</w:t>
        </w:r>
      </w:hyperlink>
      <w:r w:rsidRPr="005A732E">
        <w:rPr>
          <w:rFonts w:asciiTheme="majorHAnsi" w:hAnsiTheme="majorHAnsi"/>
        </w:rPr>
        <w:t xml:space="preserve">. Poderão também ser retirados na CESAN, no endereço: Rua Nelcy Lopes Vieira, s/nº, Ed. Rio Castelo, Jardim Limoeiro, Serra, ES, CEP 29164-018, de 2ª a 6ª feira (dias úteis), das </w:t>
      </w:r>
      <w:r>
        <w:rPr>
          <w:rFonts w:asciiTheme="majorHAnsi" w:hAnsiTheme="majorHAnsi"/>
        </w:rPr>
        <w:t>0</w:t>
      </w:r>
      <w:r w:rsidRPr="005A732E">
        <w:rPr>
          <w:rFonts w:asciiTheme="majorHAnsi" w:hAnsiTheme="majorHAnsi"/>
        </w:rPr>
        <w:t>8</w:t>
      </w:r>
      <w:r>
        <w:rPr>
          <w:rFonts w:asciiTheme="majorHAnsi" w:hAnsiTheme="majorHAnsi"/>
        </w:rPr>
        <w:t xml:space="preserve">:00 </w:t>
      </w:r>
      <w:r w:rsidRPr="005A732E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 às 11:30 horas</w:t>
      </w:r>
      <w:r w:rsidRPr="005A732E">
        <w:rPr>
          <w:rFonts w:asciiTheme="majorHAnsi" w:hAnsiTheme="majorHAnsi"/>
        </w:rPr>
        <w:t xml:space="preserve"> e das 13</w:t>
      </w:r>
      <w:r>
        <w:rPr>
          <w:rFonts w:asciiTheme="majorHAnsi" w:hAnsiTheme="majorHAnsi"/>
        </w:rPr>
        <w:t xml:space="preserve">:00 </w:t>
      </w:r>
      <w:r w:rsidRPr="005A732E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 às 16:</w:t>
      </w:r>
      <w:r w:rsidRPr="005A732E">
        <w:rPr>
          <w:rFonts w:asciiTheme="majorHAnsi" w:hAnsiTheme="majorHAnsi"/>
        </w:rPr>
        <w:t>30</w:t>
      </w:r>
      <w:r>
        <w:rPr>
          <w:rFonts w:asciiTheme="majorHAnsi" w:hAnsiTheme="majorHAnsi"/>
        </w:rPr>
        <w:t xml:space="preserve"> horas. Informações através do e</w:t>
      </w:r>
      <w:r w:rsidRPr="005A732E">
        <w:rPr>
          <w:rFonts w:asciiTheme="majorHAnsi" w:hAnsiTheme="majorHAnsi"/>
        </w:rPr>
        <w:t xml:space="preserve">-mail </w:t>
      </w:r>
      <w:hyperlink r:id="rId86" w:history="1">
        <w:r w:rsidRPr="000E57B7">
          <w:rPr>
            <w:rStyle w:val="Hyperlink"/>
            <w:rFonts w:asciiTheme="majorHAnsi" w:hAnsiTheme="majorHAnsi"/>
          </w:rPr>
          <w:t>licitacoes@cesan.com.br</w:t>
        </w:r>
      </w:hyperlink>
      <w:r>
        <w:rPr>
          <w:rFonts w:asciiTheme="majorHAnsi" w:hAnsiTheme="majorHAnsi"/>
        </w:rPr>
        <w:t xml:space="preserve"> ou telefone: </w:t>
      </w:r>
      <w:r w:rsidRPr="005A732E">
        <w:rPr>
          <w:rFonts w:asciiTheme="majorHAnsi" w:hAnsiTheme="majorHAnsi"/>
        </w:rPr>
        <w:t>(27) 2127-5119.</w:t>
      </w:r>
    </w:p>
    <w:p w14:paraId="39E271FD" w14:textId="77777777" w:rsidR="00A1570B" w:rsidRPr="00B1368D" w:rsidRDefault="00A1570B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16"/>
          <w:szCs w:val="16"/>
        </w:rPr>
      </w:pPr>
    </w:p>
    <w:p w14:paraId="420D91E3" w14:textId="77777777" w:rsidR="00500284" w:rsidRPr="00B1368D" w:rsidRDefault="00500284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16"/>
          <w:szCs w:val="16"/>
        </w:rPr>
      </w:pPr>
    </w:p>
    <w:p w14:paraId="66BD2575" w14:textId="038572CF" w:rsidR="001309A0" w:rsidRPr="00C65EAA" w:rsidRDefault="001309A0" w:rsidP="00B1368D">
      <w:pPr>
        <w:autoSpaceDE w:val="0"/>
        <w:autoSpaceDN w:val="0"/>
        <w:adjustRightInd w:val="0"/>
        <w:spacing w:line="280" w:lineRule="exact"/>
        <w:jc w:val="center"/>
        <w:rPr>
          <w:rFonts w:asciiTheme="majorHAnsi" w:hAnsiTheme="majorHAnsi"/>
          <w:b/>
        </w:rPr>
      </w:pPr>
      <w:r w:rsidRPr="00C65EAA">
        <w:rPr>
          <w:rFonts w:asciiTheme="majorHAnsi" w:hAnsiTheme="majorHAnsi"/>
          <w:b/>
        </w:rPr>
        <w:t>ESTADO DO MARANHÃO</w:t>
      </w:r>
    </w:p>
    <w:p w14:paraId="3192162A" w14:textId="77777777" w:rsidR="001309A0" w:rsidRPr="00B1368D" w:rsidRDefault="001309A0" w:rsidP="00B1368D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14:paraId="3F8E23EE" w14:textId="77777777" w:rsidR="00366C00" w:rsidRPr="00B1368D" w:rsidRDefault="00366C00" w:rsidP="00B1368D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14:paraId="678E814F" w14:textId="77777777" w:rsidR="001309A0" w:rsidRPr="001309A0" w:rsidRDefault="001309A0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  <w:b/>
        </w:rPr>
      </w:pPr>
      <w:r w:rsidRPr="001309A0">
        <w:rPr>
          <w:rFonts w:asciiTheme="majorHAnsi" w:hAnsiTheme="majorHAnsi"/>
          <w:b/>
        </w:rPr>
        <w:t>PROCURADORIA GERAL DE JUSTIÇA DO ESTADO DO MARANHÃO</w:t>
      </w:r>
      <w:r w:rsidRPr="001309A0">
        <w:rPr>
          <w:rFonts w:asciiTheme="majorHAnsi" w:hAnsiTheme="majorHAnsi"/>
          <w:b/>
        </w:rPr>
        <w:t xml:space="preserve"> - CONCORRÊNCIA Nº 2/2023 </w:t>
      </w:r>
    </w:p>
    <w:p w14:paraId="4C690E1E" w14:textId="09A059B2" w:rsidR="001309A0" w:rsidRPr="001309A0" w:rsidRDefault="001309A0" w:rsidP="00B1368D">
      <w:pPr>
        <w:autoSpaceDE w:val="0"/>
        <w:autoSpaceDN w:val="0"/>
        <w:adjustRightInd w:val="0"/>
        <w:spacing w:line="280" w:lineRule="exact"/>
        <w:jc w:val="both"/>
        <w:rPr>
          <w:rFonts w:asciiTheme="majorHAnsi" w:hAnsiTheme="majorHAnsi"/>
        </w:rPr>
      </w:pPr>
      <w:r w:rsidRPr="001309A0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1309A0">
        <w:rPr>
          <w:rFonts w:asciiTheme="majorHAnsi" w:hAnsiTheme="majorHAnsi"/>
        </w:rPr>
        <w:t>xecução da obra de Construção do prédio sede das Promotoria</w:t>
      </w:r>
      <w:r>
        <w:rPr>
          <w:rFonts w:asciiTheme="majorHAnsi" w:hAnsiTheme="majorHAnsi"/>
        </w:rPr>
        <w:t xml:space="preserve">s de Justiça de Pastos Bons/MA. </w:t>
      </w:r>
      <w:r w:rsidRPr="001309A0">
        <w:rPr>
          <w:rFonts w:asciiTheme="majorHAnsi" w:hAnsiTheme="majorHAnsi"/>
        </w:rPr>
        <w:t>Edital: 05/04/202</w:t>
      </w:r>
      <w:r>
        <w:rPr>
          <w:rFonts w:asciiTheme="majorHAnsi" w:hAnsiTheme="majorHAnsi"/>
        </w:rPr>
        <w:t>3 das 08:00 às 15:</w:t>
      </w:r>
      <w:r w:rsidRPr="001309A0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1309A0">
        <w:rPr>
          <w:rFonts w:asciiTheme="majorHAnsi" w:hAnsiTheme="majorHAnsi"/>
        </w:rPr>
        <w:t xml:space="preserve">. Endereço: Rua Oswaldo Cruz, 1396, Centro, Centro - São Luís/MA ou </w:t>
      </w:r>
      <w:hyperlink r:id="rId87" w:history="1">
        <w:r w:rsidRPr="000E57B7">
          <w:rPr>
            <w:rStyle w:val="Hyperlink"/>
            <w:rFonts w:asciiTheme="majorHAnsi" w:hAnsiTheme="majorHAnsi"/>
          </w:rPr>
          <w:t>https://www.gov.br/compras/edital/925129-3-00002-2023</w:t>
        </w:r>
      </w:hyperlink>
      <w:r w:rsidRPr="001309A0">
        <w:rPr>
          <w:rFonts w:asciiTheme="majorHAnsi" w:hAnsiTheme="majorHAnsi"/>
        </w:rPr>
        <w:t>. Entrega das Proposta</w:t>
      </w:r>
      <w:r>
        <w:rPr>
          <w:rFonts w:asciiTheme="majorHAnsi" w:hAnsiTheme="majorHAnsi"/>
        </w:rPr>
        <w:t>s: a partir de 05/04/2023 às 08:</w:t>
      </w:r>
      <w:r w:rsidRPr="001309A0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1309A0">
        <w:rPr>
          <w:rFonts w:asciiTheme="majorHAnsi" w:hAnsiTheme="majorHAnsi"/>
        </w:rPr>
        <w:t xml:space="preserve"> no site </w:t>
      </w:r>
      <w:hyperlink r:id="rId88" w:history="1">
        <w:r w:rsidRPr="000E57B7">
          <w:rPr>
            <w:rStyle w:val="Hyperlink"/>
            <w:rFonts w:asciiTheme="majorHAnsi" w:hAnsiTheme="majorHAnsi"/>
          </w:rPr>
          <w:t>www.gov.br/compras</w:t>
        </w:r>
      </w:hyperlink>
      <w:r w:rsidRPr="001309A0">
        <w:rPr>
          <w:rFonts w:asciiTheme="majorHAnsi" w:hAnsiTheme="majorHAnsi"/>
        </w:rPr>
        <w:t>. Abertura das Propostas: 26/04/</w:t>
      </w:r>
      <w:r>
        <w:rPr>
          <w:rFonts w:asciiTheme="majorHAnsi" w:hAnsiTheme="majorHAnsi"/>
        </w:rPr>
        <w:t>2023 às 10:</w:t>
      </w:r>
      <w:r w:rsidRPr="001309A0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 </w:t>
      </w:r>
      <w:r w:rsidRPr="001309A0">
        <w:rPr>
          <w:rFonts w:asciiTheme="majorHAnsi" w:hAnsiTheme="majorHAnsi"/>
        </w:rPr>
        <w:t xml:space="preserve">no site </w:t>
      </w:r>
      <w:hyperlink r:id="rId89" w:history="1">
        <w:r w:rsidRPr="000E57B7">
          <w:rPr>
            <w:rStyle w:val="Hyperlink"/>
            <w:rFonts w:asciiTheme="majorHAnsi" w:hAnsiTheme="majorHAnsi"/>
          </w:rPr>
          <w:t>www.gov.br/compras</w:t>
        </w:r>
      </w:hyperlink>
      <w:r w:rsidRPr="001309A0">
        <w:rPr>
          <w:rFonts w:asciiTheme="majorHAnsi" w:hAnsiTheme="majorHAnsi"/>
        </w:rPr>
        <w:t xml:space="preserve">. </w:t>
      </w:r>
    </w:p>
    <w:p w14:paraId="79D7B5A5" w14:textId="77777777" w:rsidR="001309A0" w:rsidRDefault="001309A0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74290B0A" w14:textId="77777777" w:rsidR="00B1368D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659973BE" w14:textId="77777777" w:rsidR="00B1368D" w:rsidRPr="00366C00" w:rsidRDefault="00B1368D" w:rsidP="00EF4909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141E3AA9" w14:textId="77777777" w:rsidR="001309A0" w:rsidRPr="00366C00" w:rsidRDefault="001309A0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1DA28A2F" w14:textId="203793A7" w:rsidR="00500284" w:rsidRDefault="00500284" w:rsidP="00B1368D">
      <w:pPr>
        <w:autoSpaceDE w:val="0"/>
        <w:autoSpaceDN w:val="0"/>
        <w:adjustRightInd w:val="0"/>
        <w:spacing w:line="276" w:lineRule="exact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ESTADO DO RIO GRANDE DO SUL</w:t>
      </w:r>
    </w:p>
    <w:p w14:paraId="0F282CE9" w14:textId="77777777" w:rsidR="00500284" w:rsidRPr="00B1368D" w:rsidRDefault="00500284" w:rsidP="00B1368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16"/>
          <w:szCs w:val="16"/>
        </w:rPr>
      </w:pPr>
    </w:p>
    <w:p w14:paraId="4B054890" w14:textId="77777777" w:rsidR="00366C00" w:rsidRPr="00B1368D" w:rsidRDefault="00366C00" w:rsidP="00B1368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16"/>
          <w:szCs w:val="16"/>
        </w:rPr>
      </w:pPr>
    </w:p>
    <w:p w14:paraId="08E03F96" w14:textId="77777777" w:rsidR="00500284" w:rsidRPr="00500284" w:rsidRDefault="00500284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  <w:b/>
        </w:rPr>
      </w:pPr>
      <w:r w:rsidRPr="00500284">
        <w:rPr>
          <w:rFonts w:asciiTheme="majorHAnsi" w:hAnsiTheme="majorHAnsi"/>
          <w:b/>
        </w:rPr>
        <w:t xml:space="preserve">DNIT - </w:t>
      </w:r>
      <w:r w:rsidRPr="00500284">
        <w:rPr>
          <w:rFonts w:asciiTheme="majorHAnsi" w:hAnsiTheme="majorHAnsi"/>
          <w:b/>
        </w:rPr>
        <w:t>SUPERINTENDÊNCIA REGIONAL NO RIO GRANDE DO SUL</w:t>
      </w:r>
      <w:r w:rsidRPr="00500284">
        <w:rPr>
          <w:rFonts w:asciiTheme="majorHAnsi" w:hAnsiTheme="majorHAnsi"/>
          <w:b/>
        </w:rPr>
        <w:t xml:space="preserve"> - </w:t>
      </w:r>
      <w:r w:rsidRPr="00500284">
        <w:rPr>
          <w:rFonts w:asciiTheme="majorHAnsi" w:hAnsiTheme="majorHAnsi"/>
          <w:b/>
        </w:rPr>
        <w:t xml:space="preserve">AVISO DE LICITAÇÃO </w:t>
      </w:r>
      <w:r w:rsidRPr="00500284">
        <w:rPr>
          <w:rFonts w:asciiTheme="majorHAnsi" w:hAnsiTheme="majorHAnsi"/>
          <w:b/>
        </w:rPr>
        <w:t>PREGÃO ELETRÔNICO Nº 100/2023</w:t>
      </w:r>
    </w:p>
    <w:p w14:paraId="79DB47E4" w14:textId="06283712" w:rsidR="008B0BF6" w:rsidRPr="00500284" w:rsidRDefault="00500284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</w:rPr>
      </w:pPr>
      <w:r w:rsidRPr="00500284">
        <w:rPr>
          <w:rFonts w:asciiTheme="majorHAnsi" w:hAnsiTheme="majorHAnsi"/>
        </w:rPr>
        <w:t>Objeto: Exec</w:t>
      </w:r>
      <w:r>
        <w:rPr>
          <w:rFonts w:asciiTheme="majorHAnsi" w:hAnsiTheme="majorHAnsi"/>
        </w:rPr>
        <w:t>ução de serviços de manutenção, conservação, recuperação,</w:t>
      </w:r>
      <w:r w:rsidRPr="00500284">
        <w:rPr>
          <w:rFonts w:asciiTheme="majorHAnsi" w:hAnsiTheme="majorHAnsi"/>
        </w:rPr>
        <w:t xml:space="preserve"> na Rodovia BR-470/RS, segmento km 0,00 ao km 75,30, com extensão de 75,33 km, com vistas a execução de Plano Anual de Trabalho e Orçamento - P.A.T.O, sob a responsabilidade da Unidade Local de Vacaria/RS</w:t>
      </w:r>
      <w:r>
        <w:rPr>
          <w:rFonts w:asciiTheme="majorHAnsi" w:hAnsiTheme="majorHAnsi"/>
        </w:rPr>
        <w:t>. Edital: 05/04/2023 das 08:00 às 12:</w:t>
      </w:r>
      <w:r w:rsidRPr="00500284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 e das 13:00 às 17:</w:t>
      </w:r>
      <w:r w:rsidRPr="00500284">
        <w:rPr>
          <w:rFonts w:asciiTheme="majorHAnsi" w:hAnsiTheme="majorHAnsi"/>
        </w:rPr>
        <w:t>00</w:t>
      </w:r>
      <w:r>
        <w:rPr>
          <w:rFonts w:asciiTheme="majorHAnsi" w:hAnsiTheme="majorHAnsi"/>
        </w:rPr>
        <w:t xml:space="preserve"> horas</w:t>
      </w:r>
      <w:r w:rsidRPr="00500284">
        <w:rPr>
          <w:rFonts w:asciiTheme="majorHAnsi" w:hAnsiTheme="majorHAnsi"/>
        </w:rPr>
        <w:t xml:space="preserve">. Endereço: Rua Siqueira Campos, 664, Centro - Porto Alegre/RS ou </w:t>
      </w:r>
      <w:hyperlink r:id="rId90" w:history="1">
        <w:r w:rsidRPr="000E57B7">
          <w:rPr>
            <w:rStyle w:val="Hyperlink"/>
            <w:rFonts w:asciiTheme="majorHAnsi" w:hAnsiTheme="majorHAnsi"/>
          </w:rPr>
          <w:t>https://www.gov.br/compras/edital/393012-5-00100-2023</w:t>
        </w:r>
      </w:hyperlink>
      <w:r w:rsidRPr="00500284">
        <w:rPr>
          <w:rFonts w:asciiTheme="majorHAnsi" w:hAnsiTheme="majorHAnsi"/>
        </w:rPr>
        <w:t>. Entrega das Proposta</w:t>
      </w:r>
      <w:r w:rsidR="008B0BF6">
        <w:rPr>
          <w:rFonts w:asciiTheme="majorHAnsi" w:hAnsiTheme="majorHAnsi"/>
        </w:rPr>
        <w:t>s: a partir de 05/04/2023 às 08:</w:t>
      </w:r>
      <w:r w:rsidRPr="00500284">
        <w:rPr>
          <w:rFonts w:asciiTheme="majorHAnsi" w:hAnsiTheme="majorHAnsi"/>
        </w:rPr>
        <w:t>00</w:t>
      </w:r>
      <w:r w:rsidR="008B0BF6">
        <w:rPr>
          <w:rFonts w:asciiTheme="majorHAnsi" w:hAnsiTheme="majorHAnsi"/>
        </w:rPr>
        <w:t xml:space="preserve"> horas</w:t>
      </w:r>
      <w:r w:rsidRPr="00500284">
        <w:rPr>
          <w:rFonts w:asciiTheme="majorHAnsi" w:hAnsiTheme="majorHAnsi"/>
        </w:rPr>
        <w:t xml:space="preserve"> no site </w:t>
      </w:r>
      <w:hyperlink r:id="rId91" w:history="1">
        <w:r w:rsidR="008B0BF6" w:rsidRPr="000E57B7">
          <w:rPr>
            <w:rStyle w:val="Hyperlink"/>
            <w:rFonts w:asciiTheme="majorHAnsi" w:hAnsiTheme="majorHAnsi"/>
          </w:rPr>
          <w:t>www.gov.br/compras</w:t>
        </w:r>
      </w:hyperlink>
      <w:r w:rsidRPr="00500284">
        <w:rPr>
          <w:rFonts w:asciiTheme="majorHAnsi" w:hAnsiTheme="majorHAnsi"/>
        </w:rPr>
        <w:t xml:space="preserve">. Abertura </w:t>
      </w:r>
      <w:r w:rsidR="008B0BF6">
        <w:rPr>
          <w:rFonts w:asciiTheme="majorHAnsi" w:hAnsiTheme="majorHAnsi"/>
        </w:rPr>
        <w:t>das Propostas: 26/04/2023 às 09:</w:t>
      </w:r>
      <w:r w:rsidRPr="00500284">
        <w:rPr>
          <w:rFonts w:asciiTheme="majorHAnsi" w:hAnsiTheme="majorHAnsi"/>
        </w:rPr>
        <w:t>00</w:t>
      </w:r>
      <w:r w:rsidR="008B0BF6">
        <w:rPr>
          <w:rFonts w:asciiTheme="majorHAnsi" w:hAnsiTheme="majorHAnsi"/>
        </w:rPr>
        <w:t xml:space="preserve"> horas no site </w:t>
      </w:r>
      <w:hyperlink r:id="rId92" w:history="1">
        <w:r w:rsidR="008B0BF6" w:rsidRPr="000E57B7">
          <w:rPr>
            <w:rStyle w:val="Hyperlink"/>
            <w:rFonts w:asciiTheme="majorHAnsi" w:hAnsiTheme="majorHAnsi"/>
          </w:rPr>
          <w:t>www.gov.br/compras</w:t>
        </w:r>
      </w:hyperlink>
      <w:r w:rsidR="008B0BF6">
        <w:rPr>
          <w:rFonts w:asciiTheme="majorHAnsi" w:hAnsiTheme="majorHAnsi"/>
        </w:rPr>
        <w:t>.</w:t>
      </w:r>
    </w:p>
    <w:p w14:paraId="7F9BF9F2" w14:textId="77777777" w:rsidR="00500284" w:rsidRPr="00B1368D" w:rsidRDefault="00500284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49CEDE6B" w14:textId="77777777" w:rsidR="00500284" w:rsidRPr="00B1368D" w:rsidRDefault="00500284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0EF41170" w14:textId="3F42C866" w:rsidR="00F27262" w:rsidRDefault="00F27262" w:rsidP="00B1368D">
      <w:pPr>
        <w:autoSpaceDE w:val="0"/>
        <w:autoSpaceDN w:val="0"/>
        <w:adjustRightInd w:val="0"/>
        <w:spacing w:line="276" w:lineRule="exact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ESTADO DO RIO DE JANEIRO</w:t>
      </w:r>
    </w:p>
    <w:p w14:paraId="73091A4C" w14:textId="77777777" w:rsidR="00F27262" w:rsidRPr="00B1368D" w:rsidRDefault="00F27262" w:rsidP="00B1368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16"/>
          <w:szCs w:val="16"/>
        </w:rPr>
      </w:pPr>
    </w:p>
    <w:p w14:paraId="60E9616C" w14:textId="77777777" w:rsidR="00366C00" w:rsidRPr="00B1368D" w:rsidRDefault="00366C00" w:rsidP="00B1368D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16"/>
          <w:szCs w:val="16"/>
        </w:rPr>
      </w:pPr>
    </w:p>
    <w:p w14:paraId="12CAA9BC" w14:textId="77777777" w:rsidR="00366C00" w:rsidRPr="008F2E7C" w:rsidRDefault="00366C00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  <w:b/>
        </w:rPr>
      </w:pPr>
      <w:r w:rsidRPr="008F2E7C">
        <w:rPr>
          <w:rFonts w:asciiTheme="majorHAnsi" w:hAnsiTheme="majorHAnsi"/>
          <w:b/>
        </w:rPr>
        <w:t>PETROBRAS - AVISO DE LICITAÇÃO Nº 7004040015</w:t>
      </w:r>
    </w:p>
    <w:p w14:paraId="000ED563" w14:textId="03DE3E1C" w:rsidR="00F27262" w:rsidRDefault="00366C00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</w:rPr>
      </w:pPr>
      <w:r w:rsidRPr="008F2E7C">
        <w:rPr>
          <w:rFonts w:asciiTheme="majorHAnsi" w:hAnsiTheme="majorHAnsi"/>
        </w:rPr>
        <w:t xml:space="preserve">Objeto: </w:t>
      </w:r>
      <w:r>
        <w:rPr>
          <w:rFonts w:asciiTheme="majorHAnsi" w:hAnsiTheme="majorHAnsi"/>
        </w:rPr>
        <w:t>E</w:t>
      </w:r>
      <w:r w:rsidRPr="008F2E7C">
        <w:rPr>
          <w:rFonts w:asciiTheme="majorHAnsi" w:hAnsiTheme="majorHAnsi"/>
        </w:rPr>
        <w:t>xecução de canaletas de drena</w:t>
      </w:r>
      <w:r>
        <w:rPr>
          <w:rFonts w:asciiTheme="majorHAnsi" w:hAnsiTheme="majorHAnsi"/>
        </w:rPr>
        <w:t xml:space="preserve">gem na unidade U-6310 do GasLub. </w:t>
      </w:r>
      <w:r w:rsidRPr="008F2E7C">
        <w:rPr>
          <w:rFonts w:asciiTheme="majorHAnsi" w:hAnsiTheme="majorHAnsi"/>
        </w:rPr>
        <w:t xml:space="preserve">Abertura das propostas: 28/04/2023 às 12:00 horas. A consulta ao edital e o processamento da licitação serão realizados no portal </w:t>
      </w:r>
      <w:hyperlink r:id="rId93" w:history="1">
        <w:r w:rsidRPr="000E57B7">
          <w:rPr>
            <w:rStyle w:val="Hyperlink"/>
            <w:rFonts w:asciiTheme="majorHAnsi" w:hAnsiTheme="majorHAnsi"/>
          </w:rPr>
          <w:t>www.petronect.com.br</w:t>
        </w:r>
      </w:hyperlink>
    </w:p>
    <w:p w14:paraId="00015D1E" w14:textId="77777777" w:rsidR="00366C00" w:rsidRDefault="00366C00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</w:rPr>
      </w:pPr>
    </w:p>
    <w:p w14:paraId="4F5DEA11" w14:textId="77777777" w:rsidR="00366C00" w:rsidRPr="00CE2C24" w:rsidRDefault="00366C00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 w:cstheme="majorHAnsi"/>
          <w:b/>
        </w:rPr>
      </w:pPr>
    </w:p>
    <w:p w14:paraId="7B84C488" w14:textId="373D6C50" w:rsidR="00CE2C24" w:rsidRPr="00CE2C24" w:rsidRDefault="00CE2C24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  <w:b/>
        </w:rPr>
      </w:pPr>
      <w:r w:rsidRPr="00CE2C24">
        <w:rPr>
          <w:rFonts w:asciiTheme="majorHAnsi" w:hAnsiTheme="majorHAnsi"/>
          <w:b/>
        </w:rPr>
        <w:t>PREFEITURA MUNICIPAL DE MACAÉ – SEMINF - SECRETARIA DE MUNICIPAL DE INFRAESTRUTURA - CONCORRÊNCIA PÚBLICA Nº 010/2023</w:t>
      </w:r>
    </w:p>
    <w:p w14:paraId="3F3BC1B0" w14:textId="13748B0C" w:rsidR="00A1570B" w:rsidRPr="00CE2C24" w:rsidRDefault="00CE2C24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Objeto:</w:t>
      </w:r>
      <w:r>
        <w:rPr>
          <w:rFonts w:asciiTheme="majorHAnsi" w:hAnsiTheme="majorHAnsi"/>
        </w:rPr>
        <w:t xml:space="preserve"> C</w:t>
      </w:r>
      <w:r w:rsidRPr="00CE2C24">
        <w:rPr>
          <w:rFonts w:asciiTheme="majorHAnsi" w:hAnsiTheme="majorHAnsi"/>
        </w:rPr>
        <w:t>onstrução civil para infraestrutura da Estrada Portal do San</w:t>
      </w:r>
      <w:r>
        <w:rPr>
          <w:rFonts w:asciiTheme="majorHAnsi" w:hAnsiTheme="majorHAnsi"/>
        </w:rPr>
        <w:t xml:space="preserve">a a Cabeceira do Sana, Macaé/RJ, </w:t>
      </w:r>
      <w:r w:rsidRPr="00CE2C24">
        <w:rPr>
          <w:rFonts w:asciiTheme="majorHAnsi" w:hAnsiTheme="majorHAnsi"/>
        </w:rPr>
        <w:t>que fará realizar no dia 12 de maio de 2023, às 10:00</w:t>
      </w:r>
      <w:r>
        <w:rPr>
          <w:rFonts w:asciiTheme="majorHAnsi" w:hAnsiTheme="majorHAnsi"/>
        </w:rPr>
        <w:t xml:space="preserve"> </w:t>
      </w:r>
      <w:r w:rsidRPr="00CE2C24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CE2C24">
        <w:rPr>
          <w:rFonts w:asciiTheme="majorHAnsi" w:hAnsiTheme="majorHAnsi"/>
        </w:rPr>
        <w:t>, no Auditório do P</w:t>
      </w:r>
      <w:r>
        <w:rPr>
          <w:rFonts w:asciiTheme="majorHAnsi" w:hAnsiTheme="majorHAnsi"/>
        </w:rPr>
        <w:t>raça</w:t>
      </w:r>
      <w:r w:rsidRPr="00CE2C24">
        <w:rPr>
          <w:rFonts w:asciiTheme="majorHAnsi" w:hAnsiTheme="majorHAnsi"/>
        </w:rPr>
        <w:t xml:space="preserve"> Municipal, sito à Av. Presidente Feliciano Sodré, 534, Térreo, Centro na cidade de Macaé/RJ</w:t>
      </w:r>
      <w:r>
        <w:rPr>
          <w:rFonts w:asciiTheme="majorHAnsi" w:hAnsiTheme="majorHAnsi"/>
        </w:rPr>
        <w:t>.</w:t>
      </w:r>
      <w:r w:rsidRPr="00CE2C24">
        <w:rPr>
          <w:rFonts w:asciiTheme="majorHAnsi" w:hAnsiTheme="majorHAnsi"/>
        </w:rPr>
        <w:t xml:space="preserve"> </w:t>
      </w:r>
      <w:r w:rsidRPr="00CE2C24">
        <w:rPr>
          <w:rFonts w:asciiTheme="majorHAnsi" w:hAnsiTheme="majorHAnsi"/>
        </w:rPr>
        <w:t>O Edital, seus anexos e demais informações estarão disponíveis para download no site do Municípi</w:t>
      </w:r>
      <w:r>
        <w:rPr>
          <w:rFonts w:asciiTheme="majorHAnsi" w:hAnsiTheme="majorHAnsi"/>
        </w:rPr>
        <w:t>o de Macaé www.macae.rj.gov.br</w:t>
      </w:r>
      <w:r w:rsidRPr="00CE2C24">
        <w:rPr>
          <w:rFonts w:asciiTheme="majorHAnsi" w:hAnsiTheme="majorHAnsi"/>
        </w:rPr>
        <w:t>. O edital também estará disponível na sala da Comissão Especial de Licitações - SEMINF, na Secretaria Municipal Adjunta de Obras, sito Avenida Camilo Nogueira da Gama, n°250, Novo Botafogo, Macaé-RJ, através de pessoa credenciada e com carimbo do CNPJ, de segunda a sexta-feira de 08:00</w:t>
      </w:r>
      <w:r>
        <w:rPr>
          <w:rFonts w:asciiTheme="majorHAnsi" w:hAnsiTheme="majorHAnsi"/>
        </w:rPr>
        <w:t xml:space="preserve"> </w:t>
      </w:r>
      <w:r w:rsidRPr="00CE2C24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</w:t>
      </w:r>
      <w:r w:rsidRPr="00CE2C24">
        <w:rPr>
          <w:rFonts w:asciiTheme="majorHAnsi" w:hAnsiTheme="majorHAnsi"/>
        </w:rPr>
        <w:t xml:space="preserve"> as 17:00</w:t>
      </w:r>
      <w:r>
        <w:rPr>
          <w:rFonts w:asciiTheme="majorHAnsi" w:hAnsiTheme="majorHAnsi"/>
        </w:rPr>
        <w:t xml:space="preserve"> </w:t>
      </w:r>
      <w:r w:rsidRPr="00CE2C24">
        <w:rPr>
          <w:rFonts w:asciiTheme="majorHAnsi" w:hAnsiTheme="majorHAnsi"/>
        </w:rPr>
        <w:t>h</w:t>
      </w:r>
      <w:r>
        <w:rPr>
          <w:rFonts w:asciiTheme="majorHAnsi" w:hAnsiTheme="majorHAnsi"/>
        </w:rPr>
        <w:t>oras, telefone de</w:t>
      </w:r>
      <w:r w:rsidR="002C278C">
        <w:rPr>
          <w:rFonts w:asciiTheme="majorHAnsi" w:hAnsiTheme="majorHAnsi"/>
        </w:rPr>
        <w:t xml:space="preserve"> contato (22) 2757-6028.</w:t>
      </w:r>
    </w:p>
    <w:p w14:paraId="7282616A" w14:textId="77777777" w:rsidR="00A1570B" w:rsidRPr="00B1368D" w:rsidRDefault="00A1570B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16"/>
          <w:szCs w:val="16"/>
        </w:rPr>
      </w:pPr>
    </w:p>
    <w:p w14:paraId="744B4C5D" w14:textId="77777777" w:rsidR="00366C00" w:rsidRPr="00B1368D" w:rsidRDefault="00366C00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16"/>
          <w:szCs w:val="16"/>
        </w:rPr>
      </w:pPr>
    </w:p>
    <w:p w14:paraId="146905F9" w14:textId="60F44995" w:rsidR="00E75776" w:rsidRPr="00B35CCD" w:rsidRDefault="00160842" w:rsidP="00B1368D">
      <w:pPr>
        <w:autoSpaceDE w:val="0"/>
        <w:autoSpaceDN w:val="0"/>
        <w:adjustRightInd w:val="0"/>
        <w:spacing w:line="276" w:lineRule="exact"/>
        <w:jc w:val="center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ESTADO DO PARANÁ </w:t>
      </w:r>
    </w:p>
    <w:p w14:paraId="627B4A84" w14:textId="77777777" w:rsidR="00E75776" w:rsidRPr="00B1368D" w:rsidRDefault="00E75776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16"/>
          <w:szCs w:val="16"/>
        </w:rPr>
      </w:pPr>
    </w:p>
    <w:p w14:paraId="36DE4A25" w14:textId="77777777" w:rsidR="00D12CC1" w:rsidRPr="00B1368D" w:rsidRDefault="00D12CC1" w:rsidP="00B1368D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16"/>
          <w:szCs w:val="16"/>
        </w:rPr>
      </w:pPr>
    </w:p>
    <w:p w14:paraId="4477D672" w14:textId="23B177AA" w:rsidR="00373924" w:rsidRDefault="0084293C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SANEPAR - </w:t>
      </w:r>
      <w:r w:rsidRPr="00DF3E77">
        <w:rPr>
          <w:rFonts w:asciiTheme="majorHAnsi" w:hAnsiTheme="majorHAnsi" w:cstheme="majorHAnsi"/>
          <w:b/>
        </w:rPr>
        <w:t>COMPANHIA DE SANEAMENTO DO PARANÁ</w:t>
      </w:r>
    </w:p>
    <w:p w14:paraId="6F16549A" w14:textId="77777777" w:rsidR="00DF3E77" w:rsidRPr="00366C00" w:rsidRDefault="00DF3E77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063033C0" w14:textId="77777777" w:rsidR="00C65EAA" w:rsidRPr="00C65EAA" w:rsidRDefault="00C65EAA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  <w:b/>
        </w:rPr>
      </w:pPr>
      <w:r w:rsidRPr="00C65EAA">
        <w:rPr>
          <w:rFonts w:asciiTheme="majorHAnsi" w:hAnsiTheme="majorHAnsi"/>
          <w:b/>
        </w:rPr>
        <w:t>LICITAÇÃO ELETRONICA Nº 87/2023</w:t>
      </w:r>
    </w:p>
    <w:p w14:paraId="1B0F34F9" w14:textId="13241309" w:rsidR="00C65EAA" w:rsidRPr="00C65EAA" w:rsidRDefault="00C65EAA" w:rsidP="00B1368D">
      <w:pPr>
        <w:autoSpaceDE w:val="0"/>
        <w:autoSpaceDN w:val="0"/>
        <w:adjustRightInd w:val="0"/>
        <w:spacing w:line="276" w:lineRule="exact"/>
        <w:jc w:val="both"/>
        <w:rPr>
          <w:rFonts w:asciiTheme="majorHAnsi" w:hAnsiTheme="majorHAnsi"/>
        </w:rPr>
      </w:pPr>
      <w:r w:rsidRPr="00C65EAA">
        <w:rPr>
          <w:rFonts w:asciiTheme="majorHAnsi" w:hAnsiTheme="majorHAnsi"/>
        </w:rPr>
        <w:t xml:space="preserve">Objeto: Execução de obra para ampliação do Sistema de Esgotamento Sanitário - SES do munícipio de Castro, com fornecimento de materiais, conforme detalhado nos anexos do edital, sendo: Unidade 1 - no bairro Jardim Samambaia, destacando-se assentamento de rede e elevatória e Unidade 2 - implantação de reservatório de acúmulo na estação elevatória Castrolanda. Limite de Acolhimento de Propostas: 15/6/2023 às </w:t>
      </w:r>
      <w:r>
        <w:rPr>
          <w:rFonts w:asciiTheme="majorHAnsi" w:hAnsiTheme="majorHAnsi"/>
        </w:rPr>
        <w:t>0</w:t>
      </w:r>
      <w:r w:rsidRPr="00C65EAA">
        <w:rPr>
          <w:rFonts w:asciiTheme="majorHAnsi" w:hAnsiTheme="majorHAnsi"/>
        </w:rPr>
        <w:t>9</w:t>
      </w:r>
      <w:r>
        <w:rPr>
          <w:rFonts w:asciiTheme="majorHAnsi" w:hAnsiTheme="majorHAnsi"/>
        </w:rPr>
        <w:t>:00</w:t>
      </w:r>
      <w:r w:rsidRPr="00C65EAA">
        <w:rPr>
          <w:rFonts w:asciiTheme="majorHAnsi" w:hAnsiTheme="majorHAnsi"/>
        </w:rPr>
        <w:t xml:space="preserve"> horas. Data da Abertura de Preços: 15/6/2023 às 10</w:t>
      </w:r>
      <w:r>
        <w:rPr>
          <w:rFonts w:asciiTheme="majorHAnsi" w:hAnsiTheme="majorHAnsi"/>
        </w:rPr>
        <w:t>:00</w:t>
      </w:r>
      <w:r w:rsidRPr="00C65EAA">
        <w:rPr>
          <w:rFonts w:asciiTheme="majorHAnsi" w:hAnsiTheme="majorHAnsi"/>
        </w:rPr>
        <w:t xml:space="preserve"> horas, por meio de sistema eletrônico no site </w:t>
      </w:r>
      <w:hyperlink r:id="rId94" w:history="1">
        <w:r w:rsidRPr="000E57B7">
          <w:rPr>
            <w:rStyle w:val="Hyperlink"/>
            <w:rFonts w:asciiTheme="majorHAnsi" w:hAnsiTheme="majorHAnsi"/>
          </w:rPr>
          <w:t>http://www.licitacoes-e.com.br</w:t>
        </w:r>
      </w:hyperlink>
      <w:r w:rsidRPr="00C65EAA">
        <w:rPr>
          <w:rFonts w:asciiTheme="majorHAnsi" w:hAnsiTheme="majorHAnsi"/>
        </w:rPr>
        <w:t>. Informações complementares: Podem ser obtidas na Sanepar à Rua Engenheiros</w:t>
      </w:r>
      <w:r>
        <w:rPr>
          <w:rFonts w:asciiTheme="majorHAnsi" w:hAnsiTheme="majorHAnsi"/>
        </w:rPr>
        <w:t xml:space="preserve"> Rebouças, 1376 - Curitiba/PR, telef</w:t>
      </w:r>
      <w:r w:rsidRPr="00C65EAA">
        <w:rPr>
          <w:rFonts w:asciiTheme="majorHAnsi" w:hAnsiTheme="majorHAnsi"/>
        </w:rPr>
        <w:t>one (41)</w:t>
      </w:r>
      <w:r>
        <w:rPr>
          <w:rFonts w:asciiTheme="majorHAnsi" w:hAnsiTheme="majorHAnsi"/>
        </w:rPr>
        <w:t xml:space="preserve"> </w:t>
      </w:r>
      <w:r w:rsidRPr="00C65EAA">
        <w:rPr>
          <w:rFonts w:asciiTheme="majorHAnsi" w:hAnsiTheme="majorHAnsi"/>
        </w:rPr>
        <w:t xml:space="preserve">3330-3204, ou pelo site </w:t>
      </w:r>
      <w:hyperlink r:id="rId95" w:history="1">
        <w:r w:rsidRPr="000E57B7">
          <w:rPr>
            <w:rStyle w:val="Hyperlink"/>
            <w:rFonts w:asciiTheme="majorHAnsi" w:hAnsiTheme="majorHAnsi"/>
          </w:rPr>
          <w:t>http://licitacao.sanepar.com.br/</w:t>
        </w:r>
      </w:hyperlink>
      <w:r w:rsidRPr="00C65EAA">
        <w:rPr>
          <w:rFonts w:asciiTheme="majorHAnsi" w:hAnsiTheme="majorHAnsi"/>
        </w:rPr>
        <w:t>.</w:t>
      </w:r>
    </w:p>
    <w:p w14:paraId="2CF66F70" w14:textId="77777777" w:rsidR="00C65EAA" w:rsidRPr="00366C00" w:rsidRDefault="00C65EAA" w:rsidP="00366C0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2E8D31CC" w14:textId="77777777" w:rsidR="00B1368D" w:rsidRDefault="00B1368D" w:rsidP="00366C00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/>
          <w:b/>
        </w:rPr>
      </w:pPr>
    </w:p>
    <w:p w14:paraId="46B88112" w14:textId="189E31C5" w:rsidR="00DF3E77" w:rsidRPr="00DF3E77" w:rsidRDefault="00DF3E77" w:rsidP="00366C00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/>
          <w:shd w:val="clear" w:color="auto" w:fill="E8E8E8"/>
        </w:rPr>
      </w:pPr>
      <w:r w:rsidRPr="005D0C99">
        <w:rPr>
          <w:rFonts w:asciiTheme="majorHAnsi" w:hAnsiTheme="majorHAnsi"/>
          <w:b/>
        </w:rPr>
        <w:t xml:space="preserve">LICITAÇÃO </w:t>
      </w:r>
      <w:r w:rsidRPr="00DF3E77">
        <w:rPr>
          <w:rFonts w:asciiTheme="majorHAnsi" w:hAnsiTheme="majorHAnsi"/>
          <w:b/>
        </w:rPr>
        <w:t>ELETRÔNICO Nº</w:t>
      </w:r>
      <w:r w:rsidRPr="00DF3E77">
        <w:rPr>
          <w:rFonts w:asciiTheme="majorHAnsi" w:hAnsiTheme="majorHAnsi"/>
          <w:b/>
          <w:shd w:val="clear" w:color="auto" w:fill="E8E8E8"/>
        </w:rPr>
        <w:t xml:space="preserve"> 101/23</w:t>
      </w:r>
    </w:p>
    <w:p w14:paraId="2303B784" w14:textId="45858A91" w:rsidR="00DF3E77" w:rsidRPr="00DF3E77" w:rsidRDefault="00DF3E77" w:rsidP="00366C00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/>
        </w:rPr>
      </w:pPr>
      <w:r w:rsidRPr="00DF3E77">
        <w:rPr>
          <w:rFonts w:asciiTheme="majorHAnsi" w:hAnsiTheme="majorHAnsi"/>
        </w:rPr>
        <w:t xml:space="preserve">Objeto: </w:t>
      </w:r>
      <w:r w:rsidR="009C2836" w:rsidRPr="00DF3E77">
        <w:rPr>
          <w:rFonts w:asciiTheme="majorHAnsi" w:hAnsiTheme="majorHAnsi"/>
        </w:rPr>
        <w:t>Único</w:t>
      </w:r>
      <w:r w:rsidRPr="00DF3E77">
        <w:rPr>
          <w:rFonts w:asciiTheme="majorHAnsi" w:hAnsiTheme="majorHAnsi"/>
        </w:rPr>
        <w:t xml:space="preserve"> Unidade 1</w:t>
      </w:r>
      <w:r>
        <w:rPr>
          <w:rFonts w:asciiTheme="majorHAnsi" w:hAnsiTheme="majorHAnsi"/>
        </w:rPr>
        <w:t>,</w:t>
      </w:r>
      <w:r w:rsidRPr="00DF3E77">
        <w:rPr>
          <w:rFonts w:asciiTheme="majorHAnsi" w:hAnsiTheme="majorHAnsi"/>
        </w:rPr>
        <w:t xml:space="preserve"> </w:t>
      </w:r>
      <w:r w:rsidR="009C2836" w:rsidRPr="00DF3E77">
        <w:rPr>
          <w:rFonts w:asciiTheme="majorHAnsi" w:hAnsiTheme="majorHAnsi"/>
        </w:rPr>
        <w:t>Execução</w:t>
      </w:r>
      <w:r w:rsidRPr="00DF3E77">
        <w:rPr>
          <w:rFonts w:asciiTheme="majorHAnsi" w:hAnsiTheme="majorHAnsi"/>
        </w:rPr>
        <w:t xml:space="preserve"> de obra para melhoria do sistema de abastecimento de agua do </w:t>
      </w:r>
      <w:r w:rsidR="009C2836" w:rsidRPr="00DF3E77">
        <w:rPr>
          <w:rFonts w:asciiTheme="majorHAnsi" w:hAnsiTheme="majorHAnsi"/>
        </w:rPr>
        <w:t>Município</w:t>
      </w:r>
      <w:r w:rsidRPr="00DF3E77">
        <w:rPr>
          <w:rFonts w:asciiTheme="majorHAnsi" w:hAnsiTheme="majorHAnsi"/>
        </w:rPr>
        <w:t xml:space="preserve"> De </w:t>
      </w:r>
      <w:r w:rsidR="009C2836" w:rsidRPr="00DF3E77">
        <w:rPr>
          <w:rFonts w:asciiTheme="majorHAnsi" w:hAnsiTheme="majorHAnsi"/>
        </w:rPr>
        <w:t>Pinhão</w:t>
      </w:r>
      <w:r w:rsidRPr="00DF3E77">
        <w:rPr>
          <w:rFonts w:asciiTheme="majorHAnsi" w:hAnsiTheme="majorHAnsi"/>
        </w:rPr>
        <w:t xml:space="preserve">, compreendendo a </w:t>
      </w:r>
      <w:r w:rsidR="009C2836" w:rsidRPr="00DF3E77">
        <w:rPr>
          <w:rFonts w:asciiTheme="majorHAnsi" w:hAnsiTheme="majorHAnsi"/>
        </w:rPr>
        <w:t>execução</w:t>
      </w:r>
      <w:r w:rsidRPr="00DF3E77">
        <w:rPr>
          <w:rFonts w:asciiTheme="majorHAnsi" w:hAnsiTheme="majorHAnsi"/>
        </w:rPr>
        <w:t xml:space="preserve"> de base em co</w:t>
      </w:r>
      <w:r>
        <w:rPr>
          <w:rFonts w:asciiTheme="majorHAnsi" w:hAnsiTheme="majorHAnsi"/>
        </w:rPr>
        <w:t xml:space="preserve">ncreto armado para </w:t>
      </w:r>
      <w:r w:rsidR="009C2836">
        <w:rPr>
          <w:rFonts w:asciiTheme="majorHAnsi" w:hAnsiTheme="majorHAnsi"/>
        </w:rPr>
        <w:t>reservatório</w:t>
      </w:r>
      <w:r w:rsidRPr="00DF3E77">
        <w:rPr>
          <w:rFonts w:asciiTheme="majorHAnsi" w:hAnsiTheme="majorHAnsi"/>
        </w:rPr>
        <w:t>. Unidade 2</w:t>
      </w:r>
      <w:r>
        <w:rPr>
          <w:rFonts w:asciiTheme="majorHAnsi" w:hAnsiTheme="majorHAnsi"/>
        </w:rPr>
        <w:t>,</w:t>
      </w:r>
      <w:r w:rsidRPr="00DF3E77">
        <w:rPr>
          <w:rFonts w:asciiTheme="majorHAnsi" w:hAnsiTheme="majorHAnsi"/>
        </w:rPr>
        <w:t xml:space="preserve"> </w:t>
      </w:r>
      <w:r w:rsidR="009C2836" w:rsidRPr="00DF3E77">
        <w:rPr>
          <w:rFonts w:asciiTheme="majorHAnsi" w:hAnsiTheme="majorHAnsi"/>
        </w:rPr>
        <w:t>execução</w:t>
      </w:r>
      <w:r w:rsidRPr="00DF3E77">
        <w:rPr>
          <w:rFonts w:asciiTheme="majorHAnsi" w:hAnsiTheme="majorHAnsi"/>
        </w:rPr>
        <w:t xml:space="preserve"> de obra para melhoria do sistema de abastecimento de agua do </w:t>
      </w:r>
      <w:r w:rsidR="009C2836" w:rsidRPr="00DF3E77">
        <w:rPr>
          <w:rFonts w:asciiTheme="majorHAnsi" w:hAnsiTheme="majorHAnsi"/>
        </w:rPr>
        <w:t>Município</w:t>
      </w:r>
      <w:r w:rsidRPr="00DF3E77">
        <w:rPr>
          <w:rFonts w:asciiTheme="majorHAnsi" w:hAnsiTheme="majorHAnsi"/>
        </w:rPr>
        <w:t xml:space="preserve"> De </w:t>
      </w:r>
      <w:r w:rsidR="009C2836" w:rsidRPr="00DF3E77">
        <w:rPr>
          <w:rFonts w:asciiTheme="majorHAnsi" w:hAnsiTheme="majorHAnsi"/>
        </w:rPr>
        <w:t>Pinhão</w:t>
      </w:r>
      <w:r w:rsidRPr="00DF3E77">
        <w:rPr>
          <w:rFonts w:asciiTheme="majorHAnsi" w:hAnsiTheme="majorHAnsi"/>
        </w:rPr>
        <w:t xml:space="preserve">, compreendendo a </w:t>
      </w:r>
      <w:r w:rsidR="009C2836" w:rsidRPr="00DF3E77">
        <w:rPr>
          <w:rFonts w:asciiTheme="majorHAnsi" w:hAnsiTheme="majorHAnsi"/>
        </w:rPr>
        <w:t>execução</w:t>
      </w:r>
      <w:r w:rsidRPr="00DF3E77">
        <w:rPr>
          <w:rFonts w:asciiTheme="majorHAnsi" w:hAnsiTheme="majorHAnsi"/>
        </w:rPr>
        <w:t xml:space="preserve"> de base em concreto armado para </w:t>
      </w:r>
      <w:r w:rsidR="009C2836" w:rsidRPr="00DF3E77">
        <w:rPr>
          <w:rFonts w:asciiTheme="majorHAnsi" w:hAnsiTheme="majorHAnsi"/>
        </w:rPr>
        <w:t>reservató</w:t>
      </w:r>
      <w:r w:rsidR="009C2836">
        <w:rPr>
          <w:rFonts w:asciiTheme="majorHAnsi" w:hAnsiTheme="majorHAnsi"/>
        </w:rPr>
        <w:t>rio</w:t>
      </w:r>
      <w:r>
        <w:rPr>
          <w:rFonts w:asciiTheme="majorHAnsi" w:hAnsiTheme="majorHAnsi"/>
        </w:rPr>
        <w:t xml:space="preserve"> e </w:t>
      </w:r>
      <w:r w:rsidR="009C2836">
        <w:rPr>
          <w:rFonts w:asciiTheme="majorHAnsi" w:hAnsiTheme="majorHAnsi"/>
        </w:rPr>
        <w:t>colocação</w:t>
      </w:r>
      <w:r>
        <w:rPr>
          <w:rFonts w:asciiTheme="majorHAnsi" w:hAnsiTheme="majorHAnsi"/>
        </w:rPr>
        <w:t xml:space="preserve"> do </w:t>
      </w:r>
      <w:r w:rsidR="009C2836">
        <w:rPr>
          <w:rFonts w:asciiTheme="majorHAnsi" w:hAnsiTheme="majorHAnsi"/>
        </w:rPr>
        <w:t>reservatório</w:t>
      </w:r>
      <w:r w:rsidRPr="00DF3E77">
        <w:rPr>
          <w:rFonts w:asciiTheme="majorHAnsi" w:hAnsiTheme="majorHAnsi"/>
        </w:rPr>
        <w:t>. Limite de Acolhimento das Propostas: 03/05/2023 às 10:00 h</w:t>
      </w:r>
      <w:r>
        <w:rPr>
          <w:rFonts w:asciiTheme="majorHAnsi" w:hAnsiTheme="majorHAnsi"/>
        </w:rPr>
        <w:t>oras</w:t>
      </w:r>
      <w:r w:rsidRPr="00DF3E77">
        <w:rPr>
          <w:rFonts w:asciiTheme="majorHAnsi" w:hAnsiTheme="majorHAnsi"/>
        </w:rPr>
        <w:t>. Data da Abertura de Preços: 03/05</w:t>
      </w:r>
      <w:r>
        <w:rPr>
          <w:rFonts w:asciiTheme="majorHAnsi" w:hAnsiTheme="majorHAnsi"/>
        </w:rPr>
        <w:t>/2023 às 11:00 horas</w:t>
      </w:r>
      <w:r w:rsidRPr="00DF3E77">
        <w:rPr>
          <w:rFonts w:asciiTheme="majorHAnsi" w:hAnsiTheme="majorHAnsi"/>
        </w:rPr>
        <w:t xml:space="preserve">, por meio de sistema eletrônico no site </w:t>
      </w:r>
      <w:hyperlink r:id="rId96" w:history="1">
        <w:r w:rsidRPr="000E57B7">
          <w:rPr>
            <w:rStyle w:val="Hyperlink"/>
            <w:rFonts w:asciiTheme="majorHAnsi" w:hAnsiTheme="majorHAnsi"/>
          </w:rPr>
          <w:t>http://wwww.licitacoese.com.br</w:t>
        </w:r>
      </w:hyperlink>
      <w:r w:rsidRPr="00DF3E77">
        <w:rPr>
          <w:rFonts w:asciiTheme="majorHAnsi" w:hAnsiTheme="majorHAnsi"/>
        </w:rPr>
        <w:t xml:space="preserve">. Informações Complementares: Podem ser obtidas na Sanepar, à Rua Engenheiros Rebouças, 1376 - Curitiba/PR, Fone (41) 3330-3204 ou pelo site </w:t>
      </w:r>
      <w:hyperlink r:id="rId97" w:history="1">
        <w:r w:rsidRPr="000E57B7">
          <w:rPr>
            <w:rStyle w:val="Hyperlink"/>
            <w:rFonts w:asciiTheme="majorHAnsi" w:hAnsiTheme="majorHAnsi"/>
          </w:rPr>
          <w:t>http://licitacao.sanepar.com.br</w:t>
        </w:r>
      </w:hyperlink>
      <w:r w:rsidRPr="00DF3E77">
        <w:rPr>
          <w:rFonts w:asciiTheme="majorHAnsi" w:hAnsiTheme="majorHAnsi"/>
        </w:rPr>
        <w:t>.</w:t>
      </w:r>
    </w:p>
    <w:p w14:paraId="5ABB9F26" w14:textId="77777777" w:rsidR="001C64C6" w:rsidRPr="00366C00" w:rsidRDefault="001C64C6" w:rsidP="00366C0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b/>
          <w:sz w:val="20"/>
          <w:szCs w:val="20"/>
        </w:rPr>
      </w:pPr>
    </w:p>
    <w:p w14:paraId="70EDD707" w14:textId="674F1E87" w:rsidR="006358E6" w:rsidRPr="00AA6008" w:rsidRDefault="00546F19" w:rsidP="00366C00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/>
          <w:b/>
          <w:shd w:val="clear" w:color="auto" w:fill="E8E8E8"/>
        </w:rPr>
      </w:pPr>
      <w:r w:rsidRPr="00AA6008">
        <w:rPr>
          <w:rFonts w:asciiTheme="majorHAnsi" w:hAnsiTheme="majorHAnsi"/>
          <w:b/>
        </w:rPr>
        <w:t>LICITAÇÃO ELETRÔNICO Nº</w:t>
      </w:r>
      <w:r w:rsidRPr="00AA6008">
        <w:rPr>
          <w:rFonts w:asciiTheme="majorHAnsi" w:hAnsiTheme="majorHAnsi"/>
          <w:b/>
        </w:rPr>
        <w:t xml:space="preserve"> </w:t>
      </w:r>
      <w:r w:rsidR="00AA6008" w:rsidRPr="00AA6008">
        <w:rPr>
          <w:rFonts w:asciiTheme="majorHAnsi" w:hAnsiTheme="majorHAnsi"/>
          <w:b/>
          <w:shd w:val="clear" w:color="auto" w:fill="E8E8E8"/>
        </w:rPr>
        <w:t>103/23</w:t>
      </w:r>
    </w:p>
    <w:p w14:paraId="2A61F001" w14:textId="49E1F4AE" w:rsidR="00D75B8E" w:rsidRDefault="00AA6008" w:rsidP="00366C00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 w:cstheme="majorHAnsi"/>
        </w:rPr>
      </w:pPr>
      <w:r w:rsidRPr="00AA6008">
        <w:rPr>
          <w:rFonts w:asciiTheme="majorHAnsi" w:hAnsiTheme="majorHAnsi"/>
          <w:bCs/>
          <w:shd w:val="clear" w:color="auto" w:fill="E8E8E8"/>
        </w:rPr>
        <w:t>Objeto:</w:t>
      </w:r>
      <w:r w:rsidRPr="00AA6008">
        <w:rPr>
          <w:rFonts w:asciiTheme="majorHAnsi" w:hAnsiTheme="majorHAnsi"/>
          <w:bCs/>
          <w:shd w:val="clear" w:color="auto" w:fill="E8E8E8"/>
        </w:rPr>
        <w:t xml:space="preserve"> </w:t>
      </w:r>
      <w:r w:rsidR="009C2836">
        <w:rPr>
          <w:rFonts w:asciiTheme="majorHAnsi" w:hAnsiTheme="majorHAnsi"/>
          <w:shd w:val="clear" w:color="auto" w:fill="E8E8E8"/>
        </w:rPr>
        <w:t>E</w:t>
      </w:r>
      <w:r w:rsidR="009C2836" w:rsidRPr="00AA6008">
        <w:rPr>
          <w:rFonts w:asciiTheme="majorHAnsi" w:hAnsiTheme="majorHAnsi"/>
          <w:shd w:val="clear" w:color="auto" w:fill="E8E8E8"/>
        </w:rPr>
        <w:t>xecução</w:t>
      </w:r>
      <w:r w:rsidRPr="00AA6008">
        <w:rPr>
          <w:rFonts w:asciiTheme="majorHAnsi" w:hAnsiTheme="majorHAnsi"/>
          <w:shd w:val="clear" w:color="auto" w:fill="E8E8E8"/>
        </w:rPr>
        <w:t xml:space="preserve"> de obras de </w:t>
      </w:r>
      <w:r w:rsidR="009C2836" w:rsidRPr="00AA6008">
        <w:rPr>
          <w:rFonts w:asciiTheme="majorHAnsi" w:hAnsiTheme="majorHAnsi"/>
          <w:shd w:val="clear" w:color="auto" w:fill="E8E8E8"/>
        </w:rPr>
        <w:t>ampliação</w:t>
      </w:r>
      <w:r w:rsidRPr="00AA6008">
        <w:rPr>
          <w:rFonts w:asciiTheme="majorHAnsi" w:hAnsiTheme="majorHAnsi"/>
          <w:shd w:val="clear" w:color="auto" w:fill="E8E8E8"/>
        </w:rPr>
        <w:t xml:space="preserve"> do sistema de abastecimento de agua do </w:t>
      </w:r>
      <w:r w:rsidR="009C2836" w:rsidRPr="00AA6008">
        <w:rPr>
          <w:rFonts w:asciiTheme="majorHAnsi" w:hAnsiTheme="majorHAnsi"/>
          <w:shd w:val="clear" w:color="auto" w:fill="E8E8E8"/>
        </w:rPr>
        <w:t>Município</w:t>
      </w:r>
      <w:r w:rsidRPr="00AA6008">
        <w:rPr>
          <w:rFonts w:asciiTheme="majorHAnsi" w:hAnsiTheme="majorHAnsi"/>
          <w:shd w:val="clear" w:color="auto" w:fill="E8E8E8"/>
        </w:rPr>
        <w:t xml:space="preserve"> De </w:t>
      </w:r>
      <w:r w:rsidR="009C2836" w:rsidRPr="00AA6008">
        <w:rPr>
          <w:rFonts w:asciiTheme="majorHAnsi" w:hAnsiTheme="majorHAnsi"/>
          <w:shd w:val="clear" w:color="auto" w:fill="E8E8E8"/>
        </w:rPr>
        <w:t>Icaraíma</w:t>
      </w:r>
      <w:r w:rsidRPr="00AA6008">
        <w:rPr>
          <w:rFonts w:asciiTheme="majorHAnsi" w:hAnsiTheme="majorHAnsi"/>
          <w:shd w:val="clear" w:color="auto" w:fill="E8E8E8"/>
        </w:rPr>
        <w:t xml:space="preserve"> na localidade de Porto Camargo, destacando-se </w:t>
      </w:r>
      <w:r w:rsidR="009C2836" w:rsidRPr="00AA6008">
        <w:rPr>
          <w:rFonts w:asciiTheme="majorHAnsi" w:hAnsiTheme="majorHAnsi"/>
          <w:shd w:val="clear" w:color="auto" w:fill="E8E8E8"/>
        </w:rPr>
        <w:t>reservatório</w:t>
      </w:r>
      <w:r w:rsidRPr="00AA6008">
        <w:rPr>
          <w:rFonts w:asciiTheme="majorHAnsi" w:hAnsiTheme="majorHAnsi"/>
          <w:shd w:val="clear" w:color="auto" w:fill="E8E8E8"/>
        </w:rPr>
        <w:t xml:space="preserve">, </w:t>
      </w:r>
      <w:r w:rsidR="009C2836" w:rsidRPr="00AA6008">
        <w:rPr>
          <w:rFonts w:asciiTheme="majorHAnsi" w:hAnsiTheme="majorHAnsi"/>
          <w:shd w:val="clear" w:color="auto" w:fill="E8E8E8"/>
        </w:rPr>
        <w:t>elevatória</w:t>
      </w:r>
      <w:r w:rsidRPr="00AA6008">
        <w:rPr>
          <w:rFonts w:asciiTheme="majorHAnsi" w:hAnsiTheme="majorHAnsi"/>
          <w:shd w:val="clear" w:color="auto" w:fill="E8E8E8"/>
        </w:rPr>
        <w:t xml:space="preserve"> e rede de </w:t>
      </w:r>
      <w:r w:rsidR="009C2836" w:rsidRPr="00AA6008">
        <w:rPr>
          <w:rFonts w:asciiTheme="majorHAnsi" w:hAnsiTheme="majorHAnsi"/>
          <w:shd w:val="clear" w:color="auto" w:fill="E8E8E8"/>
        </w:rPr>
        <w:t>distribuição</w:t>
      </w:r>
      <w:r w:rsidRPr="00AA6008">
        <w:rPr>
          <w:rFonts w:asciiTheme="majorHAnsi" w:hAnsiTheme="majorHAnsi"/>
          <w:shd w:val="clear" w:color="auto" w:fill="E8E8E8"/>
        </w:rPr>
        <w:t>.</w:t>
      </w:r>
      <w:r w:rsidRPr="00AA6008">
        <w:rPr>
          <w:rFonts w:asciiTheme="majorHAnsi" w:hAnsiTheme="majorHAnsi"/>
          <w:shd w:val="clear" w:color="auto" w:fill="E8E8E8"/>
        </w:rPr>
        <w:t xml:space="preserve"> Disponibilidade: 06/04/2023 a 15/06/2023. </w:t>
      </w:r>
      <w:r w:rsidRPr="00AA6008">
        <w:rPr>
          <w:rFonts w:asciiTheme="majorHAnsi" w:hAnsiTheme="majorHAnsi" w:cstheme="majorHAnsi"/>
        </w:rPr>
        <w:t>Protocolo das Propostas: 16/06/2023 às 09:00 h</w:t>
      </w:r>
      <w:r>
        <w:rPr>
          <w:rFonts w:asciiTheme="majorHAnsi" w:hAnsiTheme="majorHAnsi" w:cstheme="majorHAnsi"/>
        </w:rPr>
        <w:t>ora</w:t>
      </w:r>
      <w:r w:rsidRPr="00AA6008">
        <w:rPr>
          <w:rFonts w:asciiTheme="majorHAnsi" w:hAnsiTheme="majorHAnsi" w:cstheme="majorHAnsi"/>
        </w:rPr>
        <w:t>s. Abertura: 16/06/2023 às 10:00 h</w:t>
      </w:r>
      <w:r>
        <w:rPr>
          <w:rFonts w:asciiTheme="majorHAnsi" w:hAnsiTheme="majorHAnsi" w:cstheme="majorHAnsi"/>
        </w:rPr>
        <w:t>ora</w:t>
      </w:r>
      <w:r w:rsidRPr="00AA6008">
        <w:rPr>
          <w:rFonts w:asciiTheme="majorHAnsi" w:hAnsiTheme="majorHAnsi" w:cstheme="majorHAnsi"/>
        </w:rPr>
        <w:t xml:space="preserve">s. Informações: Os Elementos estarão à disposição para consulta na Sanepar – USAQ, rua Engenheiros Rebouças </w:t>
      </w:r>
      <w:r>
        <w:rPr>
          <w:rFonts w:asciiTheme="majorHAnsi" w:hAnsiTheme="majorHAnsi" w:cstheme="majorHAnsi"/>
        </w:rPr>
        <w:t>1376 – Curitiba – Paraná, das 08:15 às 11:</w:t>
      </w:r>
      <w:r w:rsidRPr="00AA6008">
        <w:rPr>
          <w:rFonts w:asciiTheme="majorHAnsi" w:hAnsiTheme="majorHAnsi" w:cstheme="majorHAnsi"/>
        </w:rPr>
        <w:t>45</w:t>
      </w:r>
      <w:r>
        <w:rPr>
          <w:rFonts w:asciiTheme="majorHAnsi" w:hAnsiTheme="majorHAnsi" w:cstheme="majorHAnsi"/>
        </w:rPr>
        <w:t xml:space="preserve"> horas e das 13:30 às 17:</w:t>
      </w:r>
      <w:r w:rsidRPr="00AA6008">
        <w:rPr>
          <w:rFonts w:asciiTheme="majorHAnsi" w:hAnsiTheme="majorHAnsi" w:cstheme="majorHAnsi"/>
        </w:rPr>
        <w:t>15</w:t>
      </w:r>
      <w:r>
        <w:rPr>
          <w:rFonts w:asciiTheme="majorHAnsi" w:hAnsiTheme="majorHAnsi" w:cstheme="majorHAnsi"/>
        </w:rPr>
        <w:t xml:space="preserve"> horas</w:t>
      </w:r>
      <w:r w:rsidRPr="00AA6008">
        <w:rPr>
          <w:rFonts w:asciiTheme="majorHAnsi" w:hAnsiTheme="majorHAnsi" w:cstheme="majorHAnsi"/>
        </w:rPr>
        <w:t xml:space="preserve">, de segunda a sexta-feira, até o dia anterior à data de abertura e também para aquisição mediante o recolhimento das custas junto à Tesouraria da Unidade de Serviços de Finanças, situada no mesmo endereço, cujo horário de atendimento é das </w:t>
      </w:r>
      <w:r>
        <w:rPr>
          <w:rFonts w:asciiTheme="majorHAnsi" w:hAnsiTheme="majorHAnsi" w:cstheme="majorHAnsi"/>
        </w:rPr>
        <w:t>0</w:t>
      </w:r>
      <w:r w:rsidRPr="00AA6008">
        <w:rPr>
          <w:rFonts w:asciiTheme="majorHAnsi" w:hAnsiTheme="majorHAnsi" w:cstheme="majorHAnsi"/>
        </w:rPr>
        <w:t>9</w:t>
      </w:r>
      <w:r>
        <w:rPr>
          <w:rFonts w:asciiTheme="majorHAnsi" w:hAnsiTheme="majorHAnsi" w:cstheme="majorHAnsi"/>
        </w:rPr>
        <w:t xml:space="preserve">:00 </w:t>
      </w:r>
      <w:r w:rsidRPr="00AA6008">
        <w:rPr>
          <w:rFonts w:asciiTheme="majorHAnsi" w:hAnsiTheme="majorHAnsi" w:cstheme="majorHAnsi"/>
        </w:rPr>
        <w:t>às 11:45</w:t>
      </w:r>
      <w:r>
        <w:rPr>
          <w:rFonts w:asciiTheme="majorHAnsi" w:hAnsiTheme="majorHAnsi" w:cstheme="majorHAnsi"/>
        </w:rPr>
        <w:t xml:space="preserve"> </w:t>
      </w:r>
      <w:r w:rsidRPr="00AA6008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oras e das 13:</w:t>
      </w:r>
      <w:r w:rsidRPr="00AA6008">
        <w:rPr>
          <w:rFonts w:asciiTheme="majorHAnsi" w:hAnsiTheme="majorHAnsi" w:cstheme="majorHAnsi"/>
        </w:rPr>
        <w:t>30 às 16</w:t>
      </w:r>
      <w:r>
        <w:rPr>
          <w:rFonts w:asciiTheme="majorHAnsi" w:hAnsiTheme="majorHAnsi" w:cstheme="majorHAnsi"/>
        </w:rPr>
        <w:t xml:space="preserve">:00 </w:t>
      </w:r>
      <w:r w:rsidRPr="00AA6008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oras</w:t>
      </w:r>
      <w:r w:rsidR="00862297">
        <w:rPr>
          <w:rFonts w:asciiTheme="majorHAnsi" w:hAnsiTheme="majorHAnsi" w:cstheme="majorHAnsi"/>
        </w:rPr>
        <w:t>.</w:t>
      </w:r>
    </w:p>
    <w:p w14:paraId="4A47AF92" w14:textId="77777777" w:rsidR="00862297" w:rsidRPr="00366C00" w:rsidRDefault="00862297" w:rsidP="00366C00">
      <w:pPr>
        <w:autoSpaceDE w:val="0"/>
        <w:autoSpaceDN w:val="0"/>
        <w:adjustRightInd w:val="0"/>
        <w:jc w:val="both"/>
        <w:rPr>
          <w:rFonts w:asciiTheme="majorHAnsi" w:hAnsiTheme="majorHAnsi" w:cstheme="majorHAnsi"/>
          <w:sz w:val="20"/>
          <w:szCs w:val="20"/>
        </w:rPr>
      </w:pPr>
    </w:p>
    <w:p w14:paraId="66323F17" w14:textId="6546F3F6" w:rsidR="00862297" w:rsidRPr="00862297" w:rsidRDefault="00862297" w:rsidP="00366C00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/>
          <w:b/>
          <w:shd w:val="clear" w:color="auto" w:fill="E8E8E8"/>
        </w:rPr>
      </w:pPr>
      <w:r w:rsidRPr="00862297">
        <w:rPr>
          <w:rFonts w:asciiTheme="majorHAnsi" w:hAnsiTheme="majorHAnsi"/>
          <w:b/>
        </w:rPr>
        <w:t>LICITAÇÃO ELETRÔNICO Nº</w:t>
      </w:r>
      <w:r w:rsidRPr="00862297">
        <w:rPr>
          <w:rFonts w:asciiTheme="majorHAnsi" w:hAnsiTheme="majorHAnsi"/>
          <w:b/>
        </w:rPr>
        <w:t xml:space="preserve"> </w:t>
      </w:r>
      <w:r w:rsidRPr="00862297">
        <w:rPr>
          <w:rFonts w:asciiTheme="majorHAnsi" w:hAnsiTheme="majorHAnsi"/>
          <w:b/>
          <w:shd w:val="clear" w:color="auto" w:fill="E8E8E8"/>
        </w:rPr>
        <w:t>104/23</w:t>
      </w:r>
    </w:p>
    <w:p w14:paraId="6F5F27E4" w14:textId="70068850" w:rsidR="006358E6" w:rsidRDefault="00862297" w:rsidP="00366C00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Objeto: </w:t>
      </w:r>
      <w:r w:rsidR="009C2836">
        <w:rPr>
          <w:rFonts w:asciiTheme="majorHAnsi" w:hAnsiTheme="majorHAnsi" w:cstheme="majorHAnsi"/>
        </w:rPr>
        <w:t>E</w:t>
      </w:r>
      <w:r w:rsidR="009C2836" w:rsidRPr="00862297">
        <w:rPr>
          <w:rFonts w:asciiTheme="majorHAnsi" w:hAnsiTheme="majorHAnsi" w:cstheme="majorHAnsi"/>
        </w:rPr>
        <w:t>xecução</w:t>
      </w:r>
      <w:r w:rsidRPr="00862297">
        <w:rPr>
          <w:rFonts w:asciiTheme="majorHAnsi" w:hAnsiTheme="majorHAnsi" w:cstheme="majorHAnsi"/>
        </w:rPr>
        <w:t xml:space="preserve"> de obra de </w:t>
      </w:r>
      <w:r w:rsidR="009C2836" w:rsidRPr="00862297">
        <w:rPr>
          <w:rFonts w:asciiTheme="majorHAnsi" w:hAnsiTheme="majorHAnsi" w:cstheme="majorHAnsi"/>
        </w:rPr>
        <w:t>ampliação</w:t>
      </w:r>
      <w:r w:rsidRPr="00862297">
        <w:rPr>
          <w:rFonts w:asciiTheme="majorHAnsi" w:hAnsiTheme="majorHAnsi" w:cstheme="majorHAnsi"/>
        </w:rPr>
        <w:t xml:space="preserve"> do sistema de esgotamento </w:t>
      </w:r>
      <w:r w:rsidR="009C2836" w:rsidRPr="00862297">
        <w:rPr>
          <w:rFonts w:asciiTheme="majorHAnsi" w:hAnsiTheme="majorHAnsi" w:cstheme="majorHAnsi"/>
        </w:rPr>
        <w:t>sanitário</w:t>
      </w:r>
      <w:r w:rsidRPr="00862297">
        <w:rPr>
          <w:rFonts w:asciiTheme="majorHAnsi" w:hAnsiTheme="majorHAnsi" w:cstheme="majorHAnsi"/>
        </w:rPr>
        <w:t xml:space="preserve"> ses no </w:t>
      </w:r>
      <w:r w:rsidR="009C2836" w:rsidRPr="00862297">
        <w:rPr>
          <w:rFonts w:asciiTheme="majorHAnsi" w:hAnsiTheme="majorHAnsi" w:cstheme="majorHAnsi"/>
        </w:rPr>
        <w:t>Município</w:t>
      </w:r>
      <w:r w:rsidRPr="00862297">
        <w:rPr>
          <w:rFonts w:asciiTheme="majorHAnsi" w:hAnsiTheme="majorHAnsi" w:cstheme="majorHAnsi"/>
        </w:rPr>
        <w:t xml:space="preserve"> De Nova </w:t>
      </w:r>
      <w:r w:rsidR="009C2836" w:rsidRPr="00862297">
        <w:rPr>
          <w:rFonts w:asciiTheme="majorHAnsi" w:hAnsiTheme="majorHAnsi" w:cstheme="majorHAnsi"/>
        </w:rPr>
        <w:t>América</w:t>
      </w:r>
      <w:r w:rsidRPr="00862297">
        <w:rPr>
          <w:rFonts w:asciiTheme="majorHAnsi" w:hAnsiTheme="majorHAnsi" w:cstheme="majorHAnsi"/>
        </w:rPr>
        <w:t xml:space="preserve"> Da Colina, destacando se a </w:t>
      </w:r>
      <w:r w:rsidR="009C2836" w:rsidRPr="00862297">
        <w:rPr>
          <w:rFonts w:asciiTheme="majorHAnsi" w:hAnsiTheme="majorHAnsi" w:cstheme="majorHAnsi"/>
        </w:rPr>
        <w:t>execução</w:t>
      </w:r>
      <w:r w:rsidRPr="00862297">
        <w:rPr>
          <w:rFonts w:asciiTheme="majorHAnsi" w:hAnsiTheme="majorHAnsi" w:cstheme="majorHAnsi"/>
        </w:rPr>
        <w:t xml:space="preserve"> de </w:t>
      </w:r>
      <w:r w:rsidR="009C2836" w:rsidRPr="00862297">
        <w:rPr>
          <w:rFonts w:asciiTheme="majorHAnsi" w:hAnsiTheme="majorHAnsi" w:cstheme="majorHAnsi"/>
        </w:rPr>
        <w:t>estação</w:t>
      </w:r>
      <w:r w:rsidRPr="00862297">
        <w:rPr>
          <w:rFonts w:asciiTheme="majorHAnsi" w:hAnsiTheme="majorHAnsi" w:cstheme="majorHAnsi"/>
        </w:rPr>
        <w:t xml:space="preserve"> </w:t>
      </w:r>
      <w:r w:rsidR="009C2836" w:rsidRPr="00862297">
        <w:rPr>
          <w:rFonts w:asciiTheme="majorHAnsi" w:hAnsiTheme="majorHAnsi" w:cstheme="majorHAnsi"/>
        </w:rPr>
        <w:t>elevatória</w:t>
      </w:r>
      <w:r w:rsidRPr="00862297">
        <w:rPr>
          <w:rFonts w:asciiTheme="majorHAnsi" w:hAnsiTheme="majorHAnsi" w:cstheme="majorHAnsi"/>
        </w:rPr>
        <w:t xml:space="preserve"> de esgoto, rede coletora, </w:t>
      </w:r>
      <w:r w:rsidR="009C2836" w:rsidRPr="00862297">
        <w:rPr>
          <w:rFonts w:asciiTheme="majorHAnsi" w:hAnsiTheme="majorHAnsi" w:cstheme="majorHAnsi"/>
        </w:rPr>
        <w:t>ligações</w:t>
      </w:r>
      <w:r w:rsidRPr="00862297">
        <w:rPr>
          <w:rFonts w:asciiTheme="majorHAnsi" w:hAnsiTheme="majorHAnsi" w:cstheme="majorHAnsi"/>
        </w:rPr>
        <w:t xml:space="preserve"> prediais, </w:t>
      </w:r>
      <w:r w:rsidR="009C2836" w:rsidRPr="00862297">
        <w:rPr>
          <w:rFonts w:asciiTheme="majorHAnsi" w:hAnsiTheme="majorHAnsi" w:cstheme="majorHAnsi"/>
        </w:rPr>
        <w:t>instalações</w:t>
      </w:r>
      <w:r w:rsidRPr="00862297">
        <w:rPr>
          <w:rFonts w:asciiTheme="majorHAnsi" w:hAnsiTheme="majorHAnsi" w:cstheme="majorHAnsi"/>
        </w:rPr>
        <w:t xml:space="preserve"> </w:t>
      </w:r>
      <w:r w:rsidR="009C2836" w:rsidRPr="00862297">
        <w:rPr>
          <w:rFonts w:asciiTheme="majorHAnsi" w:hAnsiTheme="majorHAnsi" w:cstheme="majorHAnsi"/>
        </w:rPr>
        <w:t>elét</w:t>
      </w:r>
      <w:r w:rsidR="009C2836">
        <w:rPr>
          <w:rFonts w:asciiTheme="majorHAnsi" w:hAnsiTheme="majorHAnsi" w:cstheme="majorHAnsi"/>
        </w:rPr>
        <w:t>ricas</w:t>
      </w:r>
      <w:r>
        <w:rPr>
          <w:rFonts w:asciiTheme="majorHAnsi" w:hAnsiTheme="majorHAnsi" w:cstheme="majorHAnsi"/>
        </w:rPr>
        <w:t xml:space="preserve">, </w:t>
      </w:r>
      <w:r w:rsidR="009C2836">
        <w:rPr>
          <w:rFonts w:asciiTheme="majorHAnsi" w:hAnsiTheme="majorHAnsi" w:cstheme="majorHAnsi"/>
        </w:rPr>
        <w:t>mecânicas</w:t>
      </w:r>
      <w:r>
        <w:rPr>
          <w:rFonts w:asciiTheme="majorHAnsi" w:hAnsiTheme="majorHAnsi" w:cstheme="majorHAnsi"/>
        </w:rPr>
        <w:t xml:space="preserve"> e de </w:t>
      </w:r>
      <w:r w:rsidR="009C2836">
        <w:rPr>
          <w:rFonts w:asciiTheme="majorHAnsi" w:hAnsiTheme="majorHAnsi" w:cstheme="majorHAnsi"/>
        </w:rPr>
        <w:t>automação</w:t>
      </w:r>
      <w:r w:rsidRPr="00862297">
        <w:rPr>
          <w:rFonts w:asciiTheme="majorHAnsi" w:hAnsiTheme="majorHAnsi" w:cstheme="majorHAnsi"/>
        </w:rPr>
        <w:t xml:space="preserve">. </w:t>
      </w:r>
      <w:r>
        <w:rPr>
          <w:rFonts w:asciiTheme="majorHAnsi" w:hAnsiTheme="majorHAnsi" w:cstheme="majorHAnsi"/>
        </w:rPr>
        <w:t xml:space="preserve">Disponibilidade: </w:t>
      </w:r>
      <w:r w:rsidRPr="00862297">
        <w:rPr>
          <w:rFonts w:asciiTheme="majorHAnsi" w:hAnsiTheme="majorHAnsi" w:cstheme="majorHAnsi"/>
        </w:rPr>
        <w:t xml:space="preserve">06/04/2023 a 15/06/2023. </w:t>
      </w:r>
      <w:r>
        <w:rPr>
          <w:rFonts w:asciiTheme="majorHAnsi" w:hAnsiTheme="majorHAnsi" w:cstheme="majorHAnsi"/>
        </w:rPr>
        <w:t>P</w:t>
      </w:r>
      <w:r w:rsidRPr="00862297">
        <w:rPr>
          <w:rFonts w:asciiTheme="majorHAnsi" w:hAnsiTheme="majorHAnsi" w:cstheme="majorHAnsi"/>
        </w:rPr>
        <w:t>rotocolo das Pr</w:t>
      </w:r>
      <w:r>
        <w:rPr>
          <w:rFonts w:asciiTheme="majorHAnsi" w:hAnsiTheme="majorHAnsi" w:cstheme="majorHAnsi"/>
        </w:rPr>
        <w:t xml:space="preserve">opostas: 16/06/2023 às 10:00 horas. Abertura: </w:t>
      </w:r>
      <w:r w:rsidRPr="00862297">
        <w:rPr>
          <w:rFonts w:asciiTheme="majorHAnsi" w:hAnsiTheme="majorHAnsi" w:cstheme="majorHAnsi"/>
        </w:rPr>
        <w:t>16/06/2023 às 11:00 h</w:t>
      </w:r>
      <w:r>
        <w:rPr>
          <w:rFonts w:asciiTheme="majorHAnsi" w:hAnsiTheme="majorHAnsi" w:cstheme="majorHAnsi"/>
        </w:rPr>
        <w:t>ora</w:t>
      </w:r>
      <w:r w:rsidRPr="00862297">
        <w:rPr>
          <w:rFonts w:asciiTheme="majorHAnsi" w:hAnsiTheme="majorHAnsi" w:cstheme="majorHAnsi"/>
        </w:rPr>
        <w:t xml:space="preserve">s. </w:t>
      </w:r>
      <w:r>
        <w:rPr>
          <w:rFonts w:asciiTheme="majorHAnsi" w:hAnsiTheme="majorHAnsi" w:cstheme="majorHAnsi"/>
        </w:rPr>
        <w:t xml:space="preserve">Informações: </w:t>
      </w:r>
      <w:r w:rsidRPr="00862297">
        <w:rPr>
          <w:rFonts w:asciiTheme="majorHAnsi" w:hAnsiTheme="majorHAnsi" w:cstheme="majorHAnsi"/>
        </w:rPr>
        <w:t xml:space="preserve">Os Elementos estarão à disposição para consulta na Sanepar – USAQ, rua Engenheiros Rebouças </w:t>
      </w:r>
      <w:r>
        <w:rPr>
          <w:rFonts w:asciiTheme="majorHAnsi" w:hAnsiTheme="majorHAnsi" w:cstheme="majorHAnsi"/>
        </w:rPr>
        <w:t>1376 – Curitiba – Paraná, das 08:15 às 11:</w:t>
      </w:r>
      <w:r w:rsidRPr="00862297">
        <w:rPr>
          <w:rFonts w:asciiTheme="majorHAnsi" w:hAnsiTheme="majorHAnsi" w:cstheme="majorHAnsi"/>
        </w:rPr>
        <w:t>45</w:t>
      </w:r>
      <w:r>
        <w:rPr>
          <w:rFonts w:asciiTheme="majorHAnsi" w:hAnsiTheme="majorHAnsi" w:cstheme="majorHAnsi"/>
        </w:rPr>
        <w:t xml:space="preserve"> horas e das 13:30 às 17:</w:t>
      </w:r>
      <w:r w:rsidRPr="00862297">
        <w:rPr>
          <w:rFonts w:asciiTheme="majorHAnsi" w:hAnsiTheme="majorHAnsi" w:cstheme="majorHAnsi"/>
        </w:rPr>
        <w:t>15</w:t>
      </w:r>
      <w:r>
        <w:rPr>
          <w:rFonts w:asciiTheme="majorHAnsi" w:hAnsiTheme="majorHAnsi" w:cstheme="majorHAnsi"/>
        </w:rPr>
        <w:t xml:space="preserve"> horas</w:t>
      </w:r>
      <w:r w:rsidRPr="00862297">
        <w:rPr>
          <w:rFonts w:asciiTheme="majorHAnsi" w:hAnsiTheme="majorHAnsi" w:cstheme="majorHAnsi"/>
        </w:rPr>
        <w:t xml:space="preserve">, de segunda a sexta-feira, até o dia anterior à data de abertura e também para aquisição mediante o recolhimento das custas junto à Tesouraria da Unidade de Serviços de Finanças, situada no mesmo endereço, cujo horário de atendimento é das </w:t>
      </w:r>
      <w:r>
        <w:rPr>
          <w:rFonts w:asciiTheme="majorHAnsi" w:hAnsiTheme="majorHAnsi" w:cstheme="majorHAnsi"/>
        </w:rPr>
        <w:t>0</w:t>
      </w:r>
      <w:r w:rsidRPr="00862297">
        <w:rPr>
          <w:rFonts w:asciiTheme="majorHAnsi" w:hAnsiTheme="majorHAnsi" w:cstheme="majorHAnsi"/>
        </w:rPr>
        <w:t>9</w:t>
      </w:r>
      <w:r>
        <w:rPr>
          <w:rFonts w:asciiTheme="majorHAnsi" w:hAnsiTheme="majorHAnsi" w:cstheme="majorHAnsi"/>
        </w:rPr>
        <w:t xml:space="preserve">:00 </w:t>
      </w:r>
      <w:r w:rsidRPr="00862297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oras</w:t>
      </w:r>
      <w:r w:rsidRPr="00862297">
        <w:rPr>
          <w:rFonts w:asciiTheme="majorHAnsi" w:hAnsiTheme="majorHAnsi" w:cstheme="majorHAnsi"/>
        </w:rPr>
        <w:t xml:space="preserve"> às 11:45</w:t>
      </w:r>
      <w:r>
        <w:rPr>
          <w:rFonts w:asciiTheme="majorHAnsi" w:hAnsiTheme="majorHAnsi" w:cstheme="majorHAnsi"/>
        </w:rPr>
        <w:t xml:space="preserve"> </w:t>
      </w:r>
      <w:r w:rsidRPr="00862297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oras e das 13:</w:t>
      </w:r>
      <w:r w:rsidRPr="00862297">
        <w:rPr>
          <w:rFonts w:asciiTheme="majorHAnsi" w:hAnsiTheme="majorHAnsi" w:cstheme="majorHAnsi"/>
        </w:rPr>
        <w:t>30 às 16</w:t>
      </w:r>
      <w:r>
        <w:rPr>
          <w:rFonts w:asciiTheme="majorHAnsi" w:hAnsiTheme="majorHAnsi" w:cstheme="majorHAnsi"/>
        </w:rPr>
        <w:t xml:space="preserve">:00 </w:t>
      </w:r>
      <w:r w:rsidRPr="00862297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oras</w:t>
      </w:r>
      <w:r w:rsidRPr="00862297">
        <w:rPr>
          <w:rFonts w:asciiTheme="majorHAnsi" w:hAnsiTheme="majorHAnsi" w:cstheme="majorHAnsi"/>
        </w:rPr>
        <w:t xml:space="preserve">. </w:t>
      </w:r>
    </w:p>
    <w:p w14:paraId="66B898C8" w14:textId="77777777" w:rsidR="00366C00" w:rsidRPr="00366C00" w:rsidRDefault="00366C00" w:rsidP="00366C00">
      <w:pPr>
        <w:autoSpaceDE w:val="0"/>
        <w:autoSpaceDN w:val="0"/>
        <w:adjustRightInd w:val="0"/>
        <w:spacing w:line="290" w:lineRule="exact"/>
        <w:jc w:val="both"/>
        <w:rPr>
          <w:rFonts w:asciiTheme="majorHAnsi" w:hAnsiTheme="majorHAnsi" w:cstheme="majorHAnsi"/>
        </w:rPr>
      </w:pPr>
      <w:bookmarkStart w:id="0" w:name="_GoBack"/>
      <w:bookmarkEnd w:id="0"/>
    </w:p>
    <w:p w14:paraId="308A5BE0" w14:textId="77777777" w:rsidR="006358E6" w:rsidRPr="00096015" w:rsidRDefault="006358E6" w:rsidP="006358E6">
      <w:pPr>
        <w:pStyle w:val="SemEspaamento"/>
        <w:shd w:val="clear" w:color="auto" w:fill="808080" w:themeFill="background1" w:themeFillShade="80"/>
        <w:ind w:left="5954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96015">
        <w:rPr>
          <w:rFonts w:asciiTheme="majorHAnsi" w:hAnsiTheme="majorHAnsi" w:cstheme="majorHAnsi"/>
          <w:i/>
          <w:color w:val="FFFFFF" w:themeColor="background1"/>
          <w:spacing w:val="20"/>
        </w:rPr>
        <w:t>- PATROCÍNIO INSTITUCIONAL-</w:t>
      </w:r>
    </w:p>
    <w:p w14:paraId="46F37891" w14:textId="77777777" w:rsidR="006358E6" w:rsidRPr="00096015" w:rsidRDefault="006358E6" w:rsidP="006358E6">
      <w:pPr>
        <w:pStyle w:val="SemEspaamento"/>
        <w:ind w:right="453"/>
        <w:jc w:val="right"/>
        <w:rPr>
          <w:rFonts w:asciiTheme="majorHAnsi" w:hAnsiTheme="majorHAnsi" w:cstheme="majorHAnsi"/>
          <w:i/>
          <w:spacing w:val="20"/>
        </w:rPr>
      </w:pPr>
    </w:p>
    <w:p w14:paraId="05652480" w14:textId="77777777" w:rsidR="006358E6" w:rsidRPr="00096015" w:rsidRDefault="006358E6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  <w:r w:rsidRPr="00096015">
        <w:rPr>
          <w:rFonts w:asciiTheme="majorHAnsi" w:hAnsiTheme="majorHAnsi" w:cstheme="majorHAnsi"/>
          <w:i/>
          <w:noProof/>
          <w:spacing w:val="20"/>
        </w:rPr>
        <w:drawing>
          <wp:inline distT="0" distB="0" distL="0" distR="0" wp14:anchorId="0BE58897" wp14:editId="7FB5B43C">
            <wp:extent cx="6840855" cy="1073785"/>
            <wp:effectExtent l="0" t="0" r="0" b="0"/>
            <wp:docPr id="4" name="Imagem 4">
              <a:hlinkClick xmlns:a="http://schemas.openxmlformats.org/drawingml/2006/main" r:id="rId9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annerMaccaferri_BoletimLicitacao.jpg"/>
                    <pic:cNvPicPr/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3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360377" w14:textId="77777777" w:rsidR="006358E6" w:rsidRPr="00096015" w:rsidRDefault="006358E6" w:rsidP="006358E6">
      <w:pPr>
        <w:pStyle w:val="SemEspaamento"/>
        <w:ind w:right="453"/>
        <w:jc w:val="center"/>
        <w:rPr>
          <w:rFonts w:asciiTheme="majorHAnsi" w:hAnsiTheme="majorHAnsi" w:cstheme="majorHAnsi"/>
          <w:i/>
          <w:spacing w:val="20"/>
        </w:rPr>
      </w:pPr>
    </w:p>
    <w:p w14:paraId="772FB236" w14:textId="77777777" w:rsidR="006358E6" w:rsidRPr="00096015" w:rsidRDefault="006358E6" w:rsidP="006358E6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96015">
        <w:rPr>
          <w:rFonts w:asciiTheme="majorHAnsi" w:hAnsiTheme="majorHAnsi" w:cstheme="majorHAnsi"/>
          <w:spacing w:val="20"/>
        </w:rPr>
        <w:lastRenderedPageBreak/>
        <w:drawing>
          <wp:inline distT="0" distB="0" distL="0" distR="0" wp14:anchorId="78D06884" wp14:editId="6E468091">
            <wp:extent cx="6830170" cy="1070677"/>
            <wp:effectExtent l="0" t="0" r="8890" b="0"/>
            <wp:docPr id="5" name="Imagem 5">
              <a:hlinkClick xmlns:a="http://schemas.openxmlformats.org/drawingml/2006/main" r:id="rId10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anner-BS2_Publica-Boletins.jpg"/>
                    <pic:cNvPicPr/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2143" cy="10897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BD4B47B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</w:p>
    <w:p w14:paraId="2A1CBE0F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  <w:r w:rsidRPr="00096015">
        <w:rPr>
          <w:rFonts w:asciiTheme="majorHAnsi" w:hAnsiTheme="majorHAnsi" w:cstheme="majorHAnsi"/>
          <w:noProof/>
          <w:spacing w:val="20"/>
        </w:rPr>
        <w:drawing>
          <wp:inline distT="0" distB="0" distL="0" distR="0" wp14:anchorId="21BF3B2E" wp14:editId="404E1AF8">
            <wp:extent cx="6840855" cy="1072515"/>
            <wp:effectExtent l="0" t="0" r="0" b="0"/>
            <wp:docPr id="17" name="Imagem 17">
              <a:hlinkClick xmlns:a="http://schemas.openxmlformats.org/drawingml/2006/main" r:id="rId10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Banner-FCK_Publica-Boletins.jpg"/>
                    <pic:cNvPicPr/>
                  </pic:nvPicPr>
                  <pic:blipFill>
                    <a:blip r:embed="rId10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B4042A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</w:p>
    <w:p w14:paraId="34109A5F" w14:textId="77777777" w:rsidR="006358E6" w:rsidRPr="00096015" w:rsidRDefault="006358E6" w:rsidP="006358E6">
      <w:pPr>
        <w:pStyle w:val="SemEspaamento"/>
        <w:jc w:val="both"/>
        <w:rPr>
          <w:rFonts w:asciiTheme="majorHAnsi" w:hAnsiTheme="majorHAnsi" w:cstheme="majorHAnsi"/>
          <w:spacing w:val="20"/>
        </w:rPr>
      </w:pPr>
      <w:r w:rsidRPr="00096015">
        <w:rPr>
          <w:rFonts w:asciiTheme="majorHAnsi" w:hAnsiTheme="majorHAnsi" w:cstheme="majorHAnsi"/>
          <w:noProof/>
          <w:spacing w:val="20"/>
        </w:rPr>
        <w:drawing>
          <wp:inline distT="0" distB="0" distL="0" distR="0" wp14:anchorId="0F6D6BF8" wp14:editId="73D3D4B2">
            <wp:extent cx="6834478" cy="1071040"/>
            <wp:effectExtent l="0" t="0" r="5080" b="0"/>
            <wp:docPr id="7" name="Imagem 7">
              <a:hlinkClick xmlns:a="http://schemas.openxmlformats.org/drawingml/2006/main" r:id="rId10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anner-Pottencial_Publica-Boletins.png"/>
                    <pic:cNvPicPr/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5002" cy="1077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383EA6" w14:textId="4239A2D7" w:rsidR="006358E6" w:rsidRPr="00096015" w:rsidRDefault="006358E6" w:rsidP="00D8302A">
      <w:pPr>
        <w:rPr>
          <w:rFonts w:asciiTheme="majorHAnsi" w:hAnsiTheme="majorHAnsi" w:cstheme="majorHAnsi"/>
          <w:b/>
        </w:rPr>
      </w:pPr>
    </w:p>
    <w:p w14:paraId="1D1C566C" w14:textId="5EC4CBEA" w:rsidR="00DD673A" w:rsidRPr="00366C00" w:rsidRDefault="006358E6" w:rsidP="00366C00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96015">
        <w:rPr>
          <w:rFonts w:asciiTheme="majorHAnsi" w:hAnsiTheme="majorHAnsi" w:cstheme="majorHAnsi"/>
          <w:i/>
          <w:color w:val="FFFFFF" w:themeColor="background1"/>
          <w:spacing w:val="20"/>
        </w:rPr>
        <w:t>- PUBLICIDADE -</w:t>
      </w:r>
    </w:p>
    <w:p w14:paraId="632C3B3C" w14:textId="77777777" w:rsidR="00DD673A" w:rsidRDefault="00DD673A" w:rsidP="006110C2">
      <w:pPr>
        <w:pStyle w:val="SemEspaamento"/>
        <w:jc w:val="both"/>
        <w:rPr>
          <w:rFonts w:ascii="Arial" w:hAnsi="Arial" w:cs="Arial"/>
          <w:spacing w:val="10"/>
        </w:rPr>
      </w:pPr>
    </w:p>
    <w:p w14:paraId="32E94A02" w14:textId="3AC90711" w:rsidR="00DD673A" w:rsidRDefault="00DD673A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4"/>
          <w:sz w:val="18"/>
          <w:szCs w:val="18"/>
        </w:rPr>
        <w:drawing>
          <wp:inline distT="0" distB="0" distL="0" distR="0" wp14:anchorId="4D20F6EF" wp14:editId="04AE0DEA">
            <wp:extent cx="6840220" cy="1071880"/>
            <wp:effectExtent l="0" t="0" r="0" b="0"/>
            <wp:docPr id="6" name="Imagem 6">
              <a:hlinkClick xmlns:a="http://schemas.openxmlformats.org/drawingml/2006/main" r:id="rId10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annerGrupoQMT-Site.png"/>
                    <pic:cNvPicPr/>
                  </pic:nvPicPr>
                  <pic:blipFill>
                    <a:blip r:embed="rId10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071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9F71B7" w14:textId="77777777" w:rsidR="00596106" w:rsidRDefault="00596106" w:rsidP="006110C2">
      <w:pPr>
        <w:pStyle w:val="SemEspaamento"/>
        <w:jc w:val="both"/>
        <w:rPr>
          <w:rFonts w:ascii="Arial" w:hAnsi="Arial" w:cs="Arial"/>
          <w:spacing w:val="10"/>
        </w:rPr>
      </w:pPr>
    </w:p>
    <w:p w14:paraId="60DA6E4B" w14:textId="36C613E8" w:rsidR="00596106" w:rsidRDefault="00596106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0"/>
        </w:rPr>
        <w:drawing>
          <wp:inline distT="0" distB="0" distL="0" distR="0" wp14:anchorId="67F66AE5" wp14:editId="736FB532">
            <wp:extent cx="6840220" cy="1072515"/>
            <wp:effectExtent l="0" t="0" r="0" b="0"/>
            <wp:docPr id="11" name="Imagem 11">
              <a:hlinkClick xmlns:a="http://schemas.openxmlformats.org/drawingml/2006/main" r:id="rId10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icepot-BANNER-2.png"/>
                    <pic:cNvPicPr/>
                  </pic:nvPicPr>
                  <pic:blipFill>
                    <a:blip r:embed="rId1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FEEDDC" w14:textId="77777777" w:rsidR="00596106" w:rsidRDefault="00596106" w:rsidP="006110C2">
      <w:pPr>
        <w:pStyle w:val="SemEspaamento"/>
        <w:jc w:val="both"/>
        <w:rPr>
          <w:rFonts w:ascii="Arial" w:hAnsi="Arial" w:cs="Arial"/>
          <w:spacing w:val="10"/>
        </w:rPr>
      </w:pPr>
    </w:p>
    <w:p w14:paraId="1C21B168" w14:textId="77777777" w:rsidR="006110C2" w:rsidRDefault="006110C2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0"/>
        </w:rPr>
        <w:drawing>
          <wp:inline distT="0" distB="0" distL="0" distR="0" wp14:anchorId="4479B0AE" wp14:editId="0B7BDDA7">
            <wp:extent cx="6865011" cy="1075825"/>
            <wp:effectExtent l="0" t="0" r="0" b="0"/>
            <wp:docPr id="9" name="Imagem 9">
              <a:hlinkClick xmlns:a="http://schemas.openxmlformats.org/drawingml/2006/main" r:id="rId1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925x145_op02.png"/>
                    <pic:cNvPicPr/>
                  </pic:nvPicPr>
                  <pic:blipFill>
                    <a:blip r:embed="rId1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19065" cy="1099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9F9A9A" w14:textId="77777777" w:rsidR="006110C2" w:rsidRPr="00A8440D" w:rsidRDefault="006110C2" w:rsidP="006110C2">
      <w:pPr>
        <w:pStyle w:val="SemEspaamento"/>
        <w:jc w:val="both"/>
        <w:rPr>
          <w:rFonts w:ascii="Arial" w:hAnsi="Arial" w:cs="Arial"/>
          <w:spacing w:val="10"/>
          <w:sz w:val="26"/>
          <w:szCs w:val="26"/>
        </w:rPr>
      </w:pPr>
    </w:p>
    <w:p w14:paraId="2CFAEC26" w14:textId="77777777" w:rsidR="006110C2" w:rsidRDefault="006110C2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0"/>
        </w:rPr>
        <w:lastRenderedPageBreak/>
        <w:drawing>
          <wp:inline distT="0" distB="0" distL="0" distR="0" wp14:anchorId="29F30C5D" wp14:editId="6C2E0434">
            <wp:extent cx="6857695" cy="1074678"/>
            <wp:effectExtent l="0" t="0" r="635" b="0"/>
            <wp:docPr id="10" name="Imagem 10">
              <a:hlinkClick xmlns:a="http://schemas.openxmlformats.org/drawingml/2006/main" r:id="rId1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0230224_BANNER_1.2.png"/>
                    <pic:cNvPicPr/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68792" cy="10920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423E5B" w14:textId="77777777" w:rsidR="006110C2" w:rsidRPr="003D4F10" w:rsidRDefault="006110C2" w:rsidP="006110C2">
      <w:pPr>
        <w:pStyle w:val="SemEspaamento"/>
        <w:jc w:val="both"/>
        <w:rPr>
          <w:rFonts w:ascii="Arial" w:hAnsi="Arial" w:cs="Arial"/>
          <w:spacing w:val="10"/>
          <w:sz w:val="28"/>
          <w:szCs w:val="28"/>
        </w:rPr>
      </w:pPr>
    </w:p>
    <w:p w14:paraId="555EE6A6" w14:textId="77777777" w:rsidR="006110C2" w:rsidRPr="003118EA" w:rsidRDefault="006110C2" w:rsidP="006110C2">
      <w:pPr>
        <w:pStyle w:val="SemEspaamento"/>
        <w:jc w:val="both"/>
        <w:rPr>
          <w:rFonts w:ascii="Arial" w:hAnsi="Arial" w:cs="Arial"/>
          <w:spacing w:val="10"/>
        </w:rPr>
      </w:pPr>
      <w:r>
        <w:rPr>
          <w:rFonts w:ascii="Arial" w:hAnsi="Arial" w:cs="Arial"/>
          <w:noProof/>
          <w:spacing w:val="14"/>
          <w:sz w:val="18"/>
          <w:szCs w:val="18"/>
        </w:rPr>
        <w:drawing>
          <wp:inline distT="0" distB="0" distL="0" distR="0" wp14:anchorId="3C64367A" wp14:editId="6B8ABC43">
            <wp:extent cx="6879641" cy="1078708"/>
            <wp:effectExtent l="0" t="0" r="0" b="7620"/>
            <wp:docPr id="3" name="Imagem 3">
              <a:hlinkClick xmlns:a="http://schemas.openxmlformats.org/drawingml/2006/main" r:id="rId1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annerAtentaSaude_Boletins.jpg"/>
                    <pic:cNvPicPr/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53163" cy="10902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C353FC" w14:textId="77777777" w:rsidR="006110C2" w:rsidRDefault="006110C2" w:rsidP="006110C2"/>
    <w:p w14:paraId="4FF2DF56" w14:textId="79CBD7C6" w:rsidR="008D5A5D" w:rsidRPr="00096015" w:rsidRDefault="008D5A5D" w:rsidP="006110C2">
      <w:pPr>
        <w:rPr>
          <w:rFonts w:asciiTheme="majorHAnsi" w:hAnsiTheme="majorHAnsi" w:cstheme="majorHAnsi"/>
        </w:rPr>
      </w:pPr>
    </w:p>
    <w:sectPr w:rsidR="008D5A5D" w:rsidRPr="00096015" w:rsidSect="001042F4">
      <w:headerReference w:type="default" r:id="rId116"/>
      <w:footerReference w:type="default" r:id="rId117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3A527F9" w14:textId="77777777" w:rsidR="005E0467" w:rsidRDefault="005E0467">
      <w:r>
        <w:separator/>
      </w:r>
    </w:p>
  </w:endnote>
  <w:endnote w:type="continuationSeparator" w:id="0">
    <w:p w14:paraId="46E95DF8" w14:textId="77777777" w:rsidR="005E0467" w:rsidRDefault="005E0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 Narrow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00469" w14:textId="77777777" w:rsidR="00754BF1" w:rsidRPr="00FE1850" w:rsidRDefault="00754BF1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Pr="00FE1850">
      <w:rPr>
        <w:rFonts w:ascii="Arial" w:hAnsi="Arial" w:cs="Arial"/>
        <w:sz w:val="16"/>
      </w:rPr>
      <w:t>Av. Raja Gabaglia, 1143 - 17º andar - B. Luxemburgo - Bel</w:t>
    </w:r>
    <w:r>
      <w:rPr>
        <w:rFonts w:ascii="Arial" w:hAnsi="Arial" w:cs="Arial"/>
        <w:sz w:val="16"/>
      </w:rPr>
      <w:t xml:space="preserve">o Horizonte/MG - CEP 30380-403 </w:t>
    </w:r>
    <w:r w:rsidRPr="00FE1850">
      <w:rPr>
        <w:rFonts w:ascii="Arial" w:hAnsi="Arial" w:cs="Arial"/>
        <w:sz w:val="16"/>
      </w:rPr>
      <w:t>- Telefone: (31) 2121-0400.</w:t>
    </w:r>
  </w:p>
  <w:p w14:paraId="11B6142D" w14:textId="77777777" w:rsidR="00754BF1" w:rsidRDefault="00E90D6A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="00754BF1"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="00754BF1" w:rsidRPr="00FE1850">
      <w:rPr>
        <w:rFonts w:ascii="Arial" w:hAnsi="Arial" w:cs="Arial"/>
        <w:sz w:val="16"/>
      </w:rPr>
      <w:t xml:space="preserve">- E-mail: </w:t>
    </w:r>
    <w:hyperlink r:id="rId2" w:history="1">
      <w:r w:rsidR="00754BF1"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1130C8B5" w14:textId="77777777" w:rsidR="00754BF1" w:rsidRPr="001042F4" w:rsidRDefault="00754BF1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754BF1" w14:paraId="15E73B0D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179090BD" w14:textId="77777777" w:rsidR="00754BF1" w:rsidRDefault="00754BF1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200D52FE" w14:textId="77777777" w:rsidR="00754BF1" w:rsidRPr="001042F4" w:rsidRDefault="00754BF1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3A3593D2" w14:textId="77777777" w:rsidR="00754BF1" w:rsidRDefault="00754BF1" w:rsidP="0093723D">
          <w:pPr>
            <w:jc w:val="center"/>
            <w:rPr>
              <w:rFonts w:ascii="Arial" w:hAnsi="Arial" w:cs="Arial"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3474A5F3" w14:textId="77777777" w:rsidR="00754BF1" w:rsidRDefault="00754BF1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0C428CB3" wp14:editId="701C765B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7A0F19C4" w14:textId="77777777" w:rsidR="00754BF1" w:rsidRDefault="00754BF1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0EF57E44" wp14:editId="7AF9BE42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05C60C7" w14:textId="77777777" w:rsidR="00754BF1" w:rsidRDefault="00754BF1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sz w:val="16"/>
            </w:rPr>
            <w:drawing>
              <wp:inline distT="0" distB="0" distL="0" distR="0" wp14:anchorId="5A04D5B9" wp14:editId="0687FBD8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62F96D69" w14:textId="77777777" w:rsidR="00754BF1" w:rsidRDefault="00754BF1" w:rsidP="001042F4">
          <w:pPr>
            <w:jc w:val="center"/>
            <w:rPr>
              <w:rFonts w:ascii="Arial" w:hAnsi="Arial" w:cs="Arial"/>
              <w:sz w:val="16"/>
            </w:rPr>
          </w:pPr>
        </w:p>
      </w:tc>
    </w:tr>
  </w:tbl>
  <w:p w14:paraId="62D11665" w14:textId="77777777" w:rsidR="00754BF1" w:rsidRPr="18102E9A" w:rsidRDefault="00754BF1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C54261" w14:textId="77777777" w:rsidR="005E0467" w:rsidRDefault="005E0467">
      <w:r>
        <w:separator/>
      </w:r>
    </w:p>
  </w:footnote>
  <w:footnote w:type="continuationSeparator" w:id="0">
    <w:p w14:paraId="63F1EEC6" w14:textId="77777777" w:rsidR="005E0467" w:rsidRDefault="005E04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4BE6E85F" w:rsidR="00754BF1" w:rsidRDefault="00754BF1" w:rsidP="20C86550">
    <w:pPr>
      <w:pStyle w:val="Cabealho"/>
    </w:pPr>
    <w:r>
      <mc:AlternateContent>
        <mc:Choice Requires="wps">
          <w:drawing>
            <wp:anchor distT="0" distB="0" distL="114300" distR="114300" simplePos="0" relativeHeight="251657728" behindDoc="0" locked="0" layoutInCell="1" allowOverlap="1" wp14:anchorId="2EA080D8" wp14:editId="31029A51">
              <wp:simplePos x="0" y="0"/>
              <wp:positionH relativeFrom="margin">
                <wp:align>center</wp:align>
              </wp:positionH>
              <wp:positionV relativeFrom="paragraph">
                <wp:posOffset>770890</wp:posOffset>
              </wp:positionV>
              <wp:extent cx="2647950" cy="202565"/>
              <wp:effectExtent l="0" t="0" r="0" b="0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47950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D53495" w14:textId="1EC2AB49" w:rsidR="00754BF1" w:rsidRPr="20774586" w:rsidRDefault="00E9496B" w:rsidP="007C304A">
                          <w:pPr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05/04</w:t>
                          </w:r>
                          <w:r w:rsidR="0025591A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/2023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- EdiçÃo nº 56</w:t>
                          </w:r>
                          <w:r w:rsidR="00754BF1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 P</w:t>
                          </w:r>
                          <w:r w:rsidR="00754BF1"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 w:rsidR="00754BF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 w:rsidR="00754BF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="00754BF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E90D6A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15</w:t>
                          </w:r>
                          <w:r w:rsidR="00754BF1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 w:rsidR="00F85710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/17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A080D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0;margin-top:60.7pt;width:208.5pt;height:15.9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" filled="f" stroked="f">
              <v:textbox>
                <w:txbxContent>
                  <w:p w14:paraId="29D53495" w14:textId="1EC2AB49" w:rsidR="00754BF1" w:rsidRPr="20774586" w:rsidRDefault="00E9496B" w:rsidP="007C304A">
                    <w:pPr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05/04</w:t>
                    </w:r>
                    <w:r w:rsidR="0025591A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/2023 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- EdiçÃo nº 56</w:t>
                    </w:r>
                    <w:r w:rsidR="00754BF1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 P</w:t>
                    </w:r>
                    <w:r w:rsidR="00754BF1"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 w:rsidR="00754BF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 w:rsidR="00754BF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 w:rsidR="00754BF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E90D6A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15</w:t>
                    </w:r>
                    <w:r w:rsidR="00754BF1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 w:rsidR="00F85710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/17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drawing>
        <wp:inline distT="0" distB="0" distL="0" distR="0" wp14:anchorId="5E7B983D" wp14:editId="63E92A1D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8F25B9"/>
    <w:multiLevelType w:val="hybridMultilevel"/>
    <w:tmpl w:val="CD363D9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217297A"/>
    <w:multiLevelType w:val="hybridMultilevel"/>
    <w:tmpl w:val="E30CDDB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72E7B0C"/>
    <w:multiLevelType w:val="hybridMultilevel"/>
    <w:tmpl w:val="F6A0E030"/>
    <w:lvl w:ilvl="0" w:tplc="2CD8C9A2">
      <w:numFmt w:val="bullet"/>
      <w:lvlText w:val=""/>
      <w:lvlJc w:val="left"/>
      <w:pPr>
        <w:ind w:left="720" w:hanging="360"/>
      </w:pPr>
      <w:rPr>
        <w:rFonts w:ascii="Symbol" w:eastAsia="MS Mincho" w:hAnsi="Symbol" w:cstheme="maj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8" w15:restartNumberingAfterBreak="0">
    <w:nsid w:val="30F30600"/>
    <w:multiLevelType w:val="hybridMultilevel"/>
    <w:tmpl w:val="BE1830E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B4162EA"/>
    <w:multiLevelType w:val="hybridMultilevel"/>
    <w:tmpl w:val="DFAED786"/>
    <w:lvl w:ilvl="0" w:tplc="B3AA2D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95220D2"/>
    <w:multiLevelType w:val="hybridMultilevel"/>
    <w:tmpl w:val="5906A52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3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36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9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40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36"/>
  </w:num>
  <w:num w:numId="4">
    <w:abstractNumId w:val="17"/>
  </w:num>
  <w:num w:numId="5">
    <w:abstractNumId w:val="13"/>
  </w:num>
  <w:num w:numId="6">
    <w:abstractNumId w:val="13"/>
  </w:num>
  <w:num w:numId="7">
    <w:abstractNumId w:val="21"/>
  </w:num>
  <w:num w:numId="8">
    <w:abstractNumId w:val="15"/>
  </w:num>
  <w:num w:numId="9">
    <w:abstractNumId w:val="25"/>
  </w:num>
  <w:num w:numId="10">
    <w:abstractNumId w:val="40"/>
  </w:num>
  <w:num w:numId="11">
    <w:abstractNumId w:val="37"/>
  </w:num>
  <w:num w:numId="12">
    <w:abstractNumId w:val="19"/>
  </w:num>
  <w:num w:numId="13">
    <w:abstractNumId w:val="30"/>
  </w:num>
  <w:num w:numId="14">
    <w:abstractNumId w:val="33"/>
  </w:num>
  <w:num w:numId="15">
    <w:abstractNumId w:val="16"/>
  </w:num>
  <w:num w:numId="16">
    <w:abstractNumId w:val="28"/>
  </w:num>
  <w:num w:numId="17">
    <w:abstractNumId w:val="18"/>
  </w:num>
  <w:num w:numId="18">
    <w:abstractNumId w:val="31"/>
  </w:num>
  <w:num w:numId="19">
    <w:abstractNumId w:val="29"/>
  </w:num>
  <w:num w:numId="20">
    <w:abstractNumId w:val="2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embedSystemFonts/>
  <w:hideSpellingErrors/>
  <w:hideGrammaticalError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7C"/>
    <w:rsid w:val="0000178C"/>
    <w:rsid w:val="0000178D"/>
    <w:rsid w:val="000017D8"/>
    <w:rsid w:val="00001842"/>
    <w:rsid w:val="0000184B"/>
    <w:rsid w:val="0000187F"/>
    <w:rsid w:val="00001A59"/>
    <w:rsid w:val="00001AAE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E4"/>
    <w:rsid w:val="000032F7"/>
    <w:rsid w:val="0000334B"/>
    <w:rsid w:val="00003421"/>
    <w:rsid w:val="00003457"/>
    <w:rsid w:val="00003475"/>
    <w:rsid w:val="000034B6"/>
    <w:rsid w:val="000034DA"/>
    <w:rsid w:val="000034FD"/>
    <w:rsid w:val="00003613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E0"/>
    <w:rsid w:val="00003BD5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BD"/>
    <w:rsid w:val="000044E4"/>
    <w:rsid w:val="00004513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FE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7C1"/>
    <w:rsid w:val="00005850"/>
    <w:rsid w:val="0000585A"/>
    <w:rsid w:val="000058A8"/>
    <w:rsid w:val="00005907"/>
    <w:rsid w:val="00005A03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1"/>
    <w:rsid w:val="0000690B"/>
    <w:rsid w:val="0000696F"/>
    <w:rsid w:val="000069B0"/>
    <w:rsid w:val="00006A05"/>
    <w:rsid w:val="00006A2D"/>
    <w:rsid w:val="00006A96"/>
    <w:rsid w:val="00006B13"/>
    <w:rsid w:val="00006BEE"/>
    <w:rsid w:val="00006C8E"/>
    <w:rsid w:val="00006D0B"/>
    <w:rsid w:val="00006D13"/>
    <w:rsid w:val="00006D7D"/>
    <w:rsid w:val="00006D94"/>
    <w:rsid w:val="00006DC7"/>
    <w:rsid w:val="00006DD6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A9E"/>
    <w:rsid w:val="00007ACD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EB2"/>
    <w:rsid w:val="00007FED"/>
    <w:rsid w:val="00010071"/>
    <w:rsid w:val="0001011F"/>
    <w:rsid w:val="000102FF"/>
    <w:rsid w:val="000103B1"/>
    <w:rsid w:val="000103F3"/>
    <w:rsid w:val="00010417"/>
    <w:rsid w:val="000104BB"/>
    <w:rsid w:val="00010536"/>
    <w:rsid w:val="00010591"/>
    <w:rsid w:val="000105DA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39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B4"/>
    <w:rsid w:val="0001343F"/>
    <w:rsid w:val="00013485"/>
    <w:rsid w:val="000134D1"/>
    <w:rsid w:val="00013515"/>
    <w:rsid w:val="00013548"/>
    <w:rsid w:val="0001358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45D"/>
    <w:rsid w:val="0001747E"/>
    <w:rsid w:val="000174C2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93"/>
    <w:rsid w:val="00021248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1"/>
    <w:rsid w:val="000220ED"/>
    <w:rsid w:val="000220EF"/>
    <w:rsid w:val="000220FA"/>
    <w:rsid w:val="00022173"/>
    <w:rsid w:val="00022212"/>
    <w:rsid w:val="00022255"/>
    <w:rsid w:val="000222E2"/>
    <w:rsid w:val="000222FE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0A"/>
    <w:rsid w:val="0002352E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C4A"/>
    <w:rsid w:val="00023C4F"/>
    <w:rsid w:val="00023E70"/>
    <w:rsid w:val="00023EDE"/>
    <w:rsid w:val="00023F13"/>
    <w:rsid w:val="00023F1A"/>
    <w:rsid w:val="00023F56"/>
    <w:rsid w:val="00023F98"/>
    <w:rsid w:val="00024067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F1"/>
    <w:rsid w:val="00027005"/>
    <w:rsid w:val="00027010"/>
    <w:rsid w:val="00027022"/>
    <w:rsid w:val="000270AE"/>
    <w:rsid w:val="0002713F"/>
    <w:rsid w:val="00027183"/>
    <w:rsid w:val="000272BB"/>
    <w:rsid w:val="000272D9"/>
    <w:rsid w:val="00027341"/>
    <w:rsid w:val="000273AD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05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13"/>
    <w:rsid w:val="00027DCC"/>
    <w:rsid w:val="00027DF5"/>
    <w:rsid w:val="00027E57"/>
    <w:rsid w:val="00027E68"/>
    <w:rsid w:val="00027F22"/>
    <w:rsid w:val="00027F42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E4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17D"/>
    <w:rsid w:val="000321FF"/>
    <w:rsid w:val="0003223D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95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9C3"/>
    <w:rsid w:val="00032A07"/>
    <w:rsid w:val="00032A0D"/>
    <w:rsid w:val="00032ACB"/>
    <w:rsid w:val="00032B76"/>
    <w:rsid w:val="00032C42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649"/>
    <w:rsid w:val="00033678"/>
    <w:rsid w:val="000336D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AB"/>
    <w:rsid w:val="00035DF2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F85"/>
    <w:rsid w:val="00036F96"/>
    <w:rsid w:val="0003706C"/>
    <w:rsid w:val="00037178"/>
    <w:rsid w:val="000371C0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13"/>
    <w:rsid w:val="00040153"/>
    <w:rsid w:val="000401AF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1E0"/>
    <w:rsid w:val="00043269"/>
    <w:rsid w:val="0004328C"/>
    <w:rsid w:val="00043373"/>
    <w:rsid w:val="0004341D"/>
    <w:rsid w:val="00043427"/>
    <w:rsid w:val="000434E9"/>
    <w:rsid w:val="000434F7"/>
    <w:rsid w:val="00043567"/>
    <w:rsid w:val="00043575"/>
    <w:rsid w:val="000435F6"/>
    <w:rsid w:val="00043666"/>
    <w:rsid w:val="0004368A"/>
    <w:rsid w:val="0004369D"/>
    <w:rsid w:val="000436A3"/>
    <w:rsid w:val="000436A7"/>
    <w:rsid w:val="000436EE"/>
    <w:rsid w:val="0004375B"/>
    <w:rsid w:val="000437D4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A6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70A"/>
    <w:rsid w:val="0004476E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3"/>
    <w:rsid w:val="000452FE"/>
    <w:rsid w:val="000453BF"/>
    <w:rsid w:val="000454DF"/>
    <w:rsid w:val="000454F4"/>
    <w:rsid w:val="0004552D"/>
    <w:rsid w:val="00045558"/>
    <w:rsid w:val="0004555C"/>
    <w:rsid w:val="000455B0"/>
    <w:rsid w:val="000455C8"/>
    <w:rsid w:val="000455D5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CE"/>
    <w:rsid w:val="000460E5"/>
    <w:rsid w:val="00046112"/>
    <w:rsid w:val="00046150"/>
    <w:rsid w:val="0004619C"/>
    <w:rsid w:val="0004623C"/>
    <w:rsid w:val="00046322"/>
    <w:rsid w:val="00046408"/>
    <w:rsid w:val="00046571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80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A7"/>
    <w:rsid w:val="000477E3"/>
    <w:rsid w:val="000477F1"/>
    <w:rsid w:val="000478C6"/>
    <w:rsid w:val="000478F3"/>
    <w:rsid w:val="0004796F"/>
    <w:rsid w:val="00047974"/>
    <w:rsid w:val="000479E5"/>
    <w:rsid w:val="00047ADE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A9E"/>
    <w:rsid w:val="00050AE4"/>
    <w:rsid w:val="00050BAA"/>
    <w:rsid w:val="00050BB5"/>
    <w:rsid w:val="00050BFB"/>
    <w:rsid w:val="00050C09"/>
    <w:rsid w:val="00050C11"/>
    <w:rsid w:val="00050C20"/>
    <w:rsid w:val="00050C8A"/>
    <w:rsid w:val="00050C93"/>
    <w:rsid w:val="00050E72"/>
    <w:rsid w:val="00050EE6"/>
    <w:rsid w:val="00050F07"/>
    <w:rsid w:val="00050F86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EE"/>
    <w:rsid w:val="00051518"/>
    <w:rsid w:val="0005154B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07"/>
    <w:rsid w:val="00052A1D"/>
    <w:rsid w:val="00052A26"/>
    <w:rsid w:val="00052AE6"/>
    <w:rsid w:val="00052BD2"/>
    <w:rsid w:val="00052C17"/>
    <w:rsid w:val="00052CAC"/>
    <w:rsid w:val="00052D11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69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9D"/>
    <w:rsid w:val="00055BBA"/>
    <w:rsid w:val="00055BC0"/>
    <w:rsid w:val="00055C54"/>
    <w:rsid w:val="00055CFF"/>
    <w:rsid w:val="00055D31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10A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9E1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66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3F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27"/>
    <w:rsid w:val="00060942"/>
    <w:rsid w:val="00060983"/>
    <w:rsid w:val="00060A43"/>
    <w:rsid w:val="00060A4F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B0"/>
    <w:rsid w:val="00061BF6"/>
    <w:rsid w:val="00061C08"/>
    <w:rsid w:val="00061CE0"/>
    <w:rsid w:val="00061D8C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94"/>
    <w:rsid w:val="000639AB"/>
    <w:rsid w:val="000639AF"/>
    <w:rsid w:val="00063AE9"/>
    <w:rsid w:val="00063B1F"/>
    <w:rsid w:val="00063B32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9D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2A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6FCB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78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5B1"/>
    <w:rsid w:val="0007062A"/>
    <w:rsid w:val="000706EA"/>
    <w:rsid w:val="00070709"/>
    <w:rsid w:val="000707CA"/>
    <w:rsid w:val="000707F2"/>
    <w:rsid w:val="0007092E"/>
    <w:rsid w:val="00070931"/>
    <w:rsid w:val="00070A8C"/>
    <w:rsid w:val="00070AD4"/>
    <w:rsid w:val="00070AD9"/>
    <w:rsid w:val="00070B18"/>
    <w:rsid w:val="00070B46"/>
    <w:rsid w:val="00070C3F"/>
    <w:rsid w:val="00070CA7"/>
    <w:rsid w:val="00070D0E"/>
    <w:rsid w:val="00070DB2"/>
    <w:rsid w:val="00070DB8"/>
    <w:rsid w:val="00070DEB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5B"/>
    <w:rsid w:val="00071C94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1F"/>
    <w:rsid w:val="00080177"/>
    <w:rsid w:val="00080180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50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E36"/>
    <w:rsid w:val="00082EA9"/>
    <w:rsid w:val="00082F4A"/>
    <w:rsid w:val="00082FCA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FC"/>
    <w:rsid w:val="00086308"/>
    <w:rsid w:val="00086353"/>
    <w:rsid w:val="0008636D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78"/>
    <w:rsid w:val="00086B9F"/>
    <w:rsid w:val="00086BCA"/>
    <w:rsid w:val="00086C22"/>
    <w:rsid w:val="00086C7D"/>
    <w:rsid w:val="00086CC7"/>
    <w:rsid w:val="00086D90"/>
    <w:rsid w:val="00086D91"/>
    <w:rsid w:val="00086D9D"/>
    <w:rsid w:val="00086DC5"/>
    <w:rsid w:val="00086DF3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177"/>
    <w:rsid w:val="000921A6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D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42"/>
    <w:rsid w:val="00093DA3"/>
    <w:rsid w:val="00093DD1"/>
    <w:rsid w:val="00093E4E"/>
    <w:rsid w:val="00093E9E"/>
    <w:rsid w:val="00093ED1"/>
    <w:rsid w:val="00093F28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DE"/>
    <w:rsid w:val="00094F24"/>
    <w:rsid w:val="00094FD5"/>
    <w:rsid w:val="00095030"/>
    <w:rsid w:val="000950BD"/>
    <w:rsid w:val="000950F8"/>
    <w:rsid w:val="000950FC"/>
    <w:rsid w:val="0009510C"/>
    <w:rsid w:val="000951BD"/>
    <w:rsid w:val="000951EE"/>
    <w:rsid w:val="00095235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15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33"/>
    <w:rsid w:val="000A0B92"/>
    <w:rsid w:val="000A0C3A"/>
    <w:rsid w:val="000A0C65"/>
    <w:rsid w:val="000A0CB4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7E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15B"/>
    <w:rsid w:val="000A3166"/>
    <w:rsid w:val="000A3231"/>
    <w:rsid w:val="000A325F"/>
    <w:rsid w:val="000A33E5"/>
    <w:rsid w:val="000A3418"/>
    <w:rsid w:val="000A344E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CA"/>
    <w:rsid w:val="000A3BFC"/>
    <w:rsid w:val="000A3C4A"/>
    <w:rsid w:val="000A3C82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44"/>
    <w:rsid w:val="000A576A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9D"/>
    <w:rsid w:val="000A77FA"/>
    <w:rsid w:val="000A7897"/>
    <w:rsid w:val="000A7A4B"/>
    <w:rsid w:val="000A7AE8"/>
    <w:rsid w:val="000A7B15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87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64"/>
    <w:rsid w:val="000B66B2"/>
    <w:rsid w:val="000B671C"/>
    <w:rsid w:val="000B6764"/>
    <w:rsid w:val="000B6795"/>
    <w:rsid w:val="000B67AB"/>
    <w:rsid w:val="000B67AF"/>
    <w:rsid w:val="000B6803"/>
    <w:rsid w:val="000B6896"/>
    <w:rsid w:val="000B6902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94"/>
    <w:rsid w:val="000C0144"/>
    <w:rsid w:val="000C0292"/>
    <w:rsid w:val="000C02F6"/>
    <w:rsid w:val="000C031F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5B3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44"/>
    <w:rsid w:val="000C35A6"/>
    <w:rsid w:val="000C35C0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6D"/>
    <w:rsid w:val="000C3E72"/>
    <w:rsid w:val="000C3EB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B1"/>
    <w:rsid w:val="000C44AF"/>
    <w:rsid w:val="000C44C7"/>
    <w:rsid w:val="000C44FF"/>
    <w:rsid w:val="000C45B2"/>
    <w:rsid w:val="000C45DC"/>
    <w:rsid w:val="000C46FB"/>
    <w:rsid w:val="000C4708"/>
    <w:rsid w:val="000C472A"/>
    <w:rsid w:val="000C47EB"/>
    <w:rsid w:val="000C4893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199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AF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2F"/>
    <w:rsid w:val="000D3C4A"/>
    <w:rsid w:val="000D3D1B"/>
    <w:rsid w:val="000D3D80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57B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97"/>
    <w:rsid w:val="000E06AE"/>
    <w:rsid w:val="000E072A"/>
    <w:rsid w:val="000E0749"/>
    <w:rsid w:val="000E074A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B31"/>
    <w:rsid w:val="000E3CE3"/>
    <w:rsid w:val="000E3DBA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9A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6AB"/>
    <w:rsid w:val="000F1779"/>
    <w:rsid w:val="000F1867"/>
    <w:rsid w:val="000F1875"/>
    <w:rsid w:val="000F18A4"/>
    <w:rsid w:val="000F18BD"/>
    <w:rsid w:val="000F1943"/>
    <w:rsid w:val="000F19B9"/>
    <w:rsid w:val="000F19BD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AB"/>
    <w:rsid w:val="000F2004"/>
    <w:rsid w:val="000F201D"/>
    <w:rsid w:val="000F2054"/>
    <w:rsid w:val="000F2146"/>
    <w:rsid w:val="000F217C"/>
    <w:rsid w:val="000F219A"/>
    <w:rsid w:val="000F21E1"/>
    <w:rsid w:val="000F226D"/>
    <w:rsid w:val="000F2276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15D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85C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1"/>
    <w:rsid w:val="000F5677"/>
    <w:rsid w:val="000F56D5"/>
    <w:rsid w:val="000F56E0"/>
    <w:rsid w:val="000F5771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3A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445"/>
    <w:rsid w:val="000F7649"/>
    <w:rsid w:val="000F7667"/>
    <w:rsid w:val="000F76A1"/>
    <w:rsid w:val="000F76F3"/>
    <w:rsid w:val="000F76FD"/>
    <w:rsid w:val="000F7709"/>
    <w:rsid w:val="000F7720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0EC"/>
    <w:rsid w:val="0010013F"/>
    <w:rsid w:val="00100180"/>
    <w:rsid w:val="001001C7"/>
    <w:rsid w:val="001001CD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675"/>
    <w:rsid w:val="00100688"/>
    <w:rsid w:val="00100769"/>
    <w:rsid w:val="001007CD"/>
    <w:rsid w:val="001007CF"/>
    <w:rsid w:val="001007ED"/>
    <w:rsid w:val="0010080F"/>
    <w:rsid w:val="00100892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0C"/>
    <w:rsid w:val="00101193"/>
    <w:rsid w:val="0010119F"/>
    <w:rsid w:val="0010121C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96"/>
    <w:rsid w:val="001018B0"/>
    <w:rsid w:val="001019BE"/>
    <w:rsid w:val="00101AC9"/>
    <w:rsid w:val="00101B11"/>
    <w:rsid w:val="00101B70"/>
    <w:rsid w:val="00101BF6"/>
    <w:rsid w:val="00101C6B"/>
    <w:rsid w:val="00101CC6"/>
    <w:rsid w:val="00101D51"/>
    <w:rsid w:val="00101D60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24C"/>
    <w:rsid w:val="001023D6"/>
    <w:rsid w:val="0010249C"/>
    <w:rsid w:val="00102533"/>
    <w:rsid w:val="001025D1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F0"/>
    <w:rsid w:val="00102F9A"/>
    <w:rsid w:val="00102FED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5C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6D5"/>
    <w:rsid w:val="00105748"/>
    <w:rsid w:val="00105785"/>
    <w:rsid w:val="0010584B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B0"/>
    <w:rsid w:val="00105FFF"/>
    <w:rsid w:val="0010603B"/>
    <w:rsid w:val="00106059"/>
    <w:rsid w:val="001060B7"/>
    <w:rsid w:val="001060F2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3D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0FCE"/>
    <w:rsid w:val="001110DB"/>
    <w:rsid w:val="001110E1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C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6"/>
    <w:rsid w:val="0011205E"/>
    <w:rsid w:val="001120A8"/>
    <w:rsid w:val="001120F9"/>
    <w:rsid w:val="0011211C"/>
    <w:rsid w:val="00112126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4"/>
    <w:rsid w:val="001125B6"/>
    <w:rsid w:val="0011262B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FF"/>
    <w:rsid w:val="00113772"/>
    <w:rsid w:val="001137AD"/>
    <w:rsid w:val="001137AF"/>
    <w:rsid w:val="0011389B"/>
    <w:rsid w:val="0011390E"/>
    <w:rsid w:val="00113936"/>
    <w:rsid w:val="001139E7"/>
    <w:rsid w:val="001139FD"/>
    <w:rsid w:val="00113AF2"/>
    <w:rsid w:val="00113B64"/>
    <w:rsid w:val="00113B8F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53B"/>
    <w:rsid w:val="001155CC"/>
    <w:rsid w:val="00115604"/>
    <w:rsid w:val="00115627"/>
    <w:rsid w:val="00115629"/>
    <w:rsid w:val="0011562A"/>
    <w:rsid w:val="0011562B"/>
    <w:rsid w:val="001157A3"/>
    <w:rsid w:val="001157C1"/>
    <w:rsid w:val="001157EB"/>
    <w:rsid w:val="0011585D"/>
    <w:rsid w:val="0011586C"/>
    <w:rsid w:val="00115969"/>
    <w:rsid w:val="00115A15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60B8"/>
    <w:rsid w:val="001160BA"/>
    <w:rsid w:val="001161BB"/>
    <w:rsid w:val="00116218"/>
    <w:rsid w:val="00116299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0D"/>
    <w:rsid w:val="00116C11"/>
    <w:rsid w:val="00116C26"/>
    <w:rsid w:val="00116C88"/>
    <w:rsid w:val="00116C98"/>
    <w:rsid w:val="00116CF6"/>
    <w:rsid w:val="00116D3A"/>
    <w:rsid w:val="00116D40"/>
    <w:rsid w:val="00116D63"/>
    <w:rsid w:val="00116DD7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4B0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614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DB"/>
    <w:rsid w:val="00122340"/>
    <w:rsid w:val="00122364"/>
    <w:rsid w:val="00122423"/>
    <w:rsid w:val="001224B1"/>
    <w:rsid w:val="001224E5"/>
    <w:rsid w:val="00122570"/>
    <w:rsid w:val="001225CF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78"/>
    <w:rsid w:val="00122B09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790"/>
    <w:rsid w:val="00123869"/>
    <w:rsid w:val="001238D7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DD9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4E"/>
    <w:rsid w:val="00124383"/>
    <w:rsid w:val="001243A5"/>
    <w:rsid w:val="001243D0"/>
    <w:rsid w:val="001243DD"/>
    <w:rsid w:val="00124408"/>
    <w:rsid w:val="00124472"/>
    <w:rsid w:val="001244B5"/>
    <w:rsid w:val="0012450B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BB2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02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4D"/>
    <w:rsid w:val="00127C95"/>
    <w:rsid w:val="00127CC6"/>
    <w:rsid w:val="00127CFE"/>
    <w:rsid w:val="00127DF8"/>
    <w:rsid w:val="00127E0A"/>
    <w:rsid w:val="00127E3A"/>
    <w:rsid w:val="00127E7C"/>
    <w:rsid w:val="00127F10"/>
    <w:rsid w:val="00127FDA"/>
    <w:rsid w:val="00130003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A0"/>
    <w:rsid w:val="001309CA"/>
    <w:rsid w:val="00130A0B"/>
    <w:rsid w:val="00130A3C"/>
    <w:rsid w:val="00130A3D"/>
    <w:rsid w:val="00130A77"/>
    <w:rsid w:val="00130B14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0F5F"/>
    <w:rsid w:val="00131075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6B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41F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41"/>
    <w:rsid w:val="00134CBC"/>
    <w:rsid w:val="00134CDA"/>
    <w:rsid w:val="00134D28"/>
    <w:rsid w:val="00134D53"/>
    <w:rsid w:val="00134D67"/>
    <w:rsid w:val="00134D8B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25"/>
    <w:rsid w:val="00135454"/>
    <w:rsid w:val="00135475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3D"/>
    <w:rsid w:val="00136198"/>
    <w:rsid w:val="001361C5"/>
    <w:rsid w:val="001362DB"/>
    <w:rsid w:val="001362F6"/>
    <w:rsid w:val="00136372"/>
    <w:rsid w:val="00136396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12"/>
    <w:rsid w:val="00137726"/>
    <w:rsid w:val="001377A2"/>
    <w:rsid w:val="001377C9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82"/>
    <w:rsid w:val="0014073D"/>
    <w:rsid w:val="00140745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214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AB"/>
    <w:rsid w:val="001435DB"/>
    <w:rsid w:val="001435F0"/>
    <w:rsid w:val="00143627"/>
    <w:rsid w:val="001436B2"/>
    <w:rsid w:val="001436C0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40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8E9"/>
    <w:rsid w:val="00145926"/>
    <w:rsid w:val="00145954"/>
    <w:rsid w:val="0014597D"/>
    <w:rsid w:val="001459BC"/>
    <w:rsid w:val="00145A10"/>
    <w:rsid w:val="00145AD7"/>
    <w:rsid w:val="00145B0F"/>
    <w:rsid w:val="00145BD4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1A"/>
    <w:rsid w:val="00147880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A95"/>
    <w:rsid w:val="00151B05"/>
    <w:rsid w:val="00151BB3"/>
    <w:rsid w:val="00151BCC"/>
    <w:rsid w:val="00151BD3"/>
    <w:rsid w:val="00151C2C"/>
    <w:rsid w:val="00151C48"/>
    <w:rsid w:val="00151CA8"/>
    <w:rsid w:val="00151D82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15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C76"/>
    <w:rsid w:val="00154CEC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D0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84"/>
    <w:rsid w:val="001606D2"/>
    <w:rsid w:val="0016073B"/>
    <w:rsid w:val="00160786"/>
    <w:rsid w:val="001607A8"/>
    <w:rsid w:val="001607AC"/>
    <w:rsid w:val="001607BA"/>
    <w:rsid w:val="00160842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1C"/>
    <w:rsid w:val="001611BF"/>
    <w:rsid w:val="001611D1"/>
    <w:rsid w:val="001611DC"/>
    <w:rsid w:val="0016126A"/>
    <w:rsid w:val="00161294"/>
    <w:rsid w:val="0016129C"/>
    <w:rsid w:val="001612B9"/>
    <w:rsid w:val="00161372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1FA"/>
    <w:rsid w:val="0016222C"/>
    <w:rsid w:val="00162282"/>
    <w:rsid w:val="001622E8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CC8"/>
    <w:rsid w:val="00163D71"/>
    <w:rsid w:val="00163D9B"/>
    <w:rsid w:val="00163E7A"/>
    <w:rsid w:val="00163EB3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6E0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5FB7"/>
    <w:rsid w:val="0016602A"/>
    <w:rsid w:val="0016603B"/>
    <w:rsid w:val="00166046"/>
    <w:rsid w:val="00166287"/>
    <w:rsid w:val="001662EA"/>
    <w:rsid w:val="00166332"/>
    <w:rsid w:val="001663D4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EC"/>
    <w:rsid w:val="001707DA"/>
    <w:rsid w:val="001707E6"/>
    <w:rsid w:val="001707EE"/>
    <w:rsid w:val="001707EF"/>
    <w:rsid w:val="0017082B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8E6"/>
    <w:rsid w:val="001729EA"/>
    <w:rsid w:val="00172A20"/>
    <w:rsid w:val="00172A87"/>
    <w:rsid w:val="00172A9A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A85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36"/>
    <w:rsid w:val="0017585A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CAE"/>
    <w:rsid w:val="00175CB4"/>
    <w:rsid w:val="00175CF1"/>
    <w:rsid w:val="00175D36"/>
    <w:rsid w:val="00175DAB"/>
    <w:rsid w:val="00175DCB"/>
    <w:rsid w:val="00175E38"/>
    <w:rsid w:val="00175E90"/>
    <w:rsid w:val="00175EA6"/>
    <w:rsid w:val="00175F9F"/>
    <w:rsid w:val="00175FD6"/>
    <w:rsid w:val="00175FF2"/>
    <w:rsid w:val="00176061"/>
    <w:rsid w:val="0017607F"/>
    <w:rsid w:val="001760CF"/>
    <w:rsid w:val="0017614C"/>
    <w:rsid w:val="00176158"/>
    <w:rsid w:val="001761EF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9"/>
    <w:rsid w:val="00180532"/>
    <w:rsid w:val="00180546"/>
    <w:rsid w:val="00180632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4D"/>
    <w:rsid w:val="00182053"/>
    <w:rsid w:val="00182090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1A4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1E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80"/>
    <w:rsid w:val="00191B54"/>
    <w:rsid w:val="00191B66"/>
    <w:rsid w:val="00191B81"/>
    <w:rsid w:val="00191BE1"/>
    <w:rsid w:val="00191C0C"/>
    <w:rsid w:val="00191C69"/>
    <w:rsid w:val="00191C9E"/>
    <w:rsid w:val="00191CCE"/>
    <w:rsid w:val="00191CE7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81"/>
    <w:rsid w:val="001920A4"/>
    <w:rsid w:val="001920C1"/>
    <w:rsid w:val="0019219B"/>
    <w:rsid w:val="001921DD"/>
    <w:rsid w:val="001921F1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49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A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BB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8E8"/>
    <w:rsid w:val="00197906"/>
    <w:rsid w:val="00197A24"/>
    <w:rsid w:val="00197A37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70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CFC"/>
    <w:rsid w:val="001A0D85"/>
    <w:rsid w:val="001A0E16"/>
    <w:rsid w:val="001A0E90"/>
    <w:rsid w:val="001A0ED0"/>
    <w:rsid w:val="001A0EFC"/>
    <w:rsid w:val="001A0F08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61"/>
    <w:rsid w:val="001A33C8"/>
    <w:rsid w:val="001A3472"/>
    <w:rsid w:val="001A348A"/>
    <w:rsid w:val="001A3530"/>
    <w:rsid w:val="001A353B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9A"/>
    <w:rsid w:val="001A41AC"/>
    <w:rsid w:val="001A41E1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67"/>
    <w:rsid w:val="001A4CE1"/>
    <w:rsid w:val="001A4CF0"/>
    <w:rsid w:val="001A4D2B"/>
    <w:rsid w:val="001A4D58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C7F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08F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89"/>
    <w:rsid w:val="001B18C7"/>
    <w:rsid w:val="001B1948"/>
    <w:rsid w:val="001B199E"/>
    <w:rsid w:val="001B1A6F"/>
    <w:rsid w:val="001B1A80"/>
    <w:rsid w:val="001B1AB8"/>
    <w:rsid w:val="001B1B31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E"/>
    <w:rsid w:val="001B27DA"/>
    <w:rsid w:val="001B283F"/>
    <w:rsid w:val="001B288A"/>
    <w:rsid w:val="001B28B3"/>
    <w:rsid w:val="001B2924"/>
    <w:rsid w:val="001B2972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9E"/>
    <w:rsid w:val="001B3A0A"/>
    <w:rsid w:val="001B3A8C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D75"/>
    <w:rsid w:val="001B3D9D"/>
    <w:rsid w:val="001B3E08"/>
    <w:rsid w:val="001B3E0F"/>
    <w:rsid w:val="001B3E98"/>
    <w:rsid w:val="001B3F4E"/>
    <w:rsid w:val="001B3FE2"/>
    <w:rsid w:val="001B40C4"/>
    <w:rsid w:val="001B41A1"/>
    <w:rsid w:val="001B4288"/>
    <w:rsid w:val="001B42B1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3A"/>
    <w:rsid w:val="001B4C7D"/>
    <w:rsid w:val="001B4C85"/>
    <w:rsid w:val="001B4CAA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EB6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41B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81D"/>
    <w:rsid w:val="001C1849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25"/>
    <w:rsid w:val="001C3979"/>
    <w:rsid w:val="001C39D9"/>
    <w:rsid w:val="001C3A63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B5"/>
    <w:rsid w:val="001C404E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20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4C6"/>
    <w:rsid w:val="001C65CB"/>
    <w:rsid w:val="001C65E2"/>
    <w:rsid w:val="001C6613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43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7C"/>
    <w:rsid w:val="001C7AEC"/>
    <w:rsid w:val="001C7B0F"/>
    <w:rsid w:val="001C7B3A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2A"/>
    <w:rsid w:val="001D02D3"/>
    <w:rsid w:val="001D0383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2BF"/>
    <w:rsid w:val="001D334C"/>
    <w:rsid w:val="001D33E3"/>
    <w:rsid w:val="001D3490"/>
    <w:rsid w:val="001D34E9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A0"/>
    <w:rsid w:val="001D4B02"/>
    <w:rsid w:val="001D4B64"/>
    <w:rsid w:val="001D4BAA"/>
    <w:rsid w:val="001D4C2C"/>
    <w:rsid w:val="001D4C6D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F3"/>
    <w:rsid w:val="001D588E"/>
    <w:rsid w:val="001D59C0"/>
    <w:rsid w:val="001D5A77"/>
    <w:rsid w:val="001D5AC2"/>
    <w:rsid w:val="001D5AEE"/>
    <w:rsid w:val="001D5B6C"/>
    <w:rsid w:val="001D5BCD"/>
    <w:rsid w:val="001D5C36"/>
    <w:rsid w:val="001D5C55"/>
    <w:rsid w:val="001D5C6D"/>
    <w:rsid w:val="001D5D1D"/>
    <w:rsid w:val="001D5D4B"/>
    <w:rsid w:val="001D5D4D"/>
    <w:rsid w:val="001D5D52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CF8"/>
    <w:rsid w:val="001D6D01"/>
    <w:rsid w:val="001D6D28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77"/>
    <w:rsid w:val="001D71B8"/>
    <w:rsid w:val="001D71C7"/>
    <w:rsid w:val="001D71FB"/>
    <w:rsid w:val="001D72C1"/>
    <w:rsid w:val="001D72C2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35"/>
    <w:rsid w:val="001D7AF9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A7"/>
    <w:rsid w:val="001E01F3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B6"/>
    <w:rsid w:val="001E202E"/>
    <w:rsid w:val="001E20A5"/>
    <w:rsid w:val="001E2127"/>
    <w:rsid w:val="001E21F4"/>
    <w:rsid w:val="001E2298"/>
    <w:rsid w:val="001E22FD"/>
    <w:rsid w:val="001E2396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6F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8C"/>
    <w:rsid w:val="001E42DE"/>
    <w:rsid w:val="001E4403"/>
    <w:rsid w:val="001E4449"/>
    <w:rsid w:val="001E44F9"/>
    <w:rsid w:val="001E44FB"/>
    <w:rsid w:val="001E44FC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59"/>
    <w:rsid w:val="001E4D7D"/>
    <w:rsid w:val="001E4DC4"/>
    <w:rsid w:val="001E4E08"/>
    <w:rsid w:val="001E4EC9"/>
    <w:rsid w:val="001E4F27"/>
    <w:rsid w:val="001E4F6A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AD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1C4"/>
    <w:rsid w:val="001E6212"/>
    <w:rsid w:val="001E626C"/>
    <w:rsid w:val="001E6276"/>
    <w:rsid w:val="001E627B"/>
    <w:rsid w:val="001E6387"/>
    <w:rsid w:val="001E6434"/>
    <w:rsid w:val="001E658C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9E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B0"/>
    <w:rsid w:val="001F28CA"/>
    <w:rsid w:val="001F28E4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3D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9"/>
    <w:rsid w:val="001F43D8"/>
    <w:rsid w:val="001F43E3"/>
    <w:rsid w:val="001F4464"/>
    <w:rsid w:val="001F464D"/>
    <w:rsid w:val="001F4682"/>
    <w:rsid w:val="001F4790"/>
    <w:rsid w:val="001F4814"/>
    <w:rsid w:val="001F484E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3E"/>
    <w:rsid w:val="001F4F61"/>
    <w:rsid w:val="001F4FB6"/>
    <w:rsid w:val="001F500C"/>
    <w:rsid w:val="001F5125"/>
    <w:rsid w:val="001F51C3"/>
    <w:rsid w:val="001F51DE"/>
    <w:rsid w:val="001F520D"/>
    <w:rsid w:val="001F5228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D74"/>
    <w:rsid w:val="001F5EF6"/>
    <w:rsid w:val="001F5F32"/>
    <w:rsid w:val="001F60EA"/>
    <w:rsid w:val="001F60F3"/>
    <w:rsid w:val="001F6102"/>
    <w:rsid w:val="001F6196"/>
    <w:rsid w:val="001F61B2"/>
    <w:rsid w:val="001F620C"/>
    <w:rsid w:val="001F622D"/>
    <w:rsid w:val="001F6253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A16"/>
    <w:rsid w:val="00200AA4"/>
    <w:rsid w:val="00200AD0"/>
    <w:rsid w:val="00200BD3"/>
    <w:rsid w:val="00200CD9"/>
    <w:rsid w:val="00200D0F"/>
    <w:rsid w:val="00200D3B"/>
    <w:rsid w:val="00200D3D"/>
    <w:rsid w:val="00200D43"/>
    <w:rsid w:val="00200DBE"/>
    <w:rsid w:val="00200DC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28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1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D"/>
    <w:rsid w:val="00206FC8"/>
    <w:rsid w:val="00206FDB"/>
    <w:rsid w:val="00206FF1"/>
    <w:rsid w:val="00207121"/>
    <w:rsid w:val="00207162"/>
    <w:rsid w:val="00207164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F"/>
    <w:rsid w:val="00212E66"/>
    <w:rsid w:val="00212FC7"/>
    <w:rsid w:val="00212FE4"/>
    <w:rsid w:val="00213047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4D6"/>
    <w:rsid w:val="00213508"/>
    <w:rsid w:val="00213513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65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AB"/>
    <w:rsid w:val="0021553A"/>
    <w:rsid w:val="002156D4"/>
    <w:rsid w:val="002156F5"/>
    <w:rsid w:val="0021576F"/>
    <w:rsid w:val="00215781"/>
    <w:rsid w:val="002157EC"/>
    <w:rsid w:val="0021581B"/>
    <w:rsid w:val="00215839"/>
    <w:rsid w:val="0021585B"/>
    <w:rsid w:val="002158DC"/>
    <w:rsid w:val="00215953"/>
    <w:rsid w:val="00215968"/>
    <w:rsid w:val="00215A62"/>
    <w:rsid w:val="00215A75"/>
    <w:rsid w:val="00215A97"/>
    <w:rsid w:val="00215AB3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7A"/>
    <w:rsid w:val="00216021"/>
    <w:rsid w:val="00216031"/>
    <w:rsid w:val="00216064"/>
    <w:rsid w:val="002160BD"/>
    <w:rsid w:val="002160F2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D2"/>
    <w:rsid w:val="00216F87"/>
    <w:rsid w:val="00216FB2"/>
    <w:rsid w:val="00217019"/>
    <w:rsid w:val="0021709C"/>
    <w:rsid w:val="0021722F"/>
    <w:rsid w:val="0021723D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6A3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EAD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25"/>
    <w:rsid w:val="00227B39"/>
    <w:rsid w:val="00227B70"/>
    <w:rsid w:val="00227BA4"/>
    <w:rsid w:val="00227BB8"/>
    <w:rsid w:val="00227BE7"/>
    <w:rsid w:val="00227CB0"/>
    <w:rsid w:val="00227CDF"/>
    <w:rsid w:val="00227E32"/>
    <w:rsid w:val="00227F54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B4"/>
    <w:rsid w:val="002306E3"/>
    <w:rsid w:val="002306E6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4A"/>
    <w:rsid w:val="00233F9B"/>
    <w:rsid w:val="00233FE3"/>
    <w:rsid w:val="00234041"/>
    <w:rsid w:val="0023408A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6A"/>
    <w:rsid w:val="00236DC8"/>
    <w:rsid w:val="00236E11"/>
    <w:rsid w:val="00236E7F"/>
    <w:rsid w:val="00236E8F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A8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0D7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48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FD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E60"/>
    <w:rsid w:val="00242E66"/>
    <w:rsid w:val="00242E98"/>
    <w:rsid w:val="00242EAD"/>
    <w:rsid w:val="00242EE5"/>
    <w:rsid w:val="00243083"/>
    <w:rsid w:val="002430A5"/>
    <w:rsid w:val="002430DE"/>
    <w:rsid w:val="002430ED"/>
    <w:rsid w:val="002430F3"/>
    <w:rsid w:val="002430FD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B"/>
    <w:rsid w:val="0024358F"/>
    <w:rsid w:val="00243609"/>
    <w:rsid w:val="0024360E"/>
    <w:rsid w:val="0024361D"/>
    <w:rsid w:val="002436B0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54"/>
    <w:rsid w:val="0024505C"/>
    <w:rsid w:val="0024507B"/>
    <w:rsid w:val="0024509D"/>
    <w:rsid w:val="00245128"/>
    <w:rsid w:val="00245152"/>
    <w:rsid w:val="0024515D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36A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C12"/>
    <w:rsid w:val="00250C29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B0"/>
    <w:rsid w:val="002530CB"/>
    <w:rsid w:val="002531E3"/>
    <w:rsid w:val="0025320A"/>
    <w:rsid w:val="0025322F"/>
    <w:rsid w:val="00253393"/>
    <w:rsid w:val="0025339D"/>
    <w:rsid w:val="002533D4"/>
    <w:rsid w:val="002533F8"/>
    <w:rsid w:val="002534F1"/>
    <w:rsid w:val="00253612"/>
    <w:rsid w:val="0025366A"/>
    <w:rsid w:val="002536DD"/>
    <w:rsid w:val="002536E6"/>
    <w:rsid w:val="002536F2"/>
    <w:rsid w:val="0025371B"/>
    <w:rsid w:val="002537E9"/>
    <w:rsid w:val="0025394F"/>
    <w:rsid w:val="002539E8"/>
    <w:rsid w:val="002539EE"/>
    <w:rsid w:val="00253A12"/>
    <w:rsid w:val="00253A14"/>
    <w:rsid w:val="00253A68"/>
    <w:rsid w:val="00253A74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1A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A4"/>
    <w:rsid w:val="00256236"/>
    <w:rsid w:val="0025624A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3D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6"/>
    <w:rsid w:val="002609F7"/>
    <w:rsid w:val="00260A95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A6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96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751"/>
    <w:rsid w:val="00265783"/>
    <w:rsid w:val="002657C8"/>
    <w:rsid w:val="002657E9"/>
    <w:rsid w:val="0026582E"/>
    <w:rsid w:val="0026582F"/>
    <w:rsid w:val="00265896"/>
    <w:rsid w:val="00265899"/>
    <w:rsid w:val="0026589F"/>
    <w:rsid w:val="002658BB"/>
    <w:rsid w:val="00265910"/>
    <w:rsid w:val="00265986"/>
    <w:rsid w:val="00265A32"/>
    <w:rsid w:val="00265A37"/>
    <w:rsid w:val="00265B15"/>
    <w:rsid w:val="00265B3F"/>
    <w:rsid w:val="00265B60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000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5C"/>
    <w:rsid w:val="00267743"/>
    <w:rsid w:val="0026778D"/>
    <w:rsid w:val="00267991"/>
    <w:rsid w:val="002679BD"/>
    <w:rsid w:val="002679E1"/>
    <w:rsid w:val="00267A7E"/>
    <w:rsid w:val="00267A91"/>
    <w:rsid w:val="00267B13"/>
    <w:rsid w:val="00267B32"/>
    <w:rsid w:val="00267B5C"/>
    <w:rsid w:val="00267B6E"/>
    <w:rsid w:val="00267CEA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99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E0"/>
    <w:rsid w:val="0027162F"/>
    <w:rsid w:val="002716B0"/>
    <w:rsid w:val="002716C3"/>
    <w:rsid w:val="0027171C"/>
    <w:rsid w:val="00271736"/>
    <w:rsid w:val="00271812"/>
    <w:rsid w:val="0027182D"/>
    <w:rsid w:val="0027188F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B7"/>
    <w:rsid w:val="00271E23"/>
    <w:rsid w:val="00271E34"/>
    <w:rsid w:val="00271E44"/>
    <w:rsid w:val="00271E5F"/>
    <w:rsid w:val="00271E9F"/>
    <w:rsid w:val="00271ECB"/>
    <w:rsid w:val="00271F11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5A"/>
    <w:rsid w:val="00272662"/>
    <w:rsid w:val="002726B2"/>
    <w:rsid w:val="002726DB"/>
    <w:rsid w:val="00272707"/>
    <w:rsid w:val="00272725"/>
    <w:rsid w:val="0027273B"/>
    <w:rsid w:val="002727D4"/>
    <w:rsid w:val="002727E6"/>
    <w:rsid w:val="00272831"/>
    <w:rsid w:val="00272872"/>
    <w:rsid w:val="00272895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3043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58F"/>
    <w:rsid w:val="0027359B"/>
    <w:rsid w:val="00273608"/>
    <w:rsid w:val="00273705"/>
    <w:rsid w:val="002737A9"/>
    <w:rsid w:val="002737E2"/>
    <w:rsid w:val="002737F3"/>
    <w:rsid w:val="00273834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1E7"/>
    <w:rsid w:val="002742D0"/>
    <w:rsid w:val="00274324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1D0"/>
    <w:rsid w:val="00276213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B2"/>
    <w:rsid w:val="002774C5"/>
    <w:rsid w:val="002774EA"/>
    <w:rsid w:val="0027776B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0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24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E5"/>
    <w:rsid w:val="002833B0"/>
    <w:rsid w:val="002833B8"/>
    <w:rsid w:val="00283455"/>
    <w:rsid w:val="0028351F"/>
    <w:rsid w:val="00283579"/>
    <w:rsid w:val="00283613"/>
    <w:rsid w:val="00283629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B44"/>
    <w:rsid w:val="00286B9B"/>
    <w:rsid w:val="00286BC8"/>
    <w:rsid w:val="00286C64"/>
    <w:rsid w:val="00286CE0"/>
    <w:rsid w:val="00286D00"/>
    <w:rsid w:val="00286D50"/>
    <w:rsid w:val="00286D7B"/>
    <w:rsid w:val="00286E2D"/>
    <w:rsid w:val="00286F3F"/>
    <w:rsid w:val="00286F4E"/>
    <w:rsid w:val="00286F95"/>
    <w:rsid w:val="0028702F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B0"/>
    <w:rsid w:val="002905CE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829"/>
    <w:rsid w:val="00291972"/>
    <w:rsid w:val="002919FF"/>
    <w:rsid w:val="00291A08"/>
    <w:rsid w:val="00291AB4"/>
    <w:rsid w:val="00291ADF"/>
    <w:rsid w:val="00291B11"/>
    <w:rsid w:val="00291B34"/>
    <w:rsid w:val="00291B79"/>
    <w:rsid w:val="00291BD4"/>
    <w:rsid w:val="00291C16"/>
    <w:rsid w:val="00291C25"/>
    <w:rsid w:val="00291C37"/>
    <w:rsid w:val="00291C6E"/>
    <w:rsid w:val="00291CB9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E6E"/>
    <w:rsid w:val="00292EDB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B8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4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B0C"/>
    <w:rsid w:val="00295B10"/>
    <w:rsid w:val="00295B38"/>
    <w:rsid w:val="00295B87"/>
    <w:rsid w:val="00295C33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CA8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0DA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70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E5"/>
    <w:rsid w:val="00297933"/>
    <w:rsid w:val="00297941"/>
    <w:rsid w:val="00297965"/>
    <w:rsid w:val="002979B2"/>
    <w:rsid w:val="002979D9"/>
    <w:rsid w:val="00297B64"/>
    <w:rsid w:val="00297B97"/>
    <w:rsid w:val="00297BB5"/>
    <w:rsid w:val="00297CC2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3F"/>
    <w:rsid w:val="002A0665"/>
    <w:rsid w:val="002A06D1"/>
    <w:rsid w:val="002A0708"/>
    <w:rsid w:val="002A073D"/>
    <w:rsid w:val="002A0752"/>
    <w:rsid w:val="002A0831"/>
    <w:rsid w:val="002A0849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7E7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E"/>
    <w:rsid w:val="002A30DB"/>
    <w:rsid w:val="002A3109"/>
    <w:rsid w:val="002A3116"/>
    <w:rsid w:val="002A316D"/>
    <w:rsid w:val="002A320D"/>
    <w:rsid w:val="002A3233"/>
    <w:rsid w:val="002A3241"/>
    <w:rsid w:val="002A3277"/>
    <w:rsid w:val="002A32D4"/>
    <w:rsid w:val="002A330E"/>
    <w:rsid w:val="002A33BA"/>
    <w:rsid w:val="002A33D1"/>
    <w:rsid w:val="002A3468"/>
    <w:rsid w:val="002A347C"/>
    <w:rsid w:val="002A349D"/>
    <w:rsid w:val="002A34E2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EF6"/>
    <w:rsid w:val="002A3F06"/>
    <w:rsid w:val="002A3F3D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E5C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539"/>
    <w:rsid w:val="002A654A"/>
    <w:rsid w:val="002A662A"/>
    <w:rsid w:val="002A666F"/>
    <w:rsid w:val="002A66CA"/>
    <w:rsid w:val="002A66F4"/>
    <w:rsid w:val="002A67F8"/>
    <w:rsid w:val="002A689B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D2E"/>
    <w:rsid w:val="002A7D58"/>
    <w:rsid w:val="002A7DA9"/>
    <w:rsid w:val="002A7DFB"/>
    <w:rsid w:val="002A7E0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4"/>
    <w:rsid w:val="002B0A98"/>
    <w:rsid w:val="002B0B83"/>
    <w:rsid w:val="002B0BE0"/>
    <w:rsid w:val="002B0C02"/>
    <w:rsid w:val="002B0D37"/>
    <w:rsid w:val="002B0D95"/>
    <w:rsid w:val="002B0DC9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86"/>
    <w:rsid w:val="002B1DA8"/>
    <w:rsid w:val="002B1E12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327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85"/>
    <w:rsid w:val="002B2898"/>
    <w:rsid w:val="002B290A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CEE"/>
    <w:rsid w:val="002B2D1D"/>
    <w:rsid w:val="002B2DAF"/>
    <w:rsid w:val="002B2DB5"/>
    <w:rsid w:val="002B2DF0"/>
    <w:rsid w:val="002B2FD9"/>
    <w:rsid w:val="002B2FEC"/>
    <w:rsid w:val="002B30E3"/>
    <w:rsid w:val="002B31B4"/>
    <w:rsid w:val="002B31C7"/>
    <w:rsid w:val="002B31DA"/>
    <w:rsid w:val="002B3253"/>
    <w:rsid w:val="002B3299"/>
    <w:rsid w:val="002B32EF"/>
    <w:rsid w:val="002B3332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14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49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9B"/>
    <w:rsid w:val="002C20D3"/>
    <w:rsid w:val="002C21F0"/>
    <w:rsid w:val="002C226C"/>
    <w:rsid w:val="002C22A7"/>
    <w:rsid w:val="002C233D"/>
    <w:rsid w:val="002C23DA"/>
    <w:rsid w:val="002C2427"/>
    <w:rsid w:val="002C2432"/>
    <w:rsid w:val="002C2456"/>
    <w:rsid w:val="002C24EA"/>
    <w:rsid w:val="002C2518"/>
    <w:rsid w:val="002C254E"/>
    <w:rsid w:val="002C25FC"/>
    <w:rsid w:val="002C2649"/>
    <w:rsid w:val="002C266D"/>
    <w:rsid w:val="002C26ED"/>
    <w:rsid w:val="002C26F2"/>
    <w:rsid w:val="002C278C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C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27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AFF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6B"/>
    <w:rsid w:val="002C6EB2"/>
    <w:rsid w:val="002C6F2E"/>
    <w:rsid w:val="002C71AE"/>
    <w:rsid w:val="002C71C2"/>
    <w:rsid w:val="002C7268"/>
    <w:rsid w:val="002C7291"/>
    <w:rsid w:val="002C72A7"/>
    <w:rsid w:val="002C738A"/>
    <w:rsid w:val="002C73B1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A7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8E1"/>
    <w:rsid w:val="002D297D"/>
    <w:rsid w:val="002D2988"/>
    <w:rsid w:val="002D2A79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24A"/>
    <w:rsid w:val="002D427D"/>
    <w:rsid w:val="002D430A"/>
    <w:rsid w:val="002D4338"/>
    <w:rsid w:val="002D4341"/>
    <w:rsid w:val="002D4347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8E"/>
    <w:rsid w:val="002D60CD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44A"/>
    <w:rsid w:val="002D648D"/>
    <w:rsid w:val="002D652C"/>
    <w:rsid w:val="002D6542"/>
    <w:rsid w:val="002D659E"/>
    <w:rsid w:val="002D65AA"/>
    <w:rsid w:val="002D65F3"/>
    <w:rsid w:val="002D6606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53"/>
    <w:rsid w:val="002E0559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134"/>
    <w:rsid w:val="002E3152"/>
    <w:rsid w:val="002E318B"/>
    <w:rsid w:val="002E3226"/>
    <w:rsid w:val="002E3262"/>
    <w:rsid w:val="002E329A"/>
    <w:rsid w:val="002E32DB"/>
    <w:rsid w:val="002E333B"/>
    <w:rsid w:val="002E3342"/>
    <w:rsid w:val="002E33A4"/>
    <w:rsid w:val="002E33AB"/>
    <w:rsid w:val="002E3484"/>
    <w:rsid w:val="002E34B1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499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C8"/>
    <w:rsid w:val="002E54D9"/>
    <w:rsid w:val="002E54FD"/>
    <w:rsid w:val="002E565A"/>
    <w:rsid w:val="002E567F"/>
    <w:rsid w:val="002E5783"/>
    <w:rsid w:val="002E584C"/>
    <w:rsid w:val="002E585A"/>
    <w:rsid w:val="002E590B"/>
    <w:rsid w:val="002E5995"/>
    <w:rsid w:val="002E59D8"/>
    <w:rsid w:val="002E59E6"/>
    <w:rsid w:val="002E5A39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70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1A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A3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771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F"/>
    <w:rsid w:val="002F1031"/>
    <w:rsid w:val="002F10BB"/>
    <w:rsid w:val="002F10CA"/>
    <w:rsid w:val="002F10E1"/>
    <w:rsid w:val="002F12D0"/>
    <w:rsid w:val="002F1312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BEA"/>
    <w:rsid w:val="002F2C0B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61"/>
    <w:rsid w:val="002F3AD8"/>
    <w:rsid w:val="002F3B3D"/>
    <w:rsid w:val="002F3B45"/>
    <w:rsid w:val="002F3D1A"/>
    <w:rsid w:val="002F3E51"/>
    <w:rsid w:val="002F3E56"/>
    <w:rsid w:val="002F3EC0"/>
    <w:rsid w:val="002F3FF5"/>
    <w:rsid w:val="002F4035"/>
    <w:rsid w:val="002F40B8"/>
    <w:rsid w:val="002F425C"/>
    <w:rsid w:val="002F4266"/>
    <w:rsid w:val="002F4271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2C5"/>
    <w:rsid w:val="002F7354"/>
    <w:rsid w:val="002F73BA"/>
    <w:rsid w:val="002F73C7"/>
    <w:rsid w:val="002F73F5"/>
    <w:rsid w:val="002F7514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42"/>
    <w:rsid w:val="002F796B"/>
    <w:rsid w:val="002F7A1C"/>
    <w:rsid w:val="002F7B25"/>
    <w:rsid w:val="002F7BC9"/>
    <w:rsid w:val="002F7BCC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67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1"/>
    <w:rsid w:val="00302FF2"/>
    <w:rsid w:val="0030301A"/>
    <w:rsid w:val="0030304F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E4"/>
    <w:rsid w:val="00303661"/>
    <w:rsid w:val="00303680"/>
    <w:rsid w:val="00303688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8D9"/>
    <w:rsid w:val="003059E8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DC7"/>
    <w:rsid w:val="00305E4D"/>
    <w:rsid w:val="00305E4E"/>
    <w:rsid w:val="00305EC8"/>
    <w:rsid w:val="00305F65"/>
    <w:rsid w:val="00305F7F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B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427"/>
    <w:rsid w:val="00310518"/>
    <w:rsid w:val="00310523"/>
    <w:rsid w:val="0031053C"/>
    <w:rsid w:val="003105E2"/>
    <w:rsid w:val="003105EC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2E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28"/>
    <w:rsid w:val="0031124E"/>
    <w:rsid w:val="0031125C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A5"/>
    <w:rsid w:val="003125B0"/>
    <w:rsid w:val="00312606"/>
    <w:rsid w:val="0031260A"/>
    <w:rsid w:val="00312662"/>
    <w:rsid w:val="00312680"/>
    <w:rsid w:val="003126B6"/>
    <w:rsid w:val="003126BE"/>
    <w:rsid w:val="00312798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FD"/>
    <w:rsid w:val="00314E0F"/>
    <w:rsid w:val="00314E4F"/>
    <w:rsid w:val="00314E5B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A3D"/>
    <w:rsid w:val="00316B12"/>
    <w:rsid w:val="00316B66"/>
    <w:rsid w:val="00316BA4"/>
    <w:rsid w:val="00316BDC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9F"/>
    <w:rsid w:val="003172D0"/>
    <w:rsid w:val="00317331"/>
    <w:rsid w:val="00317375"/>
    <w:rsid w:val="003173B8"/>
    <w:rsid w:val="003173C9"/>
    <w:rsid w:val="003174EE"/>
    <w:rsid w:val="00317512"/>
    <w:rsid w:val="00317575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14A"/>
    <w:rsid w:val="003202C4"/>
    <w:rsid w:val="0032034B"/>
    <w:rsid w:val="00320389"/>
    <w:rsid w:val="003203A4"/>
    <w:rsid w:val="003204AD"/>
    <w:rsid w:val="0032058C"/>
    <w:rsid w:val="0032062A"/>
    <w:rsid w:val="00320652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59"/>
    <w:rsid w:val="00321BDE"/>
    <w:rsid w:val="00321C2A"/>
    <w:rsid w:val="00321C45"/>
    <w:rsid w:val="00321C6B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DEA"/>
    <w:rsid w:val="00322E3E"/>
    <w:rsid w:val="00322E4D"/>
    <w:rsid w:val="00322E4E"/>
    <w:rsid w:val="00322E5B"/>
    <w:rsid w:val="00322E6B"/>
    <w:rsid w:val="00322E99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64"/>
    <w:rsid w:val="003232BC"/>
    <w:rsid w:val="00323305"/>
    <w:rsid w:val="0032330F"/>
    <w:rsid w:val="00323353"/>
    <w:rsid w:val="003233C7"/>
    <w:rsid w:val="00323407"/>
    <w:rsid w:val="0032341F"/>
    <w:rsid w:val="0032342F"/>
    <w:rsid w:val="0032345E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D0D"/>
    <w:rsid w:val="00323D10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5D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0EB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63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437"/>
    <w:rsid w:val="003274D1"/>
    <w:rsid w:val="0032756C"/>
    <w:rsid w:val="003275A7"/>
    <w:rsid w:val="003275C9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38"/>
    <w:rsid w:val="00330E7E"/>
    <w:rsid w:val="00330E86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8EF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17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8CF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49"/>
    <w:rsid w:val="0033609F"/>
    <w:rsid w:val="003360A3"/>
    <w:rsid w:val="003360CE"/>
    <w:rsid w:val="00336132"/>
    <w:rsid w:val="00336297"/>
    <w:rsid w:val="003362BD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0B8"/>
    <w:rsid w:val="0033730E"/>
    <w:rsid w:val="00337325"/>
    <w:rsid w:val="003373CE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200"/>
    <w:rsid w:val="0034026C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5DA"/>
    <w:rsid w:val="0034066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8"/>
    <w:rsid w:val="0034370F"/>
    <w:rsid w:val="0034371E"/>
    <w:rsid w:val="00343774"/>
    <w:rsid w:val="0034381E"/>
    <w:rsid w:val="00343867"/>
    <w:rsid w:val="00343893"/>
    <w:rsid w:val="003438BA"/>
    <w:rsid w:val="0034391D"/>
    <w:rsid w:val="00343971"/>
    <w:rsid w:val="00343A6D"/>
    <w:rsid w:val="00343A89"/>
    <w:rsid w:val="00343B81"/>
    <w:rsid w:val="00343B85"/>
    <w:rsid w:val="00343CCF"/>
    <w:rsid w:val="00343CF5"/>
    <w:rsid w:val="00343D17"/>
    <w:rsid w:val="00343D29"/>
    <w:rsid w:val="00343E49"/>
    <w:rsid w:val="00343E75"/>
    <w:rsid w:val="00343E88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4BE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41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A8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89"/>
    <w:rsid w:val="00346710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4A2"/>
    <w:rsid w:val="003475A8"/>
    <w:rsid w:val="00347681"/>
    <w:rsid w:val="003476B6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CC"/>
    <w:rsid w:val="00347CD7"/>
    <w:rsid w:val="00347DCD"/>
    <w:rsid w:val="00347DEF"/>
    <w:rsid w:val="00347E3A"/>
    <w:rsid w:val="00347E52"/>
    <w:rsid w:val="00347ED6"/>
    <w:rsid w:val="00347EE7"/>
    <w:rsid w:val="00347FF4"/>
    <w:rsid w:val="00347FF7"/>
    <w:rsid w:val="00350006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98"/>
    <w:rsid w:val="003511D0"/>
    <w:rsid w:val="00351274"/>
    <w:rsid w:val="00351377"/>
    <w:rsid w:val="00351401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3C0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CA"/>
    <w:rsid w:val="00353313"/>
    <w:rsid w:val="003534C2"/>
    <w:rsid w:val="003535A3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55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CA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3E"/>
    <w:rsid w:val="00357A8F"/>
    <w:rsid w:val="00357AD9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1B"/>
    <w:rsid w:val="003611C9"/>
    <w:rsid w:val="003611DE"/>
    <w:rsid w:val="003611F6"/>
    <w:rsid w:val="003612A1"/>
    <w:rsid w:val="003612D0"/>
    <w:rsid w:val="003612FF"/>
    <w:rsid w:val="00361391"/>
    <w:rsid w:val="003613C1"/>
    <w:rsid w:val="003613D3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4D"/>
    <w:rsid w:val="003620BA"/>
    <w:rsid w:val="0036217B"/>
    <w:rsid w:val="003621C9"/>
    <w:rsid w:val="003621F6"/>
    <w:rsid w:val="0036226E"/>
    <w:rsid w:val="00362305"/>
    <w:rsid w:val="0036235C"/>
    <w:rsid w:val="0036239C"/>
    <w:rsid w:val="003623CF"/>
    <w:rsid w:val="003623F6"/>
    <w:rsid w:val="00362462"/>
    <w:rsid w:val="00362466"/>
    <w:rsid w:val="003624D4"/>
    <w:rsid w:val="003624E5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B6"/>
    <w:rsid w:val="003652F0"/>
    <w:rsid w:val="00365333"/>
    <w:rsid w:val="00365347"/>
    <w:rsid w:val="00365359"/>
    <w:rsid w:val="003653FF"/>
    <w:rsid w:val="00365408"/>
    <w:rsid w:val="0036542D"/>
    <w:rsid w:val="00365448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916"/>
    <w:rsid w:val="00365919"/>
    <w:rsid w:val="00365943"/>
    <w:rsid w:val="003659A1"/>
    <w:rsid w:val="003659C0"/>
    <w:rsid w:val="003659F1"/>
    <w:rsid w:val="00365A36"/>
    <w:rsid w:val="00365AA0"/>
    <w:rsid w:val="00365B4D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B0"/>
    <w:rsid w:val="003664D1"/>
    <w:rsid w:val="00366501"/>
    <w:rsid w:val="0036652E"/>
    <w:rsid w:val="00366561"/>
    <w:rsid w:val="00366637"/>
    <w:rsid w:val="00366639"/>
    <w:rsid w:val="00366811"/>
    <w:rsid w:val="00366894"/>
    <w:rsid w:val="003668C0"/>
    <w:rsid w:val="00366921"/>
    <w:rsid w:val="00366C00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97"/>
    <w:rsid w:val="00367AB2"/>
    <w:rsid w:val="00367B1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5F3"/>
    <w:rsid w:val="0037063F"/>
    <w:rsid w:val="003706AE"/>
    <w:rsid w:val="003706F2"/>
    <w:rsid w:val="00370701"/>
    <w:rsid w:val="0037074B"/>
    <w:rsid w:val="00370863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5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24"/>
    <w:rsid w:val="00373981"/>
    <w:rsid w:val="003739E8"/>
    <w:rsid w:val="00373A47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4B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DF1"/>
    <w:rsid w:val="00376E09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79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1"/>
    <w:rsid w:val="0038119E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3F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93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44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DD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D8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20C"/>
    <w:rsid w:val="0039021E"/>
    <w:rsid w:val="00390257"/>
    <w:rsid w:val="00390299"/>
    <w:rsid w:val="003902DD"/>
    <w:rsid w:val="0039030F"/>
    <w:rsid w:val="00390316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50"/>
    <w:rsid w:val="00391896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2E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323"/>
    <w:rsid w:val="0039233B"/>
    <w:rsid w:val="0039234C"/>
    <w:rsid w:val="003924A6"/>
    <w:rsid w:val="003924DF"/>
    <w:rsid w:val="003924FF"/>
    <w:rsid w:val="00392556"/>
    <w:rsid w:val="00392666"/>
    <w:rsid w:val="0039269D"/>
    <w:rsid w:val="003926B3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94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66"/>
    <w:rsid w:val="00395DFD"/>
    <w:rsid w:val="00395E2C"/>
    <w:rsid w:val="00395E8A"/>
    <w:rsid w:val="00395E9C"/>
    <w:rsid w:val="00395EBF"/>
    <w:rsid w:val="00395FCB"/>
    <w:rsid w:val="00396047"/>
    <w:rsid w:val="003960AD"/>
    <w:rsid w:val="003960B6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24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E6"/>
    <w:rsid w:val="00397E6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54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CD"/>
    <w:rsid w:val="003A2C07"/>
    <w:rsid w:val="003A2C44"/>
    <w:rsid w:val="003A2C55"/>
    <w:rsid w:val="003A2C70"/>
    <w:rsid w:val="003A2C9D"/>
    <w:rsid w:val="003A2CC5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193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12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00"/>
    <w:rsid w:val="003B0D10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F43"/>
    <w:rsid w:val="003B2034"/>
    <w:rsid w:val="003B20FF"/>
    <w:rsid w:val="003B21BF"/>
    <w:rsid w:val="003B21D5"/>
    <w:rsid w:val="003B231F"/>
    <w:rsid w:val="003B23D4"/>
    <w:rsid w:val="003B2441"/>
    <w:rsid w:val="003B24FC"/>
    <w:rsid w:val="003B2566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21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BF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BC"/>
    <w:rsid w:val="003B4AEE"/>
    <w:rsid w:val="003B4B0A"/>
    <w:rsid w:val="003B4C4C"/>
    <w:rsid w:val="003B4C65"/>
    <w:rsid w:val="003B4CCB"/>
    <w:rsid w:val="003B4D1A"/>
    <w:rsid w:val="003B4D21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DAB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986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3EB"/>
    <w:rsid w:val="003C0409"/>
    <w:rsid w:val="003C0428"/>
    <w:rsid w:val="003C0444"/>
    <w:rsid w:val="003C046B"/>
    <w:rsid w:val="003C04DE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1033"/>
    <w:rsid w:val="003C1049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8B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C69"/>
    <w:rsid w:val="003C2D51"/>
    <w:rsid w:val="003C2D70"/>
    <w:rsid w:val="003C2D7A"/>
    <w:rsid w:val="003C2D97"/>
    <w:rsid w:val="003C2DDF"/>
    <w:rsid w:val="003C2E01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A00"/>
    <w:rsid w:val="003C5A38"/>
    <w:rsid w:val="003C5BAB"/>
    <w:rsid w:val="003C5C32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287"/>
    <w:rsid w:val="003C6324"/>
    <w:rsid w:val="003C6355"/>
    <w:rsid w:val="003C6369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B"/>
    <w:rsid w:val="003C6EC4"/>
    <w:rsid w:val="003C7094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F4"/>
    <w:rsid w:val="003C7637"/>
    <w:rsid w:val="003C7766"/>
    <w:rsid w:val="003C77DE"/>
    <w:rsid w:val="003C77F5"/>
    <w:rsid w:val="003C77F7"/>
    <w:rsid w:val="003C7800"/>
    <w:rsid w:val="003C7886"/>
    <w:rsid w:val="003C7900"/>
    <w:rsid w:val="003C7933"/>
    <w:rsid w:val="003C794B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100A"/>
    <w:rsid w:val="003D1075"/>
    <w:rsid w:val="003D10BE"/>
    <w:rsid w:val="003D1100"/>
    <w:rsid w:val="003D1155"/>
    <w:rsid w:val="003D1171"/>
    <w:rsid w:val="003D1205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6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05"/>
    <w:rsid w:val="003D3712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58"/>
    <w:rsid w:val="003D6797"/>
    <w:rsid w:val="003D67FE"/>
    <w:rsid w:val="003D694D"/>
    <w:rsid w:val="003D6960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5C7"/>
    <w:rsid w:val="003D76B2"/>
    <w:rsid w:val="003D772B"/>
    <w:rsid w:val="003D77B9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EFF"/>
    <w:rsid w:val="003E1FA8"/>
    <w:rsid w:val="003E204F"/>
    <w:rsid w:val="003E2063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03"/>
    <w:rsid w:val="003E296F"/>
    <w:rsid w:val="003E29A0"/>
    <w:rsid w:val="003E2A7E"/>
    <w:rsid w:val="003E2A95"/>
    <w:rsid w:val="003E2ACB"/>
    <w:rsid w:val="003E2AD0"/>
    <w:rsid w:val="003E2B62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BF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D6"/>
    <w:rsid w:val="003E41E9"/>
    <w:rsid w:val="003E42CC"/>
    <w:rsid w:val="003E42D7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AE"/>
    <w:rsid w:val="003E4DF4"/>
    <w:rsid w:val="003E4E11"/>
    <w:rsid w:val="003E4F5B"/>
    <w:rsid w:val="003E4FC4"/>
    <w:rsid w:val="003E4FD4"/>
    <w:rsid w:val="003E5017"/>
    <w:rsid w:val="003E508A"/>
    <w:rsid w:val="003E510F"/>
    <w:rsid w:val="003E5153"/>
    <w:rsid w:val="003E53E7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5FD5"/>
    <w:rsid w:val="003E6042"/>
    <w:rsid w:val="003E60EE"/>
    <w:rsid w:val="003E6105"/>
    <w:rsid w:val="003E61B9"/>
    <w:rsid w:val="003E61C3"/>
    <w:rsid w:val="003E61CA"/>
    <w:rsid w:val="003E622F"/>
    <w:rsid w:val="003E6419"/>
    <w:rsid w:val="003E6450"/>
    <w:rsid w:val="003E64CA"/>
    <w:rsid w:val="003E65E7"/>
    <w:rsid w:val="003E66CB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5E"/>
    <w:rsid w:val="003E6A73"/>
    <w:rsid w:val="003E6A87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27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6D"/>
    <w:rsid w:val="003F0B79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CCC"/>
    <w:rsid w:val="003F0D25"/>
    <w:rsid w:val="003F0D4A"/>
    <w:rsid w:val="003F0DAE"/>
    <w:rsid w:val="003F0DEB"/>
    <w:rsid w:val="003F0DF6"/>
    <w:rsid w:val="003F0E82"/>
    <w:rsid w:val="003F0F33"/>
    <w:rsid w:val="003F0F93"/>
    <w:rsid w:val="003F102F"/>
    <w:rsid w:val="003F10EC"/>
    <w:rsid w:val="003F11AC"/>
    <w:rsid w:val="003F1249"/>
    <w:rsid w:val="003F127F"/>
    <w:rsid w:val="003F1300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95"/>
    <w:rsid w:val="003F2CC9"/>
    <w:rsid w:val="003F2D80"/>
    <w:rsid w:val="003F2DBD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A"/>
    <w:rsid w:val="003F49AB"/>
    <w:rsid w:val="003F49C3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2A6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2BE"/>
    <w:rsid w:val="003F6360"/>
    <w:rsid w:val="003F639C"/>
    <w:rsid w:val="003F63BD"/>
    <w:rsid w:val="003F6473"/>
    <w:rsid w:val="003F64D2"/>
    <w:rsid w:val="003F64F5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2C"/>
    <w:rsid w:val="003F6E47"/>
    <w:rsid w:val="003F6EDC"/>
    <w:rsid w:val="003F6F3F"/>
    <w:rsid w:val="003F6F5E"/>
    <w:rsid w:val="003F6F73"/>
    <w:rsid w:val="003F7017"/>
    <w:rsid w:val="003F70B6"/>
    <w:rsid w:val="003F70CA"/>
    <w:rsid w:val="003F7254"/>
    <w:rsid w:val="003F735E"/>
    <w:rsid w:val="003F7385"/>
    <w:rsid w:val="003F743F"/>
    <w:rsid w:val="003F7463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40003B"/>
    <w:rsid w:val="00400090"/>
    <w:rsid w:val="004000BB"/>
    <w:rsid w:val="00400105"/>
    <w:rsid w:val="0040010D"/>
    <w:rsid w:val="00400171"/>
    <w:rsid w:val="004001A7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62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7B"/>
    <w:rsid w:val="00401D87"/>
    <w:rsid w:val="00401D8F"/>
    <w:rsid w:val="00401DD3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180"/>
    <w:rsid w:val="004031FF"/>
    <w:rsid w:val="0040320C"/>
    <w:rsid w:val="004032F7"/>
    <w:rsid w:val="0040333E"/>
    <w:rsid w:val="00403373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A"/>
    <w:rsid w:val="004041DF"/>
    <w:rsid w:val="004041FD"/>
    <w:rsid w:val="00404204"/>
    <w:rsid w:val="00404212"/>
    <w:rsid w:val="00404323"/>
    <w:rsid w:val="0040434B"/>
    <w:rsid w:val="00404388"/>
    <w:rsid w:val="004043C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775"/>
    <w:rsid w:val="0040479A"/>
    <w:rsid w:val="004047A7"/>
    <w:rsid w:val="00404934"/>
    <w:rsid w:val="00404953"/>
    <w:rsid w:val="004049B7"/>
    <w:rsid w:val="004049DD"/>
    <w:rsid w:val="00404AB3"/>
    <w:rsid w:val="00404BC2"/>
    <w:rsid w:val="00404C27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80D"/>
    <w:rsid w:val="00405853"/>
    <w:rsid w:val="00405870"/>
    <w:rsid w:val="00405890"/>
    <w:rsid w:val="00405904"/>
    <w:rsid w:val="00405924"/>
    <w:rsid w:val="00405977"/>
    <w:rsid w:val="00405A65"/>
    <w:rsid w:val="00405A7D"/>
    <w:rsid w:val="00405A96"/>
    <w:rsid w:val="00405ACF"/>
    <w:rsid w:val="00405AF8"/>
    <w:rsid w:val="00405B0C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448"/>
    <w:rsid w:val="0040656B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A"/>
    <w:rsid w:val="004072FB"/>
    <w:rsid w:val="00407331"/>
    <w:rsid w:val="004073F5"/>
    <w:rsid w:val="004074A5"/>
    <w:rsid w:val="004074EE"/>
    <w:rsid w:val="00407533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E52"/>
    <w:rsid w:val="00410F20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81"/>
    <w:rsid w:val="00411BD9"/>
    <w:rsid w:val="00411C92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2D"/>
    <w:rsid w:val="0041300D"/>
    <w:rsid w:val="0041301D"/>
    <w:rsid w:val="00413037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9EA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43E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E00"/>
    <w:rsid w:val="00415E61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24"/>
    <w:rsid w:val="00416F5E"/>
    <w:rsid w:val="0041701E"/>
    <w:rsid w:val="00417045"/>
    <w:rsid w:val="00417066"/>
    <w:rsid w:val="004170D9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C9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CE"/>
    <w:rsid w:val="00417FEA"/>
    <w:rsid w:val="00417FFC"/>
    <w:rsid w:val="004200A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4B6"/>
    <w:rsid w:val="0042151A"/>
    <w:rsid w:val="0042154F"/>
    <w:rsid w:val="00421581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83"/>
    <w:rsid w:val="0042258A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C05"/>
    <w:rsid w:val="00422CDE"/>
    <w:rsid w:val="00422D8A"/>
    <w:rsid w:val="00422D9F"/>
    <w:rsid w:val="00422DBC"/>
    <w:rsid w:val="00422DCD"/>
    <w:rsid w:val="00422DF7"/>
    <w:rsid w:val="00422E5A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C9"/>
    <w:rsid w:val="00423548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839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71"/>
    <w:rsid w:val="00424EE8"/>
    <w:rsid w:val="00424F0B"/>
    <w:rsid w:val="00424F79"/>
    <w:rsid w:val="00424FC1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2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657"/>
    <w:rsid w:val="004276F0"/>
    <w:rsid w:val="0042780B"/>
    <w:rsid w:val="0042783A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C41"/>
    <w:rsid w:val="00427CC7"/>
    <w:rsid w:val="00427D11"/>
    <w:rsid w:val="00427D66"/>
    <w:rsid w:val="00427E30"/>
    <w:rsid w:val="00427E51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53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19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137"/>
    <w:rsid w:val="00431169"/>
    <w:rsid w:val="00431194"/>
    <w:rsid w:val="0043121E"/>
    <w:rsid w:val="00431233"/>
    <w:rsid w:val="00431256"/>
    <w:rsid w:val="004312AB"/>
    <w:rsid w:val="004313E3"/>
    <w:rsid w:val="00431424"/>
    <w:rsid w:val="0043144F"/>
    <w:rsid w:val="00431491"/>
    <w:rsid w:val="004314EE"/>
    <w:rsid w:val="00431581"/>
    <w:rsid w:val="00431624"/>
    <w:rsid w:val="00431677"/>
    <w:rsid w:val="00431692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78"/>
    <w:rsid w:val="00434CEC"/>
    <w:rsid w:val="00434DBD"/>
    <w:rsid w:val="00434DF3"/>
    <w:rsid w:val="00434E73"/>
    <w:rsid w:val="00434E7F"/>
    <w:rsid w:val="00434EC4"/>
    <w:rsid w:val="00434F16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55"/>
    <w:rsid w:val="0043685B"/>
    <w:rsid w:val="00436984"/>
    <w:rsid w:val="004369C5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209"/>
    <w:rsid w:val="0043724A"/>
    <w:rsid w:val="00437274"/>
    <w:rsid w:val="0043727F"/>
    <w:rsid w:val="004372E1"/>
    <w:rsid w:val="004373E2"/>
    <w:rsid w:val="0043742E"/>
    <w:rsid w:val="00437595"/>
    <w:rsid w:val="004375BC"/>
    <w:rsid w:val="00437665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E9"/>
    <w:rsid w:val="004401FD"/>
    <w:rsid w:val="004402C7"/>
    <w:rsid w:val="004402D2"/>
    <w:rsid w:val="004402F1"/>
    <w:rsid w:val="00440304"/>
    <w:rsid w:val="0044032C"/>
    <w:rsid w:val="0044039F"/>
    <w:rsid w:val="004403E7"/>
    <w:rsid w:val="004403F0"/>
    <w:rsid w:val="004404BD"/>
    <w:rsid w:val="004404BF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FD"/>
    <w:rsid w:val="0044270B"/>
    <w:rsid w:val="0044270F"/>
    <w:rsid w:val="004427A1"/>
    <w:rsid w:val="00442854"/>
    <w:rsid w:val="00442893"/>
    <w:rsid w:val="004428B6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C6B"/>
    <w:rsid w:val="00443CEF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FD"/>
    <w:rsid w:val="004445FF"/>
    <w:rsid w:val="00444683"/>
    <w:rsid w:val="00444835"/>
    <w:rsid w:val="0044484B"/>
    <w:rsid w:val="004448BD"/>
    <w:rsid w:val="00444974"/>
    <w:rsid w:val="0044497F"/>
    <w:rsid w:val="00444982"/>
    <w:rsid w:val="00444B26"/>
    <w:rsid w:val="00444B4E"/>
    <w:rsid w:val="00444BA3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1A"/>
    <w:rsid w:val="00445657"/>
    <w:rsid w:val="004456F5"/>
    <w:rsid w:val="00445827"/>
    <w:rsid w:val="00445879"/>
    <w:rsid w:val="004458BD"/>
    <w:rsid w:val="00445928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39"/>
    <w:rsid w:val="004462B7"/>
    <w:rsid w:val="004463A4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E7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E7"/>
    <w:rsid w:val="0045027A"/>
    <w:rsid w:val="00450298"/>
    <w:rsid w:val="004502DC"/>
    <w:rsid w:val="00450302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48"/>
    <w:rsid w:val="00450E12"/>
    <w:rsid w:val="00450E44"/>
    <w:rsid w:val="00450E49"/>
    <w:rsid w:val="00450EC3"/>
    <w:rsid w:val="00450F91"/>
    <w:rsid w:val="00450FBD"/>
    <w:rsid w:val="00450FCE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8D"/>
    <w:rsid w:val="004518E8"/>
    <w:rsid w:val="0045194A"/>
    <w:rsid w:val="00451984"/>
    <w:rsid w:val="004519BD"/>
    <w:rsid w:val="004519D1"/>
    <w:rsid w:val="00451A33"/>
    <w:rsid w:val="00451A5F"/>
    <w:rsid w:val="00451A77"/>
    <w:rsid w:val="00451A81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F46"/>
    <w:rsid w:val="00453F47"/>
    <w:rsid w:val="00453FFC"/>
    <w:rsid w:val="00454082"/>
    <w:rsid w:val="00454096"/>
    <w:rsid w:val="00454097"/>
    <w:rsid w:val="004540D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B6"/>
    <w:rsid w:val="004549EA"/>
    <w:rsid w:val="004549F1"/>
    <w:rsid w:val="00454A9F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5024"/>
    <w:rsid w:val="00455042"/>
    <w:rsid w:val="00455072"/>
    <w:rsid w:val="00455090"/>
    <w:rsid w:val="00455173"/>
    <w:rsid w:val="004551D7"/>
    <w:rsid w:val="004552FE"/>
    <w:rsid w:val="00455380"/>
    <w:rsid w:val="004553AC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A43"/>
    <w:rsid w:val="00455B63"/>
    <w:rsid w:val="00455BB4"/>
    <w:rsid w:val="00455BCD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FE"/>
    <w:rsid w:val="00460704"/>
    <w:rsid w:val="0046079D"/>
    <w:rsid w:val="00460866"/>
    <w:rsid w:val="004608FB"/>
    <w:rsid w:val="0046096A"/>
    <w:rsid w:val="00460AA9"/>
    <w:rsid w:val="00460B23"/>
    <w:rsid w:val="00460BC3"/>
    <w:rsid w:val="00460C04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AD"/>
    <w:rsid w:val="00460FCD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6F"/>
    <w:rsid w:val="004617C6"/>
    <w:rsid w:val="004617F9"/>
    <w:rsid w:val="004617FD"/>
    <w:rsid w:val="0046180B"/>
    <w:rsid w:val="00461811"/>
    <w:rsid w:val="0046184F"/>
    <w:rsid w:val="004618CB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6C5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90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D2"/>
    <w:rsid w:val="004640C8"/>
    <w:rsid w:val="00464340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9F"/>
    <w:rsid w:val="00464DA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6D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BD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58"/>
    <w:rsid w:val="00467459"/>
    <w:rsid w:val="00467464"/>
    <w:rsid w:val="004674F0"/>
    <w:rsid w:val="0046775F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CB8"/>
    <w:rsid w:val="00467D4E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8AF"/>
    <w:rsid w:val="004709A3"/>
    <w:rsid w:val="00470A00"/>
    <w:rsid w:val="00470A85"/>
    <w:rsid w:val="00470ABA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57"/>
    <w:rsid w:val="00471160"/>
    <w:rsid w:val="0047125C"/>
    <w:rsid w:val="004712DE"/>
    <w:rsid w:val="004712F8"/>
    <w:rsid w:val="00471366"/>
    <w:rsid w:val="004713B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8F"/>
    <w:rsid w:val="0047585D"/>
    <w:rsid w:val="0047589C"/>
    <w:rsid w:val="00475A47"/>
    <w:rsid w:val="00475A90"/>
    <w:rsid w:val="00475ACF"/>
    <w:rsid w:val="00475B1F"/>
    <w:rsid w:val="00475B4D"/>
    <w:rsid w:val="00475BC6"/>
    <w:rsid w:val="00475C38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F4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5"/>
    <w:rsid w:val="00476AA5"/>
    <w:rsid w:val="00476BDD"/>
    <w:rsid w:val="00476BF5"/>
    <w:rsid w:val="00476C46"/>
    <w:rsid w:val="00476C92"/>
    <w:rsid w:val="00476C9C"/>
    <w:rsid w:val="00476CFF"/>
    <w:rsid w:val="00476DEE"/>
    <w:rsid w:val="00476F08"/>
    <w:rsid w:val="00477027"/>
    <w:rsid w:val="00477052"/>
    <w:rsid w:val="00477060"/>
    <w:rsid w:val="004770C6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CD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8B"/>
    <w:rsid w:val="00477BE5"/>
    <w:rsid w:val="00477C30"/>
    <w:rsid w:val="00477CA3"/>
    <w:rsid w:val="00477CA8"/>
    <w:rsid w:val="00477D57"/>
    <w:rsid w:val="00477DD8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BC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8"/>
    <w:rsid w:val="004836E9"/>
    <w:rsid w:val="00483716"/>
    <w:rsid w:val="004838DE"/>
    <w:rsid w:val="004838FA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335"/>
    <w:rsid w:val="00484362"/>
    <w:rsid w:val="00484396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939"/>
    <w:rsid w:val="0048599A"/>
    <w:rsid w:val="004859EF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AD5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1F5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41"/>
    <w:rsid w:val="004A0591"/>
    <w:rsid w:val="004A063C"/>
    <w:rsid w:val="004A0669"/>
    <w:rsid w:val="004A066D"/>
    <w:rsid w:val="004A06DB"/>
    <w:rsid w:val="004A06E8"/>
    <w:rsid w:val="004A0710"/>
    <w:rsid w:val="004A0746"/>
    <w:rsid w:val="004A074F"/>
    <w:rsid w:val="004A07ED"/>
    <w:rsid w:val="004A087D"/>
    <w:rsid w:val="004A0880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5F"/>
    <w:rsid w:val="004A0DB6"/>
    <w:rsid w:val="004A0DE5"/>
    <w:rsid w:val="004A0DE6"/>
    <w:rsid w:val="004A0E3D"/>
    <w:rsid w:val="004A0EBD"/>
    <w:rsid w:val="004A0F0D"/>
    <w:rsid w:val="004A0F65"/>
    <w:rsid w:val="004A10C0"/>
    <w:rsid w:val="004A118A"/>
    <w:rsid w:val="004A1218"/>
    <w:rsid w:val="004A12BC"/>
    <w:rsid w:val="004A12ED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74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D13"/>
    <w:rsid w:val="004A5D19"/>
    <w:rsid w:val="004A5D86"/>
    <w:rsid w:val="004A5E68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01"/>
    <w:rsid w:val="004A753F"/>
    <w:rsid w:val="004A759B"/>
    <w:rsid w:val="004A75B7"/>
    <w:rsid w:val="004A75F4"/>
    <w:rsid w:val="004A7628"/>
    <w:rsid w:val="004A7669"/>
    <w:rsid w:val="004A76AD"/>
    <w:rsid w:val="004A7727"/>
    <w:rsid w:val="004A778B"/>
    <w:rsid w:val="004A77CB"/>
    <w:rsid w:val="004A782D"/>
    <w:rsid w:val="004A78CF"/>
    <w:rsid w:val="004A7923"/>
    <w:rsid w:val="004A7A1D"/>
    <w:rsid w:val="004A7ACC"/>
    <w:rsid w:val="004A7ADA"/>
    <w:rsid w:val="004A7B1F"/>
    <w:rsid w:val="004A7B20"/>
    <w:rsid w:val="004A7B44"/>
    <w:rsid w:val="004A7CF7"/>
    <w:rsid w:val="004A7D66"/>
    <w:rsid w:val="004A7DA3"/>
    <w:rsid w:val="004A7DE7"/>
    <w:rsid w:val="004A7E24"/>
    <w:rsid w:val="004A7E5D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D3"/>
    <w:rsid w:val="004B0E26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30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D4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90D"/>
    <w:rsid w:val="004B693F"/>
    <w:rsid w:val="004B694A"/>
    <w:rsid w:val="004B694B"/>
    <w:rsid w:val="004B69B0"/>
    <w:rsid w:val="004B6A82"/>
    <w:rsid w:val="004B6B8A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5CF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91"/>
    <w:rsid w:val="004C049D"/>
    <w:rsid w:val="004C04B8"/>
    <w:rsid w:val="004C04F6"/>
    <w:rsid w:val="004C04FD"/>
    <w:rsid w:val="004C054A"/>
    <w:rsid w:val="004C0625"/>
    <w:rsid w:val="004C06BA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90"/>
    <w:rsid w:val="004C1770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162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67"/>
    <w:rsid w:val="004C2AF3"/>
    <w:rsid w:val="004C2B01"/>
    <w:rsid w:val="004C2B27"/>
    <w:rsid w:val="004C2BA6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A"/>
    <w:rsid w:val="004C367E"/>
    <w:rsid w:val="004C36A0"/>
    <w:rsid w:val="004C36EF"/>
    <w:rsid w:val="004C3717"/>
    <w:rsid w:val="004C37DD"/>
    <w:rsid w:val="004C3875"/>
    <w:rsid w:val="004C3878"/>
    <w:rsid w:val="004C3889"/>
    <w:rsid w:val="004C3940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0C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A2"/>
    <w:rsid w:val="004C494A"/>
    <w:rsid w:val="004C4966"/>
    <w:rsid w:val="004C4981"/>
    <w:rsid w:val="004C49B4"/>
    <w:rsid w:val="004C49EA"/>
    <w:rsid w:val="004C4B67"/>
    <w:rsid w:val="004C4BFE"/>
    <w:rsid w:val="004C4C41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8D1"/>
    <w:rsid w:val="004C591A"/>
    <w:rsid w:val="004C5975"/>
    <w:rsid w:val="004C59D1"/>
    <w:rsid w:val="004C59D3"/>
    <w:rsid w:val="004C5A63"/>
    <w:rsid w:val="004C5ACB"/>
    <w:rsid w:val="004C5ADE"/>
    <w:rsid w:val="004C5AE0"/>
    <w:rsid w:val="004C5AFC"/>
    <w:rsid w:val="004C5B19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4B"/>
    <w:rsid w:val="004C5F85"/>
    <w:rsid w:val="004C5FDC"/>
    <w:rsid w:val="004C5FDD"/>
    <w:rsid w:val="004C6055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EE"/>
    <w:rsid w:val="004C6320"/>
    <w:rsid w:val="004C635C"/>
    <w:rsid w:val="004C6453"/>
    <w:rsid w:val="004C645A"/>
    <w:rsid w:val="004C64DD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B73"/>
    <w:rsid w:val="004C6C27"/>
    <w:rsid w:val="004C6C85"/>
    <w:rsid w:val="004C6E0C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2F2"/>
    <w:rsid w:val="004C7301"/>
    <w:rsid w:val="004C73AD"/>
    <w:rsid w:val="004C74D3"/>
    <w:rsid w:val="004C7502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FB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AE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EBD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7E"/>
    <w:rsid w:val="004D11E1"/>
    <w:rsid w:val="004D120D"/>
    <w:rsid w:val="004D127F"/>
    <w:rsid w:val="004D128F"/>
    <w:rsid w:val="004D129C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9F"/>
    <w:rsid w:val="004D27AA"/>
    <w:rsid w:val="004D27C0"/>
    <w:rsid w:val="004D2804"/>
    <w:rsid w:val="004D2870"/>
    <w:rsid w:val="004D28BA"/>
    <w:rsid w:val="004D29AA"/>
    <w:rsid w:val="004D2A09"/>
    <w:rsid w:val="004D2A7A"/>
    <w:rsid w:val="004D2B44"/>
    <w:rsid w:val="004D2C1B"/>
    <w:rsid w:val="004D2C21"/>
    <w:rsid w:val="004D2CE4"/>
    <w:rsid w:val="004D2D45"/>
    <w:rsid w:val="004D2E29"/>
    <w:rsid w:val="004D2EA7"/>
    <w:rsid w:val="004D2F22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1FF"/>
    <w:rsid w:val="004D3221"/>
    <w:rsid w:val="004D3343"/>
    <w:rsid w:val="004D3360"/>
    <w:rsid w:val="004D33C7"/>
    <w:rsid w:val="004D347D"/>
    <w:rsid w:val="004D34A5"/>
    <w:rsid w:val="004D361B"/>
    <w:rsid w:val="004D3651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5B0"/>
    <w:rsid w:val="004D460A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A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B0B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9E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C"/>
    <w:rsid w:val="004D769F"/>
    <w:rsid w:val="004D7760"/>
    <w:rsid w:val="004D7782"/>
    <w:rsid w:val="004D780A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D58"/>
    <w:rsid w:val="004D7E94"/>
    <w:rsid w:val="004D7FAF"/>
    <w:rsid w:val="004D7FD2"/>
    <w:rsid w:val="004D7FE7"/>
    <w:rsid w:val="004D7FF7"/>
    <w:rsid w:val="004E001E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A2"/>
    <w:rsid w:val="004E0F8F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E2F"/>
    <w:rsid w:val="004E1EB1"/>
    <w:rsid w:val="004E1F04"/>
    <w:rsid w:val="004E200E"/>
    <w:rsid w:val="004E2026"/>
    <w:rsid w:val="004E20C4"/>
    <w:rsid w:val="004E210F"/>
    <w:rsid w:val="004E215E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9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50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6E3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BBB"/>
    <w:rsid w:val="004F1C51"/>
    <w:rsid w:val="004F1E33"/>
    <w:rsid w:val="004F1E71"/>
    <w:rsid w:val="004F1E74"/>
    <w:rsid w:val="004F1EB9"/>
    <w:rsid w:val="004F1F82"/>
    <w:rsid w:val="004F1F87"/>
    <w:rsid w:val="004F2017"/>
    <w:rsid w:val="004F2030"/>
    <w:rsid w:val="004F20C7"/>
    <w:rsid w:val="004F21E6"/>
    <w:rsid w:val="004F2238"/>
    <w:rsid w:val="004F2269"/>
    <w:rsid w:val="004F229B"/>
    <w:rsid w:val="004F233F"/>
    <w:rsid w:val="004F2358"/>
    <w:rsid w:val="004F2396"/>
    <w:rsid w:val="004F23A8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9FC"/>
    <w:rsid w:val="004F2AD8"/>
    <w:rsid w:val="004F2B67"/>
    <w:rsid w:val="004F2B71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12C"/>
    <w:rsid w:val="004F4142"/>
    <w:rsid w:val="004F415E"/>
    <w:rsid w:val="004F419D"/>
    <w:rsid w:val="004F41EE"/>
    <w:rsid w:val="004F41F7"/>
    <w:rsid w:val="004F4222"/>
    <w:rsid w:val="004F42A5"/>
    <w:rsid w:val="004F42BA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84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A2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B1"/>
    <w:rsid w:val="00504A00"/>
    <w:rsid w:val="00504A03"/>
    <w:rsid w:val="00504A28"/>
    <w:rsid w:val="00504A74"/>
    <w:rsid w:val="00504ACB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C3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B6"/>
    <w:rsid w:val="005101F7"/>
    <w:rsid w:val="00510247"/>
    <w:rsid w:val="005102B9"/>
    <w:rsid w:val="00510331"/>
    <w:rsid w:val="00510350"/>
    <w:rsid w:val="0051037B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7AD"/>
    <w:rsid w:val="00511846"/>
    <w:rsid w:val="0051186E"/>
    <w:rsid w:val="0051192F"/>
    <w:rsid w:val="00511969"/>
    <w:rsid w:val="00511A4D"/>
    <w:rsid w:val="00511A97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F77"/>
    <w:rsid w:val="00511FC6"/>
    <w:rsid w:val="00511FD3"/>
    <w:rsid w:val="005120E0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0A"/>
    <w:rsid w:val="00513A49"/>
    <w:rsid w:val="00513B48"/>
    <w:rsid w:val="00513B63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7B3"/>
    <w:rsid w:val="005147BB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C4E"/>
    <w:rsid w:val="00516CF7"/>
    <w:rsid w:val="00516CFA"/>
    <w:rsid w:val="00516DB3"/>
    <w:rsid w:val="00516DDE"/>
    <w:rsid w:val="00516E97"/>
    <w:rsid w:val="00516F0B"/>
    <w:rsid w:val="00516F27"/>
    <w:rsid w:val="00516F37"/>
    <w:rsid w:val="00516F3A"/>
    <w:rsid w:val="0051701E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4F"/>
    <w:rsid w:val="00520772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13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69"/>
    <w:rsid w:val="00524FEE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E7C"/>
    <w:rsid w:val="00525EEC"/>
    <w:rsid w:val="00525F89"/>
    <w:rsid w:val="00525FCD"/>
    <w:rsid w:val="00526194"/>
    <w:rsid w:val="00526225"/>
    <w:rsid w:val="005262F4"/>
    <w:rsid w:val="005263B7"/>
    <w:rsid w:val="005263D3"/>
    <w:rsid w:val="005263D4"/>
    <w:rsid w:val="005263E8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89"/>
    <w:rsid w:val="00526BC3"/>
    <w:rsid w:val="00526C10"/>
    <w:rsid w:val="00526C6F"/>
    <w:rsid w:val="00526C9B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F18"/>
    <w:rsid w:val="00527FB3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A58"/>
    <w:rsid w:val="00530A7B"/>
    <w:rsid w:val="00530AD2"/>
    <w:rsid w:val="00530B6A"/>
    <w:rsid w:val="00530C0E"/>
    <w:rsid w:val="00530C4C"/>
    <w:rsid w:val="00530CBB"/>
    <w:rsid w:val="00530CF7"/>
    <w:rsid w:val="00530D4E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26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63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B0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2B"/>
    <w:rsid w:val="00535A6A"/>
    <w:rsid w:val="00535A6E"/>
    <w:rsid w:val="00535A78"/>
    <w:rsid w:val="00535AC2"/>
    <w:rsid w:val="00535AE6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41"/>
    <w:rsid w:val="0053608F"/>
    <w:rsid w:val="005360D7"/>
    <w:rsid w:val="0053612B"/>
    <w:rsid w:val="0053626B"/>
    <w:rsid w:val="00536304"/>
    <w:rsid w:val="0053630E"/>
    <w:rsid w:val="00536360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A15"/>
    <w:rsid w:val="00537AC9"/>
    <w:rsid w:val="00537C19"/>
    <w:rsid w:val="00537C38"/>
    <w:rsid w:val="00537C3D"/>
    <w:rsid w:val="00537C7C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6C"/>
    <w:rsid w:val="00540A88"/>
    <w:rsid w:val="00540AB1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D6"/>
    <w:rsid w:val="005426F2"/>
    <w:rsid w:val="005426F3"/>
    <w:rsid w:val="005427AD"/>
    <w:rsid w:val="00542804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D7"/>
    <w:rsid w:val="00543CE7"/>
    <w:rsid w:val="00543D11"/>
    <w:rsid w:val="00543D4B"/>
    <w:rsid w:val="00543D60"/>
    <w:rsid w:val="00543DA7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C6"/>
    <w:rsid w:val="00545CD7"/>
    <w:rsid w:val="00545CF5"/>
    <w:rsid w:val="00545D6E"/>
    <w:rsid w:val="00545F26"/>
    <w:rsid w:val="00546010"/>
    <w:rsid w:val="00546043"/>
    <w:rsid w:val="00546059"/>
    <w:rsid w:val="00546068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C5"/>
    <w:rsid w:val="005469E8"/>
    <w:rsid w:val="00546A1D"/>
    <w:rsid w:val="00546A99"/>
    <w:rsid w:val="00546AD9"/>
    <w:rsid w:val="00546BA3"/>
    <w:rsid w:val="00546BF8"/>
    <w:rsid w:val="00546CEF"/>
    <w:rsid w:val="00546CFE"/>
    <w:rsid w:val="00546D3F"/>
    <w:rsid w:val="00546D44"/>
    <w:rsid w:val="00546DC8"/>
    <w:rsid w:val="00546EC6"/>
    <w:rsid w:val="00546EF6"/>
    <w:rsid w:val="00546F19"/>
    <w:rsid w:val="00546FF4"/>
    <w:rsid w:val="00547016"/>
    <w:rsid w:val="00547044"/>
    <w:rsid w:val="0054708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AC"/>
    <w:rsid w:val="005479DF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497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80"/>
    <w:rsid w:val="00550AC9"/>
    <w:rsid w:val="00550ADF"/>
    <w:rsid w:val="00550B17"/>
    <w:rsid w:val="00550BA7"/>
    <w:rsid w:val="00550BBC"/>
    <w:rsid w:val="00550BD9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1E"/>
    <w:rsid w:val="00552048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89"/>
    <w:rsid w:val="005540B2"/>
    <w:rsid w:val="005540EA"/>
    <w:rsid w:val="005540FC"/>
    <w:rsid w:val="00554122"/>
    <w:rsid w:val="00554141"/>
    <w:rsid w:val="005541DE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33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4C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5BB"/>
    <w:rsid w:val="0055564E"/>
    <w:rsid w:val="005556CC"/>
    <w:rsid w:val="00555741"/>
    <w:rsid w:val="0055575D"/>
    <w:rsid w:val="0055581E"/>
    <w:rsid w:val="00555844"/>
    <w:rsid w:val="0055586B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1B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CA"/>
    <w:rsid w:val="00556AEA"/>
    <w:rsid w:val="00556B2D"/>
    <w:rsid w:val="00556BDD"/>
    <w:rsid w:val="00556C19"/>
    <w:rsid w:val="00556C51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38D"/>
    <w:rsid w:val="00557443"/>
    <w:rsid w:val="00557452"/>
    <w:rsid w:val="005574F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CD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609"/>
    <w:rsid w:val="00560646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C0"/>
    <w:rsid w:val="00563820"/>
    <w:rsid w:val="005638AD"/>
    <w:rsid w:val="005638FA"/>
    <w:rsid w:val="00563939"/>
    <w:rsid w:val="00563A24"/>
    <w:rsid w:val="00563A52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CA"/>
    <w:rsid w:val="00564EDD"/>
    <w:rsid w:val="00564FC0"/>
    <w:rsid w:val="0056504C"/>
    <w:rsid w:val="00565050"/>
    <w:rsid w:val="00565070"/>
    <w:rsid w:val="005650B1"/>
    <w:rsid w:val="005651C1"/>
    <w:rsid w:val="0056529A"/>
    <w:rsid w:val="0056531A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E"/>
    <w:rsid w:val="00565839"/>
    <w:rsid w:val="00565884"/>
    <w:rsid w:val="005658DA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34"/>
    <w:rsid w:val="00565EE4"/>
    <w:rsid w:val="00565F30"/>
    <w:rsid w:val="00565F4F"/>
    <w:rsid w:val="00565F72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4"/>
    <w:rsid w:val="0057075E"/>
    <w:rsid w:val="00570761"/>
    <w:rsid w:val="0057078A"/>
    <w:rsid w:val="005707BD"/>
    <w:rsid w:val="0057080E"/>
    <w:rsid w:val="00570812"/>
    <w:rsid w:val="0057099E"/>
    <w:rsid w:val="00570A5C"/>
    <w:rsid w:val="00570AE7"/>
    <w:rsid w:val="00570B0A"/>
    <w:rsid w:val="00570BBD"/>
    <w:rsid w:val="00570BC5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26"/>
    <w:rsid w:val="00571737"/>
    <w:rsid w:val="0057173D"/>
    <w:rsid w:val="00571763"/>
    <w:rsid w:val="0057177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2D2"/>
    <w:rsid w:val="0057231E"/>
    <w:rsid w:val="005723E2"/>
    <w:rsid w:val="005723E9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9F8"/>
    <w:rsid w:val="00573A43"/>
    <w:rsid w:val="00573B91"/>
    <w:rsid w:val="00573B94"/>
    <w:rsid w:val="00573BF8"/>
    <w:rsid w:val="00573C0E"/>
    <w:rsid w:val="00573C6F"/>
    <w:rsid w:val="00573CA2"/>
    <w:rsid w:val="00573CEE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2C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F8"/>
    <w:rsid w:val="00574CC6"/>
    <w:rsid w:val="00574F21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9A"/>
    <w:rsid w:val="005755F7"/>
    <w:rsid w:val="00575727"/>
    <w:rsid w:val="005757A8"/>
    <w:rsid w:val="005757D9"/>
    <w:rsid w:val="00575815"/>
    <w:rsid w:val="00575895"/>
    <w:rsid w:val="005758B5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270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7C"/>
    <w:rsid w:val="00576F9F"/>
    <w:rsid w:val="005770F1"/>
    <w:rsid w:val="00577156"/>
    <w:rsid w:val="00577186"/>
    <w:rsid w:val="005771AC"/>
    <w:rsid w:val="005771B1"/>
    <w:rsid w:val="005771C2"/>
    <w:rsid w:val="00577226"/>
    <w:rsid w:val="005772A7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ACD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6E0"/>
    <w:rsid w:val="00580884"/>
    <w:rsid w:val="0058089C"/>
    <w:rsid w:val="005808CA"/>
    <w:rsid w:val="005808F2"/>
    <w:rsid w:val="005808FC"/>
    <w:rsid w:val="00580950"/>
    <w:rsid w:val="0058096B"/>
    <w:rsid w:val="00580A22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6C6"/>
    <w:rsid w:val="00581714"/>
    <w:rsid w:val="00581741"/>
    <w:rsid w:val="0058176C"/>
    <w:rsid w:val="00581772"/>
    <w:rsid w:val="005817AC"/>
    <w:rsid w:val="005817CC"/>
    <w:rsid w:val="005817E0"/>
    <w:rsid w:val="00581845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4B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9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5067"/>
    <w:rsid w:val="0058506C"/>
    <w:rsid w:val="005850D2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BBA"/>
    <w:rsid w:val="00585BD5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A1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30"/>
    <w:rsid w:val="00586C05"/>
    <w:rsid w:val="00586C10"/>
    <w:rsid w:val="00586CD0"/>
    <w:rsid w:val="00586CE8"/>
    <w:rsid w:val="00586D9C"/>
    <w:rsid w:val="00586DF2"/>
    <w:rsid w:val="00586E02"/>
    <w:rsid w:val="00586EFD"/>
    <w:rsid w:val="00586F05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44"/>
    <w:rsid w:val="00587AA6"/>
    <w:rsid w:val="00587ABD"/>
    <w:rsid w:val="00587C11"/>
    <w:rsid w:val="00587C64"/>
    <w:rsid w:val="00587D39"/>
    <w:rsid w:val="00587F2A"/>
    <w:rsid w:val="00587FA9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12"/>
    <w:rsid w:val="0059219C"/>
    <w:rsid w:val="005922C8"/>
    <w:rsid w:val="005922CA"/>
    <w:rsid w:val="005922EB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AFD"/>
    <w:rsid w:val="00592B9C"/>
    <w:rsid w:val="00592BB4"/>
    <w:rsid w:val="00592BC9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06"/>
    <w:rsid w:val="00593339"/>
    <w:rsid w:val="00593346"/>
    <w:rsid w:val="005933CF"/>
    <w:rsid w:val="00593407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AB"/>
    <w:rsid w:val="005945CC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D"/>
    <w:rsid w:val="005960BE"/>
    <w:rsid w:val="005960DA"/>
    <w:rsid w:val="00596106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A18"/>
    <w:rsid w:val="00597AF7"/>
    <w:rsid w:val="00597B61"/>
    <w:rsid w:val="00597B8C"/>
    <w:rsid w:val="00597BA5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E94"/>
    <w:rsid w:val="00597FE9"/>
    <w:rsid w:val="005A000D"/>
    <w:rsid w:val="005A007F"/>
    <w:rsid w:val="005A00D6"/>
    <w:rsid w:val="005A00FA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BCA"/>
    <w:rsid w:val="005A0C57"/>
    <w:rsid w:val="005A0C60"/>
    <w:rsid w:val="005A0CD4"/>
    <w:rsid w:val="005A0D10"/>
    <w:rsid w:val="005A0D64"/>
    <w:rsid w:val="005A0D6D"/>
    <w:rsid w:val="005A0DA5"/>
    <w:rsid w:val="005A0EC9"/>
    <w:rsid w:val="005A0EDF"/>
    <w:rsid w:val="005A0F0E"/>
    <w:rsid w:val="005A0F31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C6"/>
    <w:rsid w:val="005A31E0"/>
    <w:rsid w:val="005A3254"/>
    <w:rsid w:val="005A3307"/>
    <w:rsid w:val="005A336F"/>
    <w:rsid w:val="005A33AE"/>
    <w:rsid w:val="005A340F"/>
    <w:rsid w:val="005A3438"/>
    <w:rsid w:val="005A345D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27C"/>
    <w:rsid w:val="005A42CD"/>
    <w:rsid w:val="005A42CE"/>
    <w:rsid w:val="005A4396"/>
    <w:rsid w:val="005A4424"/>
    <w:rsid w:val="005A4487"/>
    <w:rsid w:val="005A44CF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60"/>
    <w:rsid w:val="005A56EE"/>
    <w:rsid w:val="005A57DB"/>
    <w:rsid w:val="005A57E2"/>
    <w:rsid w:val="005A585C"/>
    <w:rsid w:val="005A5889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0"/>
    <w:rsid w:val="005A7089"/>
    <w:rsid w:val="005A7099"/>
    <w:rsid w:val="005A70F6"/>
    <w:rsid w:val="005A7138"/>
    <w:rsid w:val="005A71D4"/>
    <w:rsid w:val="005A727D"/>
    <w:rsid w:val="005A72A2"/>
    <w:rsid w:val="005A732E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94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10"/>
    <w:rsid w:val="005B07E2"/>
    <w:rsid w:val="005B0849"/>
    <w:rsid w:val="005B08A0"/>
    <w:rsid w:val="005B08AD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A"/>
    <w:rsid w:val="005B1108"/>
    <w:rsid w:val="005B1158"/>
    <w:rsid w:val="005B118A"/>
    <w:rsid w:val="005B11A3"/>
    <w:rsid w:val="005B11D3"/>
    <w:rsid w:val="005B11DD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F4"/>
    <w:rsid w:val="005B1BFC"/>
    <w:rsid w:val="005B1C52"/>
    <w:rsid w:val="005B1C64"/>
    <w:rsid w:val="005B1D2F"/>
    <w:rsid w:val="005B1D4D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5F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34"/>
    <w:rsid w:val="005B4141"/>
    <w:rsid w:val="005B4186"/>
    <w:rsid w:val="005B41A4"/>
    <w:rsid w:val="005B4208"/>
    <w:rsid w:val="005B42BC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D41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62B"/>
    <w:rsid w:val="005C0773"/>
    <w:rsid w:val="005C0792"/>
    <w:rsid w:val="005C07C0"/>
    <w:rsid w:val="005C0806"/>
    <w:rsid w:val="005C0825"/>
    <w:rsid w:val="005C08CF"/>
    <w:rsid w:val="005C094E"/>
    <w:rsid w:val="005C0AED"/>
    <w:rsid w:val="005C0B41"/>
    <w:rsid w:val="005C0BCF"/>
    <w:rsid w:val="005C0BEC"/>
    <w:rsid w:val="005C0C80"/>
    <w:rsid w:val="005C0C91"/>
    <w:rsid w:val="005C0CA5"/>
    <w:rsid w:val="005C0CAE"/>
    <w:rsid w:val="005C0CDA"/>
    <w:rsid w:val="005C0D32"/>
    <w:rsid w:val="005C0D6C"/>
    <w:rsid w:val="005C0E10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3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8C"/>
    <w:rsid w:val="005C30A5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8F"/>
    <w:rsid w:val="005C42BA"/>
    <w:rsid w:val="005C42DD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84"/>
    <w:rsid w:val="005C6EEA"/>
    <w:rsid w:val="005C6F2B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37"/>
    <w:rsid w:val="005D00C5"/>
    <w:rsid w:val="005D00F9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C7"/>
    <w:rsid w:val="005D0A7C"/>
    <w:rsid w:val="005D0B08"/>
    <w:rsid w:val="005D0B67"/>
    <w:rsid w:val="005D0B87"/>
    <w:rsid w:val="005D0BC0"/>
    <w:rsid w:val="005D0BDE"/>
    <w:rsid w:val="005D0C95"/>
    <w:rsid w:val="005D0C99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70"/>
    <w:rsid w:val="005D10FF"/>
    <w:rsid w:val="005D111D"/>
    <w:rsid w:val="005D119E"/>
    <w:rsid w:val="005D1241"/>
    <w:rsid w:val="005D125E"/>
    <w:rsid w:val="005D1261"/>
    <w:rsid w:val="005D1271"/>
    <w:rsid w:val="005D12A6"/>
    <w:rsid w:val="005D12B2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21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180"/>
    <w:rsid w:val="005D523B"/>
    <w:rsid w:val="005D525E"/>
    <w:rsid w:val="005D5267"/>
    <w:rsid w:val="005D52C8"/>
    <w:rsid w:val="005D52FC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9D"/>
    <w:rsid w:val="005D5BBB"/>
    <w:rsid w:val="005D5BE5"/>
    <w:rsid w:val="005D5C3F"/>
    <w:rsid w:val="005D5C52"/>
    <w:rsid w:val="005D5C63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6D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FB"/>
    <w:rsid w:val="005D7A1D"/>
    <w:rsid w:val="005D7A52"/>
    <w:rsid w:val="005D7AB4"/>
    <w:rsid w:val="005D7AD8"/>
    <w:rsid w:val="005D7B01"/>
    <w:rsid w:val="005D7B1F"/>
    <w:rsid w:val="005D7B35"/>
    <w:rsid w:val="005D7B65"/>
    <w:rsid w:val="005D7B94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467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88"/>
    <w:rsid w:val="005E0BCD"/>
    <w:rsid w:val="005E0D33"/>
    <w:rsid w:val="005E0DCF"/>
    <w:rsid w:val="005E0E18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E29"/>
    <w:rsid w:val="005E2E65"/>
    <w:rsid w:val="005E2E6F"/>
    <w:rsid w:val="005E2F12"/>
    <w:rsid w:val="005E2F62"/>
    <w:rsid w:val="005E2FD3"/>
    <w:rsid w:val="005E2FFA"/>
    <w:rsid w:val="005E3091"/>
    <w:rsid w:val="005E30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9E9"/>
    <w:rsid w:val="005E3A7C"/>
    <w:rsid w:val="005E3A8B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4F1"/>
    <w:rsid w:val="005E65A6"/>
    <w:rsid w:val="005E65BB"/>
    <w:rsid w:val="005E65C9"/>
    <w:rsid w:val="005E6603"/>
    <w:rsid w:val="005E6672"/>
    <w:rsid w:val="005E6676"/>
    <w:rsid w:val="005E675B"/>
    <w:rsid w:val="005E67A1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0D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55"/>
    <w:rsid w:val="005F1087"/>
    <w:rsid w:val="005F10C8"/>
    <w:rsid w:val="005F10CA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528"/>
    <w:rsid w:val="005F1532"/>
    <w:rsid w:val="005F1575"/>
    <w:rsid w:val="005F1590"/>
    <w:rsid w:val="005F15B8"/>
    <w:rsid w:val="005F172E"/>
    <w:rsid w:val="005F17F6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5E"/>
    <w:rsid w:val="005F4374"/>
    <w:rsid w:val="005F43B8"/>
    <w:rsid w:val="005F43FB"/>
    <w:rsid w:val="005F4448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37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6D"/>
    <w:rsid w:val="00601C96"/>
    <w:rsid w:val="00601D4D"/>
    <w:rsid w:val="00601D93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2E6"/>
    <w:rsid w:val="0060634B"/>
    <w:rsid w:val="0060634C"/>
    <w:rsid w:val="006063A9"/>
    <w:rsid w:val="006063B7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2F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0C2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1F1"/>
    <w:rsid w:val="00612274"/>
    <w:rsid w:val="006122AC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92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B9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F10"/>
    <w:rsid w:val="00614F39"/>
    <w:rsid w:val="00614F5E"/>
    <w:rsid w:val="00614FAC"/>
    <w:rsid w:val="0061509C"/>
    <w:rsid w:val="006150C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44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B9"/>
    <w:rsid w:val="006261D6"/>
    <w:rsid w:val="006261F4"/>
    <w:rsid w:val="00626236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9E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EB2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49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9F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84A"/>
    <w:rsid w:val="006318A5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94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0"/>
    <w:rsid w:val="00633AD5"/>
    <w:rsid w:val="00633AE4"/>
    <w:rsid w:val="00633B10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A17"/>
    <w:rsid w:val="00634A30"/>
    <w:rsid w:val="00634B3E"/>
    <w:rsid w:val="00634B90"/>
    <w:rsid w:val="00634C1E"/>
    <w:rsid w:val="00634C38"/>
    <w:rsid w:val="00634C83"/>
    <w:rsid w:val="00634D03"/>
    <w:rsid w:val="00634D28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A8"/>
    <w:rsid w:val="00635208"/>
    <w:rsid w:val="00635252"/>
    <w:rsid w:val="0063527E"/>
    <w:rsid w:val="0063531C"/>
    <w:rsid w:val="00635370"/>
    <w:rsid w:val="006353A9"/>
    <w:rsid w:val="006353B6"/>
    <w:rsid w:val="0063541E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8E6"/>
    <w:rsid w:val="00635944"/>
    <w:rsid w:val="006359B0"/>
    <w:rsid w:val="006359B4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9D0"/>
    <w:rsid w:val="00640A86"/>
    <w:rsid w:val="00640B8F"/>
    <w:rsid w:val="00640BD2"/>
    <w:rsid w:val="00640BF5"/>
    <w:rsid w:val="00640C06"/>
    <w:rsid w:val="00640EFF"/>
    <w:rsid w:val="00640F34"/>
    <w:rsid w:val="00640FD0"/>
    <w:rsid w:val="00641077"/>
    <w:rsid w:val="006410AB"/>
    <w:rsid w:val="006410FE"/>
    <w:rsid w:val="0064110F"/>
    <w:rsid w:val="00641187"/>
    <w:rsid w:val="006411B9"/>
    <w:rsid w:val="006411C1"/>
    <w:rsid w:val="006411DB"/>
    <w:rsid w:val="00641233"/>
    <w:rsid w:val="00641276"/>
    <w:rsid w:val="0064128C"/>
    <w:rsid w:val="00641290"/>
    <w:rsid w:val="006413EB"/>
    <w:rsid w:val="0064143B"/>
    <w:rsid w:val="0064145D"/>
    <w:rsid w:val="006415C3"/>
    <w:rsid w:val="006415FB"/>
    <w:rsid w:val="00641639"/>
    <w:rsid w:val="00641659"/>
    <w:rsid w:val="006416D1"/>
    <w:rsid w:val="00641734"/>
    <w:rsid w:val="0064174A"/>
    <w:rsid w:val="00641823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17"/>
    <w:rsid w:val="00646F86"/>
    <w:rsid w:val="00646F8F"/>
    <w:rsid w:val="00646FAB"/>
    <w:rsid w:val="006471C3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1A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4F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F4"/>
    <w:rsid w:val="00650701"/>
    <w:rsid w:val="0065070E"/>
    <w:rsid w:val="00650719"/>
    <w:rsid w:val="00650731"/>
    <w:rsid w:val="00650790"/>
    <w:rsid w:val="006507B2"/>
    <w:rsid w:val="006507DA"/>
    <w:rsid w:val="00650800"/>
    <w:rsid w:val="0065081E"/>
    <w:rsid w:val="006508A6"/>
    <w:rsid w:val="00650A28"/>
    <w:rsid w:val="00650A30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428"/>
    <w:rsid w:val="006514AD"/>
    <w:rsid w:val="00651582"/>
    <w:rsid w:val="006515AB"/>
    <w:rsid w:val="0065178F"/>
    <w:rsid w:val="006517A3"/>
    <w:rsid w:val="006517C9"/>
    <w:rsid w:val="00651833"/>
    <w:rsid w:val="0065187E"/>
    <w:rsid w:val="00651917"/>
    <w:rsid w:val="0065192F"/>
    <w:rsid w:val="00651970"/>
    <w:rsid w:val="00651999"/>
    <w:rsid w:val="00651AE6"/>
    <w:rsid w:val="00651B21"/>
    <w:rsid w:val="00651BF7"/>
    <w:rsid w:val="00651C01"/>
    <w:rsid w:val="00651C0C"/>
    <w:rsid w:val="00651C58"/>
    <w:rsid w:val="00651C87"/>
    <w:rsid w:val="00651CD2"/>
    <w:rsid w:val="00651D86"/>
    <w:rsid w:val="00651E58"/>
    <w:rsid w:val="00651E59"/>
    <w:rsid w:val="00651F1E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61"/>
    <w:rsid w:val="00652E82"/>
    <w:rsid w:val="00652F88"/>
    <w:rsid w:val="00652FC0"/>
    <w:rsid w:val="00653183"/>
    <w:rsid w:val="0065319B"/>
    <w:rsid w:val="006531FB"/>
    <w:rsid w:val="0065322F"/>
    <w:rsid w:val="0065335A"/>
    <w:rsid w:val="00653406"/>
    <w:rsid w:val="0065353A"/>
    <w:rsid w:val="006535AA"/>
    <w:rsid w:val="00653616"/>
    <w:rsid w:val="00653625"/>
    <w:rsid w:val="006536EE"/>
    <w:rsid w:val="006537D5"/>
    <w:rsid w:val="006537D6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17"/>
    <w:rsid w:val="00654921"/>
    <w:rsid w:val="0065493F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BA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42"/>
    <w:rsid w:val="0065687B"/>
    <w:rsid w:val="006568C0"/>
    <w:rsid w:val="00656A37"/>
    <w:rsid w:val="00656B4E"/>
    <w:rsid w:val="00656B91"/>
    <w:rsid w:val="00656C65"/>
    <w:rsid w:val="00656CF8"/>
    <w:rsid w:val="00656D23"/>
    <w:rsid w:val="00656D2C"/>
    <w:rsid w:val="00656D91"/>
    <w:rsid w:val="00656E1D"/>
    <w:rsid w:val="00656E80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AFC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72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5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E52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3A0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6B"/>
    <w:rsid w:val="006726B3"/>
    <w:rsid w:val="006727B4"/>
    <w:rsid w:val="006727DE"/>
    <w:rsid w:val="00672925"/>
    <w:rsid w:val="0067296A"/>
    <w:rsid w:val="00672ADF"/>
    <w:rsid w:val="00672B79"/>
    <w:rsid w:val="00672BC5"/>
    <w:rsid w:val="00672BDE"/>
    <w:rsid w:val="00672C19"/>
    <w:rsid w:val="00672DB2"/>
    <w:rsid w:val="00672E34"/>
    <w:rsid w:val="00672ED3"/>
    <w:rsid w:val="00672F2C"/>
    <w:rsid w:val="00672F37"/>
    <w:rsid w:val="006730E6"/>
    <w:rsid w:val="006730FF"/>
    <w:rsid w:val="006731B1"/>
    <w:rsid w:val="0067320B"/>
    <w:rsid w:val="006732E4"/>
    <w:rsid w:val="006733D8"/>
    <w:rsid w:val="00673446"/>
    <w:rsid w:val="006734A3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563"/>
    <w:rsid w:val="00674591"/>
    <w:rsid w:val="00674711"/>
    <w:rsid w:val="0067478F"/>
    <w:rsid w:val="006747F8"/>
    <w:rsid w:val="0067484A"/>
    <w:rsid w:val="00674918"/>
    <w:rsid w:val="0067492B"/>
    <w:rsid w:val="00674991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F3"/>
    <w:rsid w:val="00674EFE"/>
    <w:rsid w:val="00674F1A"/>
    <w:rsid w:val="00674F1D"/>
    <w:rsid w:val="00674F4B"/>
    <w:rsid w:val="00674F74"/>
    <w:rsid w:val="0067502E"/>
    <w:rsid w:val="00675052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55"/>
    <w:rsid w:val="00675E7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638"/>
    <w:rsid w:val="006767F0"/>
    <w:rsid w:val="0067688E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30"/>
    <w:rsid w:val="00677692"/>
    <w:rsid w:val="006776B4"/>
    <w:rsid w:val="006776EB"/>
    <w:rsid w:val="006777BA"/>
    <w:rsid w:val="006777F5"/>
    <w:rsid w:val="00677858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61"/>
    <w:rsid w:val="00683470"/>
    <w:rsid w:val="0068348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5DF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D2"/>
    <w:rsid w:val="006858F7"/>
    <w:rsid w:val="0068594D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A8E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6F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E2C"/>
    <w:rsid w:val="00687F01"/>
    <w:rsid w:val="00687F6C"/>
    <w:rsid w:val="00687F6D"/>
    <w:rsid w:val="00687F80"/>
    <w:rsid w:val="00687F9B"/>
    <w:rsid w:val="00690033"/>
    <w:rsid w:val="0069005D"/>
    <w:rsid w:val="00690078"/>
    <w:rsid w:val="006900B4"/>
    <w:rsid w:val="006900C9"/>
    <w:rsid w:val="006900DE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C7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AC"/>
    <w:rsid w:val="00691140"/>
    <w:rsid w:val="00691198"/>
    <w:rsid w:val="006911D7"/>
    <w:rsid w:val="006911E2"/>
    <w:rsid w:val="0069120A"/>
    <w:rsid w:val="006912F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B91"/>
    <w:rsid w:val="00691BBD"/>
    <w:rsid w:val="00691BE9"/>
    <w:rsid w:val="00691BFA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19"/>
    <w:rsid w:val="0069704E"/>
    <w:rsid w:val="00697090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907"/>
    <w:rsid w:val="00697937"/>
    <w:rsid w:val="00697AD4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41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1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7AF"/>
    <w:rsid w:val="006A47EF"/>
    <w:rsid w:val="006A484D"/>
    <w:rsid w:val="006A496C"/>
    <w:rsid w:val="006A49A6"/>
    <w:rsid w:val="006A4AB3"/>
    <w:rsid w:val="006A4AB4"/>
    <w:rsid w:val="006A4AC6"/>
    <w:rsid w:val="006A4AF2"/>
    <w:rsid w:val="006A4AF8"/>
    <w:rsid w:val="006A4B04"/>
    <w:rsid w:val="006A4B0A"/>
    <w:rsid w:val="006A4B36"/>
    <w:rsid w:val="006A4BCE"/>
    <w:rsid w:val="006A4BD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C7"/>
    <w:rsid w:val="006A6BFA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BF"/>
    <w:rsid w:val="006A7EEB"/>
    <w:rsid w:val="006A7F04"/>
    <w:rsid w:val="006A7F25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95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E9D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6F"/>
    <w:rsid w:val="006B3774"/>
    <w:rsid w:val="006B37A8"/>
    <w:rsid w:val="006B37CF"/>
    <w:rsid w:val="006B37E5"/>
    <w:rsid w:val="006B3930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C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15"/>
    <w:rsid w:val="006B5859"/>
    <w:rsid w:val="006B5879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9D"/>
    <w:rsid w:val="006B6FEA"/>
    <w:rsid w:val="006B7091"/>
    <w:rsid w:val="006B711E"/>
    <w:rsid w:val="006B71E0"/>
    <w:rsid w:val="006B72EC"/>
    <w:rsid w:val="006B73C3"/>
    <w:rsid w:val="006B73C6"/>
    <w:rsid w:val="006B73EC"/>
    <w:rsid w:val="006B7500"/>
    <w:rsid w:val="006B7535"/>
    <w:rsid w:val="006B75BC"/>
    <w:rsid w:val="006B75C4"/>
    <w:rsid w:val="006B75D8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0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E09"/>
    <w:rsid w:val="006C2E54"/>
    <w:rsid w:val="006C2F5B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AC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3C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B"/>
    <w:rsid w:val="006C4065"/>
    <w:rsid w:val="006C409A"/>
    <w:rsid w:val="006C40C1"/>
    <w:rsid w:val="006C40C9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62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1E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5B"/>
    <w:rsid w:val="006C567C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0F9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708B"/>
    <w:rsid w:val="006C70AB"/>
    <w:rsid w:val="006C7265"/>
    <w:rsid w:val="006C736F"/>
    <w:rsid w:val="006C7372"/>
    <w:rsid w:val="006C7462"/>
    <w:rsid w:val="006C7564"/>
    <w:rsid w:val="006C758C"/>
    <w:rsid w:val="006C7729"/>
    <w:rsid w:val="006C7855"/>
    <w:rsid w:val="006C7930"/>
    <w:rsid w:val="006C798B"/>
    <w:rsid w:val="006C7A9B"/>
    <w:rsid w:val="006C7AEC"/>
    <w:rsid w:val="006C7B2B"/>
    <w:rsid w:val="006C7B45"/>
    <w:rsid w:val="006C7BB7"/>
    <w:rsid w:val="006C7BE4"/>
    <w:rsid w:val="006C7C5B"/>
    <w:rsid w:val="006C7C6B"/>
    <w:rsid w:val="006C7CBD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4FC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B6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960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69"/>
    <w:rsid w:val="006D2FBE"/>
    <w:rsid w:val="006D3032"/>
    <w:rsid w:val="006D306D"/>
    <w:rsid w:val="006D3070"/>
    <w:rsid w:val="006D3102"/>
    <w:rsid w:val="006D3114"/>
    <w:rsid w:val="006D317C"/>
    <w:rsid w:val="006D3182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F88"/>
    <w:rsid w:val="006D40B1"/>
    <w:rsid w:val="006D40BC"/>
    <w:rsid w:val="006D4110"/>
    <w:rsid w:val="006D4174"/>
    <w:rsid w:val="006D42A1"/>
    <w:rsid w:val="006D42CC"/>
    <w:rsid w:val="006D42EF"/>
    <w:rsid w:val="006D4309"/>
    <w:rsid w:val="006D431D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17F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35D"/>
    <w:rsid w:val="006D640F"/>
    <w:rsid w:val="006D645E"/>
    <w:rsid w:val="006D65A9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1E7"/>
    <w:rsid w:val="006D72B1"/>
    <w:rsid w:val="006D72BE"/>
    <w:rsid w:val="006D72DA"/>
    <w:rsid w:val="006D7300"/>
    <w:rsid w:val="006D7317"/>
    <w:rsid w:val="006D73A2"/>
    <w:rsid w:val="006D7481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A5"/>
    <w:rsid w:val="006D7BBD"/>
    <w:rsid w:val="006D7C2D"/>
    <w:rsid w:val="006D7D14"/>
    <w:rsid w:val="006D7DAB"/>
    <w:rsid w:val="006D7DB5"/>
    <w:rsid w:val="006D7DCD"/>
    <w:rsid w:val="006D7E3D"/>
    <w:rsid w:val="006D7E9C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1"/>
    <w:rsid w:val="006E384E"/>
    <w:rsid w:val="006E393A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C2"/>
    <w:rsid w:val="006E43CD"/>
    <w:rsid w:val="006E446F"/>
    <w:rsid w:val="006E4519"/>
    <w:rsid w:val="006E4537"/>
    <w:rsid w:val="006E4538"/>
    <w:rsid w:val="006E4549"/>
    <w:rsid w:val="006E4583"/>
    <w:rsid w:val="006E45A7"/>
    <w:rsid w:val="006E45E6"/>
    <w:rsid w:val="006E464E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19"/>
    <w:rsid w:val="006E5D28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E7"/>
    <w:rsid w:val="006E6B41"/>
    <w:rsid w:val="006E6BAA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2A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E60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84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DCF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4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0C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5"/>
    <w:rsid w:val="006F388C"/>
    <w:rsid w:val="006F38C6"/>
    <w:rsid w:val="006F38D4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69"/>
    <w:rsid w:val="006F429F"/>
    <w:rsid w:val="006F42EA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CE1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DD"/>
    <w:rsid w:val="006F5405"/>
    <w:rsid w:val="006F543D"/>
    <w:rsid w:val="006F54EF"/>
    <w:rsid w:val="006F5537"/>
    <w:rsid w:val="006F556F"/>
    <w:rsid w:val="006F5573"/>
    <w:rsid w:val="006F5577"/>
    <w:rsid w:val="006F55DC"/>
    <w:rsid w:val="006F5632"/>
    <w:rsid w:val="006F5645"/>
    <w:rsid w:val="006F5692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4E"/>
    <w:rsid w:val="006F5A6C"/>
    <w:rsid w:val="006F5BA7"/>
    <w:rsid w:val="006F5BDA"/>
    <w:rsid w:val="006F5BFC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4BC"/>
    <w:rsid w:val="006F6500"/>
    <w:rsid w:val="006F650A"/>
    <w:rsid w:val="006F6520"/>
    <w:rsid w:val="006F653D"/>
    <w:rsid w:val="006F66B3"/>
    <w:rsid w:val="006F66D1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71"/>
    <w:rsid w:val="007000B5"/>
    <w:rsid w:val="0070011C"/>
    <w:rsid w:val="00700176"/>
    <w:rsid w:val="0070017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6"/>
    <w:rsid w:val="007023BD"/>
    <w:rsid w:val="007023FB"/>
    <w:rsid w:val="0070248C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52"/>
    <w:rsid w:val="00703AAF"/>
    <w:rsid w:val="00703AD6"/>
    <w:rsid w:val="00703B46"/>
    <w:rsid w:val="00703BF4"/>
    <w:rsid w:val="00703C24"/>
    <w:rsid w:val="00703C38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35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4F03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37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E9A"/>
    <w:rsid w:val="00706ED3"/>
    <w:rsid w:val="00706ED8"/>
    <w:rsid w:val="00706F71"/>
    <w:rsid w:val="00706FBE"/>
    <w:rsid w:val="00707021"/>
    <w:rsid w:val="0070703A"/>
    <w:rsid w:val="00707047"/>
    <w:rsid w:val="007070B6"/>
    <w:rsid w:val="007070D0"/>
    <w:rsid w:val="00707113"/>
    <w:rsid w:val="0070715C"/>
    <w:rsid w:val="00707165"/>
    <w:rsid w:val="00707191"/>
    <w:rsid w:val="007071E0"/>
    <w:rsid w:val="00707205"/>
    <w:rsid w:val="00707253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7A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07F93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DF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BFC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98"/>
    <w:rsid w:val="00713365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C"/>
    <w:rsid w:val="00714B42"/>
    <w:rsid w:val="00714C45"/>
    <w:rsid w:val="00714C91"/>
    <w:rsid w:val="00714D11"/>
    <w:rsid w:val="00714D95"/>
    <w:rsid w:val="00714DB4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4F9"/>
    <w:rsid w:val="00721502"/>
    <w:rsid w:val="00721549"/>
    <w:rsid w:val="0072154F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0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B2"/>
    <w:rsid w:val="0072442B"/>
    <w:rsid w:val="00724442"/>
    <w:rsid w:val="007244BA"/>
    <w:rsid w:val="007244FA"/>
    <w:rsid w:val="0072454B"/>
    <w:rsid w:val="0072457B"/>
    <w:rsid w:val="00724601"/>
    <w:rsid w:val="0072464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C84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3F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35"/>
    <w:rsid w:val="00726062"/>
    <w:rsid w:val="00726066"/>
    <w:rsid w:val="0072607F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6"/>
    <w:rsid w:val="00726DFB"/>
    <w:rsid w:val="00726E33"/>
    <w:rsid w:val="00726E50"/>
    <w:rsid w:val="00726EBD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E1"/>
    <w:rsid w:val="00727F11"/>
    <w:rsid w:val="00727F78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AC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E"/>
    <w:rsid w:val="007339F1"/>
    <w:rsid w:val="00733A76"/>
    <w:rsid w:val="00733B2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4"/>
    <w:rsid w:val="00736097"/>
    <w:rsid w:val="007360E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AAA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A7"/>
    <w:rsid w:val="007416BA"/>
    <w:rsid w:val="007416C1"/>
    <w:rsid w:val="0074171A"/>
    <w:rsid w:val="00741776"/>
    <w:rsid w:val="00741785"/>
    <w:rsid w:val="0074185C"/>
    <w:rsid w:val="00741873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66"/>
    <w:rsid w:val="007439DB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C90"/>
    <w:rsid w:val="00744DAF"/>
    <w:rsid w:val="00744DC5"/>
    <w:rsid w:val="00744DD6"/>
    <w:rsid w:val="00744E3C"/>
    <w:rsid w:val="00744EAA"/>
    <w:rsid w:val="00744EB1"/>
    <w:rsid w:val="00744EB3"/>
    <w:rsid w:val="00744ED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49"/>
    <w:rsid w:val="00745892"/>
    <w:rsid w:val="00745A23"/>
    <w:rsid w:val="00745A66"/>
    <w:rsid w:val="00745A76"/>
    <w:rsid w:val="00745A98"/>
    <w:rsid w:val="00745AB5"/>
    <w:rsid w:val="00745B72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7D"/>
    <w:rsid w:val="00750B9A"/>
    <w:rsid w:val="00750BCB"/>
    <w:rsid w:val="00750BD2"/>
    <w:rsid w:val="00750BE3"/>
    <w:rsid w:val="00750CAC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23"/>
    <w:rsid w:val="00751736"/>
    <w:rsid w:val="00751793"/>
    <w:rsid w:val="00751827"/>
    <w:rsid w:val="00751860"/>
    <w:rsid w:val="00751899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57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1B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CF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18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AA"/>
    <w:rsid w:val="00754046"/>
    <w:rsid w:val="00754078"/>
    <w:rsid w:val="00754112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6"/>
    <w:rsid w:val="0075479E"/>
    <w:rsid w:val="0075488D"/>
    <w:rsid w:val="007548DE"/>
    <w:rsid w:val="007548E4"/>
    <w:rsid w:val="00754923"/>
    <w:rsid w:val="00754A6A"/>
    <w:rsid w:val="00754A7F"/>
    <w:rsid w:val="00754B8B"/>
    <w:rsid w:val="00754BF1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27F"/>
    <w:rsid w:val="0075633C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6"/>
    <w:rsid w:val="00756BC1"/>
    <w:rsid w:val="00756C06"/>
    <w:rsid w:val="00756D81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30"/>
    <w:rsid w:val="0075776A"/>
    <w:rsid w:val="00757819"/>
    <w:rsid w:val="007578C0"/>
    <w:rsid w:val="00757919"/>
    <w:rsid w:val="0075795A"/>
    <w:rsid w:val="0075796A"/>
    <w:rsid w:val="007579CB"/>
    <w:rsid w:val="00757A48"/>
    <w:rsid w:val="00757AC3"/>
    <w:rsid w:val="00757AE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79"/>
    <w:rsid w:val="0076079A"/>
    <w:rsid w:val="0076079D"/>
    <w:rsid w:val="0076087A"/>
    <w:rsid w:val="007608BB"/>
    <w:rsid w:val="0076091A"/>
    <w:rsid w:val="00760A9C"/>
    <w:rsid w:val="00760ABC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7F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B4"/>
    <w:rsid w:val="00761E08"/>
    <w:rsid w:val="00761ED6"/>
    <w:rsid w:val="0076204F"/>
    <w:rsid w:val="007620EC"/>
    <w:rsid w:val="00762124"/>
    <w:rsid w:val="0076219C"/>
    <w:rsid w:val="007621E8"/>
    <w:rsid w:val="00762275"/>
    <w:rsid w:val="007623BF"/>
    <w:rsid w:val="007623E4"/>
    <w:rsid w:val="0076247D"/>
    <w:rsid w:val="00762513"/>
    <w:rsid w:val="007625AA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7"/>
    <w:rsid w:val="007672EF"/>
    <w:rsid w:val="007673DB"/>
    <w:rsid w:val="007673ED"/>
    <w:rsid w:val="0076751F"/>
    <w:rsid w:val="0076761F"/>
    <w:rsid w:val="00767672"/>
    <w:rsid w:val="0076769A"/>
    <w:rsid w:val="007676D6"/>
    <w:rsid w:val="007676E8"/>
    <w:rsid w:val="0076772C"/>
    <w:rsid w:val="00767761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700FE"/>
    <w:rsid w:val="00770143"/>
    <w:rsid w:val="00770172"/>
    <w:rsid w:val="00770223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4B"/>
    <w:rsid w:val="00772477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5F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55"/>
    <w:rsid w:val="0077338D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DB7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3DE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C7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E8"/>
    <w:rsid w:val="0077793B"/>
    <w:rsid w:val="0077794B"/>
    <w:rsid w:val="0077796A"/>
    <w:rsid w:val="007779AA"/>
    <w:rsid w:val="007779E2"/>
    <w:rsid w:val="007779E8"/>
    <w:rsid w:val="007779F7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5D"/>
    <w:rsid w:val="00780E6C"/>
    <w:rsid w:val="00780E87"/>
    <w:rsid w:val="00780F0D"/>
    <w:rsid w:val="00780F32"/>
    <w:rsid w:val="0078101C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F5"/>
    <w:rsid w:val="00781327"/>
    <w:rsid w:val="00781331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19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4C8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4B3"/>
    <w:rsid w:val="00783509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94"/>
    <w:rsid w:val="007842D1"/>
    <w:rsid w:val="007842D5"/>
    <w:rsid w:val="007842FD"/>
    <w:rsid w:val="0078437B"/>
    <w:rsid w:val="00784404"/>
    <w:rsid w:val="00784439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4B"/>
    <w:rsid w:val="0078568E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0E4"/>
    <w:rsid w:val="007861A9"/>
    <w:rsid w:val="007861D2"/>
    <w:rsid w:val="00786247"/>
    <w:rsid w:val="0078628F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DC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D7"/>
    <w:rsid w:val="00790CD0"/>
    <w:rsid w:val="00790D99"/>
    <w:rsid w:val="00790DE1"/>
    <w:rsid w:val="00790E25"/>
    <w:rsid w:val="00790F25"/>
    <w:rsid w:val="00790FC4"/>
    <w:rsid w:val="00791023"/>
    <w:rsid w:val="0079102B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07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10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BD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F9"/>
    <w:rsid w:val="00795C1E"/>
    <w:rsid w:val="00795C55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6A"/>
    <w:rsid w:val="007A00A4"/>
    <w:rsid w:val="007A010B"/>
    <w:rsid w:val="007A0130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13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0B9"/>
    <w:rsid w:val="007A21C1"/>
    <w:rsid w:val="007A221B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8"/>
    <w:rsid w:val="007A3514"/>
    <w:rsid w:val="007A3568"/>
    <w:rsid w:val="007A3586"/>
    <w:rsid w:val="007A35BA"/>
    <w:rsid w:val="007A3672"/>
    <w:rsid w:val="007A3674"/>
    <w:rsid w:val="007A36B0"/>
    <w:rsid w:val="007A36F5"/>
    <w:rsid w:val="007A3701"/>
    <w:rsid w:val="007A3706"/>
    <w:rsid w:val="007A3747"/>
    <w:rsid w:val="007A3751"/>
    <w:rsid w:val="007A37D7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AD6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EE"/>
    <w:rsid w:val="007A650B"/>
    <w:rsid w:val="007A657E"/>
    <w:rsid w:val="007A65F9"/>
    <w:rsid w:val="007A6649"/>
    <w:rsid w:val="007A6668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25C"/>
    <w:rsid w:val="007A7327"/>
    <w:rsid w:val="007A734F"/>
    <w:rsid w:val="007A737E"/>
    <w:rsid w:val="007A73C9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2D"/>
    <w:rsid w:val="007B0D6F"/>
    <w:rsid w:val="007B0D87"/>
    <w:rsid w:val="007B0DC3"/>
    <w:rsid w:val="007B0DCD"/>
    <w:rsid w:val="007B0E11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85"/>
    <w:rsid w:val="007B2096"/>
    <w:rsid w:val="007B2109"/>
    <w:rsid w:val="007B21A2"/>
    <w:rsid w:val="007B2289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F3"/>
    <w:rsid w:val="007B6E55"/>
    <w:rsid w:val="007B6E9D"/>
    <w:rsid w:val="007B6EDD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90"/>
    <w:rsid w:val="007B7862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9D"/>
    <w:rsid w:val="007C07EB"/>
    <w:rsid w:val="007C082A"/>
    <w:rsid w:val="007C084E"/>
    <w:rsid w:val="007C0932"/>
    <w:rsid w:val="007C09D4"/>
    <w:rsid w:val="007C0A0D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7E"/>
    <w:rsid w:val="007C1794"/>
    <w:rsid w:val="007C17AA"/>
    <w:rsid w:val="007C1830"/>
    <w:rsid w:val="007C1894"/>
    <w:rsid w:val="007C18B2"/>
    <w:rsid w:val="007C192C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84"/>
    <w:rsid w:val="007C1CB7"/>
    <w:rsid w:val="007C1DC5"/>
    <w:rsid w:val="007C1DE1"/>
    <w:rsid w:val="007C1E7E"/>
    <w:rsid w:val="007C1ED4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7A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2E"/>
    <w:rsid w:val="007C3CA5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BE"/>
    <w:rsid w:val="007C51D1"/>
    <w:rsid w:val="007C51D9"/>
    <w:rsid w:val="007C524B"/>
    <w:rsid w:val="007C5255"/>
    <w:rsid w:val="007C52AE"/>
    <w:rsid w:val="007C53C9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A3"/>
    <w:rsid w:val="007C6780"/>
    <w:rsid w:val="007C67CB"/>
    <w:rsid w:val="007C682C"/>
    <w:rsid w:val="007C6862"/>
    <w:rsid w:val="007C6865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F"/>
    <w:rsid w:val="007D26DF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9FF"/>
    <w:rsid w:val="007D4A49"/>
    <w:rsid w:val="007D4AD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6B"/>
    <w:rsid w:val="007D51BD"/>
    <w:rsid w:val="007D5237"/>
    <w:rsid w:val="007D52D8"/>
    <w:rsid w:val="007D5418"/>
    <w:rsid w:val="007D55CF"/>
    <w:rsid w:val="007D5600"/>
    <w:rsid w:val="007D560E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FE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BE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20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13E"/>
    <w:rsid w:val="007E4144"/>
    <w:rsid w:val="007E4253"/>
    <w:rsid w:val="007E427F"/>
    <w:rsid w:val="007E42D2"/>
    <w:rsid w:val="007E4341"/>
    <w:rsid w:val="007E4369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70"/>
    <w:rsid w:val="007E76B3"/>
    <w:rsid w:val="007E7721"/>
    <w:rsid w:val="007E7726"/>
    <w:rsid w:val="007E773B"/>
    <w:rsid w:val="007E77FA"/>
    <w:rsid w:val="007E78AB"/>
    <w:rsid w:val="007E78D6"/>
    <w:rsid w:val="007E790E"/>
    <w:rsid w:val="007E7919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31"/>
    <w:rsid w:val="007F157F"/>
    <w:rsid w:val="007F158C"/>
    <w:rsid w:val="007F160F"/>
    <w:rsid w:val="007F1625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7A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4B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55"/>
    <w:rsid w:val="007F4B72"/>
    <w:rsid w:val="007F4B86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A"/>
    <w:rsid w:val="007F582B"/>
    <w:rsid w:val="007F58EE"/>
    <w:rsid w:val="007F590E"/>
    <w:rsid w:val="007F5932"/>
    <w:rsid w:val="007F5948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E4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0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CF1"/>
    <w:rsid w:val="00800D04"/>
    <w:rsid w:val="00800D5E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BA2"/>
    <w:rsid w:val="00801BE6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611"/>
    <w:rsid w:val="0080368D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C96"/>
    <w:rsid w:val="00803CA7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61"/>
    <w:rsid w:val="0080696C"/>
    <w:rsid w:val="00806972"/>
    <w:rsid w:val="00806A66"/>
    <w:rsid w:val="00806A84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26D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3"/>
    <w:rsid w:val="00810C96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C8"/>
    <w:rsid w:val="008110CE"/>
    <w:rsid w:val="008110CF"/>
    <w:rsid w:val="00811114"/>
    <w:rsid w:val="0081114C"/>
    <w:rsid w:val="008111C6"/>
    <w:rsid w:val="008111FF"/>
    <w:rsid w:val="0081122D"/>
    <w:rsid w:val="00811289"/>
    <w:rsid w:val="008112D8"/>
    <w:rsid w:val="008112DD"/>
    <w:rsid w:val="008112FB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22"/>
    <w:rsid w:val="0081198E"/>
    <w:rsid w:val="008119DA"/>
    <w:rsid w:val="00811A03"/>
    <w:rsid w:val="00811A0A"/>
    <w:rsid w:val="00811A47"/>
    <w:rsid w:val="00811A66"/>
    <w:rsid w:val="00811ADD"/>
    <w:rsid w:val="00811B3F"/>
    <w:rsid w:val="00811C12"/>
    <w:rsid w:val="00811C2D"/>
    <w:rsid w:val="00811CAB"/>
    <w:rsid w:val="00811D21"/>
    <w:rsid w:val="00811D85"/>
    <w:rsid w:val="00811DA8"/>
    <w:rsid w:val="00811DAA"/>
    <w:rsid w:val="00811DC9"/>
    <w:rsid w:val="00811DE3"/>
    <w:rsid w:val="00811DF5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21B"/>
    <w:rsid w:val="00812224"/>
    <w:rsid w:val="00812240"/>
    <w:rsid w:val="00812279"/>
    <w:rsid w:val="008122D8"/>
    <w:rsid w:val="00812341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2FBF"/>
    <w:rsid w:val="00813010"/>
    <w:rsid w:val="0081304E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43C"/>
    <w:rsid w:val="008144BB"/>
    <w:rsid w:val="008144C0"/>
    <w:rsid w:val="008144CF"/>
    <w:rsid w:val="008144EB"/>
    <w:rsid w:val="008145BF"/>
    <w:rsid w:val="008145C2"/>
    <w:rsid w:val="0081460A"/>
    <w:rsid w:val="008146C5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E28"/>
    <w:rsid w:val="00817EE0"/>
    <w:rsid w:val="00817EE1"/>
    <w:rsid w:val="00817F2D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F1"/>
    <w:rsid w:val="008207FD"/>
    <w:rsid w:val="00820859"/>
    <w:rsid w:val="0082088A"/>
    <w:rsid w:val="00820A58"/>
    <w:rsid w:val="00820ACB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FD"/>
    <w:rsid w:val="00820E40"/>
    <w:rsid w:val="00820E79"/>
    <w:rsid w:val="00820F46"/>
    <w:rsid w:val="00820F71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56"/>
    <w:rsid w:val="008226AC"/>
    <w:rsid w:val="008226FB"/>
    <w:rsid w:val="00822740"/>
    <w:rsid w:val="00822765"/>
    <w:rsid w:val="0082278F"/>
    <w:rsid w:val="008227AC"/>
    <w:rsid w:val="008227EC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67"/>
    <w:rsid w:val="00822F7D"/>
    <w:rsid w:val="00822FD2"/>
    <w:rsid w:val="00822FD4"/>
    <w:rsid w:val="0082301C"/>
    <w:rsid w:val="00823038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A4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AE"/>
    <w:rsid w:val="008245C2"/>
    <w:rsid w:val="00824715"/>
    <w:rsid w:val="0082475B"/>
    <w:rsid w:val="0082479B"/>
    <w:rsid w:val="008247F2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C0"/>
    <w:rsid w:val="008257DC"/>
    <w:rsid w:val="00825816"/>
    <w:rsid w:val="0082581B"/>
    <w:rsid w:val="0082587A"/>
    <w:rsid w:val="00825B2D"/>
    <w:rsid w:val="00825B4B"/>
    <w:rsid w:val="00825B4F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A56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4F2"/>
    <w:rsid w:val="0083457D"/>
    <w:rsid w:val="008345DA"/>
    <w:rsid w:val="0083460C"/>
    <w:rsid w:val="008346A2"/>
    <w:rsid w:val="008346AA"/>
    <w:rsid w:val="00834736"/>
    <w:rsid w:val="008347A3"/>
    <w:rsid w:val="008347D0"/>
    <w:rsid w:val="008348B9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06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DD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9B4"/>
    <w:rsid w:val="00836A22"/>
    <w:rsid w:val="00836A5A"/>
    <w:rsid w:val="00836A8E"/>
    <w:rsid w:val="00836AF5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EB"/>
    <w:rsid w:val="00837C3B"/>
    <w:rsid w:val="00837C47"/>
    <w:rsid w:val="00837D2D"/>
    <w:rsid w:val="00837E22"/>
    <w:rsid w:val="00837E6D"/>
    <w:rsid w:val="00837F1D"/>
    <w:rsid w:val="00837FA9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94"/>
    <w:rsid w:val="00842912"/>
    <w:rsid w:val="0084293C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C4B"/>
    <w:rsid w:val="00844C58"/>
    <w:rsid w:val="00844C91"/>
    <w:rsid w:val="00844CE5"/>
    <w:rsid w:val="00844CF6"/>
    <w:rsid w:val="00844D64"/>
    <w:rsid w:val="00844D77"/>
    <w:rsid w:val="00844D8D"/>
    <w:rsid w:val="00844D9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B27"/>
    <w:rsid w:val="00845B50"/>
    <w:rsid w:val="00845B9D"/>
    <w:rsid w:val="00845BA8"/>
    <w:rsid w:val="00845CDA"/>
    <w:rsid w:val="00845CDD"/>
    <w:rsid w:val="00845CF9"/>
    <w:rsid w:val="00845D0D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84"/>
    <w:rsid w:val="0084608E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1E"/>
    <w:rsid w:val="00846E62"/>
    <w:rsid w:val="00846E93"/>
    <w:rsid w:val="00846E95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CF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91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D02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22"/>
    <w:rsid w:val="00854C34"/>
    <w:rsid w:val="00854C4A"/>
    <w:rsid w:val="00854C93"/>
    <w:rsid w:val="00854D0E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18E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54"/>
    <w:rsid w:val="008611D8"/>
    <w:rsid w:val="008611F8"/>
    <w:rsid w:val="0086123E"/>
    <w:rsid w:val="00861295"/>
    <w:rsid w:val="008612C9"/>
    <w:rsid w:val="008612FE"/>
    <w:rsid w:val="0086131D"/>
    <w:rsid w:val="00861450"/>
    <w:rsid w:val="00861471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97"/>
    <w:rsid w:val="008622D7"/>
    <w:rsid w:val="00862322"/>
    <w:rsid w:val="00862342"/>
    <w:rsid w:val="0086240C"/>
    <w:rsid w:val="0086246B"/>
    <w:rsid w:val="00862487"/>
    <w:rsid w:val="008624A5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50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105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731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EE"/>
    <w:rsid w:val="008649F7"/>
    <w:rsid w:val="00864A43"/>
    <w:rsid w:val="00864A49"/>
    <w:rsid w:val="00864A5B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B"/>
    <w:rsid w:val="00865695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604"/>
    <w:rsid w:val="008666A7"/>
    <w:rsid w:val="008666F6"/>
    <w:rsid w:val="00866778"/>
    <w:rsid w:val="008667D2"/>
    <w:rsid w:val="00866804"/>
    <w:rsid w:val="00866831"/>
    <w:rsid w:val="00866847"/>
    <w:rsid w:val="0086688A"/>
    <w:rsid w:val="008668D5"/>
    <w:rsid w:val="0086694E"/>
    <w:rsid w:val="00866997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5D"/>
    <w:rsid w:val="008704BF"/>
    <w:rsid w:val="008704EA"/>
    <w:rsid w:val="008705C8"/>
    <w:rsid w:val="0087067C"/>
    <w:rsid w:val="00870819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76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588"/>
    <w:rsid w:val="0087362A"/>
    <w:rsid w:val="00873736"/>
    <w:rsid w:val="0087378C"/>
    <w:rsid w:val="008737CA"/>
    <w:rsid w:val="0087386D"/>
    <w:rsid w:val="008738CA"/>
    <w:rsid w:val="008738CC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EE"/>
    <w:rsid w:val="008747FB"/>
    <w:rsid w:val="00874837"/>
    <w:rsid w:val="008749F0"/>
    <w:rsid w:val="00874A18"/>
    <w:rsid w:val="00874A71"/>
    <w:rsid w:val="00874AB6"/>
    <w:rsid w:val="00874AF5"/>
    <w:rsid w:val="00874BF5"/>
    <w:rsid w:val="00874C13"/>
    <w:rsid w:val="00874C45"/>
    <w:rsid w:val="00874C4B"/>
    <w:rsid w:val="00874CC5"/>
    <w:rsid w:val="00874D06"/>
    <w:rsid w:val="00874D34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B1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17"/>
    <w:rsid w:val="00880531"/>
    <w:rsid w:val="008805D1"/>
    <w:rsid w:val="00880660"/>
    <w:rsid w:val="00880683"/>
    <w:rsid w:val="0088068C"/>
    <w:rsid w:val="008806AE"/>
    <w:rsid w:val="008806E5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9C7"/>
    <w:rsid w:val="00880A32"/>
    <w:rsid w:val="00880AD3"/>
    <w:rsid w:val="00880B89"/>
    <w:rsid w:val="00880B9F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8"/>
    <w:rsid w:val="0088183A"/>
    <w:rsid w:val="008818B8"/>
    <w:rsid w:val="008818EA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3042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A5"/>
    <w:rsid w:val="008834B4"/>
    <w:rsid w:val="008834E4"/>
    <w:rsid w:val="00883504"/>
    <w:rsid w:val="0088351B"/>
    <w:rsid w:val="0088351C"/>
    <w:rsid w:val="0088364B"/>
    <w:rsid w:val="008837C8"/>
    <w:rsid w:val="008837F5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DB"/>
    <w:rsid w:val="008853DF"/>
    <w:rsid w:val="008853F7"/>
    <w:rsid w:val="008853F8"/>
    <w:rsid w:val="0088540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51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1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ED7"/>
    <w:rsid w:val="00886F40"/>
    <w:rsid w:val="00886F65"/>
    <w:rsid w:val="008870C3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49"/>
    <w:rsid w:val="00890A93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E0C"/>
    <w:rsid w:val="00890E44"/>
    <w:rsid w:val="00890F30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5"/>
    <w:rsid w:val="00891B83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5"/>
    <w:rsid w:val="0089228A"/>
    <w:rsid w:val="00892298"/>
    <w:rsid w:val="00892341"/>
    <w:rsid w:val="008923AB"/>
    <w:rsid w:val="00892402"/>
    <w:rsid w:val="00892486"/>
    <w:rsid w:val="00892542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2"/>
    <w:rsid w:val="008930C9"/>
    <w:rsid w:val="00893108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E0"/>
    <w:rsid w:val="0089397F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7A2"/>
    <w:rsid w:val="00895802"/>
    <w:rsid w:val="00895806"/>
    <w:rsid w:val="00895836"/>
    <w:rsid w:val="00895890"/>
    <w:rsid w:val="008958D1"/>
    <w:rsid w:val="008958FF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12"/>
    <w:rsid w:val="00895F35"/>
    <w:rsid w:val="00895F4A"/>
    <w:rsid w:val="00895F9F"/>
    <w:rsid w:val="00896047"/>
    <w:rsid w:val="00896056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490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EC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1F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488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06"/>
    <w:rsid w:val="008A2818"/>
    <w:rsid w:val="008A28D7"/>
    <w:rsid w:val="008A2939"/>
    <w:rsid w:val="008A295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18"/>
    <w:rsid w:val="008A3E2A"/>
    <w:rsid w:val="008A3E38"/>
    <w:rsid w:val="008A3E61"/>
    <w:rsid w:val="008A3EB2"/>
    <w:rsid w:val="008A3F22"/>
    <w:rsid w:val="008A3F8C"/>
    <w:rsid w:val="008A3FDA"/>
    <w:rsid w:val="008A3FFB"/>
    <w:rsid w:val="008A4185"/>
    <w:rsid w:val="008A419C"/>
    <w:rsid w:val="008A421F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D04"/>
    <w:rsid w:val="008A4D64"/>
    <w:rsid w:val="008A4D81"/>
    <w:rsid w:val="008A4E10"/>
    <w:rsid w:val="008A4E34"/>
    <w:rsid w:val="008A4E39"/>
    <w:rsid w:val="008A4EBA"/>
    <w:rsid w:val="008A4FC8"/>
    <w:rsid w:val="008A507C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3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8C"/>
    <w:rsid w:val="008A6DA5"/>
    <w:rsid w:val="008A6DB6"/>
    <w:rsid w:val="008A6DD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A5D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BB"/>
    <w:rsid w:val="008B0BF6"/>
    <w:rsid w:val="008B0C2C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1FD2"/>
    <w:rsid w:val="008B2065"/>
    <w:rsid w:val="008B20AF"/>
    <w:rsid w:val="008B20B2"/>
    <w:rsid w:val="008B20ED"/>
    <w:rsid w:val="008B21E2"/>
    <w:rsid w:val="008B21FC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B2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10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F9"/>
    <w:rsid w:val="008B5A14"/>
    <w:rsid w:val="008B5A62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2D2"/>
    <w:rsid w:val="008B7360"/>
    <w:rsid w:val="008B737E"/>
    <w:rsid w:val="008B7387"/>
    <w:rsid w:val="008B73BC"/>
    <w:rsid w:val="008B73E2"/>
    <w:rsid w:val="008B749F"/>
    <w:rsid w:val="008B74A7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4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D1"/>
    <w:rsid w:val="008C0819"/>
    <w:rsid w:val="008C08F6"/>
    <w:rsid w:val="008C0960"/>
    <w:rsid w:val="008C0992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8C"/>
    <w:rsid w:val="008C26B1"/>
    <w:rsid w:val="008C26DE"/>
    <w:rsid w:val="008C2729"/>
    <w:rsid w:val="008C280B"/>
    <w:rsid w:val="008C2901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7"/>
    <w:rsid w:val="008C383E"/>
    <w:rsid w:val="008C384C"/>
    <w:rsid w:val="008C38A7"/>
    <w:rsid w:val="008C390E"/>
    <w:rsid w:val="008C398A"/>
    <w:rsid w:val="008C39E9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14"/>
    <w:rsid w:val="008C4D49"/>
    <w:rsid w:val="008C4D7D"/>
    <w:rsid w:val="008C4DDB"/>
    <w:rsid w:val="008C4F3B"/>
    <w:rsid w:val="008C5000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70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F2F"/>
    <w:rsid w:val="008D3FB5"/>
    <w:rsid w:val="008D3FEE"/>
    <w:rsid w:val="008D40CF"/>
    <w:rsid w:val="008D40EF"/>
    <w:rsid w:val="008D4126"/>
    <w:rsid w:val="008D4197"/>
    <w:rsid w:val="008D41A3"/>
    <w:rsid w:val="008D41C3"/>
    <w:rsid w:val="008D4212"/>
    <w:rsid w:val="008D42D3"/>
    <w:rsid w:val="008D4345"/>
    <w:rsid w:val="008D43A7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53"/>
    <w:rsid w:val="008D57B3"/>
    <w:rsid w:val="008D57FD"/>
    <w:rsid w:val="008D5819"/>
    <w:rsid w:val="008D58B1"/>
    <w:rsid w:val="008D5937"/>
    <w:rsid w:val="008D5A59"/>
    <w:rsid w:val="008D5A5D"/>
    <w:rsid w:val="008D5A6B"/>
    <w:rsid w:val="008D5A7E"/>
    <w:rsid w:val="008D5A99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3CA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52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CD"/>
    <w:rsid w:val="008E0CD7"/>
    <w:rsid w:val="008E0D28"/>
    <w:rsid w:val="008E0DBE"/>
    <w:rsid w:val="008E0E3F"/>
    <w:rsid w:val="008E0E8C"/>
    <w:rsid w:val="008E0EB9"/>
    <w:rsid w:val="008E0EDC"/>
    <w:rsid w:val="008E0EFA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0E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AA"/>
    <w:rsid w:val="008E3DAE"/>
    <w:rsid w:val="008E3DB2"/>
    <w:rsid w:val="008E3DF4"/>
    <w:rsid w:val="008E3E26"/>
    <w:rsid w:val="008E3E39"/>
    <w:rsid w:val="008E3EA2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E17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927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88"/>
    <w:rsid w:val="008E77A5"/>
    <w:rsid w:val="008E77D2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3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C1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0FE0"/>
    <w:rsid w:val="008F1012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7C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37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8C"/>
    <w:rsid w:val="008F44F1"/>
    <w:rsid w:val="008F44F8"/>
    <w:rsid w:val="008F45A1"/>
    <w:rsid w:val="008F45CE"/>
    <w:rsid w:val="008F4749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1F9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96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B"/>
    <w:rsid w:val="009059A0"/>
    <w:rsid w:val="009059E4"/>
    <w:rsid w:val="009059F1"/>
    <w:rsid w:val="009059F9"/>
    <w:rsid w:val="00905BA3"/>
    <w:rsid w:val="00905C28"/>
    <w:rsid w:val="00905C6D"/>
    <w:rsid w:val="00905CF3"/>
    <w:rsid w:val="00905D41"/>
    <w:rsid w:val="00905D8B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D4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E9"/>
    <w:rsid w:val="00907135"/>
    <w:rsid w:val="00907161"/>
    <w:rsid w:val="00907167"/>
    <w:rsid w:val="00907181"/>
    <w:rsid w:val="009071AC"/>
    <w:rsid w:val="00907201"/>
    <w:rsid w:val="00907234"/>
    <w:rsid w:val="00907254"/>
    <w:rsid w:val="00907383"/>
    <w:rsid w:val="00907416"/>
    <w:rsid w:val="00907419"/>
    <w:rsid w:val="00907439"/>
    <w:rsid w:val="00907465"/>
    <w:rsid w:val="0090748B"/>
    <w:rsid w:val="0090749F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35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BE"/>
    <w:rsid w:val="009118D3"/>
    <w:rsid w:val="009118E7"/>
    <w:rsid w:val="00911A22"/>
    <w:rsid w:val="00911AC3"/>
    <w:rsid w:val="00911B51"/>
    <w:rsid w:val="00911B5F"/>
    <w:rsid w:val="00911B91"/>
    <w:rsid w:val="00911BED"/>
    <w:rsid w:val="00911C28"/>
    <w:rsid w:val="00911C3A"/>
    <w:rsid w:val="00911CA3"/>
    <w:rsid w:val="00911CAE"/>
    <w:rsid w:val="00911D53"/>
    <w:rsid w:val="00911E99"/>
    <w:rsid w:val="00911F3A"/>
    <w:rsid w:val="00911FAA"/>
    <w:rsid w:val="00911FAE"/>
    <w:rsid w:val="00912060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2E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F"/>
    <w:rsid w:val="00916817"/>
    <w:rsid w:val="0091684C"/>
    <w:rsid w:val="0091687D"/>
    <w:rsid w:val="0091688E"/>
    <w:rsid w:val="009168BE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B1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A"/>
    <w:rsid w:val="00920697"/>
    <w:rsid w:val="009206A9"/>
    <w:rsid w:val="009206C4"/>
    <w:rsid w:val="009206F3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0FD0"/>
    <w:rsid w:val="00921019"/>
    <w:rsid w:val="009210CF"/>
    <w:rsid w:val="009210EF"/>
    <w:rsid w:val="0092115E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3E"/>
    <w:rsid w:val="00921BEF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5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8E"/>
    <w:rsid w:val="00924593"/>
    <w:rsid w:val="009245B7"/>
    <w:rsid w:val="00924602"/>
    <w:rsid w:val="00924666"/>
    <w:rsid w:val="00924689"/>
    <w:rsid w:val="00924699"/>
    <w:rsid w:val="009246E7"/>
    <w:rsid w:val="0092474D"/>
    <w:rsid w:val="009247A7"/>
    <w:rsid w:val="009248BA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833"/>
    <w:rsid w:val="0092585E"/>
    <w:rsid w:val="00925892"/>
    <w:rsid w:val="00925951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17"/>
    <w:rsid w:val="009263AD"/>
    <w:rsid w:val="009263C1"/>
    <w:rsid w:val="00926497"/>
    <w:rsid w:val="009266A4"/>
    <w:rsid w:val="009266BA"/>
    <w:rsid w:val="009266CB"/>
    <w:rsid w:val="009266D7"/>
    <w:rsid w:val="009266FF"/>
    <w:rsid w:val="00926786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49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72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37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8CB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9F2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AC"/>
    <w:rsid w:val="00932DC0"/>
    <w:rsid w:val="00932E08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F9"/>
    <w:rsid w:val="00933801"/>
    <w:rsid w:val="0093380A"/>
    <w:rsid w:val="009338D1"/>
    <w:rsid w:val="00933909"/>
    <w:rsid w:val="00933982"/>
    <w:rsid w:val="00933987"/>
    <w:rsid w:val="0093398D"/>
    <w:rsid w:val="009339CE"/>
    <w:rsid w:val="009339ED"/>
    <w:rsid w:val="00933ADF"/>
    <w:rsid w:val="00933B03"/>
    <w:rsid w:val="00933C22"/>
    <w:rsid w:val="00933C3F"/>
    <w:rsid w:val="00933C64"/>
    <w:rsid w:val="00933CBC"/>
    <w:rsid w:val="00933DEC"/>
    <w:rsid w:val="00933E62"/>
    <w:rsid w:val="00934022"/>
    <w:rsid w:val="0093413A"/>
    <w:rsid w:val="00934198"/>
    <w:rsid w:val="009341BC"/>
    <w:rsid w:val="009341ED"/>
    <w:rsid w:val="00934269"/>
    <w:rsid w:val="00934283"/>
    <w:rsid w:val="00934300"/>
    <w:rsid w:val="00934335"/>
    <w:rsid w:val="00934350"/>
    <w:rsid w:val="00934363"/>
    <w:rsid w:val="009343F9"/>
    <w:rsid w:val="00934432"/>
    <w:rsid w:val="00934438"/>
    <w:rsid w:val="00934463"/>
    <w:rsid w:val="0093446F"/>
    <w:rsid w:val="00934483"/>
    <w:rsid w:val="009345F7"/>
    <w:rsid w:val="00934632"/>
    <w:rsid w:val="00934638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23"/>
    <w:rsid w:val="00935172"/>
    <w:rsid w:val="009351B9"/>
    <w:rsid w:val="00935210"/>
    <w:rsid w:val="00935216"/>
    <w:rsid w:val="009352A3"/>
    <w:rsid w:val="00935331"/>
    <w:rsid w:val="00935346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47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D3"/>
    <w:rsid w:val="00942116"/>
    <w:rsid w:val="00942129"/>
    <w:rsid w:val="00942216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D5"/>
    <w:rsid w:val="009437E9"/>
    <w:rsid w:val="0094380C"/>
    <w:rsid w:val="0094383D"/>
    <w:rsid w:val="00943846"/>
    <w:rsid w:val="00943970"/>
    <w:rsid w:val="009439BF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72"/>
    <w:rsid w:val="00943F83"/>
    <w:rsid w:val="00944056"/>
    <w:rsid w:val="0094406F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BC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3DE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40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D22"/>
    <w:rsid w:val="00946D25"/>
    <w:rsid w:val="00946FBA"/>
    <w:rsid w:val="00946FC6"/>
    <w:rsid w:val="00946FF6"/>
    <w:rsid w:val="009472D4"/>
    <w:rsid w:val="009473B3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573"/>
    <w:rsid w:val="0095057C"/>
    <w:rsid w:val="009505AF"/>
    <w:rsid w:val="009505C5"/>
    <w:rsid w:val="00950605"/>
    <w:rsid w:val="00950639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C7E"/>
    <w:rsid w:val="00950D57"/>
    <w:rsid w:val="00950EF9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8E9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48"/>
    <w:rsid w:val="009532DE"/>
    <w:rsid w:val="0095339C"/>
    <w:rsid w:val="009533D7"/>
    <w:rsid w:val="00953405"/>
    <w:rsid w:val="00953464"/>
    <w:rsid w:val="009534D1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BB"/>
    <w:rsid w:val="00953FBF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BAD"/>
    <w:rsid w:val="00957BE4"/>
    <w:rsid w:val="00957C02"/>
    <w:rsid w:val="00957C4F"/>
    <w:rsid w:val="00957D2E"/>
    <w:rsid w:val="00957D90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3B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5F"/>
    <w:rsid w:val="00961F7F"/>
    <w:rsid w:val="00961FAA"/>
    <w:rsid w:val="00961FE9"/>
    <w:rsid w:val="00962015"/>
    <w:rsid w:val="0096201A"/>
    <w:rsid w:val="0096203F"/>
    <w:rsid w:val="0096208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6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E59"/>
    <w:rsid w:val="00963EB3"/>
    <w:rsid w:val="00963F6A"/>
    <w:rsid w:val="00964018"/>
    <w:rsid w:val="0096401D"/>
    <w:rsid w:val="00964099"/>
    <w:rsid w:val="009640A2"/>
    <w:rsid w:val="009640DC"/>
    <w:rsid w:val="009640EE"/>
    <w:rsid w:val="00964188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3C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2"/>
    <w:rsid w:val="00965648"/>
    <w:rsid w:val="009656B5"/>
    <w:rsid w:val="009656FD"/>
    <w:rsid w:val="0096579E"/>
    <w:rsid w:val="00965842"/>
    <w:rsid w:val="00965853"/>
    <w:rsid w:val="00965889"/>
    <w:rsid w:val="009658EA"/>
    <w:rsid w:val="00965931"/>
    <w:rsid w:val="0096595A"/>
    <w:rsid w:val="009659A0"/>
    <w:rsid w:val="009659FC"/>
    <w:rsid w:val="00965A6C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7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93"/>
    <w:rsid w:val="009717E6"/>
    <w:rsid w:val="00971802"/>
    <w:rsid w:val="00971855"/>
    <w:rsid w:val="009718A2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B4"/>
    <w:rsid w:val="009731C4"/>
    <w:rsid w:val="0097328C"/>
    <w:rsid w:val="009732ED"/>
    <w:rsid w:val="00973351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CB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455"/>
    <w:rsid w:val="00977488"/>
    <w:rsid w:val="00977511"/>
    <w:rsid w:val="00977541"/>
    <w:rsid w:val="00977570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83D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55F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42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5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53"/>
    <w:rsid w:val="00986CB7"/>
    <w:rsid w:val="00986CE1"/>
    <w:rsid w:val="00986CE6"/>
    <w:rsid w:val="00986D19"/>
    <w:rsid w:val="00986D2B"/>
    <w:rsid w:val="00986D64"/>
    <w:rsid w:val="00986D70"/>
    <w:rsid w:val="00986D8D"/>
    <w:rsid w:val="00986E44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80"/>
    <w:rsid w:val="00992F04"/>
    <w:rsid w:val="00992F08"/>
    <w:rsid w:val="00992F88"/>
    <w:rsid w:val="00992FA5"/>
    <w:rsid w:val="00992FCA"/>
    <w:rsid w:val="009930AD"/>
    <w:rsid w:val="0099324B"/>
    <w:rsid w:val="0099329E"/>
    <w:rsid w:val="0099336D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D8"/>
    <w:rsid w:val="00994CFF"/>
    <w:rsid w:val="00994D71"/>
    <w:rsid w:val="00994D8E"/>
    <w:rsid w:val="00994DDD"/>
    <w:rsid w:val="00994E29"/>
    <w:rsid w:val="00994F29"/>
    <w:rsid w:val="00994F7C"/>
    <w:rsid w:val="00995096"/>
    <w:rsid w:val="009950AD"/>
    <w:rsid w:val="009950E4"/>
    <w:rsid w:val="00995152"/>
    <w:rsid w:val="009951A1"/>
    <w:rsid w:val="009951A9"/>
    <w:rsid w:val="009951E5"/>
    <w:rsid w:val="009951E7"/>
    <w:rsid w:val="0099537F"/>
    <w:rsid w:val="009953A8"/>
    <w:rsid w:val="00995404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6FFB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9EC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A"/>
    <w:rsid w:val="009A346F"/>
    <w:rsid w:val="009A35B1"/>
    <w:rsid w:val="009A3673"/>
    <w:rsid w:val="009A36A7"/>
    <w:rsid w:val="009A376A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9E"/>
    <w:rsid w:val="009A3EB2"/>
    <w:rsid w:val="009A3ED2"/>
    <w:rsid w:val="009A3F26"/>
    <w:rsid w:val="009A3F61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B6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49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D06"/>
    <w:rsid w:val="009A5D36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E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BA"/>
    <w:rsid w:val="009A72CD"/>
    <w:rsid w:val="009A72E4"/>
    <w:rsid w:val="009A7302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2F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11"/>
    <w:rsid w:val="009B0DCD"/>
    <w:rsid w:val="009B0DCF"/>
    <w:rsid w:val="009B0E6D"/>
    <w:rsid w:val="009B0EB3"/>
    <w:rsid w:val="009B0F04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00"/>
    <w:rsid w:val="009B2F39"/>
    <w:rsid w:val="009B2FF6"/>
    <w:rsid w:val="009B301C"/>
    <w:rsid w:val="009B3108"/>
    <w:rsid w:val="009B3213"/>
    <w:rsid w:val="009B328D"/>
    <w:rsid w:val="009B331F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B9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9D"/>
    <w:rsid w:val="009B55A1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58"/>
    <w:rsid w:val="009B6ABA"/>
    <w:rsid w:val="009B6ABE"/>
    <w:rsid w:val="009B6ACE"/>
    <w:rsid w:val="009B6AE2"/>
    <w:rsid w:val="009B6B1A"/>
    <w:rsid w:val="009B6C41"/>
    <w:rsid w:val="009B6CC2"/>
    <w:rsid w:val="009B6CEA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76"/>
    <w:rsid w:val="009C1A8B"/>
    <w:rsid w:val="009C1B71"/>
    <w:rsid w:val="009C1C78"/>
    <w:rsid w:val="009C1CA5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18B"/>
    <w:rsid w:val="009C22A2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6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C67"/>
    <w:rsid w:val="009C3D33"/>
    <w:rsid w:val="009C3D3A"/>
    <w:rsid w:val="009C3DC8"/>
    <w:rsid w:val="009C3E3C"/>
    <w:rsid w:val="009C3E70"/>
    <w:rsid w:val="009C3FD9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B1"/>
    <w:rsid w:val="009C4927"/>
    <w:rsid w:val="009C4935"/>
    <w:rsid w:val="009C4976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39"/>
    <w:rsid w:val="009C5387"/>
    <w:rsid w:val="009C53FC"/>
    <w:rsid w:val="009C5412"/>
    <w:rsid w:val="009C543B"/>
    <w:rsid w:val="009C5449"/>
    <w:rsid w:val="009C54FF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AB9"/>
    <w:rsid w:val="009C5B2D"/>
    <w:rsid w:val="009C5B37"/>
    <w:rsid w:val="009C5B6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2E"/>
    <w:rsid w:val="009D0C34"/>
    <w:rsid w:val="009D0D9E"/>
    <w:rsid w:val="009D0DBE"/>
    <w:rsid w:val="009D1251"/>
    <w:rsid w:val="009D1265"/>
    <w:rsid w:val="009D1315"/>
    <w:rsid w:val="009D1378"/>
    <w:rsid w:val="009D139D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D"/>
    <w:rsid w:val="009D1F8E"/>
    <w:rsid w:val="009D1FB3"/>
    <w:rsid w:val="009D1FE9"/>
    <w:rsid w:val="009D2034"/>
    <w:rsid w:val="009D20BB"/>
    <w:rsid w:val="009D20BC"/>
    <w:rsid w:val="009D211E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6FD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7B"/>
    <w:rsid w:val="009D57BE"/>
    <w:rsid w:val="009D582F"/>
    <w:rsid w:val="009D5881"/>
    <w:rsid w:val="009D595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1E8"/>
    <w:rsid w:val="009D721B"/>
    <w:rsid w:val="009D7228"/>
    <w:rsid w:val="009D7253"/>
    <w:rsid w:val="009D726C"/>
    <w:rsid w:val="009D7330"/>
    <w:rsid w:val="009D734E"/>
    <w:rsid w:val="009D73B3"/>
    <w:rsid w:val="009D7415"/>
    <w:rsid w:val="009D74A0"/>
    <w:rsid w:val="009D7676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F5"/>
    <w:rsid w:val="009D7EBC"/>
    <w:rsid w:val="009D7F4A"/>
    <w:rsid w:val="009D7F53"/>
    <w:rsid w:val="009D7F5E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B64"/>
    <w:rsid w:val="009E2C47"/>
    <w:rsid w:val="009E2DE8"/>
    <w:rsid w:val="009E2E05"/>
    <w:rsid w:val="009E2E52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C2"/>
    <w:rsid w:val="009E35D8"/>
    <w:rsid w:val="009E362C"/>
    <w:rsid w:val="009E3675"/>
    <w:rsid w:val="009E36B4"/>
    <w:rsid w:val="009E36F9"/>
    <w:rsid w:val="009E3733"/>
    <w:rsid w:val="009E3740"/>
    <w:rsid w:val="009E3748"/>
    <w:rsid w:val="009E376F"/>
    <w:rsid w:val="009E3770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D31"/>
    <w:rsid w:val="009E4D4A"/>
    <w:rsid w:val="009E4EC3"/>
    <w:rsid w:val="009E4F71"/>
    <w:rsid w:val="009E4FF9"/>
    <w:rsid w:val="009E5014"/>
    <w:rsid w:val="009E5018"/>
    <w:rsid w:val="009E5059"/>
    <w:rsid w:val="009E50E5"/>
    <w:rsid w:val="009E50F5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87"/>
    <w:rsid w:val="009E5ABD"/>
    <w:rsid w:val="009E5B7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46"/>
    <w:rsid w:val="009E6F5A"/>
    <w:rsid w:val="009E6FA7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AD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3BD"/>
    <w:rsid w:val="009F3403"/>
    <w:rsid w:val="009F345E"/>
    <w:rsid w:val="009F347C"/>
    <w:rsid w:val="009F366E"/>
    <w:rsid w:val="009F3682"/>
    <w:rsid w:val="009F36FA"/>
    <w:rsid w:val="009F37C7"/>
    <w:rsid w:val="009F37CD"/>
    <w:rsid w:val="009F37E2"/>
    <w:rsid w:val="009F3872"/>
    <w:rsid w:val="009F389B"/>
    <w:rsid w:val="009F38FB"/>
    <w:rsid w:val="009F3A34"/>
    <w:rsid w:val="009F3AF0"/>
    <w:rsid w:val="009F3B2D"/>
    <w:rsid w:val="009F3B2F"/>
    <w:rsid w:val="009F3BEB"/>
    <w:rsid w:val="009F3C11"/>
    <w:rsid w:val="009F3C1E"/>
    <w:rsid w:val="009F3C82"/>
    <w:rsid w:val="009F3D70"/>
    <w:rsid w:val="009F3DC0"/>
    <w:rsid w:val="009F3EC0"/>
    <w:rsid w:val="009F3EE6"/>
    <w:rsid w:val="009F3EF6"/>
    <w:rsid w:val="009F3F40"/>
    <w:rsid w:val="009F402B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50F"/>
    <w:rsid w:val="009F557A"/>
    <w:rsid w:val="009F55FC"/>
    <w:rsid w:val="009F5631"/>
    <w:rsid w:val="009F568A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D68"/>
    <w:rsid w:val="009F7D9B"/>
    <w:rsid w:val="009F7E3E"/>
    <w:rsid w:val="009F7E94"/>
    <w:rsid w:val="009F7EB1"/>
    <w:rsid w:val="009F7F23"/>
    <w:rsid w:val="009F7F63"/>
    <w:rsid w:val="009F7FB4"/>
    <w:rsid w:val="00A0000E"/>
    <w:rsid w:val="00A00065"/>
    <w:rsid w:val="00A00071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6A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EC0"/>
    <w:rsid w:val="00A02F06"/>
    <w:rsid w:val="00A02FB3"/>
    <w:rsid w:val="00A02FC4"/>
    <w:rsid w:val="00A0304B"/>
    <w:rsid w:val="00A031F0"/>
    <w:rsid w:val="00A032C9"/>
    <w:rsid w:val="00A032EC"/>
    <w:rsid w:val="00A03325"/>
    <w:rsid w:val="00A03364"/>
    <w:rsid w:val="00A03371"/>
    <w:rsid w:val="00A033D1"/>
    <w:rsid w:val="00A0345C"/>
    <w:rsid w:val="00A034D7"/>
    <w:rsid w:val="00A034F0"/>
    <w:rsid w:val="00A035AC"/>
    <w:rsid w:val="00A035BE"/>
    <w:rsid w:val="00A035D0"/>
    <w:rsid w:val="00A035FB"/>
    <w:rsid w:val="00A036AD"/>
    <w:rsid w:val="00A03732"/>
    <w:rsid w:val="00A03759"/>
    <w:rsid w:val="00A03781"/>
    <w:rsid w:val="00A03786"/>
    <w:rsid w:val="00A037C3"/>
    <w:rsid w:val="00A0388E"/>
    <w:rsid w:val="00A038EF"/>
    <w:rsid w:val="00A038FE"/>
    <w:rsid w:val="00A03941"/>
    <w:rsid w:val="00A03A7F"/>
    <w:rsid w:val="00A03AC4"/>
    <w:rsid w:val="00A03AF7"/>
    <w:rsid w:val="00A03B0F"/>
    <w:rsid w:val="00A03B5D"/>
    <w:rsid w:val="00A03BC9"/>
    <w:rsid w:val="00A03BD4"/>
    <w:rsid w:val="00A03CA1"/>
    <w:rsid w:val="00A03CA2"/>
    <w:rsid w:val="00A03CAE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876"/>
    <w:rsid w:val="00A04946"/>
    <w:rsid w:val="00A04993"/>
    <w:rsid w:val="00A049F4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48"/>
    <w:rsid w:val="00A04F74"/>
    <w:rsid w:val="00A04FE1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7D9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8E"/>
    <w:rsid w:val="00A063D3"/>
    <w:rsid w:val="00A0644B"/>
    <w:rsid w:val="00A06478"/>
    <w:rsid w:val="00A064C3"/>
    <w:rsid w:val="00A0653F"/>
    <w:rsid w:val="00A065F9"/>
    <w:rsid w:val="00A0666D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1C"/>
    <w:rsid w:val="00A06C39"/>
    <w:rsid w:val="00A06D06"/>
    <w:rsid w:val="00A06DC8"/>
    <w:rsid w:val="00A06EA1"/>
    <w:rsid w:val="00A06EA2"/>
    <w:rsid w:val="00A06F67"/>
    <w:rsid w:val="00A06F79"/>
    <w:rsid w:val="00A06FCF"/>
    <w:rsid w:val="00A07126"/>
    <w:rsid w:val="00A0712F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E1"/>
    <w:rsid w:val="00A0750B"/>
    <w:rsid w:val="00A0756D"/>
    <w:rsid w:val="00A0757F"/>
    <w:rsid w:val="00A0760E"/>
    <w:rsid w:val="00A07654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14"/>
    <w:rsid w:val="00A07E5D"/>
    <w:rsid w:val="00A07E88"/>
    <w:rsid w:val="00A07E95"/>
    <w:rsid w:val="00A07F6F"/>
    <w:rsid w:val="00A1000F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554"/>
    <w:rsid w:val="00A11601"/>
    <w:rsid w:val="00A1171D"/>
    <w:rsid w:val="00A117B7"/>
    <w:rsid w:val="00A117EC"/>
    <w:rsid w:val="00A1190C"/>
    <w:rsid w:val="00A1192A"/>
    <w:rsid w:val="00A119C1"/>
    <w:rsid w:val="00A11A91"/>
    <w:rsid w:val="00A11B50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D"/>
    <w:rsid w:val="00A12049"/>
    <w:rsid w:val="00A1206D"/>
    <w:rsid w:val="00A12093"/>
    <w:rsid w:val="00A1209D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35D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F9"/>
    <w:rsid w:val="00A12983"/>
    <w:rsid w:val="00A129D6"/>
    <w:rsid w:val="00A129E0"/>
    <w:rsid w:val="00A12A2A"/>
    <w:rsid w:val="00A12A89"/>
    <w:rsid w:val="00A12C6D"/>
    <w:rsid w:val="00A12C75"/>
    <w:rsid w:val="00A12C8F"/>
    <w:rsid w:val="00A12CCB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619"/>
    <w:rsid w:val="00A136D8"/>
    <w:rsid w:val="00A13707"/>
    <w:rsid w:val="00A13759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70B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E8"/>
    <w:rsid w:val="00A15FF6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F48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B3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70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7F"/>
    <w:rsid w:val="00A24FBE"/>
    <w:rsid w:val="00A24FFE"/>
    <w:rsid w:val="00A25031"/>
    <w:rsid w:val="00A2505B"/>
    <w:rsid w:val="00A250E3"/>
    <w:rsid w:val="00A25115"/>
    <w:rsid w:val="00A25229"/>
    <w:rsid w:val="00A25301"/>
    <w:rsid w:val="00A2530B"/>
    <w:rsid w:val="00A2530C"/>
    <w:rsid w:val="00A2531F"/>
    <w:rsid w:val="00A253E0"/>
    <w:rsid w:val="00A25438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54"/>
    <w:rsid w:val="00A26163"/>
    <w:rsid w:val="00A2616B"/>
    <w:rsid w:val="00A261CA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3F"/>
    <w:rsid w:val="00A269F7"/>
    <w:rsid w:val="00A26AC2"/>
    <w:rsid w:val="00A26B69"/>
    <w:rsid w:val="00A26BE1"/>
    <w:rsid w:val="00A26C1B"/>
    <w:rsid w:val="00A26C46"/>
    <w:rsid w:val="00A26C72"/>
    <w:rsid w:val="00A26C89"/>
    <w:rsid w:val="00A26D83"/>
    <w:rsid w:val="00A26E25"/>
    <w:rsid w:val="00A26E49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5D9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DB"/>
    <w:rsid w:val="00A27BA3"/>
    <w:rsid w:val="00A27BD6"/>
    <w:rsid w:val="00A27C6D"/>
    <w:rsid w:val="00A27DAC"/>
    <w:rsid w:val="00A27E13"/>
    <w:rsid w:val="00A27F87"/>
    <w:rsid w:val="00A27FB6"/>
    <w:rsid w:val="00A27FDF"/>
    <w:rsid w:val="00A27FE0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C79"/>
    <w:rsid w:val="00A30C98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32"/>
    <w:rsid w:val="00A31F4B"/>
    <w:rsid w:val="00A31F86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DC8"/>
    <w:rsid w:val="00A34DCF"/>
    <w:rsid w:val="00A34DE6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8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AFF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0B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F3F"/>
    <w:rsid w:val="00A37FA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EA1"/>
    <w:rsid w:val="00A40EBF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EF8"/>
    <w:rsid w:val="00A41F65"/>
    <w:rsid w:val="00A41F67"/>
    <w:rsid w:val="00A41FE4"/>
    <w:rsid w:val="00A421BF"/>
    <w:rsid w:val="00A421C2"/>
    <w:rsid w:val="00A421E2"/>
    <w:rsid w:val="00A42259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A2"/>
    <w:rsid w:val="00A42AB9"/>
    <w:rsid w:val="00A42B00"/>
    <w:rsid w:val="00A42B03"/>
    <w:rsid w:val="00A42B49"/>
    <w:rsid w:val="00A42B5C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A7"/>
    <w:rsid w:val="00A44CC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67"/>
    <w:rsid w:val="00A4537F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4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C"/>
    <w:rsid w:val="00A4600D"/>
    <w:rsid w:val="00A460A1"/>
    <w:rsid w:val="00A460B2"/>
    <w:rsid w:val="00A460CC"/>
    <w:rsid w:val="00A4610B"/>
    <w:rsid w:val="00A461A3"/>
    <w:rsid w:val="00A4620C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D2"/>
    <w:rsid w:val="00A4671A"/>
    <w:rsid w:val="00A46748"/>
    <w:rsid w:val="00A46764"/>
    <w:rsid w:val="00A46772"/>
    <w:rsid w:val="00A468B0"/>
    <w:rsid w:val="00A46921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05"/>
    <w:rsid w:val="00A51031"/>
    <w:rsid w:val="00A5107E"/>
    <w:rsid w:val="00A510F9"/>
    <w:rsid w:val="00A51107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61"/>
    <w:rsid w:val="00A55BA1"/>
    <w:rsid w:val="00A55BC7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69"/>
    <w:rsid w:val="00A569BC"/>
    <w:rsid w:val="00A569EF"/>
    <w:rsid w:val="00A56A26"/>
    <w:rsid w:val="00A56A39"/>
    <w:rsid w:val="00A56A78"/>
    <w:rsid w:val="00A56AD8"/>
    <w:rsid w:val="00A56B16"/>
    <w:rsid w:val="00A56B20"/>
    <w:rsid w:val="00A56B71"/>
    <w:rsid w:val="00A56B9E"/>
    <w:rsid w:val="00A56BD8"/>
    <w:rsid w:val="00A56C66"/>
    <w:rsid w:val="00A56C92"/>
    <w:rsid w:val="00A56CBA"/>
    <w:rsid w:val="00A56D06"/>
    <w:rsid w:val="00A56D60"/>
    <w:rsid w:val="00A56EAF"/>
    <w:rsid w:val="00A56F19"/>
    <w:rsid w:val="00A56F50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01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38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1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CB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4F4"/>
    <w:rsid w:val="00A6756F"/>
    <w:rsid w:val="00A67597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AC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16"/>
    <w:rsid w:val="00A71541"/>
    <w:rsid w:val="00A71556"/>
    <w:rsid w:val="00A71610"/>
    <w:rsid w:val="00A71642"/>
    <w:rsid w:val="00A71679"/>
    <w:rsid w:val="00A716AB"/>
    <w:rsid w:val="00A716C4"/>
    <w:rsid w:val="00A716FA"/>
    <w:rsid w:val="00A71760"/>
    <w:rsid w:val="00A717E7"/>
    <w:rsid w:val="00A71803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04"/>
    <w:rsid w:val="00A71FAE"/>
    <w:rsid w:val="00A71FF2"/>
    <w:rsid w:val="00A7207A"/>
    <w:rsid w:val="00A7207D"/>
    <w:rsid w:val="00A7209C"/>
    <w:rsid w:val="00A72162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5B"/>
    <w:rsid w:val="00A74C9B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5A"/>
    <w:rsid w:val="00A7619A"/>
    <w:rsid w:val="00A761D7"/>
    <w:rsid w:val="00A7626D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77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71"/>
    <w:rsid w:val="00A777C7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AE"/>
    <w:rsid w:val="00A8090E"/>
    <w:rsid w:val="00A8091E"/>
    <w:rsid w:val="00A8094F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9D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2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A00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AB"/>
    <w:rsid w:val="00A82DF7"/>
    <w:rsid w:val="00A82EF0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7E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B2"/>
    <w:rsid w:val="00A83BC7"/>
    <w:rsid w:val="00A83C1A"/>
    <w:rsid w:val="00A83C6C"/>
    <w:rsid w:val="00A83CC0"/>
    <w:rsid w:val="00A83DB6"/>
    <w:rsid w:val="00A83ED3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1AD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AF8"/>
    <w:rsid w:val="00A84B69"/>
    <w:rsid w:val="00A84B9B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2A1"/>
    <w:rsid w:val="00A86348"/>
    <w:rsid w:val="00A8634A"/>
    <w:rsid w:val="00A86363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2B"/>
    <w:rsid w:val="00A87762"/>
    <w:rsid w:val="00A87777"/>
    <w:rsid w:val="00A877DC"/>
    <w:rsid w:val="00A877DD"/>
    <w:rsid w:val="00A878DB"/>
    <w:rsid w:val="00A87909"/>
    <w:rsid w:val="00A879E7"/>
    <w:rsid w:val="00A87A75"/>
    <w:rsid w:val="00A87AB8"/>
    <w:rsid w:val="00A87B48"/>
    <w:rsid w:val="00A87B58"/>
    <w:rsid w:val="00A87B9C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A13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A6"/>
    <w:rsid w:val="00A93BDF"/>
    <w:rsid w:val="00A93C0E"/>
    <w:rsid w:val="00A93C51"/>
    <w:rsid w:val="00A93CE9"/>
    <w:rsid w:val="00A93CEF"/>
    <w:rsid w:val="00A93D04"/>
    <w:rsid w:val="00A93D07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7AD"/>
    <w:rsid w:val="00A94803"/>
    <w:rsid w:val="00A948EC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B55"/>
    <w:rsid w:val="00A95C1C"/>
    <w:rsid w:val="00A95C67"/>
    <w:rsid w:val="00A95C6E"/>
    <w:rsid w:val="00A95D2B"/>
    <w:rsid w:val="00A95D46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39"/>
    <w:rsid w:val="00AA1D80"/>
    <w:rsid w:val="00AA1DA1"/>
    <w:rsid w:val="00AA1DC5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A8"/>
    <w:rsid w:val="00AA23CE"/>
    <w:rsid w:val="00AA23F0"/>
    <w:rsid w:val="00AA24D4"/>
    <w:rsid w:val="00AA252C"/>
    <w:rsid w:val="00AA25BF"/>
    <w:rsid w:val="00AA2640"/>
    <w:rsid w:val="00AA26B6"/>
    <w:rsid w:val="00AA26F5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955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08"/>
    <w:rsid w:val="00AA60A6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82"/>
    <w:rsid w:val="00AB02C3"/>
    <w:rsid w:val="00AB02E9"/>
    <w:rsid w:val="00AB038B"/>
    <w:rsid w:val="00AB0396"/>
    <w:rsid w:val="00AB03A5"/>
    <w:rsid w:val="00AB03FC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322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584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3E"/>
    <w:rsid w:val="00AB5870"/>
    <w:rsid w:val="00AB5896"/>
    <w:rsid w:val="00AB58B7"/>
    <w:rsid w:val="00AB58E2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3A"/>
    <w:rsid w:val="00AB687C"/>
    <w:rsid w:val="00AB6889"/>
    <w:rsid w:val="00AB68CF"/>
    <w:rsid w:val="00AB6906"/>
    <w:rsid w:val="00AB6946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D9D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1C"/>
    <w:rsid w:val="00AC2026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1C"/>
    <w:rsid w:val="00AC3A60"/>
    <w:rsid w:val="00AC3A99"/>
    <w:rsid w:val="00AC3AF3"/>
    <w:rsid w:val="00AC3B36"/>
    <w:rsid w:val="00AC3B40"/>
    <w:rsid w:val="00AC3C64"/>
    <w:rsid w:val="00AC3CA2"/>
    <w:rsid w:val="00AC3D56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DB1"/>
    <w:rsid w:val="00AC4E0D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307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77A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5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208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8DD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6B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1F37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3"/>
    <w:rsid w:val="00AD400E"/>
    <w:rsid w:val="00AD4023"/>
    <w:rsid w:val="00AD4080"/>
    <w:rsid w:val="00AD40C3"/>
    <w:rsid w:val="00AD40E1"/>
    <w:rsid w:val="00AD40FA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99F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A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3A"/>
    <w:rsid w:val="00AD7295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8C"/>
    <w:rsid w:val="00AE05C2"/>
    <w:rsid w:val="00AE06F4"/>
    <w:rsid w:val="00AE07A5"/>
    <w:rsid w:val="00AE07B2"/>
    <w:rsid w:val="00AE07C5"/>
    <w:rsid w:val="00AE0836"/>
    <w:rsid w:val="00AE0861"/>
    <w:rsid w:val="00AE08D9"/>
    <w:rsid w:val="00AE08E6"/>
    <w:rsid w:val="00AE0905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7E"/>
    <w:rsid w:val="00AE0E9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8E"/>
    <w:rsid w:val="00AE2EAF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CED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3A"/>
    <w:rsid w:val="00AE48B0"/>
    <w:rsid w:val="00AE48C4"/>
    <w:rsid w:val="00AE49E1"/>
    <w:rsid w:val="00AE49EC"/>
    <w:rsid w:val="00AE4A3F"/>
    <w:rsid w:val="00AE4A49"/>
    <w:rsid w:val="00AE4ABB"/>
    <w:rsid w:val="00AE4B50"/>
    <w:rsid w:val="00AE4B7D"/>
    <w:rsid w:val="00AE4BD2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E"/>
    <w:rsid w:val="00AE6375"/>
    <w:rsid w:val="00AE6397"/>
    <w:rsid w:val="00AE63CD"/>
    <w:rsid w:val="00AE63E1"/>
    <w:rsid w:val="00AE640C"/>
    <w:rsid w:val="00AE6466"/>
    <w:rsid w:val="00AE64CF"/>
    <w:rsid w:val="00AE657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A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1EE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9B"/>
    <w:rsid w:val="00AF28D6"/>
    <w:rsid w:val="00AF2A04"/>
    <w:rsid w:val="00AF2A40"/>
    <w:rsid w:val="00AF2A79"/>
    <w:rsid w:val="00AF2A92"/>
    <w:rsid w:val="00AF2B05"/>
    <w:rsid w:val="00AF2B57"/>
    <w:rsid w:val="00AF2B64"/>
    <w:rsid w:val="00AF2BEF"/>
    <w:rsid w:val="00AF2C71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84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CA"/>
    <w:rsid w:val="00AF4402"/>
    <w:rsid w:val="00AF44FB"/>
    <w:rsid w:val="00AF451F"/>
    <w:rsid w:val="00AF454A"/>
    <w:rsid w:val="00AF45E9"/>
    <w:rsid w:val="00AF46D3"/>
    <w:rsid w:val="00AF46FD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C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334"/>
    <w:rsid w:val="00AF740A"/>
    <w:rsid w:val="00AF7411"/>
    <w:rsid w:val="00AF741D"/>
    <w:rsid w:val="00AF74AB"/>
    <w:rsid w:val="00AF7500"/>
    <w:rsid w:val="00AF7521"/>
    <w:rsid w:val="00AF76A0"/>
    <w:rsid w:val="00AF76F3"/>
    <w:rsid w:val="00AF778B"/>
    <w:rsid w:val="00AF77A6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42"/>
    <w:rsid w:val="00AF7F6A"/>
    <w:rsid w:val="00AF7F83"/>
    <w:rsid w:val="00B00024"/>
    <w:rsid w:val="00B000D5"/>
    <w:rsid w:val="00B00170"/>
    <w:rsid w:val="00B002CC"/>
    <w:rsid w:val="00B00415"/>
    <w:rsid w:val="00B00468"/>
    <w:rsid w:val="00B00506"/>
    <w:rsid w:val="00B00508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1D"/>
    <w:rsid w:val="00B0163B"/>
    <w:rsid w:val="00B01663"/>
    <w:rsid w:val="00B01686"/>
    <w:rsid w:val="00B0170C"/>
    <w:rsid w:val="00B01774"/>
    <w:rsid w:val="00B017B6"/>
    <w:rsid w:val="00B0180B"/>
    <w:rsid w:val="00B0190A"/>
    <w:rsid w:val="00B01923"/>
    <w:rsid w:val="00B01A74"/>
    <w:rsid w:val="00B01AB2"/>
    <w:rsid w:val="00B01B43"/>
    <w:rsid w:val="00B01B52"/>
    <w:rsid w:val="00B01B99"/>
    <w:rsid w:val="00B01C92"/>
    <w:rsid w:val="00B01CDA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7BA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311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4E"/>
    <w:rsid w:val="00B03E97"/>
    <w:rsid w:val="00B03EEA"/>
    <w:rsid w:val="00B03EF3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B86"/>
    <w:rsid w:val="00B04C0B"/>
    <w:rsid w:val="00B04C9F"/>
    <w:rsid w:val="00B04CC9"/>
    <w:rsid w:val="00B04D6C"/>
    <w:rsid w:val="00B04D8D"/>
    <w:rsid w:val="00B04E2F"/>
    <w:rsid w:val="00B04E5E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3C8"/>
    <w:rsid w:val="00B0547B"/>
    <w:rsid w:val="00B054B4"/>
    <w:rsid w:val="00B054D0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D78"/>
    <w:rsid w:val="00B05E44"/>
    <w:rsid w:val="00B05E6D"/>
    <w:rsid w:val="00B05F04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49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BD"/>
    <w:rsid w:val="00B07380"/>
    <w:rsid w:val="00B07444"/>
    <w:rsid w:val="00B07445"/>
    <w:rsid w:val="00B07495"/>
    <w:rsid w:val="00B07572"/>
    <w:rsid w:val="00B07591"/>
    <w:rsid w:val="00B076DB"/>
    <w:rsid w:val="00B07735"/>
    <w:rsid w:val="00B0777A"/>
    <w:rsid w:val="00B0778E"/>
    <w:rsid w:val="00B077CA"/>
    <w:rsid w:val="00B077D1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D4"/>
    <w:rsid w:val="00B07ED5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1F"/>
    <w:rsid w:val="00B1082E"/>
    <w:rsid w:val="00B108FC"/>
    <w:rsid w:val="00B1093B"/>
    <w:rsid w:val="00B1098F"/>
    <w:rsid w:val="00B10995"/>
    <w:rsid w:val="00B109F1"/>
    <w:rsid w:val="00B10AF8"/>
    <w:rsid w:val="00B10B0F"/>
    <w:rsid w:val="00B10B79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2F"/>
    <w:rsid w:val="00B11173"/>
    <w:rsid w:val="00B111A0"/>
    <w:rsid w:val="00B111BB"/>
    <w:rsid w:val="00B11250"/>
    <w:rsid w:val="00B112E1"/>
    <w:rsid w:val="00B11311"/>
    <w:rsid w:val="00B11374"/>
    <w:rsid w:val="00B1139A"/>
    <w:rsid w:val="00B113C6"/>
    <w:rsid w:val="00B114C6"/>
    <w:rsid w:val="00B11515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A2"/>
    <w:rsid w:val="00B126CC"/>
    <w:rsid w:val="00B126F7"/>
    <w:rsid w:val="00B1270D"/>
    <w:rsid w:val="00B12724"/>
    <w:rsid w:val="00B127AB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68D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70"/>
    <w:rsid w:val="00B1489C"/>
    <w:rsid w:val="00B148A0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48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AE7"/>
    <w:rsid w:val="00B17B33"/>
    <w:rsid w:val="00B17B40"/>
    <w:rsid w:val="00B17CB8"/>
    <w:rsid w:val="00B17D0B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B"/>
    <w:rsid w:val="00B2090F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792"/>
    <w:rsid w:val="00B217F6"/>
    <w:rsid w:val="00B21881"/>
    <w:rsid w:val="00B218B5"/>
    <w:rsid w:val="00B21938"/>
    <w:rsid w:val="00B2193E"/>
    <w:rsid w:val="00B219C3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1C"/>
    <w:rsid w:val="00B22255"/>
    <w:rsid w:val="00B2229E"/>
    <w:rsid w:val="00B222C4"/>
    <w:rsid w:val="00B2233F"/>
    <w:rsid w:val="00B2236F"/>
    <w:rsid w:val="00B223BB"/>
    <w:rsid w:val="00B22461"/>
    <w:rsid w:val="00B22535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B3A"/>
    <w:rsid w:val="00B22C76"/>
    <w:rsid w:val="00B22C8E"/>
    <w:rsid w:val="00B22D1C"/>
    <w:rsid w:val="00B22D6B"/>
    <w:rsid w:val="00B22D9A"/>
    <w:rsid w:val="00B22DA9"/>
    <w:rsid w:val="00B22E86"/>
    <w:rsid w:val="00B22F00"/>
    <w:rsid w:val="00B22FC7"/>
    <w:rsid w:val="00B23058"/>
    <w:rsid w:val="00B2307A"/>
    <w:rsid w:val="00B230C3"/>
    <w:rsid w:val="00B230D0"/>
    <w:rsid w:val="00B230DF"/>
    <w:rsid w:val="00B232F0"/>
    <w:rsid w:val="00B2333B"/>
    <w:rsid w:val="00B233AC"/>
    <w:rsid w:val="00B233FB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948"/>
    <w:rsid w:val="00B31958"/>
    <w:rsid w:val="00B31968"/>
    <w:rsid w:val="00B319D0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6B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D1"/>
    <w:rsid w:val="00B33D3D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CCD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74C"/>
    <w:rsid w:val="00B3786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27"/>
    <w:rsid w:val="00B400C1"/>
    <w:rsid w:val="00B40101"/>
    <w:rsid w:val="00B40180"/>
    <w:rsid w:val="00B40239"/>
    <w:rsid w:val="00B40429"/>
    <w:rsid w:val="00B4058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99D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9E"/>
    <w:rsid w:val="00B447CC"/>
    <w:rsid w:val="00B447DA"/>
    <w:rsid w:val="00B447E6"/>
    <w:rsid w:val="00B44851"/>
    <w:rsid w:val="00B4497D"/>
    <w:rsid w:val="00B449C2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41"/>
    <w:rsid w:val="00B4518B"/>
    <w:rsid w:val="00B451E9"/>
    <w:rsid w:val="00B4525F"/>
    <w:rsid w:val="00B4529A"/>
    <w:rsid w:val="00B452BE"/>
    <w:rsid w:val="00B4530F"/>
    <w:rsid w:val="00B45333"/>
    <w:rsid w:val="00B45362"/>
    <w:rsid w:val="00B453C7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E2"/>
    <w:rsid w:val="00B4654A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620"/>
    <w:rsid w:val="00B52685"/>
    <w:rsid w:val="00B5270F"/>
    <w:rsid w:val="00B5273D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C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21E"/>
    <w:rsid w:val="00B5423B"/>
    <w:rsid w:val="00B54263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76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9D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A2C"/>
    <w:rsid w:val="00B56AA1"/>
    <w:rsid w:val="00B56B49"/>
    <w:rsid w:val="00B56BE3"/>
    <w:rsid w:val="00B56C17"/>
    <w:rsid w:val="00B56CB5"/>
    <w:rsid w:val="00B56D08"/>
    <w:rsid w:val="00B56D44"/>
    <w:rsid w:val="00B56DF1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AB3"/>
    <w:rsid w:val="00B57ACF"/>
    <w:rsid w:val="00B57AF0"/>
    <w:rsid w:val="00B57B07"/>
    <w:rsid w:val="00B57B7A"/>
    <w:rsid w:val="00B57BB8"/>
    <w:rsid w:val="00B57C81"/>
    <w:rsid w:val="00B57C99"/>
    <w:rsid w:val="00B57DA8"/>
    <w:rsid w:val="00B57DBE"/>
    <w:rsid w:val="00B57F92"/>
    <w:rsid w:val="00B57F9C"/>
    <w:rsid w:val="00B57FA8"/>
    <w:rsid w:val="00B6001C"/>
    <w:rsid w:val="00B600D4"/>
    <w:rsid w:val="00B60172"/>
    <w:rsid w:val="00B601A8"/>
    <w:rsid w:val="00B602A4"/>
    <w:rsid w:val="00B602E0"/>
    <w:rsid w:val="00B60301"/>
    <w:rsid w:val="00B60319"/>
    <w:rsid w:val="00B603D2"/>
    <w:rsid w:val="00B604AD"/>
    <w:rsid w:val="00B604CB"/>
    <w:rsid w:val="00B604D3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49"/>
    <w:rsid w:val="00B62394"/>
    <w:rsid w:val="00B62460"/>
    <w:rsid w:val="00B6246A"/>
    <w:rsid w:val="00B6247F"/>
    <w:rsid w:val="00B624FE"/>
    <w:rsid w:val="00B6264A"/>
    <w:rsid w:val="00B6265E"/>
    <w:rsid w:val="00B6267C"/>
    <w:rsid w:val="00B62768"/>
    <w:rsid w:val="00B627DF"/>
    <w:rsid w:val="00B62817"/>
    <w:rsid w:val="00B62955"/>
    <w:rsid w:val="00B629B4"/>
    <w:rsid w:val="00B62A47"/>
    <w:rsid w:val="00B62A7E"/>
    <w:rsid w:val="00B62A8E"/>
    <w:rsid w:val="00B62AB0"/>
    <w:rsid w:val="00B62ABE"/>
    <w:rsid w:val="00B62AD4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72"/>
    <w:rsid w:val="00B62F83"/>
    <w:rsid w:val="00B63057"/>
    <w:rsid w:val="00B6306B"/>
    <w:rsid w:val="00B6308F"/>
    <w:rsid w:val="00B630B7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CB9"/>
    <w:rsid w:val="00B63D02"/>
    <w:rsid w:val="00B63D0E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418"/>
    <w:rsid w:val="00B64439"/>
    <w:rsid w:val="00B64476"/>
    <w:rsid w:val="00B64484"/>
    <w:rsid w:val="00B64506"/>
    <w:rsid w:val="00B645F0"/>
    <w:rsid w:val="00B645FF"/>
    <w:rsid w:val="00B6465A"/>
    <w:rsid w:val="00B64693"/>
    <w:rsid w:val="00B646A4"/>
    <w:rsid w:val="00B646B7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B9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E8"/>
    <w:rsid w:val="00B67A2D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C3"/>
    <w:rsid w:val="00B67EE1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55C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83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4A"/>
    <w:rsid w:val="00B71E6F"/>
    <w:rsid w:val="00B71E8F"/>
    <w:rsid w:val="00B71EC1"/>
    <w:rsid w:val="00B71F4C"/>
    <w:rsid w:val="00B71F64"/>
    <w:rsid w:val="00B71FAA"/>
    <w:rsid w:val="00B72170"/>
    <w:rsid w:val="00B7217B"/>
    <w:rsid w:val="00B721B2"/>
    <w:rsid w:val="00B721C5"/>
    <w:rsid w:val="00B721E1"/>
    <w:rsid w:val="00B72216"/>
    <w:rsid w:val="00B72250"/>
    <w:rsid w:val="00B72467"/>
    <w:rsid w:val="00B724AE"/>
    <w:rsid w:val="00B7251F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86"/>
    <w:rsid w:val="00B73388"/>
    <w:rsid w:val="00B733B4"/>
    <w:rsid w:val="00B7348D"/>
    <w:rsid w:val="00B734CE"/>
    <w:rsid w:val="00B7357A"/>
    <w:rsid w:val="00B735C3"/>
    <w:rsid w:val="00B735E5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9DA"/>
    <w:rsid w:val="00B73ABA"/>
    <w:rsid w:val="00B73AD2"/>
    <w:rsid w:val="00B73B54"/>
    <w:rsid w:val="00B73DF4"/>
    <w:rsid w:val="00B73E0C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5DF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2C"/>
    <w:rsid w:val="00B773A6"/>
    <w:rsid w:val="00B77586"/>
    <w:rsid w:val="00B775E4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51"/>
    <w:rsid w:val="00B801F7"/>
    <w:rsid w:val="00B80260"/>
    <w:rsid w:val="00B802B3"/>
    <w:rsid w:val="00B8032E"/>
    <w:rsid w:val="00B80339"/>
    <w:rsid w:val="00B8034C"/>
    <w:rsid w:val="00B803D4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8B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09E"/>
    <w:rsid w:val="00B81157"/>
    <w:rsid w:val="00B8115A"/>
    <w:rsid w:val="00B8115C"/>
    <w:rsid w:val="00B8115E"/>
    <w:rsid w:val="00B81195"/>
    <w:rsid w:val="00B8120F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C4"/>
    <w:rsid w:val="00B83D4D"/>
    <w:rsid w:val="00B83D78"/>
    <w:rsid w:val="00B83DD8"/>
    <w:rsid w:val="00B83E7A"/>
    <w:rsid w:val="00B83EA9"/>
    <w:rsid w:val="00B83EF4"/>
    <w:rsid w:val="00B83F5F"/>
    <w:rsid w:val="00B83FE8"/>
    <w:rsid w:val="00B84033"/>
    <w:rsid w:val="00B840AB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8F3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BD"/>
    <w:rsid w:val="00B84CDE"/>
    <w:rsid w:val="00B84D94"/>
    <w:rsid w:val="00B84E0E"/>
    <w:rsid w:val="00B84E3D"/>
    <w:rsid w:val="00B84E55"/>
    <w:rsid w:val="00B84EB1"/>
    <w:rsid w:val="00B84F1C"/>
    <w:rsid w:val="00B84FBD"/>
    <w:rsid w:val="00B85101"/>
    <w:rsid w:val="00B85163"/>
    <w:rsid w:val="00B851DC"/>
    <w:rsid w:val="00B851ED"/>
    <w:rsid w:val="00B85213"/>
    <w:rsid w:val="00B85267"/>
    <w:rsid w:val="00B852E8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3F3"/>
    <w:rsid w:val="00B8640C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FDF"/>
    <w:rsid w:val="00B86FE8"/>
    <w:rsid w:val="00B87041"/>
    <w:rsid w:val="00B87189"/>
    <w:rsid w:val="00B871F3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0D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B69"/>
    <w:rsid w:val="00B87C54"/>
    <w:rsid w:val="00B87CEE"/>
    <w:rsid w:val="00B87D1B"/>
    <w:rsid w:val="00B87D2D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AF0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49"/>
    <w:rsid w:val="00B91050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B47"/>
    <w:rsid w:val="00B92BD4"/>
    <w:rsid w:val="00B92BF8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D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9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26"/>
    <w:rsid w:val="00B978FA"/>
    <w:rsid w:val="00B979D2"/>
    <w:rsid w:val="00B979D7"/>
    <w:rsid w:val="00B97A9C"/>
    <w:rsid w:val="00B97B09"/>
    <w:rsid w:val="00B97BB2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CB"/>
    <w:rsid w:val="00BA0C88"/>
    <w:rsid w:val="00BA0D2D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9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D4F"/>
    <w:rsid w:val="00BA1E0D"/>
    <w:rsid w:val="00BA1E49"/>
    <w:rsid w:val="00BA1E8C"/>
    <w:rsid w:val="00BA1EE1"/>
    <w:rsid w:val="00BA1F6F"/>
    <w:rsid w:val="00BA1FC6"/>
    <w:rsid w:val="00BA1FCA"/>
    <w:rsid w:val="00BA202C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32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511"/>
    <w:rsid w:val="00BA25F8"/>
    <w:rsid w:val="00BA265A"/>
    <w:rsid w:val="00BA2791"/>
    <w:rsid w:val="00BA2802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235"/>
    <w:rsid w:val="00BA540A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16"/>
    <w:rsid w:val="00BA6251"/>
    <w:rsid w:val="00BA6260"/>
    <w:rsid w:val="00BA6292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916"/>
    <w:rsid w:val="00BA7988"/>
    <w:rsid w:val="00BA79DC"/>
    <w:rsid w:val="00BA7A0D"/>
    <w:rsid w:val="00BA7A4C"/>
    <w:rsid w:val="00BA7BA2"/>
    <w:rsid w:val="00BA7C8B"/>
    <w:rsid w:val="00BA7D62"/>
    <w:rsid w:val="00BA7D75"/>
    <w:rsid w:val="00BA7DCE"/>
    <w:rsid w:val="00BA7DE0"/>
    <w:rsid w:val="00BA7E35"/>
    <w:rsid w:val="00BA7EED"/>
    <w:rsid w:val="00BA7F59"/>
    <w:rsid w:val="00BA7F9F"/>
    <w:rsid w:val="00BB000B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6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32"/>
    <w:rsid w:val="00BB3BBD"/>
    <w:rsid w:val="00BB3BF1"/>
    <w:rsid w:val="00BB3C31"/>
    <w:rsid w:val="00BB3D92"/>
    <w:rsid w:val="00BB3E03"/>
    <w:rsid w:val="00BB3E10"/>
    <w:rsid w:val="00BB3E84"/>
    <w:rsid w:val="00BB3F56"/>
    <w:rsid w:val="00BB3FBA"/>
    <w:rsid w:val="00BB4056"/>
    <w:rsid w:val="00BB405C"/>
    <w:rsid w:val="00BB4072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7AE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48"/>
    <w:rsid w:val="00BB5267"/>
    <w:rsid w:val="00BB5276"/>
    <w:rsid w:val="00BB5341"/>
    <w:rsid w:val="00BB53B8"/>
    <w:rsid w:val="00BB542F"/>
    <w:rsid w:val="00BB5471"/>
    <w:rsid w:val="00BB547A"/>
    <w:rsid w:val="00BB54A2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F8"/>
    <w:rsid w:val="00BB69BB"/>
    <w:rsid w:val="00BB69CF"/>
    <w:rsid w:val="00BB6A09"/>
    <w:rsid w:val="00BB6A1A"/>
    <w:rsid w:val="00BB6A74"/>
    <w:rsid w:val="00BB6A9D"/>
    <w:rsid w:val="00BB6B05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DF"/>
    <w:rsid w:val="00BC023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068"/>
    <w:rsid w:val="00BC1106"/>
    <w:rsid w:val="00BC115B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5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86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1"/>
    <w:rsid w:val="00BC6479"/>
    <w:rsid w:val="00BC64A8"/>
    <w:rsid w:val="00BC659C"/>
    <w:rsid w:val="00BC65D0"/>
    <w:rsid w:val="00BC6656"/>
    <w:rsid w:val="00BC6681"/>
    <w:rsid w:val="00BC6737"/>
    <w:rsid w:val="00BC6745"/>
    <w:rsid w:val="00BC6786"/>
    <w:rsid w:val="00BC6860"/>
    <w:rsid w:val="00BC6934"/>
    <w:rsid w:val="00BC69C8"/>
    <w:rsid w:val="00BC6A2A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2AE"/>
    <w:rsid w:val="00BD031D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A7"/>
    <w:rsid w:val="00BD11AE"/>
    <w:rsid w:val="00BD11D7"/>
    <w:rsid w:val="00BD128B"/>
    <w:rsid w:val="00BD12DD"/>
    <w:rsid w:val="00BD12FE"/>
    <w:rsid w:val="00BD1425"/>
    <w:rsid w:val="00BD14AE"/>
    <w:rsid w:val="00BD14D1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89D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21"/>
    <w:rsid w:val="00BD3869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92"/>
    <w:rsid w:val="00BD5CB2"/>
    <w:rsid w:val="00BD5CFD"/>
    <w:rsid w:val="00BD5DB1"/>
    <w:rsid w:val="00BD5DCF"/>
    <w:rsid w:val="00BD5DED"/>
    <w:rsid w:val="00BD5E20"/>
    <w:rsid w:val="00BD5E43"/>
    <w:rsid w:val="00BD5E99"/>
    <w:rsid w:val="00BD5EC9"/>
    <w:rsid w:val="00BD5EEA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2C0"/>
    <w:rsid w:val="00BD6367"/>
    <w:rsid w:val="00BD63F0"/>
    <w:rsid w:val="00BD643D"/>
    <w:rsid w:val="00BD644A"/>
    <w:rsid w:val="00BD64BE"/>
    <w:rsid w:val="00BD64DB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57"/>
    <w:rsid w:val="00BD6BBA"/>
    <w:rsid w:val="00BD6BED"/>
    <w:rsid w:val="00BD6C40"/>
    <w:rsid w:val="00BD6CCD"/>
    <w:rsid w:val="00BD6D21"/>
    <w:rsid w:val="00BD6D36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7A"/>
    <w:rsid w:val="00BE0E96"/>
    <w:rsid w:val="00BE0EF9"/>
    <w:rsid w:val="00BE0F1A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785"/>
    <w:rsid w:val="00BE378E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010"/>
    <w:rsid w:val="00BE411C"/>
    <w:rsid w:val="00BE4159"/>
    <w:rsid w:val="00BE42F7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6FC"/>
    <w:rsid w:val="00BE472E"/>
    <w:rsid w:val="00BE47C0"/>
    <w:rsid w:val="00BE483F"/>
    <w:rsid w:val="00BE4847"/>
    <w:rsid w:val="00BE48AE"/>
    <w:rsid w:val="00BE4932"/>
    <w:rsid w:val="00BE498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1E8"/>
    <w:rsid w:val="00BE5209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70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D8"/>
    <w:rsid w:val="00BE691E"/>
    <w:rsid w:val="00BE692B"/>
    <w:rsid w:val="00BE6A90"/>
    <w:rsid w:val="00BE6ADA"/>
    <w:rsid w:val="00BE6B34"/>
    <w:rsid w:val="00BE6B45"/>
    <w:rsid w:val="00BE6BA8"/>
    <w:rsid w:val="00BE6C01"/>
    <w:rsid w:val="00BE6D62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8ED"/>
    <w:rsid w:val="00BE7931"/>
    <w:rsid w:val="00BE7A12"/>
    <w:rsid w:val="00BE7B18"/>
    <w:rsid w:val="00BE7B29"/>
    <w:rsid w:val="00BE7B44"/>
    <w:rsid w:val="00BE7B7B"/>
    <w:rsid w:val="00BE7CF7"/>
    <w:rsid w:val="00BE7D01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D"/>
    <w:rsid w:val="00BF0C1B"/>
    <w:rsid w:val="00BF0C6A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3C3"/>
    <w:rsid w:val="00BF23E2"/>
    <w:rsid w:val="00BF23E7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4F8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E1A"/>
    <w:rsid w:val="00BF6F0C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CF"/>
    <w:rsid w:val="00BF76DB"/>
    <w:rsid w:val="00BF76F3"/>
    <w:rsid w:val="00BF7746"/>
    <w:rsid w:val="00BF7780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7EC"/>
    <w:rsid w:val="00C0186E"/>
    <w:rsid w:val="00C01918"/>
    <w:rsid w:val="00C019F7"/>
    <w:rsid w:val="00C01A05"/>
    <w:rsid w:val="00C01A11"/>
    <w:rsid w:val="00C01A2F"/>
    <w:rsid w:val="00C01A62"/>
    <w:rsid w:val="00C01B12"/>
    <w:rsid w:val="00C01B2B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46D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1E"/>
    <w:rsid w:val="00C02939"/>
    <w:rsid w:val="00C029E0"/>
    <w:rsid w:val="00C02A3A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2FEF"/>
    <w:rsid w:val="00C0303B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FF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A4"/>
    <w:rsid w:val="00C04B7E"/>
    <w:rsid w:val="00C04CB8"/>
    <w:rsid w:val="00C04D73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75"/>
    <w:rsid w:val="00C0604F"/>
    <w:rsid w:val="00C060D9"/>
    <w:rsid w:val="00C060DA"/>
    <w:rsid w:val="00C0611B"/>
    <w:rsid w:val="00C0617F"/>
    <w:rsid w:val="00C061A0"/>
    <w:rsid w:val="00C061CF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786"/>
    <w:rsid w:val="00C06794"/>
    <w:rsid w:val="00C067A0"/>
    <w:rsid w:val="00C06817"/>
    <w:rsid w:val="00C068EF"/>
    <w:rsid w:val="00C069A4"/>
    <w:rsid w:val="00C069A6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93"/>
    <w:rsid w:val="00C07DA4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0EC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15"/>
    <w:rsid w:val="00C10C5D"/>
    <w:rsid w:val="00C10C91"/>
    <w:rsid w:val="00C10C9A"/>
    <w:rsid w:val="00C10CDB"/>
    <w:rsid w:val="00C10CFB"/>
    <w:rsid w:val="00C10D23"/>
    <w:rsid w:val="00C10D2D"/>
    <w:rsid w:val="00C10D49"/>
    <w:rsid w:val="00C10E09"/>
    <w:rsid w:val="00C10EA6"/>
    <w:rsid w:val="00C10EAC"/>
    <w:rsid w:val="00C10EB1"/>
    <w:rsid w:val="00C10EC5"/>
    <w:rsid w:val="00C10EDC"/>
    <w:rsid w:val="00C11002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3D3"/>
    <w:rsid w:val="00C114B0"/>
    <w:rsid w:val="00C1151A"/>
    <w:rsid w:val="00C11534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A54"/>
    <w:rsid w:val="00C12B12"/>
    <w:rsid w:val="00C12B1C"/>
    <w:rsid w:val="00C12BD9"/>
    <w:rsid w:val="00C12C63"/>
    <w:rsid w:val="00C12D30"/>
    <w:rsid w:val="00C12D80"/>
    <w:rsid w:val="00C12ED6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4FA2"/>
    <w:rsid w:val="00C15097"/>
    <w:rsid w:val="00C150A8"/>
    <w:rsid w:val="00C150B3"/>
    <w:rsid w:val="00C150F2"/>
    <w:rsid w:val="00C15155"/>
    <w:rsid w:val="00C15177"/>
    <w:rsid w:val="00C151B5"/>
    <w:rsid w:val="00C15213"/>
    <w:rsid w:val="00C15261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54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C5"/>
    <w:rsid w:val="00C165FD"/>
    <w:rsid w:val="00C1668E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44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A"/>
    <w:rsid w:val="00C20081"/>
    <w:rsid w:val="00C200BA"/>
    <w:rsid w:val="00C20134"/>
    <w:rsid w:val="00C201D8"/>
    <w:rsid w:val="00C201EB"/>
    <w:rsid w:val="00C20204"/>
    <w:rsid w:val="00C202BB"/>
    <w:rsid w:val="00C20387"/>
    <w:rsid w:val="00C20396"/>
    <w:rsid w:val="00C203B1"/>
    <w:rsid w:val="00C203F5"/>
    <w:rsid w:val="00C20459"/>
    <w:rsid w:val="00C2055D"/>
    <w:rsid w:val="00C20563"/>
    <w:rsid w:val="00C20565"/>
    <w:rsid w:val="00C20598"/>
    <w:rsid w:val="00C205B3"/>
    <w:rsid w:val="00C20622"/>
    <w:rsid w:val="00C20629"/>
    <w:rsid w:val="00C20773"/>
    <w:rsid w:val="00C207A2"/>
    <w:rsid w:val="00C2081C"/>
    <w:rsid w:val="00C2088E"/>
    <w:rsid w:val="00C2089A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58"/>
    <w:rsid w:val="00C20E7C"/>
    <w:rsid w:val="00C20E8B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A3"/>
    <w:rsid w:val="00C218BC"/>
    <w:rsid w:val="00C218EB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4AD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40"/>
    <w:rsid w:val="00C23AAE"/>
    <w:rsid w:val="00C23AD2"/>
    <w:rsid w:val="00C23AD9"/>
    <w:rsid w:val="00C23AE6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EC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1C"/>
    <w:rsid w:val="00C278E3"/>
    <w:rsid w:val="00C279A3"/>
    <w:rsid w:val="00C27AEB"/>
    <w:rsid w:val="00C27C8B"/>
    <w:rsid w:val="00C27C92"/>
    <w:rsid w:val="00C27D33"/>
    <w:rsid w:val="00C27DB2"/>
    <w:rsid w:val="00C27E93"/>
    <w:rsid w:val="00C27F4E"/>
    <w:rsid w:val="00C30088"/>
    <w:rsid w:val="00C30095"/>
    <w:rsid w:val="00C30213"/>
    <w:rsid w:val="00C3023C"/>
    <w:rsid w:val="00C302E6"/>
    <w:rsid w:val="00C3032F"/>
    <w:rsid w:val="00C3034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41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1F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B5"/>
    <w:rsid w:val="00C33BE3"/>
    <w:rsid w:val="00C33BF4"/>
    <w:rsid w:val="00C33C95"/>
    <w:rsid w:val="00C33CBB"/>
    <w:rsid w:val="00C33CEB"/>
    <w:rsid w:val="00C33D28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E14"/>
    <w:rsid w:val="00C34ED5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1AE"/>
    <w:rsid w:val="00C3621F"/>
    <w:rsid w:val="00C3625C"/>
    <w:rsid w:val="00C36279"/>
    <w:rsid w:val="00C3635D"/>
    <w:rsid w:val="00C363DC"/>
    <w:rsid w:val="00C365FB"/>
    <w:rsid w:val="00C36637"/>
    <w:rsid w:val="00C3663C"/>
    <w:rsid w:val="00C366E1"/>
    <w:rsid w:val="00C3672D"/>
    <w:rsid w:val="00C36877"/>
    <w:rsid w:val="00C368B8"/>
    <w:rsid w:val="00C36931"/>
    <w:rsid w:val="00C36944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4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968"/>
    <w:rsid w:val="00C409D9"/>
    <w:rsid w:val="00C40AAF"/>
    <w:rsid w:val="00C40AF5"/>
    <w:rsid w:val="00C40AFC"/>
    <w:rsid w:val="00C40B23"/>
    <w:rsid w:val="00C40B5A"/>
    <w:rsid w:val="00C40BCE"/>
    <w:rsid w:val="00C40CF9"/>
    <w:rsid w:val="00C40D09"/>
    <w:rsid w:val="00C40DBC"/>
    <w:rsid w:val="00C40E3B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1C"/>
    <w:rsid w:val="00C41F74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2FFE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8D"/>
    <w:rsid w:val="00C450E1"/>
    <w:rsid w:val="00C450E4"/>
    <w:rsid w:val="00C4511E"/>
    <w:rsid w:val="00C45138"/>
    <w:rsid w:val="00C451F2"/>
    <w:rsid w:val="00C4520B"/>
    <w:rsid w:val="00C452D4"/>
    <w:rsid w:val="00C45343"/>
    <w:rsid w:val="00C4538E"/>
    <w:rsid w:val="00C45489"/>
    <w:rsid w:val="00C454C2"/>
    <w:rsid w:val="00C45595"/>
    <w:rsid w:val="00C455BA"/>
    <w:rsid w:val="00C455BD"/>
    <w:rsid w:val="00C455FE"/>
    <w:rsid w:val="00C4565E"/>
    <w:rsid w:val="00C45687"/>
    <w:rsid w:val="00C4576F"/>
    <w:rsid w:val="00C45882"/>
    <w:rsid w:val="00C458E0"/>
    <w:rsid w:val="00C45A4C"/>
    <w:rsid w:val="00C45A83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BA"/>
    <w:rsid w:val="00C47051"/>
    <w:rsid w:val="00C4709C"/>
    <w:rsid w:val="00C470CE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74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CB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390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B0"/>
    <w:rsid w:val="00C54FD8"/>
    <w:rsid w:val="00C55046"/>
    <w:rsid w:val="00C55066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98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92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17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C24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2A"/>
    <w:rsid w:val="00C63D99"/>
    <w:rsid w:val="00C63E10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287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C2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AA"/>
    <w:rsid w:val="00C65EE0"/>
    <w:rsid w:val="00C65F22"/>
    <w:rsid w:val="00C66079"/>
    <w:rsid w:val="00C660CF"/>
    <w:rsid w:val="00C6617A"/>
    <w:rsid w:val="00C6619B"/>
    <w:rsid w:val="00C661AA"/>
    <w:rsid w:val="00C661BA"/>
    <w:rsid w:val="00C661CC"/>
    <w:rsid w:val="00C662AD"/>
    <w:rsid w:val="00C662C1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7E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5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453"/>
    <w:rsid w:val="00C71630"/>
    <w:rsid w:val="00C71663"/>
    <w:rsid w:val="00C71709"/>
    <w:rsid w:val="00C7172F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18"/>
    <w:rsid w:val="00C72CF1"/>
    <w:rsid w:val="00C72E64"/>
    <w:rsid w:val="00C72E6F"/>
    <w:rsid w:val="00C72F8F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E"/>
    <w:rsid w:val="00C73ABF"/>
    <w:rsid w:val="00C73AD5"/>
    <w:rsid w:val="00C73ADF"/>
    <w:rsid w:val="00C73B24"/>
    <w:rsid w:val="00C73B7E"/>
    <w:rsid w:val="00C73B83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4113"/>
    <w:rsid w:val="00C74134"/>
    <w:rsid w:val="00C74155"/>
    <w:rsid w:val="00C74196"/>
    <w:rsid w:val="00C741CA"/>
    <w:rsid w:val="00C741D1"/>
    <w:rsid w:val="00C7425B"/>
    <w:rsid w:val="00C743A9"/>
    <w:rsid w:val="00C7444D"/>
    <w:rsid w:val="00C74511"/>
    <w:rsid w:val="00C7452F"/>
    <w:rsid w:val="00C745C6"/>
    <w:rsid w:val="00C745FF"/>
    <w:rsid w:val="00C7462F"/>
    <w:rsid w:val="00C746BD"/>
    <w:rsid w:val="00C746EB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0A0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60A8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93"/>
    <w:rsid w:val="00C76441"/>
    <w:rsid w:val="00C76449"/>
    <w:rsid w:val="00C7647F"/>
    <w:rsid w:val="00C764B6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1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791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98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E8"/>
    <w:rsid w:val="00C81F0E"/>
    <w:rsid w:val="00C81FD0"/>
    <w:rsid w:val="00C82043"/>
    <w:rsid w:val="00C82067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A9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FE"/>
    <w:rsid w:val="00C84F21"/>
    <w:rsid w:val="00C84F2C"/>
    <w:rsid w:val="00C84F35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22"/>
    <w:rsid w:val="00C85B3F"/>
    <w:rsid w:val="00C85B88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E4"/>
    <w:rsid w:val="00C87FF4"/>
    <w:rsid w:val="00C9001B"/>
    <w:rsid w:val="00C90029"/>
    <w:rsid w:val="00C901BE"/>
    <w:rsid w:val="00C901C2"/>
    <w:rsid w:val="00C901E8"/>
    <w:rsid w:val="00C9021C"/>
    <w:rsid w:val="00C90241"/>
    <w:rsid w:val="00C904DF"/>
    <w:rsid w:val="00C90540"/>
    <w:rsid w:val="00C90551"/>
    <w:rsid w:val="00C905AC"/>
    <w:rsid w:val="00C906EB"/>
    <w:rsid w:val="00C90715"/>
    <w:rsid w:val="00C9073C"/>
    <w:rsid w:val="00C9075C"/>
    <w:rsid w:val="00C907F4"/>
    <w:rsid w:val="00C90813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DB"/>
    <w:rsid w:val="00C91104"/>
    <w:rsid w:val="00C91116"/>
    <w:rsid w:val="00C911DD"/>
    <w:rsid w:val="00C912D9"/>
    <w:rsid w:val="00C91307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F8"/>
    <w:rsid w:val="00C919BB"/>
    <w:rsid w:val="00C919F4"/>
    <w:rsid w:val="00C919FA"/>
    <w:rsid w:val="00C91A7F"/>
    <w:rsid w:val="00C91ABC"/>
    <w:rsid w:val="00C91B0C"/>
    <w:rsid w:val="00C91B4A"/>
    <w:rsid w:val="00C91B4C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404"/>
    <w:rsid w:val="00C924C4"/>
    <w:rsid w:val="00C9252B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66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D"/>
    <w:rsid w:val="00C93E7D"/>
    <w:rsid w:val="00C93E91"/>
    <w:rsid w:val="00C93EAA"/>
    <w:rsid w:val="00C93ED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19E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1A"/>
    <w:rsid w:val="00C946D5"/>
    <w:rsid w:val="00C94723"/>
    <w:rsid w:val="00C947A0"/>
    <w:rsid w:val="00C947A7"/>
    <w:rsid w:val="00C947B1"/>
    <w:rsid w:val="00C94820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0B0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94"/>
    <w:rsid w:val="00C97BE9"/>
    <w:rsid w:val="00C97C40"/>
    <w:rsid w:val="00C97F36"/>
    <w:rsid w:val="00C97F4A"/>
    <w:rsid w:val="00C97F7C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5D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5D"/>
    <w:rsid w:val="00CA1A83"/>
    <w:rsid w:val="00CA1ABF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50"/>
    <w:rsid w:val="00CA2586"/>
    <w:rsid w:val="00CA25BD"/>
    <w:rsid w:val="00CA25ED"/>
    <w:rsid w:val="00CA25F3"/>
    <w:rsid w:val="00CA25F5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CC"/>
    <w:rsid w:val="00CA5205"/>
    <w:rsid w:val="00CA5358"/>
    <w:rsid w:val="00CA537E"/>
    <w:rsid w:val="00CA54D8"/>
    <w:rsid w:val="00CA55AD"/>
    <w:rsid w:val="00CA5631"/>
    <w:rsid w:val="00CA565E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60DF"/>
    <w:rsid w:val="00CA611E"/>
    <w:rsid w:val="00CA613D"/>
    <w:rsid w:val="00CA6282"/>
    <w:rsid w:val="00CA6345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B0"/>
    <w:rsid w:val="00CA6FEE"/>
    <w:rsid w:val="00CA7003"/>
    <w:rsid w:val="00CA7096"/>
    <w:rsid w:val="00CA70EC"/>
    <w:rsid w:val="00CA7107"/>
    <w:rsid w:val="00CA7125"/>
    <w:rsid w:val="00CA7153"/>
    <w:rsid w:val="00CA7193"/>
    <w:rsid w:val="00CA71B3"/>
    <w:rsid w:val="00CA7204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02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E8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4B"/>
    <w:rsid w:val="00CB19A8"/>
    <w:rsid w:val="00CB19AB"/>
    <w:rsid w:val="00CB19DA"/>
    <w:rsid w:val="00CB1A31"/>
    <w:rsid w:val="00CB1A76"/>
    <w:rsid w:val="00CB1A98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48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05"/>
    <w:rsid w:val="00CB37BD"/>
    <w:rsid w:val="00CB38DB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31C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FC"/>
    <w:rsid w:val="00CB5D8B"/>
    <w:rsid w:val="00CB5E1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6F2"/>
    <w:rsid w:val="00CB674A"/>
    <w:rsid w:val="00CB6757"/>
    <w:rsid w:val="00CB67AE"/>
    <w:rsid w:val="00CB67B4"/>
    <w:rsid w:val="00CB691C"/>
    <w:rsid w:val="00CB69E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C8E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5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3F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9CC"/>
    <w:rsid w:val="00CC4A0E"/>
    <w:rsid w:val="00CC4A8B"/>
    <w:rsid w:val="00CC4D3D"/>
    <w:rsid w:val="00CC4D70"/>
    <w:rsid w:val="00CC4E63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51"/>
    <w:rsid w:val="00CC656D"/>
    <w:rsid w:val="00CC65DA"/>
    <w:rsid w:val="00CC65F0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B0"/>
    <w:rsid w:val="00CD04C0"/>
    <w:rsid w:val="00CD05F6"/>
    <w:rsid w:val="00CD0607"/>
    <w:rsid w:val="00CD066F"/>
    <w:rsid w:val="00CD067A"/>
    <w:rsid w:val="00CD0684"/>
    <w:rsid w:val="00CD0687"/>
    <w:rsid w:val="00CD0706"/>
    <w:rsid w:val="00CD070D"/>
    <w:rsid w:val="00CD0757"/>
    <w:rsid w:val="00CD07BE"/>
    <w:rsid w:val="00CD0849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8B"/>
    <w:rsid w:val="00CD15A0"/>
    <w:rsid w:val="00CD15F2"/>
    <w:rsid w:val="00CD164B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24"/>
    <w:rsid w:val="00CD28A8"/>
    <w:rsid w:val="00CD28B7"/>
    <w:rsid w:val="00CD28C3"/>
    <w:rsid w:val="00CD295C"/>
    <w:rsid w:val="00CD2A0D"/>
    <w:rsid w:val="00CD2A8D"/>
    <w:rsid w:val="00CD2AAB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A0"/>
    <w:rsid w:val="00CD32F3"/>
    <w:rsid w:val="00CD3315"/>
    <w:rsid w:val="00CD332B"/>
    <w:rsid w:val="00CD3388"/>
    <w:rsid w:val="00CD33AE"/>
    <w:rsid w:val="00CD3405"/>
    <w:rsid w:val="00CD3419"/>
    <w:rsid w:val="00CD3531"/>
    <w:rsid w:val="00CD3533"/>
    <w:rsid w:val="00CD3554"/>
    <w:rsid w:val="00CD36E6"/>
    <w:rsid w:val="00CD36F9"/>
    <w:rsid w:val="00CD372B"/>
    <w:rsid w:val="00CD3788"/>
    <w:rsid w:val="00CD37C7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FA"/>
    <w:rsid w:val="00CD4456"/>
    <w:rsid w:val="00CD4490"/>
    <w:rsid w:val="00CD45B8"/>
    <w:rsid w:val="00CD45D3"/>
    <w:rsid w:val="00CD45ED"/>
    <w:rsid w:val="00CD460A"/>
    <w:rsid w:val="00CD4611"/>
    <w:rsid w:val="00CD46FC"/>
    <w:rsid w:val="00CD4761"/>
    <w:rsid w:val="00CD47AF"/>
    <w:rsid w:val="00CD47B7"/>
    <w:rsid w:val="00CD47ED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3A6"/>
    <w:rsid w:val="00CD5437"/>
    <w:rsid w:val="00CD5486"/>
    <w:rsid w:val="00CD54EF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2F6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8F4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D"/>
    <w:rsid w:val="00CE0E9F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A5"/>
    <w:rsid w:val="00CE18CC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98"/>
    <w:rsid w:val="00CE27A1"/>
    <w:rsid w:val="00CE27A3"/>
    <w:rsid w:val="00CE27E8"/>
    <w:rsid w:val="00CE27EA"/>
    <w:rsid w:val="00CE2998"/>
    <w:rsid w:val="00CE29CB"/>
    <w:rsid w:val="00CE2A35"/>
    <w:rsid w:val="00CE2A4D"/>
    <w:rsid w:val="00CE2A61"/>
    <w:rsid w:val="00CE2A90"/>
    <w:rsid w:val="00CE2B18"/>
    <w:rsid w:val="00CE2B45"/>
    <w:rsid w:val="00CE2C24"/>
    <w:rsid w:val="00CE2C31"/>
    <w:rsid w:val="00CE2CCB"/>
    <w:rsid w:val="00CE2CE3"/>
    <w:rsid w:val="00CE2D30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9C"/>
    <w:rsid w:val="00CE33AF"/>
    <w:rsid w:val="00CE33C8"/>
    <w:rsid w:val="00CE349B"/>
    <w:rsid w:val="00CE35A1"/>
    <w:rsid w:val="00CE3883"/>
    <w:rsid w:val="00CE39F6"/>
    <w:rsid w:val="00CE39F8"/>
    <w:rsid w:val="00CE3AD9"/>
    <w:rsid w:val="00CE3AF1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400"/>
    <w:rsid w:val="00CE5419"/>
    <w:rsid w:val="00CE547C"/>
    <w:rsid w:val="00CE54C6"/>
    <w:rsid w:val="00CE55EE"/>
    <w:rsid w:val="00CE565B"/>
    <w:rsid w:val="00CE56C7"/>
    <w:rsid w:val="00CE5716"/>
    <w:rsid w:val="00CE575B"/>
    <w:rsid w:val="00CE57A8"/>
    <w:rsid w:val="00CE57CF"/>
    <w:rsid w:val="00CE57F4"/>
    <w:rsid w:val="00CE581B"/>
    <w:rsid w:val="00CE5886"/>
    <w:rsid w:val="00CE589E"/>
    <w:rsid w:val="00CE5955"/>
    <w:rsid w:val="00CE59AA"/>
    <w:rsid w:val="00CE59EC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84"/>
    <w:rsid w:val="00CF022F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66"/>
    <w:rsid w:val="00CF0ADA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C13"/>
    <w:rsid w:val="00CF2C8F"/>
    <w:rsid w:val="00CF2CB8"/>
    <w:rsid w:val="00CF2D9D"/>
    <w:rsid w:val="00CF2D9E"/>
    <w:rsid w:val="00CF2DC4"/>
    <w:rsid w:val="00CF2DC5"/>
    <w:rsid w:val="00CF2DC9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EBC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F3"/>
    <w:rsid w:val="00CF4843"/>
    <w:rsid w:val="00CF485F"/>
    <w:rsid w:val="00CF48A6"/>
    <w:rsid w:val="00CF48B0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05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76"/>
    <w:rsid w:val="00CF748D"/>
    <w:rsid w:val="00CF7497"/>
    <w:rsid w:val="00CF74A0"/>
    <w:rsid w:val="00CF753B"/>
    <w:rsid w:val="00CF75F3"/>
    <w:rsid w:val="00CF7602"/>
    <w:rsid w:val="00CF7615"/>
    <w:rsid w:val="00CF7648"/>
    <w:rsid w:val="00CF7649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500"/>
    <w:rsid w:val="00D0058B"/>
    <w:rsid w:val="00D005AD"/>
    <w:rsid w:val="00D006A7"/>
    <w:rsid w:val="00D0074D"/>
    <w:rsid w:val="00D00770"/>
    <w:rsid w:val="00D007F3"/>
    <w:rsid w:val="00D008DF"/>
    <w:rsid w:val="00D008EE"/>
    <w:rsid w:val="00D0091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5C"/>
    <w:rsid w:val="00D01461"/>
    <w:rsid w:val="00D0146E"/>
    <w:rsid w:val="00D0148B"/>
    <w:rsid w:val="00D014D2"/>
    <w:rsid w:val="00D0150B"/>
    <w:rsid w:val="00D0155A"/>
    <w:rsid w:val="00D015E8"/>
    <w:rsid w:val="00D01633"/>
    <w:rsid w:val="00D01700"/>
    <w:rsid w:val="00D01815"/>
    <w:rsid w:val="00D01830"/>
    <w:rsid w:val="00D018FD"/>
    <w:rsid w:val="00D01935"/>
    <w:rsid w:val="00D019AA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A8"/>
    <w:rsid w:val="00D01FB0"/>
    <w:rsid w:val="00D01FB5"/>
    <w:rsid w:val="00D01FDF"/>
    <w:rsid w:val="00D0202A"/>
    <w:rsid w:val="00D02049"/>
    <w:rsid w:val="00D02124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39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E5C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D1"/>
    <w:rsid w:val="00D058D1"/>
    <w:rsid w:val="00D05A71"/>
    <w:rsid w:val="00D05AD8"/>
    <w:rsid w:val="00D05AE3"/>
    <w:rsid w:val="00D05B4D"/>
    <w:rsid w:val="00D05B9B"/>
    <w:rsid w:val="00D05D25"/>
    <w:rsid w:val="00D05D46"/>
    <w:rsid w:val="00D05D79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152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E98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F"/>
    <w:rsid w:val="00D1130B"/>
    <w:rsid w:val="00D1131A"/>
    <w:rsid w:val="00D1133C"/>
    <w:rsid w:val="00D1136B"/>
    <w:rsid w:val="00D1137A"/>
    <w:rsid w:val="00D11384"/>
    <w:rsid w:val="00D113B7"/>
    <w:rsid w:val="00D113C5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F8"/>
    <w:rsid w:val="00D11D67"/>
    <w:rsid w:val="00D11D70"/>
    <w:rsid w:val="00D11D92"/>
    <w:rsid w:val="00D11DB6"/>
    <w:rsid w:val="00D11E46"/>
    <w:rsid w:val="00D11E54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D6"/>
    <w:rsid w:val="00D12C43"/>
    <w:rsid w:val="00D12C5D"/>
    <w:rsid w:val="00D12C64"/>
    <w:rsid w:val="00D12CC1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BE6"/>
    <w:rsid w:val="00D14C89"/>
    <w:rsid w:val="00D14D18"/>
    <w:rsid w:val="00D14D1B"/>
    <w:rsid w:val="00D14D65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D5"/>
    <w:rsid w:val="00D156E5"/>
    <w:rsid w:val="00D15776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C3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0FF9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69"/>
    <w:rsid w:val="00D22D81"/>
    <w:rsid w:val="00D22DAF"/>
    <w:rsid w:val="00D22DEF"/>
    <w:rsid w:val="00D22EC9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42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D4"/>
    <w:rsid w:val="00D23FD9"/>
    <w:rsid w:val="00D24105"/>
    <w:rsid w:val="00D241AB"/>
    <w:rsid w:val="00D242C7"/>
    <w:rsid w:val="00D242E3"/>
    <w:rsid w:val="00D24323"/>
    <w:rsid w:val="00D243C8"/>
    <w:rsid w:val="00D243D0"/>
    <w:rsid w:val="00D244E8"/>
    <w:rsid w:val="00D245B2"/>
    <w:rsid w:val="00D245ED"/>
    <w:rsid w:val="00D2467F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63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30"/>
    <w:rsid w:val="00D26147"/>
    <w:rsid w:val="00D26162"/>
    <w:rsid w:val="00D261AB"/>
    <w:rsid w:val="00D261B4"/>
    <w:rsid w:val="00D261BF"/>
    <w:rsid w:val="00D261ED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3FD"/>
    <w:rsid w:val="00D30448"/>
    <w:rsid w:val="00D304D9"/>
    <w:rsid w:val="00D3059F"/>
    <w:rsid w:val="00D305E5"/>
    <w:rsid w:val="00D3065A"/>
    <w:rsid w:val="00D306D9"/>
    <w:rsid w:val="00D30821"/>
    <w:rsid w:val="00D3083A"/>
    <w:rsid w:val="00D3092B"/>
    <w:rsid w:val="00D30999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BF3"/>
    <w:rsid w:val="00D31C74"/>
    <w:rsid w:val="00D31C91"/>
    <w:rsid w:val="00D31C94"/>
    <w:rsid w:val="00D31C96"/>
    <w:rsid w:val="00D31CA8"/>
    <w:rsid w:val="00D31DAF"/>
    <w:rsid w:val="00D31E7D"/>
    <w:rsid w:val="00D31EBE"/>
    <w:rsid w:val="00D31ECE"/>
    <w:rsid w:val="00D31ED9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D9"/>
    <w:rsid w:val="00D32413"/>
    <w:rsid w:val="00D32451"/>
    <w:rsid w:val="00D3248D"/>
    <w:rsid w:val="00D324E4"/>
    <w:rsid w:val="00D32533"/>
    <w:rsid w:val="00D32544"/>
    <w:rsid w:val="00D32576"/>
    <w:rsid w:val="00D325EF"/>
    <w:rsid w:val="00D32694"/>
    <w:rsid w:val="00D326D0"/>
    <w:rsid w:val="00D326FF"/>
    <w:rsid w:val="00D3270A"/>
    <w:rsid w:val="00D3274A"/>
    <w:rsid w:val="00D3276E"/>
    <w:rsid w:val="00D3287D"/>
    <w:rsid w:val="00D328B7"/>
    <w:rsid w:val="00D328E3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39"/>
    <w:rsid w:val="00D332C7"/>
    <w:rsid w:val="00D332F1"/>
    <w:rsid w:val="00D3333B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400"/>
    <w:rsid w:val="00D354E0"/>
    <w:rsid w:val="00D35618"/>
    <w:rsid w:val="00D3561D"/>
    <w:rsid w:val="00D356A5"/>
    <w:rsid w:val="00D35703"/>
    <w:rsid w:val="00D35725"/>
    <w:rsid w:val="00D3577F"/>
    <w:rsid w:val="00D35850"/>
    <w:rsid w:val="00D3589A"/>
    <w:rsid w:val="00D358CB"/>
    <w:rsid w:val="00D35915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B7"/>
    <w:rsid w:val="00D363E7"/>
    <w:rsid w:val="00D363F5"/>
    <w:rsid w:val="00D3645D"/>
    <w:rsid w:val="00D36468"/>
    <w:rsid w:val="00D36595"/>
    <w:rsid w:val="00D36688"/>
    <w:rsid w:val="00D366EF"/>
    <w:rsid w:val="00D36788"/>
    <w:rsid w:val="00D367F9"/>
    <w:rsid w:val="00D36868"/>
    <w:rsid w:val="00D3689E"/>
    <w:rsid w:val="00D368B4"/>
    <w:rsid w:val="00D368C2"/>
    <w:rsid w:val="00D3694F"/>
    <w:rsid w:val="00D36954"/>
    <w:rsid w:val="00D3698D"/>
    <w:rsid w:val="00D369E5"/>
    <w:rsid w:val="00D369EC"/>
    <w:rsid w:val="00D36A76"/>
    <w:rsid w:val="00D36A83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37FCE"/>
    <w:rsid w:val="00D40023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6C7"/>
    <w:rsid w:val="00D4072D"/>
    <w:rsid w:val="00D407F6"/>
    <w:rsid w:val="00D4083C"/>
    <w:rsid w:val="00D408E2"/>
    <w:rsid w:val="00D408E3"/>
    <w:rsid w:val="00D408F4"/>
    <w:rsid w:val="00D40A34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7F"/>
    <w:rsid w:val="00D415A7"/>
    <w:rsid w:val="00D415ED"/>
    <w:rsid w:val="00D41740"/>
    <w:rsid w:val="00D41776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F3"/>
    <w:rsid w:val="00D42C2C"/>
    <w:rsid w:val="00D42C69"/>
    <w:rsid w:val="00D42CBF"/>
    <w:rsid w:val="00D42D63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0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5083"/>
    <w:rsid w:val="00D45087"/>
    <w:rsid w:val="00D451E0"/>
    <w:rsid w:val="00D45238"/>
    <w:rsid w:val="00D4529A"/>
    <w:rsid w:val="00D4532C"/>
    <w:rsid w:val="00D4536B"/>
    <w:rsid w:val="00D453B8"/>
    <w:rsid w:val="00D453C5"/>
    <w:rsid w:val="00D4541F"/>
    <w:rsid w:val="00D4545A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03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AC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50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B5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103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7EB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5B8"/>
    <w:rsid w:val="00D52655"/>
    <w:rsid w:val="00D5269E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2"/>
    <w:rsid w:val="00D53A96"/>
    <w:rsid w:val="00D53B11"/>
    <w:rsid w:val="00D53B34"/>
    <w:rsid w:val="00D53B46"/>
    <w:rsid w:val="00D53B50"/>
    <w:rsid w:val="00D53B53"/>
    <w:rsid w:val="00D53B5C"/>
    <w:rsid w:val="00D53C4D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3B3"/>
    <w:rsid w:val="00D56433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28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4D"/>
    <w:rsid w:val="00D604DD"/>
    <w:rsid w:val="00D604F3"/>
    <w:rsid w:val="00D60520"/>
    <w:rsid w:val="00D60538"/>
    <w:rsid w:val="00D6058C"/>
    <w:rsid w:val="00D60658"/>
    <w:rsid w:val="00D60679"/>
    <w:rsid w:val="00D606C0"/>
    <w:rsid w:val="00D606CF"/>
    <w:rsid w:val="00D60868"/>
    <w:rsid w:val="00D6094A"/>
    <w:rsid w:val="00D609A4"/>
    <w:rsid w:val="00D609B0"/>
    <w:rsid w:val="00D60A0C"/>
    <w:rsid w:val="00D60A39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8A"/>
    <w:rsid w:val="00D610B1"/>
    <w:rsid w:val="00D610D1"/>
    <w:rsid w:val="00D610E3"/>
    <w:rsid w:val="00D611C6"/>
    <w:rsid w:val="00D61224"/>
    <w:rsid w:val="00D61238"/>
    <w:rsid w:val="00D612CA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B0"/>
    <w:rsid w:val="00D62ECC"/>
    <w:rsid w:val="00D62ED6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E22"/>
    <w:rsid w:val="00D63E2A"/>
    <w:rsid w:val="00D63E94"/>
    <w:rsid w:val="00D63EB1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CAA"/>
    <w:rsid w:val="00D64D65"/>
    <w:rsid w:val="00D64DFA"/>
    <w:rsid w:val="00D64EDC"/>
    <w:rsid w:val="00D64F10"/>
    <w:rsid w:val="00D64F31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F2"/>
    <w:rsid w:val="00D656D4"/>
    <w:rsid w:val="00D656F1"/>
    <w:rsid w:val="00D6576F"/>
    <w:rsid w:val="00D65874"/>
    <w:rsid w:val="00D658E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30"/>
    <w:rsid w:val="00D6676D"/>
    <w:rsid w:val="00D667AD"/>
    <w:rsid w:val="00D6695D"/>
    <w:rsid w:val="00D66960"/>
    <w:rsid w:val="00D669CA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6D"/>
    <w:rsid w:val="00D670DA"/>
    <w:rsid w:val="00D671C4"/>
    <w:rsid w:val="00D67200"/>
    <w:rsid w:val="00D67291"/>
    <w:rsid w:val="00D67308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6A"/>
    <w:rsid w:val="00D70573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4A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00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2A7"/>
    <w:rsid w:val="00D732D3"/>
    <w:rsid w:val="00D73307"/>
    <w:rsid w:val="00D73355"/>
    <w:rsid w:val="00D7344F"/>
    <w:rsid w:val="00D734D4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C8"/>
    <w:rsid w:val="00D7499D"/>
    <w:rsid w:val="00D74A26"/>
    <w:rsid w:val="00D74A74"/>
    <w:rsid w:val="00D74AB5"/>
    <w:rsid w:val="00D74AFB"/>
    <w:rsid w:val="00D74DB7"/>
    <w:rsid w:val="00D74ED1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8E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0FF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A2"/>
    <w:rsid w:val="00D776F0"/>
    <w:rsid w:val="00D77754"/>
    <w:rsid w:val="00D77789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2C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2F"/>
    <w:rsid w:val="00D815AE"/>
    <w:rsid w:val="00D815CE"/>
    <w:rsid w:val="00D81615"/>
    <w:rsid w:val="00D81625"/>
    <w:rsid w:val="00D8162B"/>
    <w:rsid w:val="00D8165F"/>
    <w:rsid w:val="00D81686"/>
    <w:rsid w:val="00D81729"/>
    <w:rsid w:val="00D8183F"/>
    <w:rsid w:val="00D818E5"/>
    <w:rsid w:val="00D818F3"/>
    <w:rsid w:val="00D81978"/>
    <w:rsid w:val="00D8198D"/>
    <w:rsid w:val="00D81994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47"/>
    <w:rsid w:val="00D82364"/>
    <w:rsid w:val="00D823B6"/>
    <w:rsid w:val="00D82404"/>
    <w:rsid w:val="00D8242E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A9"/>
    <w:rsid w:val="00D82BE5"/>
    <w:rsid w:val="00D82BFF"/>
    <w:rsid w:val="00D82C90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2A"/>
    <w:rsid w:val="00D8309E"/>
    <w:rsid w:val="00D830F1"/>
    <w:rsid w:val="00D8315D"/>
    <w:rsid w:val="00D831D1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2C"/>
    <w:rsid w:val="00D83832"/>
    <w:rsid w:val="00D838D2"/>
    <w:rsid w:val="00D83919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DD"/>
    <w:rsid w:val="00D85D57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F3"/>
    <w:rsid w:val="00D87D72"/>
    <w:rsid w:val="00D87E41"/>
    <w:rsid w:val="00D87E8D"/>
    <w:rsid w:val="00D87EB2"/>
    <w:rsid w:val="00D87FC8"/>
    <w:rsid w:val="00D90000"/>
    <w:rsid w:val="00D90016"/>
    <w:rsid w:val="00D90059"/>
    <w:rsid w:val="00D90102"/>
    <w:rsid w:val="00D9012B"/>
    <w:rsid w:val="00D90201"/>
    <w:rsid w:val="00D90365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BE"/>
    <w:rsid w:val="00D909F3"/>
    <w:rsid w:val="00D90A4E"/>
    <w:rsid w:val="00D90A4F"/>
    <w:rsid w:val="00D90A56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AC"/>
    <w:rsid w:val="00D92288"/>
    <w:rsid w:val="00D922A6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7C"/>
    <w:rsid w:val="00D92A80"/>
    <w:rsid w:val="00D92A8E"/>
    <w:rsid w:val="00D92AC6"/>
    <w:rsid w:val="00D92CD2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0C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72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5E"/>
    <w:rsid w:val="00D952C4"/>
    <w:rsid w:val="00D95410"/>
    <w:rsid w:val="00D9541F"/>
    <w:rsid w:val="00D9548E"/>
    <w:rsid w:val="00D955A0"/>
    <w:rsid w:val="00D955E4"/>
    <w:rsid w:val="00D955E7"/>
    <w:rsid w:val="00D95608"/>
    <w:rsid w:val="00D9566B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4D"/>
    <w:rsid w:val="00D96ABF"/>
    <w:rsid w:val="00D96B30"/>
    <w:rsid w:val="00D96B4F"/>
    <w:rsid w:val="00D96BEB"/>
    <w:rsid w:val="00D96C31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9B4"/>
    <w:rsid w:val="00DA09C4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C6"/>
    <w:rsid w:val="00DA1775"/>
    <w:rsid w:val="00DA181E"/>
    <w:rsid w:val="00DA1822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13"/>
    <w:rsid w:val="00DA1E66"/>
    <w:rsid w:val="00DA1F3D"/>
    <w:rsid w:val="00DA1F75"/>
    <w:rsid w:val="00DA1FD6"/>
    <w:rsid w:val="00DA1FE8"/>
    <w:rsid w:val="00DA201B"/>
    <w:rsid w:val="00DA2032"/>
    <w:rsid w:val="00DA20AC"/>
    <w:rsid w:val="00DA20BD"/>
    <w:rsid w:val="00DA21A4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80"/>
    <w:rsid w:val="00DA2A86"/>
    <w:rsid w:val="00DA2A98"/>
    <w:rsid w:val="00DA2B08"/>
    <w:rsid w:val="00DA2B3C"/>
    <w:rsid w:val="00DA2C5B"/>
    <w:rsid w:val="00DA2C61"/>
    <w:rsid w:val="00DA2DA7"/>
    <w:rsid w:val="00DA2DAE"/>
    <w:rsid w:val="00DA2E44"/>
    <w:rsid w:val="00DA2E53"/>
    <w:rsid w:val="00DA2F72"/>
    <w:rsid w:val="00DA2FF8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22"/>
    <w:rsid w:val="00DA45E0"/>
    <w:rsid w:val="00DA46AB"/>
    <w:rsid w:val="00DA46B5"/>
    <w:rsid w:val="00DA46F1"/>
    <w:rsid w:val="00DA476A"/>
    <w:rsid w:val="00DA4773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13"/>
    <w:rsid w:val="00DA53D9"/>
    <w:rsid w:val="00DA54B0"/>
    <w:rsid w:val="00DA54BB"/>
    <w:rsid w:val="00DA5534"/>
    <w:rsid w:val="00DA5595"/>
    <w:rsid w:val="00DA55DA"/>
    <w:rsid w:val="00DA55E5"/>
    <w:rsid w:val="00DA575A"/>
    <w:rsid w:val="00DA5765"/>
    <w:rsid w:val="00DA5809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141"/>
    <w:rsid w:val="00DA61F8"/>
    <w:rsid w:val="00DA6313"/>
    <w:rsid w:val="00DA6345"/>
    <w:rsid w:val="00DA6362"/>
    <w:rsid w:val="00DA649F"/>
    <w:rsid w:val="00DA65E1"/>
    <w:rsid w:val="00DA666A"/>
    <w:rsid w:val="00DA6703"/>
    <w:rsid w:val="00DA673B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A5F"/>
    <w:rsid w:val="00DA6AA3"/>
    <w:rsid w:val="00DA6AFB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85"/>
    <w:rsid w:val="00DB0398"/>
    <w:rsid w:val="00DB043F"/>
    <w:rsid w:val="00DB0469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C32"/>
    <w:rsid w:val="00DB0D71"/>
    <w:rsid w:val="00DB0DB9"/>
    <w:rsid w:val="00DB0E02"/>
    <w:rsid w:val="00DB0E6E"/>
    <w:rsid w:val="00DB0EF4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F"/>
    <w:rsid w:val="00DB1C0D"/>
    <w:rsid w:val="00DB1C60"/>
    <w:rsid w:val="00DB1DA7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21C"/>
    <w:rsid w:val="00DB227E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7F6"/>
    <w:rsid w:val="00DB2805"/>
    <w:rsid w:val="00DB288F"/>
    <w:rsid w:val="00DB28B4"/>
    <w:rsid w:val="00DB29D0"/>
    <w:rsid w:val="00DB2B68"/>
    <w:rsid w:val="00DB2BA6"/>
    <w:rsid w:val="00DB2CD7"/>
    <w:rsid w:val="00DB2D81"/>
    <w:rsid w:val="00DB2D8B"/>
    <w:rsid w:val="00DB2D8D"/>
    <w:rsid w:val="00DB2DF6"/>
    <w:rsid w:val="00DB2E02"/>
    <w:rsid w:val="00DB2E6F"/>
    <w:rsid w:val="00DB2F6E"/>
    <w:rsid w:val="00DB2FFC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EBA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69C"/>
    <w:rsid w:val="00DB56E3"/>
    <w:rsid w:val="00DB5761"/>
    <w:rsid w:val="00DB57D7"/>
    <w:rsid w:val="00DB58A5"/>
    <w:rsid w:val="00DB599A"/>
    <w:rsid w:val="00DB5A35"/>
    <w:rsid w:val="00DB5AF0"/>
    <w:rsid w:val="00DB5B8F"/>
    <w:rsid w:val="00DB5C5C"/>
    <w:rsid w:val="00DB5D23"/>
    <w:rsid w:val="00DB5D91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E3"/>
    <w:rsid w:val="00DB66E7"/>
    <w:rsid w:val="00DB6706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93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08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D7"/>
    <w:rsid w:val="00DC0F80"/>
    <w:rsid w:val="00DC10C8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73"/>
    <w:rsid w:val="00DC1878"/>
    <w:rsid w:val="00DC187C"/>
    <w:rsid w:val="00DC1886"/>
    <w:rsid w:val="00DC1900"/>
    <w:rsid w:val="00DC19A9"/>
    <w:rsid w:val="00DC19C2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1E"/>
    <w:rsid w:val="00DC204A"/>
    <w:rsid w:val="00DC205D"/>
    <w:rsid w:val="00DC210B"/>
    <w:rsid w:val="00DC2138"/>
    <w:rsid w:val="00DC2153"/>
    <w:rsid w:val="00DC22AF"/>
    <w:rsid w:val="00DC2362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D3F"/>
    <w:rsid w:val="00DC3D40"/>
    <w:rsid w:val="00DC3E51"/>
    <w:rsid w:val="00DC3E68"/>
    <w:rsid w:val="00DC3EB0"/>
    <w:rsid w:val="00DC3FB5"/>
    <w:rsid w:val="00DC407D"/>
    <w:rsid w:val="00DC412E"/>
    <w:rsid w:val="00DC41B9"/>
    <w:rsid w:val="00DC41F3"/>
    <w:rsid w:val="00DC424D"/>
    <w:rsid w:val="00DC426E"/>
    <w:rsid w:val="00DC42A6"/>
    <w:rsid w:val="00DC432F"/>
    <w:rsid w:val="00DC441E"/>
    <w:rsid w:val="00DC443F"/>
    <w:rsid w:val="00DC4451"/>
    <w:rsid w:val="00DC4468"/>
    <w:rsid w:val="00DC451A"/>
    <w:rsid w:val="00DC455C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BF"/>
    <w:rsid w:val="00DC77CB"/>
    <w:rsid w:val="00DC7855"/>
    <w:rsid w:val="00DC7883"/>
    <w:rsid w:val="00DC7929"/>
    <w:rsid w:val="00DC7931"/>
    <w:rsid w:val="00DC7949"/>
    <w:rsid w:val="00DC799C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70"/>
    <w:rsid w:val="00DD197C"/>
    <w:rsid w:val="00DD1990"/>
    <w:rsid w:val="00DD19AA"/>
    <w:rsid w:val="00DD1A39"/>
    <w:rsid w:val="00DD1A8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C"/>
    <w:rsid w:val="00DD2344"/>
    <w:rsid w:val="00DD23A0"/>
    <w:rsid w:val="00DD23DF"/>
    <w:rsid w:val="00DD23F6"/>
    <w:rsid w:val="00DD2454"/>
    <w:rsid w:val="00DD245B"/>
    <w:rsid w:val="00DD2462"/>
    <w:rsid w:val="00DD246B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9C2"/>
    <w:rsid w:val="00DD2A1C"/>
    <w:rsid w:val="00DD2A49"/>
    <w:rsid w:val="00DD2A60"/>
    <w:rsid w:val="00DD2ABE"/>
    <w:rsid w:val="00DD2B18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19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BB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AA4"/>
    <w:rsid w:val="00DD5AC5"/>
    <w:rsid w:val="00DD5B1A"/>
    <w:rsid w:val="00DD5B26"/>
    <w:rsid w:val="00DD5B50"/>
    <w:rsid w:val="00DD5B7B"/>
    <w:rsid w:val="00DD5BD0"/>
    <w:rsid w:val="00DD5BD4"/>
    <w:rsid w:val="00DD5C1C"/>
    <w:rsid w:val="00DD5C63"/>
    <w:rsid w:val="00DD5CB2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3A"/>
    <w:rsid w:val="00DD6742"/>
    <w:rsid w:val="00DD6769"/>
    <w:rsid w:val="00DD6847"/>
    <w:rsid w:val="00DD684B"/>
    <w:rsid w:val="00DD689F"/>
    <w:rsid w:val="00DD68EC"/>
    <w:rsid w:val="00DD6956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56"/>
    <w:rsid w:val="00DE11D9"/>
    <w:rsid w:val="00DE11F0"/>
    <w:rsid w:val="00DE11F2"/>
    <w:rsid w:val="00DE1226"/>
    <w:rsid w:val="00DE1254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6DD"/>
    <w:rsid w:val="00DE17D9"/>
    <w:rsid w:val="00DE1820"/>
    <w:rsid w:val="00DE1821"/>
    <w:rsid w:val="00DE1873"/>
    <w:rsid w:val="00DE18B7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203B"/>
    <w:rsid w:val="00DE204F"/>
    <w:rsid w:val="00DE2055"/>
    <w:rsid w:val="00DE2134"/>
    <w:rsid w:val="00DE21B6"/>
    <w:rsid w:val="00DE229D"/>
    <w:rsid w:val="00DE22EE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071"/>
    <w:rsid w:val="00DE3187"/>
    <w:rsid w:val="00DE31FC"/>
    <w:rsid w:val="00DE3217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26"/>
    <w:rsid w:val="00DE48ED"/>
    <w:rsid w:val="00DE48FA"/>
    <w:rsid w:val="00DE4960"/>
    <w:rsid w:val="00DE497C"/>
    <w:rsid w:val="00DE4981"/>
    <w:rsid w:val="00DE4A7E"/>
    <w:rsid w:val="00DE4ADD"/>
    <w:rsid w:val="00DE4AF5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A1"/>
    <w:rsid w:val="00DE79CC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72"/>
    <w:rsid w:val="00DE7EE2"/>
    <w:rsid w:val="00DE7F21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0B2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515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8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6E"/>
    <w:rsid w:val="00DF3CD9"/>
    <w:rsid w:val="00DF3D0B"/>
    <w:rsid w:val="00DF3D6B"/>
    <w:rsid w:val="00DF3E66"/>
    <w:rsid w:val="00DF3E77"/>
    <w:rsid w:val="00DF3ED8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466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A2C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DC"/>
    <w:rsid w:val="00E017DF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74"/>
    <w:rsid w:val="00E027C4"/>
    <w:rsid w:val="00E028D9"/>
    <w:rsid w:val="00E028DC"/>
    <w:rsid w:val="00E028DF"/>
    <w:rsid w:val="00E02917"/>
    <w:rsid w:val="00E0291D"/>
    <w:rsid w:val="00E0299A"/>
    <w:rsid w:val="00E02A0F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1C6"/>
    <w:rsid w:val="00E031DB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31"/>
    <w:rsid w:val="00E045C5"/>
    <w:rsid w:val="00E04668"/>
    <w:rsid w:val="00E046F5"/>
    <w:rsid w:val="00E0471B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5036"/>
    <w:rsid w:val="00E0508F"/>
    <w:rsid w:val="00E050D9"/>
    <w:rsid w:val="00E05168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1A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59"/>
    <w:rsid w:val="00E07CB8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657"/>
    <w:rsid w:val="00E116A9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6F1"/>
    <w:rsid w:val="00E1272F"/>
    <w:rsid w:val="00E1274D"/>
    <w:rsid w:val="00E12765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26"/>
    <w:rsid w:val="00E12DD6"/>
    <w:rsid w:val="00E12E24"/>
    <w:rsid w:val="00E12E32"/>
    <w:rsid w:val="00E12E72"/>
    <w:rsid w:val="00E12E97"/>
    <w:rsid w:val="00E12ED8"/>
    <w:rsid w:val="00E12F2F"/>
    <w:rsid w:val="00E12F39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8D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C66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A2D"/>
    <w:rsid w:val="00E16A8C"/>
    <w:rsid w:val="00E16AD3"/>
    <w:rsid w:val="00E16B43"/>
    <w:rsid w:val="00E16C2B"/>
    <w:rsid w:val="00E16CD5"/>
    <w:rsid w:val="00E16D70"/>
    <w:rsid w:val="00E16E8C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1FE"/>
    <w:rsid w:val="00E17251"/>
    <w:rsid w:val="00E172CF"/>
    <w:rsid w:val="00E172F4"/>
    <w:rsid w:val="00E17352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E2"/>
    <w:rsid w:val="00E20C35"/>
    <w:rsid w:val="00E20CB2"/>
    <w:rsid w:val="00E20CC2"/>
    <w:rsid w:val="00E20CFC"/>
    <w:rsid w:val="00E20D0C"/>
    <w:rsid w:val="00E20DEF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18"/>
    <w:rsid w:val="00E21EA6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EC0"/>
    <w:rsid w:val="00E23F25"/>
    <w:rsid w:val="00E23F36"/>
    <w:rsid w:val="00E2408F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5"/>
    <w:rsid w:val="00E2694C"/>
    <w:rsid w:val="00E26A16"/>
    <w:rsid w:val="00E26AF9"/>
    <w:rsid w:val="00E26B21"/>
    <w:rsid w:val="00E26B33"/>
    <w:rsid w:val="00E26B3B"/>
    <w:rsid w:val="00E26C31"/>
    <w:rsid w:val="00E26C38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B9"/>
    <w:rsid w:val="00E31557"/>
    <w:rsid w:val="00E315C7"/>
    <w:rsid w:val="00E315FA"/>
    <w:rsid w:val="00E3164A"/>
    <w:rsid w:val="00E3166D"/>
    <w:rsid w:val="00E31680"/>
    <w:rsid w:val="00E31691"/>
    <w:rsid w:val="00E31773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36"/>
    <w:rsid w:val="00E31D40"/>
    <w:rsid w:val="00E31D6B"/>
    <w:rsid w:val="00E31DAD"/>
    <w:rsid w:val="00E31E40"/>
    <w:rsid w:val="00E31EC6"/>
    <w:rsid w:val="00E31F69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2F7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AA"/>
    <w:rsid w:val="00E325DB"/>
    <w:rsid w:val="00E3263A"/>
    <w:rsid w:val="00E32654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BD1"/>
    <w:rsid w:val="00E32C1B"/>
    <w:rsid w:val="00E32C80"/>
    <w:rsid w:val="00E32D1F"/>
    <w:rsid w:val="00E32D3F"/>
    <w:rsid w:val="00E32D41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2D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4F7"/>
    <w:rsid w:val="00E3453E"/>
    <w:rsid w:val="00E345CF"/>
    <w:rsid w:val="00E346E7"/>
    <w:rsid w:val="00E347B2"/>
    <w:rsid w:val="00E34808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803"/>
    <w:rsid w:val="00E358F0"/>
    <w:rsid w:val="00E35934"/>
    <w:rsid w:val="00E35974"/>
    <w:rsid w:val="00E35990"/>
    <w:rsid w:val="00E35994"/>
    <w:rsid w:val="00E35999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72"/>
    <w:rsid w:val="00E35EFA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13"/>
    <w:rsid w:val="00E4164F"/>
    <w:rsid w:val="00E416A0"/>
    <w:rsid w:val="00E416D2"/>
    <w:rsid w:val="00E41779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9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CF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48"/>
    <w:rsid w:val="00E44676"/>
    <w:rsid w:val="00E4467C"/>
    <w:rsid w:val="00E44803"/>
    <w:rsid w:val="00E448C2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66"/>
    <w:rsid w:val="00E459A6"/>
    <w:rsid w:val="00E459E7"/>
    <w:rsid w:val="00E45A19"/>
    <w:rsid w:val="00E45AA8"/>
    <w:rsid w:val="00E45B0C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DAB"/>
    <w:rsid w:val="00E46EBF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05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2D"/>
    <w:rsid w:val="00E47E66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71"/>
    <w:rsid w:val="00E51BF9"/>
    <w:rsid w:val="00E51C75"/>
    <w:rsid w:val="00E51D0E"/>
    <w:rsid w:val="00E51E39"/>
    <w:rsid w:val="00E51E4F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1"/>
    <w:rsid w:val="00E52DCB"/>
    <w:rsid w:val="00E52F12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5A8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72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41A"/>
    <w:rsid w:val="00E5748E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4E"/>
    <w:rsid w:val="00E6010B"/>
    <w:rsid w:val="00E60110"/>
    <w:rsid w:val="00E6015D"/>
    <w:rsid w:val="00E60208"/>
    <w:rsid w:val="00E602B9"/>
    <w:rsid w:val="00E602C2"/>
    <w:rsid w:val="00E603C0"/>
    <w:rsid w:val="00E603E0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B70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8C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8D"/>
    <w:rsid w:val="00E62ACC"/>
    <w:rsid w:val="00E62C0D"/>
    <w:rsid w:val="00E62C31"/>
    <w:rsid w:val="00E62C4C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BA"/>
    <w:rsid w:val="00E63543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664"/>
    <w:rsid w:val="00E6466F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30"/>
    <w:rsid w:val="00E648D0"/>
    <w:rsid w:val="00E648D2"/>
    <w:rsid w:val="00E6494B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6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B5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52D"/>
    <w:rsid w:val="00E67603"/>
    <w:rsid w:val="00E67611"/>
    <w:rsid w:val="00E6762B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89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02F"/>
    <w:rsid w:val="00E7118F"/>
    <w:rsid w:val="00E711BC"/>
    <w:rsid w:val="00E711DF"/>
    <w:rsid w:val="00E7120B"/>
    <w:rsid w:val="00E71332"/>
    <w:rsid w:val="00E7135F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75F"/>
    <w:rsid w:val="00E71892"/>
    <w:rsid w:val="00E718AF"/>
    <w:rsid w:val="00E718CD"/>
    <w:rsid w:val="00E71901"/>
    <w:rsid w:val="00E7196D"/>
    <w:rsid w:val="00E719E3"/>
    <w:rsid w:val="00E719E4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76"/>
    <w:rsid w:val="00E757AD"/>
    <w:rsid w:val="00E757ED"/>
    <w:rsid w:val="00E7587E"/>
    <w:rsid w:val="00E758AF"/>
    <w:rsid w:val="00E758C6"/>
    <w:rsid w:val="00E7592A"/>
    <w:rsid w:val="00E75977"/>
    <w:rsid w:val="00E759B9"/>
    <w:rsid w:val="00E75A1A"/>
    <w:rsid w:val="00E75ACE"/>
    <w:rsid w:val="00E75B1E"/>
    <w:rsid w:val="00E75CA8"/>
    <w:rsid w:val="00E75CF4"/>
    <w:rsid w:val="00E75D2E"/>
    <w:rsid w:val="00E75DC8"/>
    <w:rsid w:val="00E75DD7"/>
    <w:rsid w:val="00E75DE2"/>
    <w:rsid w:val="00E75DF2"/>
    <w:rsid w:val="00E75E7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48"/>
    <w:rsid w:val="00E76D65"/>
    <w:rsid w:val="00E76DA1"/>
    <w:rsid w:val="00E76DDD"/>
    <w:rsid w:val="00E76E92"/>
    <w:rsid w:val="00E76E93"/>
    <w:rsid w:val="00E76EB8"/>
    <w:rsid w:val="00E76EFC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17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64"/>
    <w:rsid w:val="00E839B2"/>
    <w:rsid w:val="00E839C5"/>
    <w:rsid w:val="00E83A00"/>
    <w:rsid w:val="00E83AE9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278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52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C"/>
    <w:rsid w:val="00E86B1E"/>
    <w:rsid w:val="00E86C38"/>
    <w:rsid w:val="00E86CED"/>
    <w:rsid w:val="00E86D10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9E6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D6A"/>
    <w:rsid w:val="00E90E57"/>
    <w:rsid w:val="00E90E5F"/>
    <w:rsid w:val="00E90E69"/>
    <w:rsid w:val="00E90E96"/>
    <w:rsid w:val="00E90F06"/>
    <w:rsid w:val="00E90F40"/>
    <w:rsid w:val="00E90F9B"/>
    <w:rsid w:val="00E90FB6"/>
    <w:rsid w:val="00E90FCE"/>
    <w:rsid w:val="00E90FEA"/>
    <w:rsid w:val="00E91039"/>
    <w:rsid w:val="00E9104B"/>
    <w:rsid w:val="00E910A4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E2"/>
    <w:rsid w:val="00E927F4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3011"/>
    <w:rsid w:val="00E9304C"/>
    <w:rsid w:val="00E93139"/>
    <w:rsid w:val="00E93156"/>
    <w:rsid w:val="00E931B2"/>
    <w:rsid w:val="00E9322B"/>
    <w:rsid w:val="00E9323B"/>
    <w:rsid w:val="00E93267"/>
    <w:rsid w:val="00E932A8"/>
    <w:rsid w:val="00E932B2"/>
    <w:rsid w:val="00E933AE"/>
    <w:rsid w:val="00E933E2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84"/>
    <w:rsid w:val="00E945AB"/>
    <w:rsid w:val="00E94646"/>
    <w:rsid w:val="00E9469C"/>
    <w:rsid w:val="00E946F0"/>
    <w:rsid w:val="00E94789"/>
    <w:rsid w:val="00E948BB"/>
    <w:rsid w:val="00E948ED"/>
    <w:rsid w:val="00E9496B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F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95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BF0"/>
    <w:rsid w:val="00E97C55"/>
    <w:rsid w:val="00E97CBF"/>
    <w:rsid w:val="00E97CD4"/>
    <w:rsid w:val="00E97D40"/>
    <w:rsid w:val="00E97D73"/>
    <w:rsid w:val="00E97EAB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5F"/>
    <w:rsid w:val="00EA0271"/>
    <w:rsid w:val="00EA02A0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42"/>
    <w:rsid w:val="00EA1155"/>
    <w:rsid w:val="00EA11B2"/>
    <w:rsid w:val="00EA11F7"/>
    <w:rsid w:val="00EA1205"/>
    <w:rsid w:val="00EA1261"/>
    <w:rsid w:val="00EA126F"/>
    <w:rsid w:val="00EA12A3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3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6A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BE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99"/>
    <w:rsid w:val="00EA53AA"/>
    <w:rsid w:val="00EA544F"/>
    <w:rsid w:val="00EA546C"/>
    <w:rsid w:val="00EA54FE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AD"/>
    <w:rsid w:val="00EA5FC0"/>
    <w:rsid w:val="00EA605F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EDA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B60"/>
    <w:rsid w:val="00EB1C4D"/>
    <w:rsid w:val="00EB1C50"/>
    <w:rsid w:val="00EB1C65"/>
    <w:rsid w:val="00EB1C8B"/>
    <w:rsid w:val="00EB1CE3"/>
    <w:rsid w:val="00EB1D88"/>
    <w:rsid w:val="00EB1DC5"/>
    <w:rsid w:val="00EB1E47"/>
    <w:rsid w:val="00EB1E88"/>
    <w:rsid w:val="00EB1EB5"/>
    <w:rsid w:val="00EB1F61"/>
    <w:rsid w:val="00EB1F9B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4"/>
    <w:rsid w:val="00EB4946"/>
    <w:rsid w:val="00EB4953"/>
    <w:rsid w:val="00EB498C"/>
    <w:rsid w:val="00EB49B5"/>
    <w:rsid w:val="00EB4A0B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4AB"/>
    <w:rsid w:val="00EB74DA"/>
    <w:rsid w:val="00EB7516"/>
    <w:rsid w:val="00EB76B6"/>
    <w:rsid w:val="00EB770C"/>
    <w:rsid w:val="00EB772B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402"/>
    <w:rsid w:val="00EC041A"/>
    <w:rsid w:val="00EC0486"/>
    <w:rsid w:val="00EC0491"/>
    <w:rsid w:val="00EC04FE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2E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2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8C"/>
    <w:rsid w:val="00EC6DBB"/>
    <w:rsid w:val="00EC6E1F"/>
    <w:rsid w:val="00EC6E77"/>
    <w:rsid w:val="00EC6E9C"/>
    <w:rsid w:val="00EC6F3E"/>
    <w:rsid w:val="00EC6F78"/>
    <w:rsid w:val="00EC6F7D"/>
    <w:rsid w:val="00EC6F95"/>
    <w:rsid w:val="00EC6FCB"/>
    <w:rsid w:val="00EC6FDD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1"/>
    <w:rsid w:val="00EC785C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28"/>
    <w:rsid w:val="00ED198D"/>
    <w:rsid w:val="00ED19D9"/>
    <w:rsid w:val="00ED19F1"/>
    <w:rsid w:val="00ED19F6"/>
    <w:rsid w:val="00ED1A63"/>
    <w:rsid w:val="00ED1A92"/>
    <w:rsid w:val="00ED1AE8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33"/>
    <w:rsid w:val="00ED304E"/>
    <w:rsid w:val="00ED3060"/>
    <w:rsid w:val="00ED3156"/>
    <w:rsid w:val="00ED31BE"/>
    <w:rsid w:val="00ED320D"/>
    <w:rsid w:val="00ED3219"/>
    <w:rsid w:val="00ED32D4"/>
    <w:rsid w:val="00ED337F"/>
    <w:rsid w:val="00ED3383"/>
    <w:rsid w:val="00ED33E7"/>
    <w:rsid w:val="00ED33EC"/>
    <w:rsid w:val="00ED33F5"/>
    <w:rsid w:val="00ED3483"/>
    <w:rsid w:val="00ED3531"/>
    <w:rsid w:val="00ED3592"/>
    <w:rsid w:val="00ED3603"/>
    <w:rsid w:val="00ED3643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EF8"/>
    <w:rsid w:val="00ED3F58"/>
    <w:rsid w:val="00ED3F6B"/>
    <w:rsid w:val="00ED3FFC"/>
    <w:rsid w:val="00ED4018"/>
    <w:rsid w:val="00ED4074"/>
    <w:rsid w:val="00ED4110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CE8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956"/>
    <w:rsid w:val="00ED69B4"/>
    <w:rsid w:val="00ED6A37"/>
    <w:rsid w:val="00ED6A4D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408"/>
    <w:rsid w:val="00ED7424"/>
    <w:rsid w:val="00ED74E3"/>
    <w:rsid w:val="00ED74EA"/>
    <w:rsid w:val="00ED7562"/>
    <w:rsid w:val="00ED759A"/>
    <w:rsid w:val="00ED7622"/>
    <w:rsid w:val="00ED764D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CA5"/>
    <w:rsid w:val="00ED7D4F"/>
    <w:rsid w:val="00ED7D5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8D3"/>
    <w:rsid w:val="00EE0959"/>
    <w:rsid w:val="00EE0988"/>
    <w:rsid w:val="00EE098E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09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13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8E0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E2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5B"/>
    <w:rsid w:val="00EE3374"/>
    <w:rsid w:val="00EE33DF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ECC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498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0E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63"/>
    <w:rsid w:val="00EF028C"/>
    <w:rsid w:val="00EF032C"/>
    <w:rsid w:val="00EF040A"/>
    <w:rsid w:val="00EF0436"/>
    <w:rsid w:val="00EF0445"/>
    <w:rsid w:val="00EF0479"/>
    <w:rsid w:val="00EF056F"/>
    <w:rsid w:val="00EF0626"/>
    <w:rsid w:val="00EF06A0"/>
    <w:rsid w:val="00EF06F4"/>
    <w:rsid w:val="00EF06FC"/>
    <w:rsid w:val="00EF073F"/>
    <w:rsid w:val="00EF078F"/>
    <w:rsid w:val="00EF0846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3"/>
    <w:rsid w:val="00EF0AF9"/>
    <w:rsid w:val="00EF0B17"/>
    <w:rsid w:val="00EF0BD3"/>
    <w:rsid w:val="00EF0C37"/>
    <w:rsid w:val="00EF0C61"/>
    <w:rsid w:val="00EF0C72"/>
    <w:rsid w:val="00EF0C74"/>
    <w:rsid w:val="00EF0C76"/>
    <w:rsid w:val="00EF0CA1"/>
    <w:rsid w:val="00EF0CD3"/>
    <w:rsid w:val="00EF0CEF"/>
    <w:rsid w:val="00EF0D20"/>
    <w:rsid w:val="00EF0E0F"/>
    <w:rsid w:val="00EF0E53"/>
    <w:rsid w:val="00EF0E92"/>
    <w:rsid w:val="00EF0EE7"/>
    <w:rsid w:val="00EF0F19"/>
    <w:rsid w:val="00EF0F49"/>
    <w:rsid w:val="00EF0F72"/>
    <w:rsid w:val="00EF0F9C"/>
    <w:rsid w:val="00EF0FDB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09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B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41C"/>
    <w:rsid w:val="00EF64F5"/>
    <w:rsid w:val="00EF64F9"/>
    <w:rsid w:val="00EF65FB"/>
    <w:rsid w:val="00EF66F9"/>
    <w:rsid w:val="00EF6747"/>
    <w:rsid w:val="00EF6767"/>
    <w:rsid w:val="00EF6789"/>
    <w:rsid w:val="00EF67E8"/>
    <w:rsid w:val="00EF68E8"/>
    <w:rsid w:val="00EF6A2D"/>
    <w:rsid w:val="00EF6A5E"/>
    <w:rsid w:val="00EF6A6D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87"/>
    <w:rsid w:val="00EF7F98"/>
    <w:rsid w:val="00F00061"/>
    <w:rsid w:val="00F0006D"/>
    <w:rsid w:val="00F000D2"/>
    <w:rsid w:val="00F000FB"/>
    <w:rsid w:val="00F00105"/>
    <w:rsid w:val="00F00108"/>
    <w:rsid w:val="00F00154"/>
    <w:rsid w:val="00F00184"/>
    <w:rsid w:val="00F001B0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0B8"/>
    <w:rsid w:val="00F0212E"/>
    <w:rsid w:val="00F0215E"/>
    <w:rsid w:val="00F0223A"/>
    <w:rsid w:val="00F022A0"/>
    <w:rsid w:val="00F022BA"/>
    <w:rsid w:val="00F0230B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8A"/>
    <w:rsid w:val="00F028FE"/>
    <w:rsid w:val="00F02969"/>
    <w:rsid w:val="00F02A00"/>
    <w:rsid w:val="00F02A97"/>
    <w:rsid w:val="00F02AFF"/>
    <w:rsid w:val="00F02BB5"/>
    <w:rsid w:val="00F02CBE"/>
    <w:rsid w:val="00F02CEB"/>
    <w:rsid w:val="00F02DA9"/>
    <w:rsid w:val="00F02DF7"/>
    <w:rsid w:val="00F02E7F"/>
    <w:rsid w:val="00F02F8C"/>
    <w:rsid w:val="00F02F97"/>
    <w:rsid w:val="00F02FA2"/>
    <w:rsid w:val="00F03203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E7"/>
    <w:rsid w:val="00F041DF"/>
    <w:rsid w:val="00F04217"/>
    <w:rsid w:val="00F042F8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23"/>
    <w:rsid w:val="00F04E7E"/>
    <w:rsid w:val="00F04E8D"/>
    <w:rsid w:val="00F04FEA"/>
    <w:rsid w:val="00F05005"/>
    <w:rsid w:val="00F05053"/>
    <w:rsid w:val="00F0508D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2"/>
    <w:rsid w:val="00F0556B"/>
    <w:rsid w:val="00F05641"/>
    <w:rsid w:val="00F056A6"/>
    <w:rsid w:val="00F056E4"/>
    <w:rsid w:val="00F057D0"/>
    <w:rsid w:val="00F057FD"/>
    <w:rsid w:val="00F0581E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3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18"/>
    <w:rsid w:val="00F07499"/>
    <w:rsid w:val="00F074B0"/>
    <w:rsid w:val="00F0754B"/>
    <w:rsid w:val="00F07582"/>
    <w:rsid w:val="00F075BC"/>
    <w:rsid w:val="00F0760B"/>
    <w:rsid w:val="00F07630"/>
    <w:rsid w:val="00F07689"/>
    <w:rsid w:val="00F07694"/>
    <w:rsid w:val="00F0769C"/>
    <w:rsid w:val="00F076C8"/>
    <w:rsid w:val="00F07726"/>
    <w:rsid w:val="00F07727"/>
    <w:rsid w:val="00F07797"/>
    <w:rsid w:val="00F07824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81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3"/>
    <w:rsid w:val="00F12DA9"/>
    <w:rsid w:val="00F12E11"/>
    <w:rsid w:val="00F12EC6"/>
    <w:rsid w:val="00F12FAD"/>
    <w:rsid w:val="00F1301F"/>
    <w:rsid w:val="00F13068"/>
    <w:rsid w:val="00F130A4"/>
    <w:rsid w:val="00F130A5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6A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480"/>
    <w:rsid w:val="00F164EB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95C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C9"/>
    <w:rsid w:val="00F214F7"/>
    <w:rsid w:val="00F2153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78"/>
    <w:rsid w:val="00F2498B"/>
    <w:rsid w:val="00F249A3"/>
    <w:rsid w:val="00F249CE"/>
    <w:rsid w:val="00F249DF"/>
    <w:rsid w:val="00F249E8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C3"/>
    <w:rsid w:val="00F256DB"/>
    <w:rsid w:val="00F257E5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5B3"/>
    <w:rsid w:val="00F2663B"/>
    <w:rsid w:val="00F2666B"/>
    <w:rsid w:val="00F266C0"/>
    <w:rsid w:val="00F2670F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2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CA"/>
    <w:rsid w:val="00F2766D"/>
    <w:rsid w:val="00F27736"/>
    <w:rsid w:val="00F277A9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ED"/>
    <w:rsid w:val="00F32869"/>
    <w:rsid w:val="00F328D3"/>
    <w:rsid w:val="00F329BC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22C"/>
    <w:rsid w:val="00F33263"/>
    <w:rsid w:val="00F33289"/>
    <w:rsid w:val="00F332D5"/>
    <w:rsid w:val="00F33314"/>
    <w:rsid w:val="00F33333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DC5"/>
    <w:rsid w:val="00F33E6B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27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8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EE"/>
    <w:rsid w:val="00F35874"/>
    <w:rsid w:val="00F358F2"/>
    <w:rsid w:val="00F35982"/>
    <w:rsid w:val="00F359AE"/>
    <w:rsid w:val="00F35AD7"/>
    <w:rsid w:val="00F35B0B"/>
    <w:rsid w:val="00F35B80"/>
    <w:rsid w:val="00F35BEA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A98"/>
    <w:rsid w:val="00F37BFF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38"/>
    <w:rsid w:val="00F408C5"/>
    <w:rsid w:val="00F408CB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1094"/>
    <w:rsid w:val="00F410F2"/>
    <w:rsid w:val="00F4114D"/>
    <w:rsid w:val="00F4116A"/>
    <w:rsid w:val="00F411D5"/>
    <w:rsid w:val="00F41297"/>
    <w:rsid w:val="00F412AC"/>
    <w:rsid w:val="00F412CA"/>
    <w:rsid w:val="00F41333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1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F"/>
    <w:rsid w:val="00F4418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9C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54A"/>
    <w:rsid w:val="00F4654C"/>
    <w:rsid w:val="00F4655E"/>
    <w:rsid w:val="00F46574"/>
    <w:rsid w:val="00F465C2"/>
    <w:rsid w:val="00F4663D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61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26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CC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106"/>
    <w:rsid w:val="00F51205"/>
    <w:rsid w:val="00F51207"/>
    <w:rsid w:val="00F5121D"/>
    <w:rsid w:val="00F51231"/>
    <w:rsid w:val="00F51272"/>
    <w:rsid w:val="00F512D6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99"/>
    <w:rsid w:val="00F52AF0"/>
    <w:rsid w:val="00F52C8C"/>
    <w:rsid w:val="00F52CE8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A19"/>
    <w:rsid w:val="00F54A39"/>
    <w:rsid w:val="00F54AA3"/>
    <w:rsid w:val="00F54AE8"/>
    <w:rsid w:val="00F54B30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C29"/>
    <w:rsid w:val="00F55CB6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09"/>
    <w:rsid w:val="00F57054"/>
    <w:rsid w:val="00F570A2"/>
    <w:rsid w:val="00F570C2"/>
    <w:rsid w:val="00F57131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D3"/>
    <w:rsid w:val="00F609F4"/>
    <w:rsid w:val="00F60A68"/>
    <w:rsid w:val="00F60AC1"/>
    <w:rsid w:val="00F60AF6"/>
    <w:rsid w:val="00F60BFD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263"/>
    <w:rsid w:val="00F61302"/>
    <w:rsid w:val="00F6134B"/>
    <w:rsid w:val="00F61365"/>
    <w:rsid w:val="00F61368"/>
    <w:rsid w:val="00F6136E"/>
    <w:rsid w:val="00F61397"/>
    <w:rsid w:val="00F613D2"/>
    <w:rsid w:val="00F61422"/>
    <w:rsid w:val="00F614E8"/>
    <w:rsid w:val="00F614EB"/>
    <w:rsid w:val="00F615BC"/>
    <w:rsid w:val="00F615E5"/>
    <w:rsid w:val="00F6160E"/>
    <w:rsid w:val="00F61627"/>
    <w:rsid w:val="00F6166B"/>
    <w:rsid w:val="00F6168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AFE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7F0"/>
    <w:rsid w:val="00F62855"/>
    <w:rsid w:val="00F628E7"/>
    <w:rsid w:val="00F62929"/>
    <w:rsid w:val="00F62963"/>
    <w:rsid w:val="00F6297D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6A"/>
    <w:rsid w:val="00F62F84"/>
    <w:rsid w:val="00F62FEE"/>
    <w:rsid w:val="00F63013"/>
    <w:rsid w:val="00F6303A"/>
    <w:rsid w:val="00F630C0"/>
    <w:rsid w:val="00F630E7"/>
    <w:rsid w:val="00F63125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CC"/>
    <w:rsid w:val="00F636E5"/>
    <w:rsid w:val="00F63701"/>
    <w:rsid w:val="00F63702"/>
    <w:rsid w:val="00F63705"/>
    <w:rsid w:val="00F63708"/>
    <w:rsid w:val="00F63751"/>
    <w:rsid w:val="00F637A8"/>
    <w:rsid w:val="00F63819"/>
    <w:rsid w:val="00F638BD"/>
    <w:rsid w:val="00F63A10"/>
    <w:rsid w:val="00F63A2A"/>
    <w:rsid w:val="00F63A3E"/>
    <w:rsid w:val="00F63A51"/>
    <w:rsid w:val="00F63ACA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4A4"/>
    <w:rsid w:val="00F64535"/>
    <w:rsid w:val="00F64590"/>
    <w:rsid w:val="00F645BD"/>
    <w:rsid w:val="00F64720"/>
    <w:rsid w:val="00F64735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75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54"/>
    <w:rsid w:val="00F6595B"/>
    <w:rsid w:val="00F65A21"/>
    <w:rsid w:val="00F65A2E"/>
    <w:rsid w:val="00F65A3F"/>
    <w:rsid w:val="00F65A60"/>
    <w:rsid w:val="00F65AAC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11"/>
    <w:rsid w:val="00F66555"/>
    <w:rsid w:val="00F66674"/>
    <w:rsid w:val="00F6669E"/>
    <w:rsid w:val="00F666AB"/>
    <w:rsid w:val="00F666CC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52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B0"/>
    <w:rsid w:val="00F71D85"/>
    <w:rsid w:val="00F71E1F"/>
    <w:rsid w:val="00F71E33"/>
    <w:rsid w:val="00F71E47"/>
    <w:rsid w:val="00F71E5C"/>
    <w:rsid w:val="00F71E86"/>
    <w:rsid w:val="00F71EA2"/>
    <w:rsid w:val="00F71EE3"/>
    <w:rsid w:val="00F71F0A"/>
    <w:rsid w:val="00F71F19"/>
    <w:rsid w:val="00F71FA4"/>
    <w:rsid w:val="00F71FCF"/>
    <w:rsid w:val="00F71FF5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9D"/>
    <w:rsid w:val="00F727E1"/>
    <w:rsid w:val="00F72874"/>
    <w:rsid w:val="00F7291D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92"/>
    <w:rsid w:val="00F73356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B11"/>
    <w:rsid w:val="00F73B82"/>
    <w:rsid w:val="00F73BA9"/>
    <w:rsid w:val="00F73C16"/>
    <w:rsid w:val="00F73C88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3E8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EE7"/>
    <w:rsid w:val="00F74F60"/>
    <w:rsid w:val="00F74F7F"/>
    <w:rsid w:val="00F75053"/>
    <w:rsid w:val="00F750D0"/>
    <w:rsid w:val="00F7512A"/>
    <w:rsid w:val="00F7513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99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CE0"/>
    <w:rsid w:val="00F76D66"/>
    <w:rsid w:val="00F76DB0"/>
    <w:rsid w:val="00F76DF2"/>
    <w:rsid w:val="00F76E07"/>
    <w:rsid w:val="00F76E3A"/>
    <w:rsid w:val="00F76E5E"/>
    <w:rsid w:val="00F76F42"/>
    <w:rsid w:val="00F77050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896"/>
    <w:rsid w:val="00F77911"/>
    <w:rsid w:val="00F77918"/>
    <w:rsid w:val="00F7798E"/>
    <w:rsid w:val="00F77A59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E7F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ED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AD"/>
    <w:rsid w:val="00F853BC"/>
    <w:rsid w:val="00F8545B"/>
    <w:rsid w:val="00F85482"/>
    <w:rsid w:val="00F854A5"/>
    <w:rsid w:val="00F856A0"/>
    <w:rsid w:val="00F856AA"/>
    <w:rsid w:val="00F856DC"/>
    <w:rsid w:val="00F85710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E1"/>
    <w:rsid w:val="00F866FB"/>
    <w:rsid w:val="00F869A6"/>
    <w:rsid w:val="00F869B5"/>
    <w:rsid w:val="00F86A5E"/>
    <w:rsid w:val="00F86AEB"/>
    <w:rsid w:val="00F86B1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5E"/>
    <w:rsid w:val="00F87476"/>
    <w:rsid w:val="00F874FF"/>
    <w:rsid w:val="00F8764C"/>
    <w:rsid w:val="00F8768F"/>
    <w:rsid w:val="00F876E4"/>
    <w:rsid w:val="00F87782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DD6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7D3"/>
    <w:rsid w:val="00F94840"/>
    <w:rsid w:val="00F948B8"/>
    <w:rsid w:val="00F9490B"/>
    <w:rsid w:val="00F94961"/>
    <w:rsid w:val="00F94A09"/>
    <w:rsid w:val="00F94A5F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7D4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DF"/>
    <w:rsid w:val="00F97308"/>
    <w:rsid w:val="00F97313"/>
    <w:rsid w:val="00F97319"/>
    <w:rsid w:val="00F97357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0FB3"/>
    <w:rsid w:val="00FA1049"/>
    <w:rsid w:val="00FA10F2"/>
    <w:rsid w:val="00FA10FA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61"/>
    <w:rsid w:val="00FA3ECD"/>
    <w:rsid w:val="00FA3F3B"/>
    <w:rsid w:val="00FA3FBF"/>
    <w:rsid w:val="00FA401D"/>
    <w:rsid w:val="00FA407B"/>
    <w:rsid w:val="00FA4106"/>
    <w:rsid w:val="00FA4135"/>
    <w:rsid w:val="00FA414C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8F9"/>
    <w:rsid w:val="00FA4958"/>
    <w:rsid w:val="00FA4A19"/>
    <w:rsid w:val="00FA4C96"/>
    <w:rsid w:val="00FA4CC3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5F8"/>
    <w:rsid w:val="00FA56C3"/>
    <w:rsid w:val="00FA5752"/>
    <w:rsid w:val="00FA576D"/>
    <w:rsid w:val="00FA577C"/>
    <w:rsid w:val="00FA5794"/>
    <w:rsid w:val="00FA57CA"/>
    <w:rsid w:val="00FA580E"/>
    <w:rsid w:val="00FA581F"/>
    <w:rsid w:val="00FA58B2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E88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5B"/>
    <w:rsid w:val="00FA68F3"/>
    <w:rsid w:val="00FA693D"/>
    <w:rsid w:val="00FA694C"/>
    <w:rsid w:val="00FA6994"/>
    <w:rsid w:val="00FA6A10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9B1"/>
    <w:rsid w:val="00FB1A2D"/>
    <w:rsid w:val="00FB1AB4"/>
    <w:rsid w:val="00FB1AF5"/>
    <w:rsid w:val="00FB1B2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1FF1"/>
    <w:rsid w:val="00FB1FF6"/>
    <w:rsid w:val="00FB21B8"/>
    <w:rsid w:val="00FB22EB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36"/>
    <w:rsid w:val="00FB473E"/>
    <w:rsid w:val="00FB4831"/>
    <w:rsid w:val="00FB485D"/>
    <w:rsid w:val="00FB4871"/>
    <w:rsid w:val="00FB48CF"/>
    <w:rsid w:val="00FB490F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8B4"/>
    <w:rsid w:val="00FB6933"/>
    <w:rsid w:val="00FB694E"/>
    <w:rsid w:val="00FB697E"/>
    <w:rsid w:val="00FB699A"/>
    <w:rsid w:val="00FB6AB9"/>
    <w:rsid w:val="00FB6B36"/>
    <w:rsid w:val="00FB6BB2"/>
    <w:rsid w:val="00FB6BD1"/>
    <w:rsid w:val="00FB6C45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B7EEE"/>
    <w:rsid w:val="00FB7FF0"/>
    <w:rsid w:val="00FC0020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E2"/>
    <w:rsid w:val="00FC1DF0"/>
    <w:rsid w:val="00FC1DF2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B5"/>
    <w:rsid w:val="00FC3D11"/>
    <w:rsid w:val="00FC3D5C"/>
    <w:rsid w:val="00FC3D7A"/>
    <w:rsid w:val="00FC3D7D"/>
    <w:rsid w:val="00FC3F07"/>
    <w:rsid w:val="00FC3F18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E3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9B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52"/>
    <w:rsid w:val="00FD047F"/>
    <w:rsid w:val="00FD04DB"/>
    <w:rsid w:val="00FD051B"/>
    <w:rsid w:val="00FD062D"/>
    <w:rsid w:val="00FD0634"/>
    <w:rsid w:val="00FD0684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11"/>
    <w:rsid w:val="00FD0D1C"/>
    <w:rsid w:val="00FD0E8B"/>
    <w:rsid w:val="00FD0EC2"/>
    <w:rsid w:val="00FD0EE1"/>
    <w:rsid w:val="00FD0EE6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40A"/>
    <w:rsid w:val="00FD145B"/>
    <w:rsid w:val="00FD146C"/>
    <w:rsid w:val="00FD14BF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31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EE"/>
    <w:rsid w:val="00FD3F6A"/>
    <w:rsid w:val="00FD3FC1"/>
    <w:rsid w:val="00FD403C"/>
    <w:rsid w:val="00FD4103"/>
    <w:rsid w:val="00FD41B4"/>
    <w:rsid w:val="00FD41CD"/>
    <w:rsid w:val="00FD41E0"/>
    <w:rsid w:val="00FD41EA"/>
    <w:rsid w:val="00FD41F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84"/>
    <w:rsid w:val="00FD5BC1"/>
    <w:rsid w:val="00FD5C10"/>
    <w:rsid w:val="00FD5CF4"/>
    <w:rsid w:val="00FD5CFA"/>
    <w:rsid w:val="00FD5D23"/>
    <w:rsid w:val="00FD5D83"/>
    <w:rsid w:val="00FD5DC4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96"/>
    <w:rsid w:val="00FD6AC4"/>
    <w:rsid w:val="00FD6AF7"/>
    <w:rsid w:val="00FD6B18"/>
    <w:rsid w:val="00FD6B2D"/>
    <w:rsid w:val="00FD6B44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73"/>
    <w:rsid w:val="00FE0D76"/>
    <w:rsid w:val="00FE0F11"/>
    <w:rsid w:val="00FE0F91"/>
    <w:rsid w:val="00FE1102"/>
    <w:rsid w:val="00FE12B8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EA"/>
    <w:rsid w:val="00FE2B15"/>
    <w:rsid w:val="00FE2C43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8A9"/>
    <w:rsid w:val="00FE3946"/>
    <w:rsid w:val="00FE3A42"/>
    <w:rsid w:val="00FE3A90"/>
    <w:rsid w:val="00FE3C36"/>
    <w:rsid w:val="00FE3C73"/>
    <w:rsid w:val="00FE3C86"/>
    <w:rsid w:val="00FE3CD6"/>
    <w:rsid w:val="00FE3CFF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03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19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E38"/>
    <w:rsid w:val="00FE6ED3"/>
    <w:rsid w:val="00FE6F3F"/>
    <w:rsid w:val="00FE7107"/>
    <w:rsid w:val="00FE7115"/>
    <w:rsid w:val="00FE713A"/>
    <w:rsid w:val="00FE715B"/>
    <w:rsid w:val="00FE71FD"/>
    <w:rsid w:val="00FE726F"/>
    <w:rsid w:val="00FE7283"/>
    <w:rsid w:val="00FE7370"/>
    <w:rsid w:val="00FE73B7"/>
    <w:rsid w:val="00FE73C2"/>
    <w:rsid w:val="00FE7418"/>
    <w:rsid w:val="00FE7472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57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19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122"/>
    <w:rsid w:val="00FF1179"/>
    <w:rsid w:val="00FF1183"/>
    <w:rsid w:val="00FF11D7"/>
    <w:rsid w:val="00FF11EB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C9"/>
    <w:rsid w:val="00FF1DF6"/>
    <w:rsid w:val="00FF1E1A"/>
    <w:rsid w:val="00FF1E25"/>
    <w:rsid w:val="00FF1E30"/>
    <w:rsid w:val="00FF1E35"/>
    <w:rsid w:val="00FF1E9F"/>
    <w:rsid w:val="00FF1ECA"/>
    <w:rsid w:val="00FF2018"/>
    <w:rsid w:val="00FF20E2"/>
    <w:rsid w:val="00FF22EB"/>
    <w:rsid w:val="00FF2396"/>
    <w:rsid w:val="00FF23FA"/>
    <w:rsid w:val="00FF241A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42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767"/>
    <w:rsid w:val="00FF4793"/>
    <w:rsid w:val="00FF483B"/>
    <w:rsid w:val="00FF49BF"/>
    <w:rsid w:val="00FF49E8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59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CD"/>
    <w:rsid w:val="00FF5FD7"/>
    <w:rsid w:val="00FF6104"/>
    <w:rsid w:val="00FF612D"/>
    <w:rsid w:val="00FF6136"/>
    <w:rsid w:val="00FF6177"/>
    <w:rsid w:val="00FF6199"/>
    <w:rsid w:val="00FF61C8"/>
    <w:rsid w:val="00FF6211"/>
    <w:rsid w:val="00FF628E"/>
    <w:rsid w:val="00FF6408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DB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624E263"/>
  <w15:docId w15:val="{6ACBE13D-A495-4E8B-8D7E-0F625A3F2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C55E98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uiPriority w:val="1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  <w:style w:type="character" w:customStyle="1" w:styleId="mensagem">
    <w:name w:val="mensagem"/>
    <w:basedOn w:val="Fontepargpadro"/>
    <w:rsid w:val="002B4F14"/>
  </w:style>
  <w:style w:type="character" w:customStyle="1" w:styleId="markedcontent">
    <w:name w:val="markedcontent"/>
    <w:basedOn w:val="Fontepargpadro"/>
    <w:rsid w:val="00DD69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16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535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811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88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30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372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9103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48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8735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301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7734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5887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629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5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16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8927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3619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90019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47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106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05451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1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197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802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438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31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61520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307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13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791369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59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10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4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67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66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13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45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09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39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77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5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3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7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99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36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0918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606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4045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76423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5736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89716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4592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39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0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licitacao@buritizeiro.mg.gov.br" TargetMode="External"/><Relationship Id="rId117" Type="http://schemas.openxmlformats.org/officeDocument/2006/relationships/footer" Target="footer1.xml"/><Relationship Id="rId21" Type="http://schemas.openxmlformats.org/officeDocument/2006/relationships/hyperlink" Target="http://www.baraodecocais.mg.gov.br" TargetMode="External"/><Relationship Id="rId42" Type="http://schemas.openxmlformats.org/officeDocument/2006/relationships/hyperlink" Target="http://licitar.digital" TargetMode="External"/><Relationship Id="rId47" Type="http://schemas.openxmlformats.org/officeDocument/2006/relationships/hyperlink" Target="http://www.lontra.mg.gov.br" TargetMode="External"/><Relationship Id="rId63" Type="http://schemas.openxmlformats.org/officeDocument/2006/relationships/hyperlink" Target="mailto:licitaponte10@gmail.com" TargetMode="External"/><Relationship Id="rId68" Type="http://schemas.openxmlformats.org/officeDocument/2006/relationships/hyperlink" Target="http://www.sarzedo.mg.gov.br/www.licitanet.com.br" TargetMode="External"/><Relationship Id="rId84" Type="http://schemas.openxmlformats.org/officeDocument/2006/relationships/hyperlink" Target="mailto:cpl-edificacoes@der.es.gov.br" TargetMode="External"/><Relationship Id="rId89" Type="http://schemas.openxmlformats.org/officeDocument/2006/relationships/hyperlink" Target="http://www.gov.br/compras" TargetMode="External"/><Relationship Id="rId112" Type="http://schemas.openxmlformats.org/officeDocument/2006/relationships/hyperlink" Target="https://brasid.com.br/" TargetMode="External"/><Relationship Id="rId16" Type="http://schemas.openxmlformats.org/officeDocument/2006/relationships/hyperlink" Target="https://prefeitura.pbh.gov.br/licitacoes" TargetMode="External"/><Relationship Id="rId107" Type="http://schemas.openxmlformats.org/officeDocument/2006/relationships/image" Target="media/image7.png"/><Relationship Id="rId11" Type="http://schemas.openxmlformats.org/officeDocument/2006/relationships/hyperlink" Target="http://www.copasa.com.br" TargetMode="External"/><Relationship Id="rId24" Type="http://schemas.openxmlformats.org/officeDocument/2006/relationships/hyperlink" Target="mailto:licitacao@buritizeiro.mg.gov.br" TargetMode="External"/><Relationship Id="rId32" Type="http://schemas.openxmlformats.org/officeDocument/2006/relationships/hyperlink" Target="mailto:licitacao01@consolacao.mg.gov.br" TargetMode="External"/><Relationship Id="rId37" Type="http://schemas.openxmlformats.org/officeDocument/2006/relationships/hyperlink" Target="mailto:licitacao@frutal.mg.gov.br" TargetMode="External"/><Relationship Id="rId40" Type="http://schemas.openxmlformats.org/officeDocument/2006/relationships/hyperlink" Target="http://www.itaguara.mg.gov.br" TargetMode="External"/><Relationship Id="rId45" Type="http://schemas.openxmlformats.org/officeDocument/2006/relationships/hyperlink" Target="http://www.empavjf.com.br" TargetMode="External"/><Relationship Id="rId53" Type="http://schemas.openxmlformats.org/officeDocument/2006/relationships/hyperlink" Target="http://www.licitardigital.com.br" TargetMode="External"/><Relationship Id="rId58" Type="http://schemas.openxmlformats.org/officeDocument/2006/relationships/hyperlink" Target="mailto:licitacao@pirapetinga.mg.gov.br" TargetMode="External"/><Relationship Id="rId66" Type="http://schemas.openxmlformats.org/officeDocument/2006/relationships/hyperlink" Target="mailto:licitacao@saopedrodosuacui.mg.gov.br" TargetMode="External"/><Relationship Id="rId74" Type="http://schemas.openxmlformats.org/officeDocument/2006/relationships/hyperlink" Target="https://transparencia.teofilootoni.mg.gov.br/#df1b1a7c7b2a290bcb31e32771e610784662739a88807c0dacac58ede5f391a7530e299dc302d611ee73cb143fc22eaf93592e53e7b5bdb01b00a0b8d28dae460c141dd2ff83412e4dc1c31b16b25f33144a9e5620ea73b13f5bc1c59411d98439ad226e8af03840603796067d87afe130812cf3de24982d0e306f9e61e764e5" TargetMode="External"/><Relationship Id="rId79" Type="http://schemas.openxmlformats.org/officeDocument/2006/relationships/hyperlink" Target="http://www.vicosa.mg.gov.br" TargetMode="External"/><Relationship Id="rId87" Type="http://schemas.openxmlformats.org/officeDocument/2006/relationships/hyperlink" Target="https://www.gov.br/compras/edital/925129-3-00002-2023" TargetMode="External"/><Relationship Id="rId102" Type="http://schemas.openxmlformats.org/officeDocument/2006/relationships/hyperlink" Target="https://fck.ind.br/" TargetMode="External"/><Relationship Id="rId110" Type="http://schemas.openxmlformats.org/officeDocument/2006/relationships/hyperlink" Target="https://www.segurosunimed.com.br/seguro-vida-empresarial" TargetMode="External"/><Relationship Id="rId115" Type="http://schemas.openxmlformats.org/officeDocument/2006/relationships/image" Target="media/image11.jpg"/><Relationship Id="rId5" Type="http://schemas.openxmlformats.org/officeDocument/2006/relationships/webSettings" Target="webSettings.xml"/><Relationship Id="rId61" Type="http://schemas.openxmlformats.org/officeDocument/2006/relationships/hyperlink" Target="http://www.sabara.mg.gov.br" TargetMode="External"/><Relationship Id="rId82" Type="http://schemas.openxmlformats.org/officeDocument/2006/relationships/hyperlink" Target="mailto:plc.esclarecimentos@embasa.ba.gov.br" TargetMode="External"/><Relationship Id="rId90" Type="http://schemas.openxmlformats.org/officeDocument/2006/relationships/hyperlink" Target="https://www.gov.br/compras/edital/393012-5-00100-2023" TargetMode="External"/><Relationship Id="rId95" Type="http://schemas.openxmlformats.org/officeDocument/2006/relationships/hyperlink" Target="http://licitacao.sanepar.com.br/" TargetMode="External"/><Relationship Id="rId19" Type="http://schemas.openxmlformats.org/officeDocument/2006/relationships/hyperlink" Target="http://www.compras.mg.gov.br" TargetMode="External"/><Relationship Id="rId14" Type="http://schemas.openxmlformats.org/officeDocument/2006/relationships/hyperlink" Target="http://www.pbh.gov.br" TargetMode="External"/><Relationship Id="rId22" Type="http://schemas.openxmlformats.org/officeDocument/2006/relationships/hyperlink" Target="https://brumadinho.mg.gov.br/" TargetMode="External"/><Relationship Id="rId27" Type="http://schemas.openxmlformats.org/officeDocument/2006/relationships/hyperlink" Target="mailto:licita&#231;&#227;o@campoflorido.mg.gov.br" TargetMode="External"/><Relationship Id="rId30" Type="http://schemas.openxmlformats.org/officeDocument/2006/relationships/hyperlink" Target="mailto:licitacaopmcataguases@gmail.com" TargetMode="External"/><Relationship Id="rId35" Type="http://schemas.openxmlformats.org/officeDocument/2006/relationships/hyperlink" Target="http://www.contagem.mg.gov.br/licita&#231;&#245;es" TargetMode="External"/><Relationship Id="rId43" Type="http://schemas.openxmlformats.org/officeDocument/2006/relationships/hyperlink" Target="http://www.itamarandiba.mg.gov.br" TargetMode="External"/><Relationship Id="rId48" Type="http://schemas.openxmlformats.org/officeDocument/2006/relationships/hyperlink" Target="mailto:licitacao.lontra@outlook.com" TargetMode="External"/><Relationship Id="rId56" Type="http://schemas.openxmlformats.org/officeDocument/2006/relationships/hyperlink" Target="http://www.matozinhos.mg.gov.br" TargetMode="External"/><Relationship Id="rId64" Type="http://schemas.openxmlformats.org/officeDocument/2006/relationships/hyperlink" Target="http://www.saojoaodaponte.mg.gov.br" TargetMode="External"/><Relationship Id="rId69" Type="http://schemas.openxmlformats.org/officeDocument/2006/relationships/hyperlink" Target="mailto:comprassaude@sarzedo.mg.gov.br" TargetMode="External"/><Relationship Id="rId77" Type="http://schemas.openxmlformats.org/officeDocument/2006/relationships/hyperlink" Target="http://www.tocantins.mg.gov.br" TargetMode="External"/><Relationship Id="rId100" Type="http://schemas.openxmlformats.org/officeDocument/2006/relationships/hyperlink" Target="https://www.bancobs2.com.br/" TargetMode="External"/><Relationship Id="rId105" Type="http://schemas.openxmlformats.org/officeDocument/2006/relationships/image" Target="media/image6.png"/><Relationship Id="rId113" Type="http://schemas.openxmlformats.org/officeDocument/2006/relationships/image" Target="media/image10.png"/><Relationship Id="rId118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hyperlink" Target="http://www.licitardigital.com.br" TargetMode="External"/><Relationship Id="rId72" Type="http://schemas.openxmlformats.org/officeDocument/2006/relationships/hyperlink" Target="mailto:licitacaoeditais@serro.mg.gov.br" TargetMode="External"/><Relationship Id="rId80" Type="http://schemas.openxmlformats.org/officeDocument/2006/relationships/hyperlink" Target="http://www.licitacoes-e.com.br/" TargetMode="External"/><Relationship Id="rId85" Type="http://schemas.openxmlformats.org/officeDocument/2006/relationships/hyperlink" Target="https://compras.cesan.com.br/portal/licitacao-cesan-no-019-2022/" TargetMode="External"/><Relationship Id="rId93" Type="http://schemas.openxmlformats.org/officeDocument/2006/relationships/hyperlink" Target="http://www.petronect.com.br" TargetMode="External"/><Relationship Id="rId98" Type="http://schemas.openxmlformats.org/officeDocument/2006/relationships/hyperlink" Target="https://www.maccaferri.com/br/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copasa.com.br" TargetMode="External"/><Relationship Id="rId17" Type="http://schemas.openxmlformats.org/officeDocument/2006/relationships/hyperlink" Target="https://www.gov.br/compras/pt-br" TargetMode="External"/><Relationship Id="rId25" Type="http://schemas.openxmlformats.org/officeDocument/2006/relationships/hyperlink" Target="http://www.buritizeiro.mg.gov/edital" TargetMode="External"/><Relationship Id="rId33" Type="http://schemas.openxmlformats.org/officeDocument/2006/relationships/hyperlink" Target="http://www.consolacao.mg.gov.br" TargetMode="External"/><Relationship Id="rId38" Type="http://schemas.openxmlformats.org/officeDocument/2006/relationships/hyperlink" Target="http://www.valadares.mg.gov.br/licitacoes" TargetMode="External"/><Relationship Id="rId46" Type="http://schemas.openxmlformats.org/officeDocument/2006/relationships/hyperlink" Target="mailto:licitacao@empavjf.com.br" TargetMode="External"/><Relationship Id="rId59" Type="http://schemas.openxmlformats.org/officeDocument/2006/relationships/hyperlink" Target="http://www.pirapetinga.mg.gov.br" TargetMode="External"/><Relationship Id="rId67" Type="http://schemas.openxmlformats.org/officeDocument/2006/relationships/hyperlink" Target="http://www.licitanet.com.br" TargetMode="External"/><Relationship Id="rId103" Type="http://schemas.openxmlformats.org/officeDocument/2006/relationships/image" Target="media/image5.jpg"/><Relationship Id="rId108" Type="http://schemas.openxmlformats.org/officeDocument/2006/relationships/hyperlink" Target="https://conteudo.axsenergia.com.br/landing-page-sicepot-mg" TargetMode="External"/><Relationship Id="rId116" Type="http://schemas.openxmlformats.org/officeDocument/2006/relationships/header" Target="header1.xml"/><Relationship Id="rId20" Type="http://schemas.openxmlformats.org/officeDocument/2006/relationships/hyperlink" Target="http://www.baraodecocais.mg.gov.br" TargetMode="External"/><Relationship Id="rId41" Type="http://schemas.openxmlformats.org/officeDocument/2006/relationships/hyperlink" Target="http://licitar.digital" TargetMode="External"/><Relationship Id="rId54" Type="http://schemas.openxmlformats.org/officeDocument/2006/relationships/hyperlink" Target="http://www.matozinhos.mg.gov.br" TargetMode="External"/><Relationship Id="rId62" Type="http://schemas.openxmlformats.org/officeDocument/2006/relationships/hyperlink" Target="http://www.saojoaodaponte.mg.gov.br" TargetMode="External"/><Relationship Id="rId70" Type="http://schemas.openxmlformats.org/officeDocument/2006/relationships/hyperlink" Target="mailto:licitacao@serranopolisdeminas.mg.gov.br" TargetMode="External"/><Relationship Id="rId75" Type="http://schemas.openxmlformats.org/officeDocument/2006/relationships/hyperlink" Target="mailto:licitacao@teofilootoni.mg.gov.br" TargetMode="External"/><Relationship Id="rId83" Type="http://schemas.openxmlformats.org/officeDocument/2006/relationships/hyperlink" Target="https://der.es.gov.br/licitacoes-2" TargetMode="External"/><Relationship Id="rId88" Type="http://schemas.openxmlformats.org/officeDocument/2006/relationships/hyperlink" Target="http://www.gov.br/compras" TargetMode="External"/><Relationship Id="rId91" Type="http://schemas.openxmlformats.org/officeDocument/2006/relationships/hyperlink" Target="http://www.gov.br/compras" TargetMode="External"/><Relationship Id="rId96" Type="http://schemas.openxmlformats.org/officeDocument/2006/relationships/hyperlink" Target="http://wwww.licitacoese.com.br" TargetMode="External"/><Relationship Id="rId111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cpl.sudecap@pbh.gov.br" TargetMode="External"/><Relationship Id="rId23" Type="http://schemas.openxmlformats.org/officeDocument/2006/relationships/hyperlink" Target="http://www.buritizeiro.mg.gov/edital" TargetMode="External"/><Relationship Id="rId28" Type="http://schemas.openxmlformats.org/officeDocument/2006/relationships/hyperlink" Target="mailto:licitacao@caputira.mg.gov.br" TargetMode="External"/><Relationship Id="rId36" Type="http://schemas.openxmlformats.org/officeDocument/2006/relationships/hyperlink" Target="http://www.frutal.mg.gov.br" TargetMode="External"/><Relationship Id="rId49" Type="http://schemas.openxmlformats.org/officeDocument/2006/relationships/hyperlink" Target="mailto:licitacao@manhuacu.mg.gov.br" TargetMode="External"/><Relationship Id="rId57" Type="http://schemas.openxmlformats.org/officeDocument/2006/relationships/hyperlink" Target="http://www.moradanova.mg.gov.br" TargetMode="External"/><Relationship Id="rId106" Type="http://schemas.openxmlformats.org/officeDocument/2006/relationships/hyperlink" Target="https://grupoqmt.com.br/produtosqmt/" TargetMode="External"/><Relationship Id="rId114" Type="http://schemas.openxmlformats.org/officeDocument/2006/relationships/hyperlink" Target="https://atentasaude.com.br/contato/" TargetMode="External"/><Relationship Id="rId119" Type="http://schemas.openxmlformats.org/officeDocument/2006/relationships/theme" Target="theme/theme1.xml"/><Relationship Id="rId10" Type="http://schemas.openxmlformats.org/officeDocument/2006/relationships/hyperlink" Target="http://www.copasa.com.br" TargetMode="External"/><Relationship Id="rId31" Type="http://schemas.openxmlformats.org/officeDocument/2006/relationships/hyperlink" Target="http://www.consolacao.mg.gov.br" TargetMode="External"/><Relationship Id="rId44" Type="http://schemas.openxmlformats.org/officeDocument/2006/relationships/hyperlink" Target="mailto:licitacao@itamarandiba.mg.gov.br" TargetMode="External"/><Relationship Id="rId52" Type="http://schemas.openxmlformats.org/officeDocument/2006/relationships/hyperlink" Target="http://www.matozinhos.mg.gov.br" TargetMode="External"/><Relationship Id="rId60" Type="http://schemas.openxmlformats.org/officeDocument/2006/relationships/hyperlink" Target="http://www.ribeiraodasneves.mg.gov.br" TargetMode="External"/><Relationship Id="rId65" Type="http://schemas.openxmlformats.org/officeDocument/2006/relationships/hyperlink" Target="mailto:licitaponte10@gmail.com" TargetMode="External"/><Relationship Id="rId73" Type="http://schemas.openxmlformats.org/officeDocument/2006/relationships/hyperlink" Target="mailto:licitacao@setubinha.mg.gov.br" TargetMode="External"/><Relationship Id="rId78" Type="http://schemas.openxmlformats.org/officeDocument/2006/relationships/hyperlink" Target="mailto:licitacao@tocantins.mg.gov.br" TargetMode="External"/><Relationship Id="rId81" Type="http://schemas.openxmlformats.org/officeDocument/2006/relationships/hyperlink" Target="http://www.licitacoes-e.com.br/" TargetMode="External"/><Relationship Id="rId86" Type="http://schemas.openxmlformats.org/officeDocument/2006/relationships/hyperlink" Target="mailto:licitacoes@cesan.com.br" TargetMode="External"/><Relationship Id="rId94" Type="http://schemas.openxmlformats.org/officeDocument/2006/relationships/hyperlink" Target="http://www.licitacoes-e.com.br" TargetMode="External"/><Relationship Id="rId99" Type="http://schemas.openxmlformats.org/officeDocument/2006/relationships/image" Target="media/image3.jpeg"/><Relationship Id="rId101" Type="http://schemas.openxmlformats.org/officeDocument/2006/relationships/image" Target="media/image4.jpg"/><Relationship Id="rId4" Type="http://schemas.openxmlformats.org/officeDocument/2006/relationships/settings" Target="settings.xml"/><Relationship Id="rId9" Type="http://schemas.openxmlformats.org/officeDocument/2006/relationships/hyperlink" Target="http://www.copasa.com.br" TargetMode="External"/><Relationship Id="rId13" Type="http://schemas.openxmlformats.org/officeDocument/2006/relationships/hyperlink" Target="http://www.licitacoes.caixa.gov.br" TargetMode="External"/><Relationship Id="rId18" Type="http://schemas.openxmlformats.org/officeDocument/2006/relationships/image" Target="media/image2.png"/><Relationship Id="rId39" Type="http://schemas.openxmlformats.org/officeDocument/2006/relationships/hyperlink" Target="mailto:licitacao@ibertioga.mg.gov.br" TargetMode="External"/><Relationship Id="rId109" Type="http://schemas.openxmlformats.org/officeDocument/2006/relationships/image" Target="media/image8.png"/><Relationship Id="rId34" Type="http://schemas.openxmlformats.org/officeDocument/2006/relationships/hyperlink" Target="mailto:licitacao01@consolacao.mg.gov.br" TargetMode="External"/><Relationship Id="rId50" Type="http://schemas.openxmlformats.org/officeDocument/2006/relationships/hyperlink" Target="http://www.manhuacu.mg.gov.br" TargetMode="External"/><Relationship Id="rId55" Type="http://schemas.openxmlformats.org/officeDocument/2006/relationships/hyperlink" Target="http://www.licitardigital.com.br" TargetMode="External"/><Relationship Id="rId76" Type="http://schemas.openxmlformats.org/officeDocument/2006/relationships/hyperlink" Target="http://www.tocosdomoji.mg.gov.br" TargetMode="External"/><Relationship Id="rId97" Type="http://schemas.openxmlformats.org/officeDocument/2006/relationships/hyperlink" Target="http://licitacao.sanepar.com.br" TargetMode="External"/><Relationship Id="rId104" Type="http://schemas.openxmlformats.org/officeDocument/2006/relationships/hyperlink" Target="https://pottencial.com.br/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licitacaoeditais@serro.mg.gov.br" TargetMode="External"/><Relationship Id="rId92" Type="http://schemas.openxmlformats.org/officeDocument/2006/relationships/hyperlink" Target="http://www.gov.br/compras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www.cataguases.mg.gov.br/licitacoes" TargetMode="Externa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15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14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1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5AEFCA-A9D7-4219-9A38-76E546A65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5526</Words>
  <Characters>37687</Characters>
  <Application>Microsoft Office Word</Application>
  <DocSecurity>0</DocSecurity>
  <Lines>314</Lines>
  <Paragraphs>86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43127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creator>Alberto Rodrigues</dc:creator>
  <cp:lastModifiedBy>Sabrina Paula</cp:lastModifiedBy>
  <cp:revision>2</cp:revision>
  <cp:lastPrinted>2023-04-05T20:06:00Z</cp:lastPrinted>
  <dcterms:created xsi:type="dcterms:W3CDTF">2023-04-05T20:07:00Z</dcterms:created>
  <dcterms:modified xsi:type="dcterms:W3CDTF">2023-04-05T20:07:00Z</dcterms:modified>
</cp:coreProperties>
</file>