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4CD7A7EC" w:rsidR="0085350B" w:rsidRDefault="0085350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27 DE MARÇO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58</w:t>
                            </w:r>
                          </w:p>
                          <w:p w14:paraId="735C8B84" w14:textId="5512956F" w:rsidR="0085350B" w:rsidRPr="00151818" w:rsidRDefault="0085350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85350B" w:rsidRPr="00186A8C" w:rsidRDefault="0085350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4CD7A7EC" w:rsidR="0085350B" w:rsidRDefault="0085350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27 DE MARÇO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58</w:t>
                      </w:r>
                    </w:p>
                    <w:p w14:paraId="735C8B84" w14:textId="5512956F" w:rsidR="0085350B" w:rsidRPr="00151818" w:rsidRDefault="0085350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85350B" w:rsidRPr="00186A8C" w:rsidRDefault="0085350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46B9361" w14:textId="77777777" w:rsidR="00D904E4" w:rsidRDefault="00D904E4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1E7E07" w:rsidRPr="00087726" w14:paraId="1B0D1D79" w14:textId="77777777" w:rsidTr="001E7E07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602C" w14:textId="77777777" w:rsidR="001E7E07" w:rsidRPr="00087726" w:rsidRDefault="001E7E07" w:rsidP="00BA16D7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512959">
              <w:rPr>
                <w:rFonts w:asciiTheme="minorHAnsi" w:hAnsiTheme="minorHAnsi" w:cstheme="minorHAnsi"/>
                <w:b/>
              </w:rPr>
              <w:t>SMOBI</w:t>
            </w:r>
            <w:r w:rsidRPr="00087726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B2CA9" w14:textId="73B63549" w:rsidR="001E7E07" w:rsidRPr="00087726" w:rsidRDefault="001E7E07" w:rsidP="00BA16D7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="00512959" w:rsidRPr="00512959">
              <w:rPr>
                <w:rFonts w:asciiTheme="minorHAnsi" w:hAnsiTheme="minorHAnsi" w:cstheme="minorHAnsi"/>
                <w:b/>
              </w:rPr>
              <w:t>PREGÃO ELETRÔNICO</w:t>
            </w:r>
            <w:r w:rsidR="00512959">
              <w:rPr>
                <w:rFonts w:asciiTheme="minorHAnsi" w:hAnsiTheme="minorHAnsi" w:cstheme="minorHAnsi"/>
                <w:b/>
              </w:rPr>
              <w:t xml:space="preserve"> </w:t>
            </w:r>
            <w:r w:rsidRPr="00512959">
              <w:rPr>
                <w:rFonts w:asciiTheme="minorHAnsi" w:hAnsiTheme="minorHAnsi" w:cstheme="minorHAnsi"/>
                <w:b/>
              </w:rPr>
              <w:t>Nº</w:t>
            </w:r>
            <w:r w:rsidR="00512959">
              <w:rPr>
                <w:rFonts w:asciiTheme="minorHAnsi" w:hAnsiTheme="minorHAnsi" w:cstheme="minorHAnsi"/>
                <w:b/>
              </w:rPr>
              <w:t xml:space="preserve"> </w:t>
            </w:r>
            <w:r w:rsidR="00512959" w:rsidRPr="00512959">
              <w:rPr>
                <w:rFonts w:asciiTheme="minorHAnsi" w:hAnsiTheme="minorHAnsi" w:cstheme="minorHAnsi"/>
                <w:b/>
              </w:rPr>
              <w:t>91.117/2024</w:t>
            </w:r>
          </w:p>
        </w:tc>
      </w:tr>
      <w:tr w:rsidR="001E7E07" w:rsidRPr="00087726" w14:paraId="19304827" w14:textId="77777777" w:rsidTr="001E7E0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068C5" w14:textId="77777777" w:rsidR="001E7E07" w:rsidRPr="00087726" w:rsidRDefault="001E7E07" w:rsidP="00BA16D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11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1E7E07" w:rsidRPr="00087726" w14:paraId="2FADDA55" w14:textId="77777777" w:rsidTr="001E7E07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CB9EF" w14:textId="5F2A44F9" w:rsidR="001E7E07" w:rsidRPr="00087726" w:rsidRDefault="001E7E07" w:rsidP="00512959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512959" w:rsidRPr="00512959">
              <w:rPr>
                <w:rFonts w:asciiTheme="majorHAnsi" w:hAnsiTheme="majorHAnsi" w:cstheme="majorHAnsi"/>
              </w:rPr>
              <w:t>Prestação de serviços diversos para atendimento de demandas emergenciais no município de Belo Horizonte.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607C0" w14:textId="77777777" w:rsidR="001E7E07" w:rsidRPr="00087726" w:rsidRDefault="001E7E07" w:rsidP="00BA16D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EE42963" w14:textId="4D0DB15E" w:rsidR="001E7E07" w:rsidRPr="00087726" w:rsidRDefault="001E7E07" w:rsidP="00512959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Lançamento de proposta comercial até: </w:t>
            </w:r>
            <w:r w:rsidR="00512959" w:rsidRPr="00512959">
              <w:rPr>
                <w:rFonts w:asciiTheme="majorHAnsi" w:hAnsiTheme="majorHAnsi" w:cstheme="majorHAnsi"/>
              </w:rPr>
              <w:t>08h59min do dia 11/04/2025</w:t>
            </w:r>
            <w:r w:rsidR="00512959">
              <w:rPr>
                <w:rFonts w:asciiTheme="majorHAnsi" w:hAnsiTheme="majorHAnsi" w:cstheme="majorHAnsi"/>
              </w:rPr>
              <w:t>.</w:t>
            </w:r>
          </w:p>
          <w:p w14:paraId="4214B699" w14:textId="662EB661" w:rsidR="001E7E07" w:rsidRPr="00087726" w:rsidRDefault="001E7E07" w:rsidP="00512959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Abertura da sessão pública de lances: </w:t>
            </w:r>
            <w:r w:rsidR="00512959" w:rsidRPr="00512959">
              <w:rPr>
                <w:rFonts w:asciiTheme="majorHAnsi" w:hAnsiTheme="majorHAnsi" w:cstheme="majorHAnsi"/>
              </w:rPr>
              <w:t>às 09h00min do dia 11/04/2025</w:t>
            </w:r>
            <w:r w:rsidR="00512959" w:rsidRPr="00512959">
              <w:rPr>
                <w:rFonts w:asciiTheme="majorHAnsi" w:hAnsiTheme="majorHAnsi" w:cstheme="majorHAnsi"/>
              </w:rPr>
              <w:cr/>
            </w:r>
            <w:r w:rsidR="00512959">
              <w:rPr>
                <w:rFonts w:asciiTheme="majorHAnsi" w:hAnsiTheme="majorHAnsi" w:cstheme="majorHAnsi"/>
              </w:rPr>
              <w:t>.</w:t>
            </w:r>
          </w:p>
        </w:tc>
      </w:tr>
      <w:tr w:rsidR="001E7E07" w:rsidRPr="00087726" w14:paraId="2E9D32DB" w14:textId="77777777" w:rsidTr="001E7E0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DC50C" w14:textId="77777777" w:rsidR="001E7E07" w:rsidRPr="00087726" w:rsidRDefault="001E7E07" w:rsidP="00BA16D7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1E7E07" w:rsidRPr="00087726" w14:paraId="361DFBD6" w14:textId="77777777" w:rsidTr="001E7E07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4B8B3" w14:textId="77777777" w:rsidR="001E7E07" w:rsidRPr="00087726" w:rsidRDefault="001E7E07" w:rsidP="00BA16D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E8D42" w14:textId="77777777" w:rsidR="001E7E07" w:rsidRPr="00087726" w:rsidRDefault="001E7E07" w:rsidP="00BA16D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1E7E07" w:rsidRPr="00087726" w14:paraId="64D25344" w14:textId="77777777" w:rsidTr="001E7E07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318EF" w14:textId="28426879" w:rsidR="001E7E07" w:rsidRPr="00FE3DEB" w:rsidRDefault="001E7E07" w:rsidP="00BA16D7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 w:rsidRPr="00FE3DEB">
              <w:rPr>
                <w:rFonts w:asciiTheme="minorHAnsi" w:hAnsiTheme="minorHAnsi" w:cstheme="minorHAnsi"/>
                <w:b/>
              </w:rPr>
              <w:t>R$</w:t>
            </w:r>
            <w:r w:rsidR="00FE3DEB">
              <w:rPr>
                <w:rFonts w:asciiTheme="minorHAnsi" w:hAnsiTheme="minorHAnsi" w:cstheme="minorHAnsi"/>
                <w:b/>
              </w:rPr>
              <w:t xml:space="preserve"> </w:t>
            </w:r>
            <w:r w:rsidR="00E041E9">
              <w:rPr>
                <w:rFonts w:asciiTheme="minorHAnsi" w:hAnsiTheme="minorHAnsi" w:cstheme="minorHAnsi"/>
                <w:b/>
              </w:rPr>
              <w:t>20.135.163,08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05AA6" w14:textId="77777777" w:rsidR="001E7E07" w:rsidRPr="00087726" w:rsidRDefault="001E7E07" w:rsidP="00BA16D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1E7E07" w:rsidRPr="00087726" w14:paraId="3E2C733A" w14:textId="77777777" w:rsidTr="001E7E07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1440C" w14:textId="77777777" w:rsidR="001E7E07" w:rsidRPr="00087726" w:rsidRDefault="001E7E07" w:rsidP="00BA16D7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12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3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7C1C6457" w14:textId="77777777" w:rsidR="00185433" w:rsidRP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093C66C" w14:textId="722B6970" w:rsidR="00525D8E" w:rsidRDefault="00944F81" w:rsidP="00D5587B">
      <w:pPr>
        <w:pBdr>
          <w:bottom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Default="005F365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65145F1E" w14:textId="088CED5A" w:rsidR="00EF784A" w:rsidRDefault="00EF784A" w:rsidP="00EF784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D7F58">
        <w:rPr>
          <w:rFonts w:asciiTheme="minorHAnsi" w:hAnsiTheme="minorHAnsi" w:cstheme="minorHAnsi"/>
          <w:b/>
        </w:rPr>
        <w:t xml:space="preserve">PREFEITURA MUNICIPAL </w:t>
      </w:r>
      <w:r w:rsidR="00923249" w:rsidRPr="004D7F58">
        <w:rPr>
          <w:rFonts w:asciiTheme="minorHAnsi" w:hAnsiTheme="minorHAnsi" w:cstheme="minorHAnsi"/>
          <w:b/>
        </w:rPr>
        <w:t>DE</w:t>
      </w:r>
      <w:r w:rsidR="00923249">
        <w:rPr>
          <w:rFonts w:asciiTheme="minorHAnsi" w:hAnsiTheme="minorHAnsi" w:cstheme="minorHAnsi"/>
          <w:b/>
        </w:rPr>
        <w:t xml:space="preserve"> </w:t>
      </w:r>
      <w:r w:rsidR="00923249" w:rsidRPr="008A4941">
        <w:rPr>
          <w:rFonts w:asciiTheme="minorHAnsi" w:hAnsiTheme="minorHAnsi" w:cstheme="minorHAnsi"/>
          <w:b/>
        </w:rPr>
        <w:t>AUGUSTO</w:t>
      </w:r>
      <w:r w:rsidRPr="008A4941">
        <w:rPr>
          <w:rFonts w:asciiTheme="minorHAnsi" w:hAnsiTheme="minorHAnsi" w:cstheme="minorHAnsi"/>
          <w:b/>
        </w:rPr>
        <w:t xml:space="preserve"> DE LIMA - </w:t>
      </w:r>
      <w:r w:rsidRPr="004D7F58">
        <w:rPr>
          <w:rFonts w:asciiTheme="minorHAnsi" w:hAnsiTheme="minorHAnsi" w:cstheme="minorHAnsi"/>
          <w:b/>
        </w:rPr>
        <w:t xml:space="preserve">CONCORRÊNCIA ELETRÔNICA </w:t>
      </w:r>
      <w:r>
        <w:rPr>
          <w:rFonts w:asciiTheme="minorHAnsi" w:hAnsiTheme="minorHAnsi" w:cstheme="minorHAnsi"/>
          <w:b/>
        </w:rPr>
        <w:t xml:space="preserve">Nº 001/2025 </w:t>
      </w:r>
    </w:p>
    <w:p w14:paraId="03CBA8A8" w14:textId="6B41CF8F" w:rsidR="00EF784A" w:rsidRPr="00EF784A" w:rsidRDefault="00EF784A" w:rsidP="00EF78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A4941">
        <w:rPr>
          <w:rFonts w:asciiTheme="majorHAnsi" w:hAnsiTheme="majorHAnsi" w:cstheme="majorHAnsi"/>
        </w:rPr>
        <w:t xml:space="preserve">Objeto: Execução de serviços de engenharia, envolvendo </w:t>
      </w:r>
      <w:r w:rsidR="00FE3DEB" w:rsidRPr="008A4941">
        <w:rPr>
          <w:rFonts w:asciiTheme="majorHAnsi" w:hAnsiTheme="majorHAnsi" w:cstheme="majorHAnsi"/>
        </w:rPr>
        <w:t xml:space="preserve">reperfilamento e recapeamento de vias </w:t>
      </w:r>
      <w:r w:rsidR="00923249" w:rsidRPr="008A4941">
        <w:rPr>
          <w:rFonts w:asciiTheme="majorHAnsi" w:hAnsiTheme="majorHAnsi" w:cstheme="majorHAnsi"/>
        </w:rPr>
        <w:t>públicas</w:t>
      </w:r>
      <w:r w:rsidR="00FE3DEB" w:rsidRPr="008A4941">
        <w:rPr>
          <w:rFonts w:asciiTheme="majorHAnsi" w:hAnsiTheme="majorHAnsi" w:cstheme="majorHAnsi"/>
        </w:rPr>
        <w:t xml:space="preserve"> com </w:t>
      </w:r>
      <w:r w:rsidR="00FE3DEB">
        <w:rPr>
          <w:rFonts w:asciiTheme="majorHAnsi" w:hAnsiTheme="majorHAnsi" w:cstheme="majorHAnsi"/>
        </w:rPr>
        <w:t>CBUQ</w:t>
      </w:r>
      <w:r w:rsidRPr="008A4941">
        <w:rPr>
          <w:rFonts w:asciiTheme="majorHAnsi" w:hAnsiTheme="majorHAnsi" w:cstheme="majorHAnsi"/>
        </w:rPr>
        <w:t xml:space="preserve">. Data fim de recebimento de propostas: 01/04/2025 09:30. Valor estimado é de </w:t>
      </w:r>
      <w:r w:rsidRPr="00FE3DEB">
        <w:rPr>
          <w:rFonts w:asciiTheme="minorHAnsi" w:hAnsiTheme="minorHAnsi" w:cstheme="minorHAnsi"/>
          <w:b/>
        </w:rPr>
        <w:t>R$ 1.010.842,29</w:t>
      </w:r>
      <w:r w:rsidRPr="008A4941">
        <w:rPr>
          <w:rFonts w:asciiTheme="majorHAnsi" w:hAnsiTheme="majorHAnsi" w:cstheme="majorHAnsi"/>
        </w:rPr>
        <w:t>. Licitar Digital - Plataforma de Licitações Online</w:t>
      </w:r>
      <w:r w:rsidR="008A4941">
        <w:rPr>
          <w:rFonts w:asciiTheme="majorHAnsi" w:hAnsiTheme="majorHAnsi" w:cstheme="majorHAnsi"/>
        </w:rPr>
        <w:t>.</w:t>
      </w:r>
    </w:p>
    <w:p w14:paraId="60E7EF71" w14:textId="77777777" w:rsidR="00EF784A" w:rsidRPr="008A4941" w:rsidRDefault="00EF784A" w:rsidP="007407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137A1D" w14:textId="77777777" w:rsidR="007407DD" w:rsidRDefault="007407DD" w:rsidP="007407D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D7F58">
        <w:rPr>
          <w:rFonts w:asciiTheme="minorHAnsi" w:hAnsiTheme="minorHAnsi" w:cstheme="minorHAnsi"/>
          <w:b/>
        </w:rPr>
        <w:t>PREFEITURA MUNICIPAL DE</w:t>
      </w:r>
      <w:r w:rsidRPr="007407DD">
        <w:rPr>
          <w:rFonts w:asciiTheme="minorHAnsi" w:hAnsiTheme="minorHAnsi" w:cstheme="minorHAnsi"/>
          <w:b/>
        </w:rPr>
        <w:t xml:space="preserve"> BOM JESUS DO GALHO - </w:t>
      </w:r>
      <w:r w:rsidRPr="004D7F58">
        <w:rPr>
          <w:rFonts w:asciiTheme="minorHAnsi" w:hAnsiTheme="minorHAnsi" w:cstheme="minorHAnsi"/>
          <w:b/>
        </w:rPr>
        <w:t xml:space="preserve">CONCORRÊNCIA ELETRÔNICA </w:t>
      </w:r>
      <w:r>
        <w:rPr>
          <w:rFonts w:asciiTheme="minorHAnsi" w:hAnsiTheme="minorHAnsi" w:cstheme="minorHAnsi"/>
          <w:b/>
        </w:rPr>
        <w:t>Nº 001/2025</w:t>
      </w:r>
    </w:p>
    <w:p w14:paraId="20716F24" w14:textId="3731AF6C" w:rsidR="007407DD" w:rsidRPr="007A6E56" w:rsidRDefault="007407DD" w:rsidP="007A6E5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407DD">
        <w:rPr>
          <w:rFonts w:asciiTheme="majorHAnsi" w:hAnsiTheme="majorHAnsi" w:cstheme="majorHAnsi"/>
        </w:rPr>
        <w:t>Objeto: Contratação de empresa especializada para a execução, em regime de empreitada por preços unitários pelo valor global, de obras de drenagem pluvial, recapeamento asfáltico e construção de muro de divisa na T</w:t>
      </w:r>
      <w:r w:rsidR="00FE3DEB">
        <w:rPr>
          <w:rFonts w:asciiTheme="majorHAnsi" w:hAnsiTheme="majorHAnsi" w:cstheme="majorHAnsi"/>
        </w:rPr>
        <w:t>ravessa Dra. Iza de Souza Lucas</w:t>
      </w:r>
      <w:r w:rsidRPr="007407DD">
        <w:rPr>
          <w:rFonts w:asciiTheme="majorHAnsi" w:hAnsiTheme="majorHAnsi" w:cstheme="majorHAnsi"/>
        </w:rPr>
        <w:t xml:space="preserve">. Valor estimado é de </w:t>
      </w:r>
      <w:r w:rsidRPr="007407DD">
        <w:rPr>
          <w:rFonts w:asciiTheme="minorHAnsi" w:hAnsiTheme="minorHAnsi" w:cstheme="minorHAnsi"/>
          <w:b/>
        </w:rPr>
        <w:t>R$ 259.514,65</w:t>
      </w:r>
      <w:r>
        <w:rPr>
          <w:rFonts w:asciiTheme="majorHAnsi" w:hAnsiTheme="majorHAnsi" w:cstheme="majorHAnsi"/>
        </w:rPr>
        <w:t xml:space="preserve">. </w:t>
      </w:r>
      <w:r w:rsidRPr="007407DD">
        <w:rPr>
          <w:rFonts w:asciiTheme="majorHAnsi" w:hAnsiTheme="majorHAnsi" w:cstheme="majorHAnsi"/>
        </w:rPr>
        <w:t>Data fim de recebimento de propost</w:t>
      </w:r>
      <w:r w:rsidR="007A6E56">
        <w:rPr>
          <w:rFonts w:asciiTheme="majorHAnsi" w:hAnsiTheme="majorHAnsi" w:cstheme="majorHAnsi"/>
        </w:rPr>
        <w:t>as: 11/04/2025 08:30. Licitação</w:t>
      </w:r>
      <w:r w:rsidRPr="007407DD">
        <w:rPr>
          <w:rFonts w:asciiTheme="majorHAnsi" w:hAnsiTheme="majorHAnsi" w:cstheme="majorHAnsi"/>
        </w:rPr>
        <w:t xml:space="preserve"> disponível em </w:t>
      </w:r>
      <w:hyperlink r:id="rId14" w:history="1">
        <w:r w:rsidRPr="007A6E56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7407DD">
        <w:rPr>
          <w:rFonts w:asciiTheme="majorHAnsi" w:hAnsiTheme="majorHAnsi" w:cstheme="majorHAnsi"/>
        </w:rPr>
        <w:t xml:space="preserve"> e realizar o seu credenciamento/cadastramento.</w:t>
      </w:r>
      <w:r w:rsidRPr="00991F43">
        <w:rPr>
          <w:rFonts w:ascii="Calibri" w:hAnsi="Calibri" w:cs="Calibri"/>
        </w:rPr>
        <w:t xml:space="preserve"> </w:t>
      </w:r>
    </w:p>
    <w:p w14:paraId="64D75A1B" w14:textId="63571FF2" w:rsidR="007407DD" w:rsidRPr="007407DD" w:rsidRDefault="007407DD" w:rsidP="004D7F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A8B060" w14:textId="77777777" w:rsidR="007407DD" w:rsidRDefault="007407DD" w:rsidP="004D7F5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D5A196C" w14:textId="77777777" w:rsidR="007A6E56" w:rsidRDefault="007A6E56" w:rsidP="004D7F5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FB62BD" w14:textId="7087DA10" w:rsidR="004D7F58" w:rsidRPr="004D7F58" w:rsidRDefault="004D7F58" w:rsidP="004D7F5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D7F58">
        <w:rPr>
          <w:rFonts w:asciiTheme="minorHAnsi" w:hAnsiTheme="minorHAnsi" w:cstheme="minorHAnsi"/>
          <w:b/>
        </w:rPr>
        <w:lastRenderedPageBreak/>
        <w:t xml:space="preserve">PREFEITURA MUNICIPAL DE BONFIM - CONCORRÊNCIA ELETRÔNICA </w:t>
      </w:r>
      <w:r w:rsidR="00B16EC6">
        <w:rPr>
          <w:rFonts w:asciiTheme="minorHAnsi" w:hAnsiTheme="minorHAnsi" w:cstheme="minorHAnsi"/>
          <w:b/>
        </w:rPr>
        <w:t xml:space="preserve">Nº </w:t>
      </w:r>
      <w:r w:rsidRPr="004D7F58">
        <w:rPr>
          <w:rFonts w:asciiTheme="minorHAnsi" w:hAnsiTheme="minorHAnsi" w:cstheme="minorHAnsi"/>
          <w:b/>
        </w:rPr>
        <w:t xml:space="preserve">002/2025 </w:t>
      </w:r>
    </w:p>
    <w:p w14:paraId="5C8E239E" w14:textId="06E53815" w:rsidR="005B634A" w:rsidRDefault="004D7F58" w:rsidP="007A6E5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D7F58">
        <w:rPr>
          <w:rFonts w:asciiTheme="majorHAnsi" w:hAnsiTheme="majorHAnsi" w:cstheme="majorHAnsi"/>
        </w:rPr>
        <w:t xml:space="preserve">Objeto: </w:t>
      </w:r>
      <w:r w:rsidR="007A6E56" w:rsidRPr="004D7F58">
        <w:rPr>
          <w:rFonts w:asciiTheme="majorHAnsi" w:hAnsiTheme="majorHAnsi" w:cstheme="majorHAnsi"/>
        </w:rPr>
        <w:t>C</w:t>
      </w:r>
      <w:r w:rsidRPr="004D7F58">
        <w:rPr>
          <w:rFonts w:asciiTheme="majorHAnsi" w:hAnsiTheme="majorHAnsi" w:cstheme="majorHAnsi"/>
        </w:rPr>
        <w:t xml:space="preserve">ontratação de empresa para serviços de drenagem com execução de meio fio e sarjeta em conformidade com plano de ampliação. As propostas e os documentos de habilitação serão recebidos exclusivamente por meio do sistema eletrônico </w:t>
      </w:r>
      <w:hyperlink r:id="rId15" w:history="1">
        <w:r w:rsidR="007A6E56" w:rsidRPr="00033A31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7A6E56">
        <w:rPr>
          <w:rFonts w:asciiTheme="majorHAnsi" w:hAnsiTheme="majorHAnsi" w:cstheme="majorHAnsi"/>
        </w:rPr>
        <w:t xml:space="preserve">, até às 09h30min do dia 15/04/2025. O </w:t>
      </w:r>
      <w:r w:rsidRPr="004D7F58">
        <w:rPr>
          <w:rFonts w:asciiTheme="majorHAnsi" w:hAnsiTheme="majorHAnsi" w:cstheme="majorHAnsi"/>
        </w:rPr>
        <w:t xml:space="preserve">Edital e seus anexos serão fornecidos, gratuitamente, por meio eletrônico, no provedor do sistema amm licita, pelo site: </w:t>
      </w:r>
      <w:hyperlink r:id="rId16" w:history="1">
        <w:r w:rsidR="007A6E56" w:rsidRPr="00033A31">
          <w:rPr>
            <w:rStyle w:val="Hyperlink"/>
            <w:rFonts w:asciiTheme="majorHAnsi" w:hAnsiTheme="majorHAnsi" w:cstheme="majorHAnsi"/>
          </w:rPr>
          <w:t>www.prefeiturabonfim.mg.gov.br</w:t>
        </w:r>
      </w:hyperlink>
      <w:r w:rsidRPr="004D7F58">
        <w:rPr>
          <w:rFonts w:asciiTheme="majorHAnsi" w:hAnsiTheme="majorHAnsi" w:cstheme="majorHAnsi"/>
        </w:rPr>
        <w:t xml:space="preserve"> ou e-mail: </w:t>
      </w:r>
      <w:hyperlink r:id="rId17" w:history="1">
        <w:r w:rsidRPr="00033A31">
          <w:rPr>
            <w:rStyle w:val="Hyperlink"/>
            <w:rFonts w:asciiTheme="majorHAnsi" w:hAnsiTheme="majorHAnsi" w:cstheme="majorHAnsi"/>
          </w:rPr>
          <w:t>licitabonfim@prefeiturabonfim.mg.gov.br</w:t>
        </w:r>
      </w:hyperlink>
      <w:r w:rsidR="007A6E56">
        <w:rPr>
          <w:rFonts w:asciiTheme="majorHAnsi" w:hAnsiTheme="majorHAnsi" w:cstheme="majorHAnsi"/>
        </w:rPr>
        <w:t>.</w:t>
      </w:r>
    </w:p>
    <w:p w14:paraId="4CA85D00" w14:textId="77777777" w:rsidR="004D7F58" w:rsidRDefault="004D7F58" w:rsidP="004D7F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A99253" w14:textId="59338910" w:rsidR="004D7F58" w:rsidRPr="004D7F58" w:rsidRDefault="004D7F58" w:rsidP="004D7F5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D7F58">
        <w:rPr>
          <w:rFonts w:asciiTheme="minorHAnsi" w:hAnsiTheme="minorHAnsi" w:cstheme="minorHAnsi"/>
          <w:b/>
        </w:rPr>
        <w:t>PREFEITURA MUNICIPAL DE BRASÍLIA DE MINAS - CONCORRÊNCIA Nº 0</w:t>
      </w:r>
      <w:r w:rsidR="00CE3ADA">
        <w:rPr>
          <w:rFonts w:asciiTheme="minorHAnsi" w:hAnsiTheme="minorHAnsi" w:cstheme="minorHAnsi"/>
          <w:b/>
        </w:rPr>
        <w:t>0</w:t>
      </w:r>
      <w:r w:rsidRPr="004D7F58">
        <w:rPr>
          <w:rFonts w:asciiTheme="minorHAnsi" w:hAnsiTheme="minorHAnsi" w:cstheme="minorHAnsi"/>
          <w:b/>
        </w:rPr>
        <w:t xml:space="preserve">4/2025 </w:t>
      </w:r>
    </w:p>
    <w:p w14:paraId="46AFF036" w14:textId="2E7F05AD" w:rsidR="004D7F58" w:rsidRDefault="004D7F58" w:rsidP="007A6E5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A6E56">
        <w:rPr>
          <w:rFonts w:asciiTheme="majorHAnsi" w:hAnsiTheme="majorHAnsi" w:cstheme="majorHAnsi"/>
        </w:rPr>
        <w:t>Objeto: Contratação</w:t>
      </w:r>
      <w:r w:rsidRPr="004D7F58">
        <w:rPr>
          <w:rFonts w:asciiTheme="majorHAnsi" w:hAnsiTheme="majorHAnsi" w:cstheme="majorHAnsi"/>
        </w:rPr>
        <w:t xml:space="preserve"> de empresa para execução de obra de ampliação da </w:t>
      </w:r>
      <w:r w:rsidR="007A6E56" w:rsidRPr="004D7F58">
        <w:rPr>
          <w:rFonts w:asciiTheme="majorHAnsi" w:hAnsiTheme="majorHAnsi" w:cstheme="majorHAnsi"/>
        </w:rPr>
        <w:t>Ponte</w:t>
      </w:r>
      <w:r w:rsidRPr="004D7F58">
        <w:rPr>
          <w:rFonts w:asciiTheme="majorHAnsi" w:hAnsiTheme="majorHAnsi" w:cstheme="majorHAnsi"/>
        </w:rPr>
        <w:t xml:space="preserve"> da </w:t>
      </w:r>
      <w:r w:rsidR="007A6E56" w:rsidRPr="004D7F58">
        <w:rPr>
          <w:rFonts w:asciiTheme="majorHAnsi" w:hAnsiTheme="majorHAnsi" w:cstheme="majorHAnsi"/>
        </w:rPr>
        <w:t>R</w:t>
      </w:r>
      <w:r w:rsidRPr="004D7F58">
        <w:rPr>
          <w:rFonts w:asciiTheme="majorHAnsi" w:hAnsiTheme="majorHAnsi" w:cstheme="majorHAnsi"/>
        </w:rPr>
        <w:t xml:space="preserve">ua Coronel Sansão do Município de Brasília de Minas/MG. Sessão: 14/04/2025 às 08h00min. Edital: </w:t>
      </w:r>
      <w:hyperlink r:id="rId18" w:history="1">
        <w:r w:rsidR="007A6E56" w:rsidRPr="00033A31">
          <w:rPr>
            <w:rStyle w:val="Hyperlink"/>
            <w:rFonts w:asciiTheme="majorHAnsi" w:hAnsiTheme="majorHAnsi" w:cstheme="majorHAnsi"/>
          </w:rPr>
          <w:t>www.brasiliademinas.mg.gov.br</w:t>
        </w:r>
      </w:hyperlink>
      <w:r w:rsidRPr="004D7F58">
        <w:rPr>
          <w:rFonts w:asciiTheme="majorHAnsi" w:hAnsiTheme="majorHAnsi" w:cstheme="majorHAnsi"/>
        </w:rPr>
        <w:t xml:space="preserve">, </w:t>
      </w:r>
      <w:hyperlink r:id="rId19" w:history="1">
        <w:r w:rsidR="007A6E56" w:rsidRPr="00033A3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4D7F58">
        <w:rPr>
          <w:rFonts w:asciiTheme="majorHAnsi" w:hAnsiTheme="majorHAnsi" w:cstheme="majorHAnsi"/>
        </w:rPr>
        <w:t xml:space="preserve"> e e-mail </w:t>
      </w:r>
      <w:hyperlink r:id="rId20" w:history="1">
        <w:r w:rsidR="007A6E56" w:rsidRPr="00033A31">
          <w:rPr>
            <w:rStyle w:val="Hyperlink"/>
            <w:rFonts w:asciiTheme="majorHAnsi" w:hAnsiTheme="majorHAnsi" w:cstheme="majorHAnsi"/>
          </w:rPr>
          <w:t>licitacao@brasiliademinas.mg.gov.br</w:t>
        </w:r>
      </w:hyperlink>
      <w:r w:rsidRPr="004D7F58">
        <w:rPr>
          <w:rFonts w:asciiTheme="majorHAnsi" w:hAnsiTheme="majorHAnsi" w:cstheme="majorHAnsi"/>
        </w:rPr>
        <w:t xml:space="preserve">. </w:t>
      </w:r>
    </w:p>
    <w:p w14:paraId="6129F464" w14:textId="77777777" w:rsidR="008A505C" w:rsidRDefault="008A505C" w:rsidP="004D7F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9187E2" w14:textId="6FBD3C73" w:rsidR="008A505C" w:rsidRPr="008A505C" w:rsidRDefault="008A505C" w:rsidP="004D7F5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A505C">
        <w:rPr>
          <w:rFonts w:asciiTheme="minorHAnsi" w:hAnsiTheme="minorHAnsi" w:cstheme="minorHAnsi"/>
          <w:b/>
        </w:rPr>
        <w:t>PREFEITURA MUNICIPAL</w:t>
      </w:r>
      <w:r w:rsidR="007A6E56">
        <w:rPr>
          <w:rFonts w:asciiTheme="minorHAnsi" w:hAnsiTheme="minorHAnsi" w:cstheme="minorHAnsi"/>
          <w:b/>
        </w:rPr>
        <w:t xml:space="preserve"> DE CABO VERDE - CONCORRÊNCIA Nº</w:t>
      </w:r>
      <w:r w:rsidRPr="008A505C">
        <w:rPr>
          <w:rFonts w:asciiTheme="minorHAnsi" w:hAnsiTheme="minorHAnsi" w:cstheme="minorHAnsi"/>
          <w:b/>
        </w:rPr>
        <w:t xml:space="preserve"> 002/2025</w:t>
      </w:r>
    </w:p>
    <w:p w14:paraId="2B9E8577" w14:textId="7760B64A" w:rsidR="008A505C" w:rsidRPr="008A505C" w:rsidRDefault="008A505C" w:rsidP="007A6E5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A505C">
        <w:rPr>
          <w:rFonts w:asciiTheme="majorHAnsi" w:hAnsiTheme="majorHAnsi" w:cstheme="majorHAnsi"/>
        </w:rPr>
        <w:t xml:space="preserve">Objeto: Execução de obras, </w:t>
      </w:r>
      <w:r w:rsidR="007A6E56" w:rsidRPr="008A505C">
        <w:rPr>
          <w:rFonts w:asciiTheme="majorHAnsi" w:hAnsiTheme="majorHAnsi" w:cstheme="majorHAnsi"/>
        </w:rPr>
        <w:t>p</w:t>
      </w:r>
      <w:r w:rsidRPr="008A505C">
        <w:rPr>
          <w:rFonts w:asciiTheme="majorHAnsi" w:hAnsiTheme="majorHAnsi" w:cstheme="majorHAnsi"/>
        </w:rPr>
        <w:t>avimentação de vias urbana</w:t>
      </w:r>
      <w:r w:rsidR="007A6E56">
        <w:rPr>
          <w:rFonts w:asciiTheme="majorHAnsi" w:hAnsiTheme="majorHAnsi" w:cstheme="majorHAnsi"/>
        </w:rPr>
        <w:t>s no Município de Cabo Verde-MG.</w:t>
      </w:r>
      <w:r w:rsidRPr="008A505C">
        <w:rPr>
          <w:rFonts w:asciiTheme="majorHAnsi" w:hAnsiTheme="majorHAnsi" w:cstheme="majorHAnsi"/>
        </w:rPr>
        <w:t xml:space="preserve"> A sessão pública será r</w:t>
      </w:r>
      <w:r w:rsidR="007A6E56">
        <w:rPr>
          <w:rFonts w:asciiTheme="majorHAnsi" w:hAnsiTheme="majorHAnsi" w:cstheme="majorHAnsi"/>
        </w:rPr>
        <w:t>ealizada no dia10/04/2025 ás 09:</w:t>
      </w:r>
      <w:r w:rsidRPr="008A505C">
        <w:rPr>
          <w:rFonts w:asciiTheme="majorHAnsi" w:hAnsiTheme="majorHAnsi" w:cstheme="majorHAnsi"/>
        </w:rPr>
        <w:t xml:space="preserve">30 horas, perante o sistema eletrônico provido </w:t>
      </w:r>
      <w:r w:rsidR="00923249" w:rsidRPr="008A505C">
        <w:rPr>
          <w:rFonts w:asciiTheme="majorHAnsi" w:hAnsiTheme="majorHAnsi" w:cstheme="majorHAnsi"/>
        </w:rPr>
        <w:t>pelo (</w:t>
      </w:r>
      <w:r w:rsidRPr="008A505C">
        <w:rPr>
          <w:rFonts w:asciiTheme="majorHAnsi" w:hAnsiTheme="majorHAnsi" w:cstheme="majorHAnsi"/>
        </w:rPr>
        <w:t xml:space="preserve">a) Portal de Compras Públicas no endereço eletrônico </w:t>
      </w:r>
      <w:hyperlink r:id="rId21" w:history="1">
        <w:r w:rsidR="007A6E56" w:rsidRPr="00033A31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8A505C">
        <w:rPr>
          <w:rFonts w:asciiTheme="majorHAnsi" w:hAnsiTheme="majorHAnsi" w:cstheme="majorHAnsi"/>
        </w:rPr>
        <w:t xml:space="preserve">. O Edital estará disponível através dos Sites: </w:t>
      </w:r>
      <w:hyperlink r:id="rId22" w:history="1">
        <w:r w:rsidR="007A6E56" w:rsidRPr="00033A31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8A505C">
        <w:rPr>
          <w:rFonts w:asciiTheme="majorHAnsi" w:hAnsiTheme="majorHAnsi" w:cstheme="majorHAnsi"/>
        </w:rPr>
        <w:t xml:space="preserve">, </w:t>
      </w:r>
      <w:hyperlink r:id="rId23" w:history="1">
        <w:r w:rsidR="007A6E56" w:rsidRPr="00033A31">
          <w:rPr>
            <w:rStyle w:val="Hyperlink"/>
            <w:rFonts w:asciiTheme="majorHAnsi" w:hAnsiTheme="majorHAnsi" w:cstheme="majorHAnsi"/>
          </w:rPr>
          <w:t>https://www.caboverde.mg.gov.br/</w:t>
        </w:r>
      </w:hyperlink>
      <w:r w:rsidRPr="008A505C">
        <w:rPr>
          <w:rFonts w:asciiTheme="majorHAnsi" w:hAnsiTheme="majorHAnsi" w:cstheme="majorHAnsi"/>
        </w:rPr>
        <w:t xml:space="preserve"> e</w:t>
      </w:r>
      <w:r w:rsidR="007A6E56">
        <w:rPr>
          <w:rFonts w:asciiTheme="majorHAnsi" w:hAnsiTheme="majorHAnsi" w:cstheme="majorHAnsi"/>
        </w:rPr>
        <w:t xml:space="preserve"> </w:t>
      </w:r>
      <w:r w:rsidRPr="008A505C">
        <w:rPr>
          <w:rFonts w:asciiTheme="majorHAnsi" w:hAnsiTheme="majorHAnsi" w:cstheme="majorHAnsi"/>
        </w:rPr>
        <w:t>no Portal Nacional de Contratações Públicas (PNCP). Informações pelo telefone (35) 3736- 1220</w:t>
      </w:r>
      <w:r w:rsidR="007A6E56">
        <w:rPr>
          <w:rFonts w:asciiTheme="majorHAnsi" w:hAnsiTheme="majorHAnsi" w:cstheme="majorHAnsi"/>
        </w:rPr>
        <w:t xml:space="preserve"> </w:t>
      </w:r>
      <w:r w:rsidRPr="008A505C">
        <w:rPr>
          <w:rFonts w:asciiTheme="majorHAnsi" w:hAnsiTheme="majorHAnsi" w:cstheme="majorHAnsi"/>
        </w:rPr>
        <w:t xml:space="preserve">ou </w:t>
      </w:r>
      <w:r w:rsidR="00923249" w:rsidRPr="008A505C">
        <w:rPr>
          <w:rFonts w:asciiTheme="majorHAnsi" w:hAnsiTheme="majorHAnsi" w:cstheme="majorHAnsi"/>
        </w:rPr>
        <w:t>E-mail</w:t>
      </w:r>
      <w:r w:rsidRPr="008A505C">
        <w:rPr>
          <w:rFonts w:asciiTheme="majorHAnsi" w:hAnsiTheme="majorHAnsi" w:cstheme="majorHAnsi"/>
        </w:rPr>
        <w:t>:</w:t>
      </w:r>
      <w:r w:rsidR="007A6E56">
        <w:rPr>
          <w:rFonts w:asciiTheme="majorHAnsi" w:hAnsiTheme="majorHAnsi" w:cstheme="majorHAnsi"/>
        </w:rPr>
        <w:t xml:space="preserve"> </w:t>
      </w:r>
      <w:hyperlink r:id="rId24" w:history="1">
        <w:r w:rsidR="007A6E56" w:rsidRPr="00033A31">
          <w:rPr>
            <w:rStyle w:val="Hyperlink"/>
            <w:rFonts w:asciiTheme="majorHAnsi" w:hAnsiTheme="majorHAnsi" w:cstheme="majorHAnsi"/>
          </w:rPr>
          <w:t>licitacao1@caboverde.mg.gov.br</w:t>
        </w:r>
      </w:hyperlink>
      <w:r w:rsidRPr="008A505C">
        <w:rPr>
          <w:rFonts w:asciiTheme="majorHAnsi" w:hAnsiTheme="majorHAnsi" w:cstheme="majorHAnsi"/>
        </w:rPr>
        <w:t xml:space="preserve">. </w:t>
      </w:r>
    </w:p>
    <w:p w14:paraId="732199D9" w14:textId="77777777" w:rsidR="00A86726" w:rsidRDefault="00A86726" w:rsidP="004D7F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181B15" w14:textId="49B2FFF4" w:rsidR="00A86726" w:rsidRDefault="00A86726" w:rsidP="004D7F5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D0AD3">
        <w:rPr>
          <w:rFonts w:asciiTheme="minorHAnsi" w:hAnsiTheme="minorHAnsi" w:cstheme="minorHAnsi"/>
          <w:b/>
        </w:rPr>
        <w:t>PREFEITURA MUNICIPAL DE</w:t>
      </w:r>
      <w:r w:rsidRPr="00A86726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A86726">
        <w:rPr>
          <w:rFonts w:asciiTheme="minorHAnsi" w:hAnsiTheme="minorHAnsi" w:cstheme="minorHAnsi"/>
          <w:b/>
        </w:rPr>
        <w:t>CARMÓPOLIS DE MINAS</w:t>
      </w:r>
      <w:r>
        <w:rPr>
          <w:rFonts w:asciiTheme="minorHAnsi" w:hAnsiTheme="minorHAnsi" w:cstheme="minorHAnsi"/>
          <w:b/>
        </w:rPr>
        <w:t xml:space="preserve"> - </w:t>
      </w:r>
      <w:r w:rsidRPr="004D7F58">
        <w:rPr>
          <w:rFonts w:asciiTheme="minorHAnsi" w:hAnsiTheme="minorHAnsi" w:cstheme="minorHAnsi"/>
          <w:b/>
        </w:rPr>
        <w:t xml:space="preserve">CONCORRÊNCIA ELETRÔNICA </w:t>
      </w:r>
      <w:r>
        <w:rPr>
          <w:rFonts w:asciiTheme="minorHAnsi" w:hAnsiTheme="minorHAnsi" w:cstheme="minorHAnsi"/>
          <w:b/>
        </w:rPr>
        <w:t>Nº 001</w:t>
      </w:r>
      <w:r w:rsidRPr="004D7F58">
        <w:rPr>
          <w:rFonts w:asciiTheme="minorHAnsi" w:hAnsiTheme="minorHAnsi" w:cstheme="minorHAnsi"/>
          <w:b/>
        </w:rPr>
        <w:t>/2025</w:t>
      </w:r>
    </w:p>
    <w:p w14:paraId="73120C81" w14:textId="1912241E" w:rsidR="00A86726" w:rsidRDefault="00A86726" w:rsidP="004D7F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A16D7">
        <w:rPr>
          <w:rFonts w:asciiTheme="majorHAnsi" w:hAnsiTheme="majorHAnsi" w:cstheme="majorHAnsi"/>
        </w:rPr>
        <w:t xml:space="preserve">Objeto: Contratação de empresa especializada para execução de recapeamento em CBUQ, sistema de drenagem profunda e superficial e sinalização da Rua </w:t>
      </w:r>
      <w:r w:rsidR="00923249" w:rsidRPr="00BA16D7">
        <w:rPr>
          <w:rFonts w:asciiTheme="majorHAnsi" w:hAnsiTheme="majorHAnsi" w:cstheme="majorHAnsi"/>
        </w:rPr>
        <w:t>Desiderio</w:t>
      </w:r>
      <w:r w:rsidRPr="00BA16D7">
        <w:rPr>
          <w:rFonts w:asciiTheme="majorHAnsi" w:hAnsiTheme="majorHAnsi" w:cstheme="majorHAnsi"/>
        </w:rPr>
        <w:t xml:space="preserve"> Cordeiro no Povoado do Japão </w:t>
      </w:r>
      <w:r w:rsidR="00923249" w:rsidRPr="00BA16D7">
        <w:rPr>
          <w:rFonts w:asciiTheme="majorHAnsi" w:hAnsiTheme="majorHAnsi" w:cstheme="majorHAnsi"/>
        </w:rPr>
        <w:t>Grande. Valor</w:t>
      </w:r>
      <w:r w:rsidRPr="00BA16D7">
        <w:rPr>
          <w:rFonts w:asciiTheme="majorHAnsi" w:hAnsiTheme="majorHAnsi" w:cstheme="majorHAnsi"/>
        </w:rPr>
        <w:t xml:space="preserve"> estimado é de </w:t>
      </w:r>
      <w:r w:rsidRPr="00BA16D7">
        <w:rPr>
          <w:rFonts w:asciiTheme="minorHAnsi" w:hAnsiTheme="minorHAnsi" w:cstheme="minorHAnsi"/>
          <w:b/>
        </w:rPr>
        <w:t>R$ 776.065,68</w:t>
      </w:r>
      <w:r w:rsidRPr="00BA16D7">
        <w:rPr>
          <w:rFonts w:asciiTheme="majorHAnsi" w:hAnsiTheme="majorHAnsi" w:cstheme="majorHAnsi"/>
        </w:rPr>
        <w:t>.</w:t>
      </w:r>
      <w:r w:rsidR="00BA16D7" w:rsidRPr="00BA16D7">
        <w:rPr>
          <w:rFonts w:asciiTheme="majorHAnsi" w:hAnsiTheme="majorHAnsi" w:cstheme="majorHAnsi"/>
        </w:rPr>
        <w:t xml:space="preserve"> Data fim de recebimento de propostas: 11/04/2025 12:59. Edital: </w:t>
      </w:r>
      <w:hyperlink r:id="rId25" w:history="1">
        <w:r w:rsidR="00BA16D7" w:rsidRPr="00033A3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BA16D7">
        <w:rPr>
          <w:rFonts w:asciiTheme="majorHAnsi" w:hAnsiTheme="majorHAnsi" w:cstheme="majorHAnsi"/>
        </w:rPr>
        <w:t xml:space="preserve">. </w:t>
      </w:r>
      <w:r w:rsidR="00BA16D7" w:rsidRPr="00BA16D7">
        <w:rPr>
          <w:rFonts w:asciiTheme="majorHAnsi" w:hAnsiTheme="majorHAnsi" w:cstheme="majorHAnsi"/>
        </w:rPr>
        <w:t>Telefone</w:t>
      </w:r>
      <w:r w:rsidR="00BA16D7">
        <w:rPr>
          <w:rFonts w:asciiTheme="majorHAnsi" w:hAnsiTheme="majorHAnsi" w:cstheme="majorHAnsi"/>
        </w:rPr>
        <w:t>:</w:t>
      </w:r>
      <w:r w:rsidR="00BA16D7" w:rsidRPr="00BA16D7">
        <w:rPr>
          <w:rFonts w:asciiTheme="majorHAnsi" w:hAnsiTheme="majorHAnsi" w:cstheme="majorHAnsi"/>
        </w:rPr>
        <w:t xml:space="preserve"> (37) 3333-1377 (setor de obras) ou via e-mail: </w:t>
      </w:r>
      <w:hyperlink r:id="rId26" w:history="1">
        <w:r w:rsidR="00BA16D7" w:rsidRPr="00033A31">
          <w:rPr>
            <w:rStyle w:val="Hyperlink"/>
            <w:rFonts w:asciiTheme="majorHAnsi" w:hAnsiTheme="majorHAnsi" w:cstheme="majorHAnsi"/>
          </w:rPr>
          <w:t>obras@carmopolisdeminas.mg.gov.br</w:t>
        </w:r>
      </w:hyperlink>
      <w:r w:rsidR="00BA16D7">
        <w:rPr>
          <w:rFonts w:asciiTheme="majorHAnsi" w:hAnsiTheme="majorHAnsi" w:cstheme="majorHAnsi"/>
        </w:rPr>
        <w:t xml:space="preserve">. </w:t>
      </w:r>
    </w:p>
    <w:p w14:paraId="6ACBD97B" w14:textId="77777777" w:rsidR="00BD0AD3" w:rsidRDefault="00BD0AD3" w:rsidP="004D7F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AFC2A4C" w14:textId="004C8D21" w:rsidR="00BD0AD3" w:rsidRPr="00BD0AD3" w:rsidRDefault="00BD0AD3" w:rsidP="00BD0AD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D0AD3">
        <w:rPr>
          <w:rFonts w:asciiTheme="minorHAnsi" w:hAnsiTheme="minorHAnsi" w:cstheme="minorHAnsi"/>
          <w:b/>
        </w:rPr>
        <w:t xml:space="preserve">PREFEITURA MUNICIPAL DE CÁSSIA </w:t>
      </w:r>
      <w:r>
        <w:rPr>
          <w:rFonts w:asciiTheme="minorHAnsi" w:hAnsiTheme="minorHAnsi" w:cstheme="minorHAnsi"/>
          <w:b/>
        </w:rPr>
        <w:t xml:space="preserve">- </w:t>
      </w:r>
      <w:r w:rsidRPr="00BD0AD3">
        <w:rPr>
          <w:rFonts w:asciiTheme="minorHAnsi" w:hAnsiTheme="minorHAnsi" w:cstheme="minorHAnsi"/>
          <w:b/>
        </w:rPr>
        <w:t>PREGÃO ELETRÔNICO Nº 016/</w:t>
      </w:r>
      <w:r>
        <w:rPr>
          <w:rFonts w:asciiTheme="minorHAnsi" w:hAnsiTheme="minorHAnsi" w:cstheme="minorHAnsi"/>
          <w:b/>
        </w:rPr>
        <w:t>20</w:t>
      </w:r>
      <w:r w:rsidRPr="00BD0AD3">
        <w:rPr>
          <w:rFonts w:asciiTheme="minorHAnsi" w:hAnsiTheme="minorHAnsi" w:cstheme="minorHAnsi"/>
          <w:b/>
        </w:rPr>
        <w:t xml:space="preserve">25 </w:t>
      </w:r>
    </w:p>
    <w:p w14:paraId="29634071" w14:textId="6C09C0D2" w:rsidR="00BD0AD3" w:rsidRDefault="00BD0AD3" w:rsidP="007A6E5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D0AD3">
        <w:rPr>
          <w:rFonts w:asciiTheme="majorHAnsi" w:hAnsiTheme="majorHAnsi" w:cstheme="majorHAnsi"/>
        </w:rPr>
        <w:t xml:space="preserve">Objeto: Contratação de </w:t>
      </w:r>
      <w:r w:rsidR="007A6E56" w:rsidRPr="00BD0AD3">
        <w:rPr>
          <w:rFonts w:asciiTheme="majorHAnsi" w:hAnsiTheme="majorHAnsi" w:cstheme="majorHAnsi"/>
        </w:rPr>
        <w:t>empresa especializada para a prestação de serviços para reparos e conse</w:t>
      </w:r>
      <w:r w:rsidR="007A6E56">
        <w:rPr>
          <w:rFonts w:asciiTheme="majorHAnsi" w:hAnsiTheme="majorHAnsi" w:cstheme="majorHAnsi"/>
        </w:rPr>
        <w:t xml:space="preserve">rvação de pavimentos asfálticos, Operação Tapa </w:t>
      </w:r>
      <w:r w:rsidR="00923249">
        <w:rPr>
          <w:rFonts w:asciiTheme="majorHAnsi" w:hAnsiTheme="majorHAnsi" w:cstheme="majorHAnsi"/>
        </w:rPr>
        <w:t>Buraco,</w:t>
      </w:r>
      <w:r w:rsidRPr="00BD0AD3">
        <w:rPr>
          <w:rFonts w:asciiTheme="majorHAnsi" w:hAnsiTheme="majorHAnsi" w:cstheme="majorHAnsi"/>
        </w:rPr>
        <w:t xml:space="preserve"> sendo recebidas as propostas até às 8h30min do dia 08 de </w:t>
      </w:r>
      <w:r w:rsidR="007A6E56" w:rsidRPr="00BD0AD3">
        <w:rPr>
          <w:rFonts w:asciiTheme="majorHAnsi" w:hAnsiTheme="majorHAnsi" w:cstheme="majorHAnsi"/>
        </w:rPr>
        <w:t>abril</w:t>
      </w:r>
      <w:r w:rsidRPr="00BD0AD3">
        <w:rPr>
          <w:rFonts w:asciiTheme="majorHAnsi" w:hAnsiTheme="majorHAnsi" w:cstheme="majorHAnsi"/>
        </w:rPr>
        <w:t xml:space="preserve"> de 2.025, e início da disput</w:t>
      </w:r>
      <w:r w:rsidR="007A6E56">
        <w:rPr>
          <w:rFonts w:asciiTheme="majorHAnsi" w:hAnsiTheme="majorHAnsi" w:cstheme="majorHAnsi"/>
        </w:rPr>
        <w:t>a de lances às 9h do mesmo dia.</w:t>
      </w:r>
      <w:r w:rsidRPr="00BD0AD3">
        <w:rPr>
          <w:rFonts w:asciiTheme="majorHAnsi" w:hAnsiTheme="majorHAnsi" w:cstheme="majorHAnsi"/>
        </w:rPr>
        <w:t xml:space="preserve"> </w:t>
      </w:r>
      <w:r w:rsidR="007A6E56" w:rsidRPr="00BD0AD3">
        <w:rPr>
          <w:rFonts w:asciiTheme="majorHAnsi" w:hAnsiTheme="majorHAnsi" w:cstheme="majorHAnsi"/>
        </w:rPr>
        <w:t>S</w:t>
      </w:r>
      <w:r w:rsidRPr="00BD0AD3">
        <w:rPr>
          <w:rFonts w:asciiTheme="majorHAnsi" w:hAnsiTheme="majorHAnsi" w:cstheme="majorHAnsi"/>
        </w:rPr>
        <w:t xml:space="preserve">ites </w:t>
      </w:r>
      <w:hyperlink r:id="rId27" w:history="1">
        <w:r w:rsidR="007A6E56" w:rsidRPr="00033A31">
          <w:rPr>
            <w:rStyle w:val="Hyperlink"/>
            <w:rFonts w:asciiTheme="majorHAnsi" w:hAnsiTheme="majorHAnsi" w:cstheme="majorHAnsi"/>
          </w:rPr>
          <w:t>www.bnc.org.br</w:t>
        </w:r>
      </w:hyperlink>
      <w:r w:rsidRPr="00BD0AD3">
        <w:rPr>
          <w:rFonts w:asciiTheme="majorHAnsi" w:hAnsiTheme="majorHAnsi" w:cstheme="majorHAnsi"/>
        </w:rPr>
        <w:t xml:space="preserve"> e </w:t>
      </w:r>
      <w:hyperlink r:id="rId28" w:history="1">
        <w:r w:rsidR="007A6E56" w:rsidRPr="00033A31">
          <w:rPr>
            <w:rStyle w:val="Hyperlink"/>
            <w:rFonts w:asciiTheme="majorHAnsi" w:hAnsiTheme="majorHAnsi" w:cstheme="majorHAnsi"/>
          </w:rPr>
          <w:t>www.cassia.mg.gov.br</w:t>
        </w:r>
      </w:hyperlink>
      <w:r w:rsidRPr="00BD0AD3">
        <w:rPr>
          <w:rFonts w:asciiTheme="majorHAnsi" w:hAnsiTheme="majorHAnsi" w:cstheme="majorHAnsi"/>
        </w:rPr>
        <w:t xml:space="preserve"> ou na sede da Prefeitura Municipal, na sala da Seção de Licitações, d</w:t>
      </w:r>
      <w:r w:rsidR="007A6E56">
        <w:rPr>
          <w:rFonts w:asciiTheme="majorHAnsi" w:hAnsiTheme="majorHAnsi" w:cstheme="majorHAnsi"/>
        </w:rPr>
        <w:t xml:space="preserve">as 7h às 11h e das 13h às 17h, </w:t>
      </w:r>
      <w:r w:rsidRPr="00BD0AD3">
        <w:rPr>
          <w:rFonts w:asciiTheme="majorHAnsi" w:hAnsiTheme="majorHAnsi" w:cstheme="majorHAnsi"/>
        </w:rPr>
        <w:t xml:space="preserve">de segunda a sexta-feira. </w:t>
      </w:r>
      <w:r w:rsidR="007A6E56" w:rsidRPr="00BD0AD3">
        <w:rPr>
          <w:rFonts w:asciiTheme="majorHAnsi" w:hAnsiTheme="majorHAnsi" w:cstheme="majorHAnsi"/>
        </w:rPr>
        <w:t>I</w:t>
      </w:r>
      <w:r w:rsidRPr="00BD0AD3">
        <w:rPr>
          <w:rFonts w:asciiTheme="majorHAnsi" w:hAnsiTheme="majorHAnsi" w:cstheme="majorHAnsi"/>
        </w:rPr>
        <w:t>nformações sobre o edital pelo tel. (0**35) 3541-5709 / 5710 ou pelos e-</w:t>
      </w:r>
      <w:r w:rsidR="007A6E56">
        <w:rPr>
          <w:rFonts w:asciiTheme="majorHAnsi" w:hAnsiTheme="majorHAnsi" w:cstheme="majorHAnsi"/>
        </w:rPr>
        <w:t xml:space="preserve">mails </w:t>
      </w:r>
      <w:hyperlink r:id="rId29" w:history="1">
        <w:r w:rsidR="007A6E56" w:rsidRPr="00033A31">
          <w:rPr>
            <w:rStyle w:val="Hyperlink"/>
            <w:rFonts w:asciiTheme="majorHAnsi" w:hAnsiTheme="majorHAnsi" w:cstheme="majorHAnsi"/>
          </w:rPr>
          <w:t>licitacoes@cassia.mg.gov.br</w:t>
        </w:r>
      </w:hyperlink>
      <w:r w:rsidRPr="00BD0AD3">
        <w:rPr>
          <w:rFonts w:asciiTheme="majorHAnsi" w:hAnsiTheme="majorHAnsi" w:cstheme="majorHAnsi"/>
        </w:rPr>
        <w:t xml:space="preserve">, </w:t>
      </w:r>
      <w:hyperlink r:id="rId30" w:history="1">
        <w:r w:rsidR="007A6E56" w:rsidRPr="00033A31">
          <w:rPr>
            <w:rStyle w:val="Hyperlink"/>
            <w:rFonts w:asciiTheme="majorHAnsi" w:hAnsiTheme="majorHAnsi" w:cstheme="majorHAnsi"/>
          </w:rPr>
          <w:t>cleiton.batista@cassia.mg.gov.br</w:t>
        </w:r>
      </w:hyperlink>
      <w:r w:rsidR="007A6E56">
        <w:rPr>
          <w:rFonts w:asciiTheme="majorHAnsi" w:hAnsiTheme="majorHAnsi" w:cstheme="majorHAnsi"/>
        </w:rPr>
        <w:t xml:space="preserve"> e </w:t>
      </w:r>
      <w:hyperlink r:id="rId31" w:history="1">
        <w:r w:rsidR="007A6E56" w:rsidRPr="00033A31">
          <w:rPr>
            <w:rStyle w:val="Hyperlink"/>
            <w:rFonts w:asciiTheme="majorHAnsi" w:hAnsiTheme="majorHAnsi" w:cstheme="majorHAnsi"/>
          </w:rPr>
          <w:t>vinicius.melo@cassia.mg.gov.br</w:t>
        </w:r>
      </w:hyperlink>
      <w:r w:rsidRPr="00BD0AD3">
        <w:rPr>
          <w:rFonts w:asciiTheme="majorHAnsi" w:hAnsiTheme="majorHAnsi" w:cstheme="majorHAnsi"/>
        </w:rPr>
        <w:t xml:space="preserve">. </w:t>
      </w:r>
      <w:r w:rsidR="00923249" w:rsidRPr="00BD0AD3">
        <w:rPr>
          <w:rFonts w:asciiTheme="majorHAnsi" w:hAnsiTheme="majorHAnsi" w:cstheme="majorHAnsi"/>
        </w:rPr>
        <w:t>E-mails</w:t>
      </w:r>
      <w:r w:rsidRPr="00BD0AD3">
        <w:rPr>
          <w:rFonts w:asciiTheme="majorHAnsi" w:hAnsiTheme="majorHAnsi" w:cstheme="majorHAnsi"/>
        </w:rPr>
        <w:t xml:space="preserve"> </w:t>
      </w:r>
      <w:hyperlink r:id="rId32" w:history="1">
        <w:r w:rsidR="007A6E56" w:rsidRPr="00033A31">
          <w:rPr>
            <w:rStyle w:val="Hyperlink"/>
            <w:rFonts w:asciiTheme="majorHAnsi" w:hAnsiTheme="majorHAnsi" w:cstheme="majorHAnsi"/>
          </w:rPr>
          <w:t>pedro.lopes@cassia.mg.gov.br</w:t>
        </w:r>
      </w:hyperlink>
      <w:r w:rsidRPr="00BD0AD3">
        <w:rPr>
          <w:rFonts w:asciiTheme="majorHAnsi" w:hAnsiTheme="majorHAnsi" w:cstheme="majorHAnsi"/>
        </w:rPr>
        <w:t xml:space="preserve"> e </w:t>
      </w:r>
      <w:hyperlink r:id="rId33" w:history="1">
        <w:r w:rsidR="00D820F2" w:rsidRPr="00033A31">
          <w:rPr>
            <w:rStyle w:val="Hyperlink"/>
            <w:rFonts w:asciiTheme="majorHAnsi" w:hAnsiTheme="majorHAnsi" w:cstheme="majorHAnsi"/>
          </w:rPr>
          <w:t>rodrigo.borges@cassia.mg.gov.br</w:t>
        </w:r>
      </w:hyperlink>
      <w:r w:rsidRPr="00BD0AD3">
        <w:rPr>
          <w:rFonts w:asciiTheme="majorHAnsi" w:hAnsiTheme="majorHAnsi" w:cstheme="majorHAnsi"/>
        </w:rPr>
        <w:t xml:space="preserve">. </w:t>
      </w:r>
    </w:p>
    <w:p w14:paraId="5182E15D" w14:textId="77777777" w:rsidR="00D820F2" w:rsidRDefault="00D820F2" w:rsidP="004D7F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CFD956" w14:textId="77777777" w:rsidR="00EF784A" w:rsidRDefault="00D820F2" w:rsidP="00EF784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D0AD3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EF784A" w:rsidRPr="00EF784A">
        <w:rPr>
          <w:rFonts w:asciiTheme="minorHAnsi" w:hAnsiTheme="minorHAnsi" w:cstheme="minorHAnsi"/>
          <w:b/>
        </w:rPr>
        <w:t>CONCEIÇÃO DA BARRA DE MINAS</w:t>
      </w:r>
      <w:r w:rsidR="00EF784A">
        <w:rPr>
          <w:rFonts w:asciiTheme="minorHAnsi" w:hAnsiTheme="minorHAnsi" w:cstheme="minorHAnsi"/>
          <w:b/>
        </w:rPr>
        <w:t xml:space="preserve"> - PREGÃO ELETRÔNICO Nº 010/2025</w:t>
      </w:r>
    </w:p>
    <w:p w14:paraId="42B45CD3" w14:textId="19891976" w:rsidR="00EF784A" w:rsidRDefault="00EF784A" w:rsidP="00EF78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F784A">
        <w:rPr>
          <w:rFonts w:asciiTheme="majorHAnsi" w:hAnsiTheme="majorHAnsi" w:cstheme="majorHAnsi"/>
        </w:rPr>
        <w:t>Objeto: Constitui o registro de preços para futura e eventual prestação de</w:t>
      </w:r>
      <w:r w:rsidRPr="00EF784A">
        <w:rPr>
          <w:rFonts w:asciiTheme="majorHAnsi" w:hAnsiTheme="majorHAnsi" w:cstheme="majorHAnsi"/>
          <w:b/>
        </w:rPr>
        <w:t xml:space="preserve"> </w:t>
      </w:r>
      <w:r w:rsidRPr="00EF784A">
        <w:rPr>
          <w:rFonts w:asciiTheme="majorHAnsi" w:hAnsiTheme="majorHAnsi" w:cstheme="majorHAnsi"/>
        </w:rPr>
        <w:t>serviços/locação de equipamentos e máquinas/veículos com operador/motorista, conforme as</w:t>
      </w:r>
      <w:r>
        <w:rPr>
          <w:rFonts w:asciiTheme="majorHAnsi" w:hAnsiTheme="majorHAnsi" w:cstheme="majorHAnsi"/>
          <w:b/>
        </w:rPr>
        <w:t xml:space="preserve"> </w:t>
      </w:r>
      <w:r w:rsidRPr="00EF784A">
        <w:rPr>
          <w:rFonts w:asciiTheme="majorHAnsi" w:hAnsiTheme="majorHAnsi" w:cstheme="majorHAnsi"/>
        </w:rPr>
        <w:t>espe</w:t>
      </w:r>
      <w:r w:rsidR="007A6E56">
        <w:rPr>
          <w:rFonts w:asciiTheme="majorHAnsi" w:hAnsiTheme="majorHAnsi" w:cstheme="majorHAnsi"/>
        </w:rPr>
        <w:t>cificações contidas no Anexo I</w:t>
      </w:r>
      <w:r w:rsidRPr="00EF784A">
        <w:rPr>
          <w:rFonts w:asciiTheme="majorHAnsi" w:hAnsiTheme="majorHAnsi" w:cstheme="majorHAnsi"/>
        </w:rPr>
        <w:t xml:space="preserve">. O cadastro deverá ser feito no site da SH3 Informática, no sítio: </w:t>
      </w:r>
      <w:hyperlink r:id="rId34" w:history="1">
        <w:r w:rsidRPr="00033A31">
          <w:rPr>
            <w:rStyle w:val="Hyperlink"/>
            <w:rFonts w:asciiTheme="majorHAnsi" w:hAnsiTheme="majorHAnsi" w:cstheme="majorHAnsi"/>
          </w:rPr>
          <w:t>http://cbm.licitapp.com.br/</w:t>
        </w:r>
      </w:hyperlink>
      <w:r>
        <w:rPr>
          <w:rFonts w:asciiTheme="majorHAnsi" w:hAnsiTheme="majorHAnsi" w:cstheme="majorHAnsi"/>
        </w:rPr>
        <w:t xml:space="preserve">. </w:t>
      </w:r>
      <w:r w:rsidRPr="00EF784A">
        <w:rPr>
          <w:rFonts w:asciiTheme="majorHAnsi" w:hAnsiTheme="majorHAnsi" w:cstheme="majorHAnsi"/>
        </w:rPr>
        <w:t>Data fim de recebimento de propostas: 11/04/2025 10:00</w:t>
      </w:r>
      <w:r w:rsidR="007A6E56">
        <w:rPr>
          <w:rFonts w:asciiTheme="majorHAnsi" w:hAnsiTheme="majorHAnsi" w:cstheme="majorHAnsi"/>
        </w:rPr>
        <w:t>.</w:t>
      </w:r>
    </w:p>
    <w:p w14:paraId="5EAF163C" w14:textId="77777777" w:rsidR="00A86726" w:rsidRDefault="00A86726" w:rsidP="00EF78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F4D9C1" w14:textId="682E0793" w:rsidR="00A86726" w:rsidRDefault="00A86726" w:rsidP="00EF784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D0AD3">
        <w:rPr>
          <w:rFonts w:asciiTheme="minorHAnsi" w:hAnsiTheme="minorHAnsi" w:cstheme="minorHAnsi"/>
          <w:b/>
        </w:rPr>
        <w:lastRenderedPageBreak/>
        <w:t>PREFEITURA MUNICIPAL DE</w:t>
      </w:r>
      <w:r w:rsidRPr="00A86726">
        <w:rPr>
          <w:rFonts w:asciiTheme="minorHAnsi" w:hAnsiTheme="minorHAnsi" w:cstheme="minorHAnsi"/>
          <w:b/>
        </w:rPr>
        <w:t xml:space="preserve"> CONQUISTA – PREGÃO ELETRÔNICO Nº 007/2025</w:t>
      </w:r>
    </w:p>
    <w:p w14:paraId="2600A05F" w14:textId="5734D17D" w:rsidR="00A86726" w:rsidRPr="003673D5" w:rsidRDefault="00A86726" w:rsidP="003673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A86726">
        <w:rPr>
          <w:rFonts w:asciiTheme="majorHAnsi" w:hAnsiTheme="majorHAnsi" w:cstheme="majorHAnsi"/>
        </w:rPr>
        <w:t xml:space="preserve">Objeto: </w:t>
      </w:r>
      <w:r w:rsidR="007A6E56" w:rsidRPr="00A86726">
        <w:rPr>
          <w:rFonts w:asciiTheme="majorHAnsi" w:hAnsiTheme="majorHAnsi" w:cstheme="majorHAnsi"/>
          <w:bCs/>
        </w:rPr>
        <w:t>Contratação de empresa especializada para coleta e transporte de resíduos sólidos e destinação no aterro da soma localizado em Uberaba</w:t>
      </w:r>
      <w:r w:rsidRPr="00A86726">
        <w:rPr>
          <w:rFonts w:asciiTheme="majorHAnsi" w:hAnsiTheme="majorHAnsi" w:cstheme="majorHAnsi"/>
          <w:bCs/>
        </w:rPr>
        <w:t xml:space="preserve">/MG </w:t>
      </w:r>
      <w:r w:rsidR="007A6E56" w:rsidRPr="00A86726">
        <w:rPr>
          <w:rFonts w:asciiTheme="majorHAnsi" w:hAnsiTheme="majorHAnsi" w:cstheme="majorHAnsi"/>
          <w:bCs/>
        </w:rPr>
        <w:t>de forma contínua, em atendimento às necessidades do</w:t>
      </w:r>
      <w:r w:rsidRPr="00A86726">
        <w:rPr>
          <w:rFonts w:asciiTheme="majorHAnsi" w:hAnsiTheme="majorHAnsi" w:cstheme="majorHAnsi"/>
          <w:bCs/>
        </w:rPr>
        <w:t xml:space="preserve"> M</w:t>
      </w:r>
      <w:r w:rsidR="003673D5" w:rsidRPr="00A86726">
        <w:rPr>
          <w:rFonts w:asciiTheme="majorHAnsi" w:hAnsiTheme="majorHAnsi" w:cstheme="majorHAnsi"/>
          <w:bCs/>
        </w:rPr>
        <w:t>unicípio</w:t>
      </w:r>
      <w:r w:rsidRPr="00A86726">
        <w:rPr>
          <w:rFonts w:asciiTheme="majorHAnsi" w:hAnsiTheme="majorHAnsi" w:cstheme="majorHAnsi"/>
          <w:bCs/>
        </w:rPr>
        <w:t xml:space="preserve"> </w:t>
      </w:r>
      <w:r w:rsidR="003673D5" w:rsidRPr="00A86726">
        <w:rPr>
          <w:rFonts w:asciiTheme="majorHAnsi" w:hAnsiTheme="majorHAnsi" w:cstheme="majorHAnsi"/>
          <w:bCs/>
        </w:rPr>
        <w:t>de</w:t>
      </w:r>
      <w:r w:rsidRPr="00A86726">
        <w:rPr>
          <w:rFonts w:asciiTheme="majorHAnsi" w:hAnsiTheme="majorHAnsi" w:cstheme="majorHAnsi"/>
          <w:bCs/>
        </w:rPr>
        <w:t xml:space="preserve"> C</w:t>
      </w:r>
      <w:r w:rsidR="003673D5" w:rsidRPr="00A86726">
        <w:rPr>
          <w:rFonts w:asciiTheme="majorHAnsi" w:hAnsiTheme="majorHAnsi" w:cstheme="majorHAnsi"/>
          <w:bCs/>
        </w:rPr>
        <w:t>onquista</w:t>
      </w:r>
      <w:r w:rsidRPr="00A86726">
        <w:rPr>
          <w:rFonts w:asciiTheme="majorHAnsi" w:hAnsiTheme="majorHAnsi" w:cstheme="majorHAnsi"/>
          <w:bCs/>
        </w:rPr>
        <w:t xml:space="preserve">/MG </w:t>
      </w:r>
      <w:r w:rsidR="003673D5" w:rsidRPr="00A86726">
        <w:rPr>
          <w:rFonts w:asciiTheme="majorHAnsi" w:hAnsiTheme="majorHAnsi" w:cstheme="majorHAnsi"/>
          <w:bCs/>
        </w:rPr>
        <w:t>e distritos</w:t>
      </w:r>
      <w:r w:rsidR="003673D5">
        <w:rPr>
          <w:rFonts w:asciiTheme="majorHAnsi" w:hAnsiTheme="majorHAnsi" w:cstheme="majorHAnsi"/>
        </w:rPr>
        <w:t>.</w:t>
      </w:r>
      <w:r w:rsidRPr="00A86726">
        <w:rPr>
          <w:rFonts w:asciiTheme="majorHAnsi" w:hAnsiTheme="majorHAnsi" w:cstheme="majorHAnsi"/>
        </w:rPr>
        <w:t xml:space="preserve"> </w:t>
      </w:r>
      <w:r w:rsidR="003673D5" w:rsidRPr="00A86726">
        <w:rPr>
          <w:rFonts w:asciiTheme="majorHAnsi" w:hAnsiTheme="majorHAnsi" w:cstheme="majorHAnsi"/>
          <w:color w:val="000000"/>
          <w:sz w:val="22"/>
          <w:szCs w:val="22"/>
        </w:rPr>
        <w:t>P</w:t>
      </w:r>
      <w:r w:rsidRPr="00A86726">
        <w:rPr>
          <w:rFonts w:asciiTheme="majorHAnsi" w:hAnsiTheme="majorHAnsi" w:cstheme="majorHAnsi"/>
          <w:color w:val="000000"/>
          <w:sz w:val="22"/>
          <w:szCs w:val="22"/>
        </w:rPr>
        <w:t xml:space="preserve">lataforma de licitações – </w:t>
      </w:r>
      <w:hyperlink r:id="rId35" w:history="1">
        <w:r w:rsidR="003673D5" w:rsidRPr="00033A31">
          <w:rPr>
            <w:rStyle w:val="Hyperlink"/>
            <w:rFonts w:asciiTheme="majorHAnsi" w:hAnsiTheme="majorHAnsi" w:cstheme="majorHAnsi"/>
            <w:sz w:val="22"/>
            <w:szCs w:val="22"/>
          </w:rPr>
          <w:t>www.licitardigital.com.br</w:t>
        </w:r>
      </w:hyperlink>
      <w:r w:rsidRPr="00A86726">
        <w:rPr>
          <w:rFonts w:asciiTheme="majorHAnsi" w:hAnsiTheme="majorHAnsi" w:cstheme="majorHAnsi"/>
          <w:color w:val="000000"/>
          <w:sz w:val="22"/>
          <w:szCs w:val="22"/>
        </w:rPr>
        <w:t xml:space="preserve"> Horário de funcionamento: 08h00min. às 11h30min e de</w:t>
      </w:r>
      <w:r>
        <w:rPr>
          <w:rFonts w:asciiTheme="majorHAnsi" w:hAnsiTheme="majorHAnsi" w:cstheme="majorHAnsi"/>
          <w:bCs/>
        </w:rPr>
        <w:t xml:space="preserve"> </w:t>
      </w:r>
      <w:r w:rsidRPr="00A86726">
        <w:rPr>
          <w:rFonts w:asciiTheme="majorHAnsi" w:hAnsiTheme="majorHAnsi" w:cstheme="majorHAnsi"/>
          <w:color w:val="000000"/>
          <w:sz w:val="22"/>
          <w:szCs w:val="22"/>
        </w:rPr>
        <w:t>13h00min às 17h00.</w:t>
      </w:r>
      <w:r>
        <w:rPr>
          <w:rFonts w:asciiTheme="majorHAnsi" w:hAnsiTheme="majorHAnsi" w:cstheme="majorHAnsi"/>
          <w:bCs/>
        </w:rPr>
        <w:t xml:space="preserve"> </w:t>
      </w:r>
      <w:r w:rsidRPr="00A86726">
        <w:rPr>
          <w:rFonts w:asciiTheme="majorHAnsi" w:hAnsiTheme="majorHAnsi" w:cstheme="majorHAnsi"/>
          <w:color w:val="000000"/>
          <w:sz w:val="22"/>
          <w:szCs w:val="22"/>
        </w:rPr>
        <w:t>E também No Departamento de Licitações, na Praça Cel Tancredo França, 181, Centro,</w:t>
      </w:r>
      <w:r>
        <w:rPr>
          <w:rFonts w:asciiTheme="majorHAnsi" w:hAnsiTheme="majorHAnsi" w:cstheme="majorHAnsi"/>
          <w:bCs/>
        </w:rPr>
        <w:t xml:space="preserve"> </w:t>
      </w:r>
      <w:r w:rsidRPr="00A86726">
        <w:rPr>
          <w:rFonts w:asciiTheme="majorHAnsi" w:hAnsiTheme="majorHAnsi" w:cstheme="majorHAnsi"/>
          <w:color w:val="000000"/>
          <w:sz w:val="22"/>
          <w:szCs w:val="22"/>
        </w:rPr>
        <w:t>Conquista/</w:t>
      </w:r>
      <w:r w:rsidR="00923249" w:rsidRPr="00A86726">
        <w:rPr>
          <w:rFonts w:asciiTheme="majorHAnsi" w:hAnsiTheme="majorHAnsi" w:cstheme="majorHAnsi"/>
          <w:color w:val="000000"/>
          <w:sz w:val="22"/>
          <w:szCs w:val="22"/>
        </w:rPr>
        <w:t>MG,</w:t>
      </w:r>
      <w:r w:rsidRPr="00A86726">
        <w:rPr>
          <w:rFonts w:asciiTheme="majorHAnsi" w:hAnsiTheme="majorHAnsi" w:cstheme="majorHAnsi"/>
          <w:color w:val="000000"/>
          <w:sz w:val="22"/>
          <w:szCs w:val="22"/>
        </w:rPr>
        <w:t xml:space="preserve"> CEP: 38195-000, em horário normal de expediente, ou pelo telefone (0xx34)</w:t>
      </w:r>
      <w:r>
        <w:rPr>
          <w:rFonts w:asciiTheme="majorHAnsi" w:hAnsiTheme="majorHAnsi" w:cstheme="majorHAnsi"/>
          <w:bCs/>
        </w:rPr>
        <w:t xml:space="preserve"> </w:t>
      </w:r>
      <w:r w:rsidRPr="00A86726">
        <w:rPr>
          <w:rFonts w:asciiTheme="majorHAnsi" w:hAnsiTheme="majorHAnsi" w:cstheme="majorHAnsi"/>
          <w:color w:val="000000"/>
          <w:sz w:val="22"/>
          <w:szCs w:val="22"/>
        </w:rPr>
        <w:t xml:space="preserve">99951-9202. E também, no site do Município – </w:t>
      </w:r>
      <w:r w:rsidRPr="00A86726">
        <w:rPr>
          <w:rFonts w:asciiTheme="majorHAnsi" w:hAnsiTheme="majorHAnsi" w:cstheme="majorHAnsi"/>
          <w:color w:val="0000FF"/>
          <w:sz w:val="22"/>
          <w:szCs w:val="22"/>
        </w:rPr>
        <w:t xml:space="preserve">www.conquista.mg.gov.br </w:t>
      </w:r>
      <w:r w:rsidRPr="00A86726">
        <w:rPr>
          <w:rFonts w:asciiTheme="majorHAnsi" w:hAnsiTheme="majorHAnsi" w:cstheme="majorHAnsi"/>
          <w:color w:val="000000"/>
          <w:sz w:val="22"/>
          <w:szCs w:val="22"/>
        </w:rPr>
        <w:t>e no Portal Nacional</w:t>
      </w:r>
      <w:r>
        <w:rPr>
          <w:rFonts w:asciiTheme="majorHAnsi" w:hAnsiTheme="majorHAnsi" w:cstheme="majorHAnsi"/>
          <w:bCs/>
        </w:rPr>
        <w:t xml:space="preserve"> </w:t>
      </w:r>
      <w:r w:rsidRPr="00A86726">
        <w:rPr>
          <w:rFonts w:asciiTheme="majorHAnsi" w:hAnsiTheme="majorHAnsi" w:cstheme="majorHAnsi"/>
          <w:color w:val="000000"/>
          <w:sz w:val="22"/>
          <w:szCs w:val="22"/>
        </w:rPr>
        <w:t>de Compras Públicas – PNCP.</w:t>
      </w:r>
      <w:r w:rsidRPr="00A86726">
        <w:rPr>
          <w:rFonts w:asciiTheme="majorHAnsi" w:hAnsiTheme="majorHAnsi" w:cstheme="majorHAnsi"/>
          <w:bCs/>
          <w:sz w:val="22"/>
          <w:szCs w:val="22"/>
        </w:rPr>
        <w:t xml:space="preserve"> D</w:t>
      </w:r>
      <w:r w:rsidR="003673D5" w:rsidRPr="00A86726">
        <w:rPr>
          <w:rFonts w:asciiTheme="majorHAnsi" w:hAnsiTheme="majorHAnsi" w:cstheme="majorHAnsi"/>
          <w:bCs/>
          <w:sz w:val="22"/>
          <w:szCs w:val="22"/>
        </w:rPr>
        <w:t>ata de abertura de propostas</w:t>
      </w:r>
      <w:r w:rsidRPr="00A86726">
        <w:rPr>
          <w:rFonts w:asciiTheme="majorHAnsi" w:hAnsiTheme="majorHAnsi" w:cstheme="majorHAnsi"/>
          <w:bCs/>
          <w:sz w:val="22"/>
          <w:szCs w:val="22"/>
        </w:rPr>
        <w:t xml:space="preserve">: 14 DE </w:t>
      </w:r>
      <w:r w:rsidR="003673D5" w:rsidRPr="00A86726">
        <w:rPr>
          <w:rFonts w:asciiTheme="majorHAnsi" w:hAnsiTheme="majorHAnsi" w:cstheme="majorHAnsi"/>
          <w:bCs/>
          <w:sz w:val="22"/>
          <w:szCs w:val="22"/>
        </w:rPr>
        <w:t xml:space="preserve">abril de </w:t>
      </w:r>
      <w:r w:rsidRPr="00A86726">
        <w:rPr>
          <w:rFonts w:asciiTheme="majorHAnsi" w:hAnsiTheme="majorHAnsi" w:cstheme="majorHAnsi"/>
          <w:bCs/>
          <w:sz w:val="22"/>
          <w:szCs w:val="22"/>
        </w:rPr>
        <w:t>2025</w:t>
      </w:r>
      <w:r w:rsidRPr="00A86726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bCs/>
        </w:rPr>
        <w:t xml:space="preserve"> </w:t>
      </w:r>
      <w:r w:rsidRPr="00A86726">
        <w:rPr>
          <w:rFonts w:asciiTheme="majorHAnsi" w:hAnsiTheme="majorHAnsi" w:cstheme="majorHAnsi"/>
          <w:bCs/>
          <w:sz w:val="22"/>
          <w:szCs w:val="22"/>
        </w:rPr>
        <w:t>H</w:t>
      </w:r>
      <w:r w:rsidR="003673D5" w:rsidRPr="00A86726">
        <w:rPr>
          <w:rFonts w:asciiTheme="majorHAnsi" w:hAnsiTheme="majorHAnsi" w:cstheme="majorHAnsi"/>
          <w:bCs/>
          <w:sz w:val="22"/>
          <w:szCs w:val="22"/>
        </w:rPr>
        <w:t>orário de abertura das propostas</w:t>
      </w:r>
      <w:r w:rsidRPr="00A86726">
        <w:rPr>
          <w:rFonts w:asciiTheme="majorHAnsi" w:hAnsiTheme="majorHAnsi" w:cstheme="majorHAnsi"/>
          <w:sz w:val="22"/>
          <w:szCs w:val="22"/>
        </w:rPr>
        <w:t>: 09</w:t>
      </w:r>
      <w:r w:rsidRPr="00A86726">
        <w:rPr>
          <w:rFonts w:asciiTheme="majorHAnsi" w:hAnsiTheme="majorHAnsi" w:cstheme="majorHAnsi"/>
          <w:bCs/>
          <w:sz w:val="22"/>
          <w:szCs w:val="22"/>
        </w:rPr>
        <w:t xml:space="preserve">:30 </w:t>
      </w:r>
      <w:r w:rsidRPr="00A86726">
        <w:rPr>
          <w:rFonts w:asciiTheme="majorHAnsi" w:hAnsiTheme="majorHAnsi" w:cstheme="majorHAnsi"/>
          <w:sz w:val="22"/>
          <w:szCs w:val="22"/>
        </w:rPr>
        <w:t>HORAS.</w:t>
      </w:r>
      <w:r>
        <w:rPr>
          <w:rFonts w:asciiTheme="majorHAnsi" w:hAnsiTheme="majorHAnsi" w:cstheme="majorHAnsi"/>
          <w:sz w:val="22"/>
          <w:szCs w:val="22"/>
        </w:rPr>
        <w:t xml:space="preserve"> Valor estimado é de </w:t>
      </w:r>
      <w:r w:rsidRPr="00A86726">
        <w:rPr>
          <w:rFonts w:asciiTheme="minorHAnsi" w:hAnsiTheme="minorHAnsi" w:cstheme="minorHAnsi"/>
          <w:b/>
          <w:sz w:val="22"/>
          <w:szCs w:val="22"/>
        </w:rPr>
        <w:t>R$ 1.325.743,20.</w:t>
      </w:r>
    </w:p>
    <w:p w14:paraId="727FA598" w14:textId="77777777" w:rsidR="00A86726" w:rsidRDefault="00A86726" w:rsidP="00EF78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C62EFD" w14:textId="0A72CE6F" w:rsidR="00BA16D7" w:rsidRDefault="008A505C" w:rsidP="00EF784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A505C">
        <w:rPr>
          <w:rFonts w:asciiTheme="minorHAnsi" w:hAnsiTheme="minorHAnsi" w:cstheme="minorHAnsi"/>
          <w:b/>
        </w:rPr>
        <w:t xml:space="preserve">PREFEITURA MUNICIPAL DE DELFIM MOREIRA - </w:t>
      </w:r>
      <w:r w:rsidR="00923249" w:rsidRPr="008A505C">
        <w:rPr>
          <w:rFonts w:asciiTheme="minorHAnsi" w:hAnsiTheme="minorHAnsi" w:cstheme="minorHAnsi"/>
          <w:b/>
        </w:rPr>
        <w:t>PREGÃO ELETRÔNICO</w:t>
      </w:r>
      <w:r w:rsidRPr="008A505C">
        <w:rPr>
          <w:rFonts w:asciiTheme="minorHAnsi" w:hAnsiTheme="minorHAnsi" w:cstheme="minorHAnsi"/>
          <w:b/>
        </w:rPr>
        <w:t xml:space="preserve"> Nº 009/2025</w:t>
      </w:r>
    </w:p>
    <w:p w14:paraId="0FCB28F8" w14:textId="07A08530" w:rsidR="004D7F58" w:rsidRDefault="008A505C" w:rsidP="003673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A505C">
        <w:rPr>
          <w:rFonts w:asciiTheme="majorHAnsi" w:hAnsiTheme="majorHAnsi" w:cstheme="majorHAnsi"/>
        </w:rPr>
        <w:t xml:space="preserve">Objeto: Contratação de empresa especializada de engenharia, com fornecimento de materiais e mão de obra, para execução de obra de calçamento de vielas no bairro Barreira, no Município de Delfim Moreira - MG. Data fim de recebimento de propostas: 23/04/2025 09:00. Valor estimado é de </w:t>
      </w:r>
      <w:r w:rsidRPr="003673D5">
        <w:rPr>
          <w:rFonts w:asciiTheme="minorHAnsi" w:hAnsiTheme="minorHAnsi" w:cstheme="minorHAnsi"/>
          <w:b/>
        </w:rPr>
        <w:t>R$ 180.209,54</w:t>
      </w:r>
      <w:r w:rsidRPr="008A505C">
        <w:rPr>
          <w:rFonts w:asciiTheme="majorHAnsi" w:hAnsiTheme="majorHAnsi" w:cstheme="majorHAnsi"/>
        </w:rPr>
        <w:t>. PNCP: (</w:t>
      </w:r>
      <w:hyperlink r:id="rId36" w:history="1">
        <w:r w:rsidRPr="003673D5">
          <w:rPr>
            <w:rFonts w:asciiTheme="majorHAnsi" w:hAnsiTheme="majorHAnsi" w:cstheme="majorHAnsi"/>
            <w:color w:val="0000FF"/>
            <w:sz w:val="22"/>
            <w:szCs w:val="22"/>
          </w:rPr>
          <w:t>www.gov.br/pncp</w:t>
        </w:r>
      </w:hyperlink>
      <w:r w:rsidR="00923249" w:rsidRPr="008A505C">
        <w:rPr>
          <w:rFonts w:asciiTheme="majorHAnsi" w:hAnsiTheme="majorHAnsi" w:cstheme="majorHAnsi"/>
        </w:rPr>
        <w:t>) licitar</w:t>
      </w:r>
      <w:r w:rsidR="003673D5" w:rsidRPr="008A505C">
        <w:rPr>
          <w:rFonts w:asciiTheme="majorHAnsi" w:hAnsiTheme="majorHAnsi" w:cstheme="majorHAnsi"/>
        </w:rPr>
        <w:t xml:space="preserve"> digital</w:t>
      </w:r>
      <w:r w:rsidRPr="008A505C">
        <w:rPr>
          <w:rFonts w:asciiTheme="majorHAnsi" w:hAnsiTheme="majorHAnsi" w:cstheme="majorHAnsi"/>
        </w:rPr>
        <w:t>: (</w:t>
      </w:r>
      <w:hyperlink r:id="rId37" w:history="1">
        <w:r w:rsidRPr="003673D5">
          <w:rPr>
            <w:rFonts w:asciiTheme="majorHAnsi" w:hAnsiTheme="majorHAnsi" w:cstheme="majorHAnsi"/>
            <w:color w:val="0000FF"/>
            <w:sz w:val="22"/>
            <w:szCs w:val="22"/>
          </w:rPr>
          <w:t>https://licitar.digital/</w:t>
        </w:r>
      </w:hyperlink>
      <w:r w:rsidRPr="008A505C">
        <w:rPr>
          <w:rFonts w:asciiTheme="majorHAnsi" w:hAnsiTheme="majorHAnsi" w:cstheme="majorHAnsi"/>
        </w:rPr>
        <w:t>) P</w:t>
      </w:r>
      <w:r w:rsidR="003673D5" w:rsidRPr="008A505C">
        <w:rPr>
          <w:rFonts w:asciiTheme="majorHAnsi" w:hAnsiTheme="majorHAnsi" w:cstheme="majorHAnsi"/>
        </w:rPr>
        <w:t>refeitura de Delfim Moreira</w:t>
      </w:r>
      <w:r w:rsidRPr="008A505C">
        <w:rPr>
          <w:rFonts w:asciiTheme="majorHAnsi" w:hAnsiTheme="majorHAnsi" w:cstheme="majorHAnsi"/>
        </w:rPr>
        <w:t>: (</w:t>
      </w:r>
      <w:r w:rsidRPr="003673D5">
        <w:rPr>
          <w:rFonts w:asciiTheme="majorHAnsi" w:hAnsiTheme="majorHAnsi" w:cstheme="majorHAnsi"/>
          <w:color w:val="0000FF"/>
          <w:sz w:val="22"/>
          <w:szCs w:val="22"/>
        </w:rPr>
        <w:t>delfimmoreira.mg.gov.br</w:t>
      </w:r>
      <w:r w:rsidRPr="008A505C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. </w:t>
      </w:r>
    </w:p>
    <w:p w14:paraId="3FECC2DB" w14:textId="77777777" w:rsidR="003673D5" w:rsidRDefault="003673D5" w:rsidP="003673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D9724D" w14:textId="2630E5A5" w:rsidR="004D7F58" w:rsidRDefault="004D7F58" w:rsidP="004D7F58">
      <w:pPr>
        <w:autoSpaceDE w:val="0"/>
        <w:autoSpaceDN w:val="0"/>
        <w:adjustRightInd w:val="0"/>
        <w:ind w:left="142"/>
        <w:jc w:val="both"/>
      </w:pPr>
      <w:r w:rsidRPr="004D7F58">
        <w:rPr>
          <w:rFonts w:asciiTheme="minorHAnsi" w:hAnsiTheme="minorHAnsi" w:cstheme="minorHAnsi"/>
          <w:b/>
        </w:rPr>
        <w:t xml:space="preserve">PREFEITURA MUNICIPAL DE DESTERRO DE ENTRE RIOS </w:t>
      </w:r>
      <w:r w:rsidR="00A86726">
        <w:rPr>
          <w:rFonts w:asciiTheme="minorHAnsi" w:hAnsiTheme="minorHAnsi" w:cstheme="minorHAnsi"/>
          <w:b/>
        </w:rPr>
        <w:t xml:space="preserve">- </w:t>
      </w:r>
      <w:r w:rsidRPr="004D7F58">
        <w:rPr>
          <w:rFonts w:asciiTheme="minorHAnsi" w:hAnsiTheme="minorHAnsi" w:cstheme="minorHAnsi"/>
          <w:b/>
        </w:rPr>
        <w:t>CONCORRÊNCIA ELETRÔNICA Nº 003/2025</w:t>
      </w:r>
      <w:r>
        <w:t xml:space="preserve"> </w:t>
      </w:r>
    </w:p>
    <w:p w14:paraId="7FEF6125" w14:textId="61AA58EC" w:rsidR="004D7F58" w:rsidRDefault="004D7F58" w:rsidP="003673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D7F58">
        <w:rPr>
          <w:rFonts w:asciiTheme="majorHAnsi" w:hAnsiTheme="majorHAnsi" w:cstheme="majorHAnsi"/>
        </w:rPr>
        <w:t>Objeto: Contratação de empresa especializada para construção de área de transbordo de lixo para atender as demandas do Municípi</w:t>
      </w:r>
      <w:r w:rsidR="003673D5">
        <w:rPr>
          <w:rFonts w:asciiTheme="majorHAnsi" w:hAnsiTheme="majorHAnsi" w:cstheme="majorHAnsi"/>
        </w:rPr>
        <w:t>o de Desterro de Entre Rios, MG</w:t>
      </w:r>
      <w:r w:rsidRPr="004D7F58">
        <w:rPr>
          <w:rFonts w:asciiTheme="majorHAnsi" w:hAnsiTheme="majorHAnsi" w:cstheme="majorHAnsi"/>
        </w:rPr>
        <w:t>. Realização: 11/04/2025 às 09:00 horas. Local: Link para acess</w:t>
      </w:r>
      <w:r w:rsidR="003673D5">
        <w:rPr>
          <w:rFonts w:asciiTheme="majorHAnsi" w:hAnsiTheme="majorHAnsi" w:cstheme="majorHAnsi"/>
        </w:rPr>
        <w:t xml:space="preserve">o: </w:t>
      </w:r>
      <w:hyperlink r:id="rId38" w:history="1">
        <w:r w:rsidR="003673D5" w:rsidRPr="00033A31">
          <w:rPr>
            <w:rStyle w:val="Hyperlink"/>
            <w:rFonts w:asciiTheme="majorHAnsi" w:hAnsiTheme="majorHAnsi" w:cstheme="majorHAnsi"/>
          </w:rPr>
          <w:t>https://desterrodeentrerios.licitapp.com.br//</w:t>
        </w:r>
      </w:hyperlink>
      <w:r w:rsidRPr="004D7F58">
        <w:rPr>
          <w:rFonts w:asciiTheme="majorHAnsi" w:hAnsiTheme="majorHAnsi" w:cstheme="majorHAnsi"/>
        </w:rPr>
        <w:t xml:space="preserve">.Informações: (31) 3745 0002 OU 31- 98359-7922. </w:t>
      </w:r>
      <w:hyperlink r:id="rId39" w:history="1">
        <w:r w:rsidR="003673D5" w:rsidRPr="00033A31">
          <w:rPr>
            <w:rStyle w:val="Hyperlink"/>
            <w:rFonts w:asciiTheme="majorHAnsi" w:hAnsiTheme="majorHAnsi" w:cstheme="majorHAnsi"/>
          </w:rPr>
          <w:t>E-Mail-compras@desterrodeentrerios.mg.gov.br</w:t>
        </w:r>
      </w:hyperlink>
      <w:r w:rsidRPr="004D7F58">
        <w:rPr>
          <w:rFonts w:asciiTheme="majorHAnsi" w:hAnsiTheme="majorHAnsi" w:cstheme="majorHAnsi"/>
        </w:rPr>
        <w:t xml:space="preserve">. Site: </w:t>
      </w:r>
      <w:hyperlink r:id="rId40" w:history="1">
        <w:r w:rsidR="003673D5" w:rsidRPr="00033A31">
          <w:rPr>
            <w:rStyle w:val="Hyperlink"/>
            <w:rFonts w:asciiTheme="majorHAnsi" w:hAnsiTheme="majorHAnsi" w:cstheme="majorHAnsi"/>
          </w:rPr>
          <w:t>www.desterrodeentrerios.mg.gov.br</w:t>
        </w:r>
      </w:hyperlink>
      <w:r w:rsidRPr="004D7F58">
        <w:rPr>
          <w:rFonts w:asciiTheme="majorHAnsi" w:hAnsiTheme="majorHAnsi" w:cstheme="majorHAnsi"/>
        </w:rPr>
        <w:t xml:space="preserve">. </w:t>
      </w:r>
    </w:p>
    <w:p w14:paraId="444524DB" w14:textId="77777777" w:rsidR="007206B2" w:rsidRDefault="007206B2" w:rsidP="004D7F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A3B62F" w14:textId="5F224035" w:rsidR="007206B2" w:rsidRPr="007206B2" w:rsidRDefault="007206B2" w:rsidP="004D7F5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206B2">
        <w:rPr>
          <w:rFonts w:asciiTheme="minorHAnsi" w:hAnsiTheme="minorHAnsi" w:cstheme="minorHAnsi"/>
          <w:b/>
        </w:rPr>
        <w:t>PREFEITURA MUNICIPAL DE FORMOSO – REPUBLICAÇÃO - CONCORRÊNCIA Nº 0</w:t>
      </w:r>
      <w:r w:rsidR="003673D5">
        <w:rPr>
          <w:rFonts w:asciiTheme="minorHAnsi" w:hAnsiTheme="minorHAnsi" w:cstheme="minorHAnsi"/>
          <w:b/>
        </w:rPr>
        <w:t>0</w:t>
      </w:r>
      <w:r w:rsidRPr="007206B2">
        <w:rPr>
          <w:rFonts w:asciiTheme="minorHAnsi" w:hAnsiTheme="minorHAnsi" w:cstheme="minorHAnsi"/>
          <w:b/>
        </w:rPr>
        <w:t>2/2024</w:t>
      </w:r>
    </w:p>
    <w:p w14:paraId="155E3344" w14:textId="1D533C83" w:rsidR="007206B2" w:rsidRPr="007206B2" w:rsidRDefault="007206B2" w:rsidP="003673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206B2">
        <w:rPr>
          <w:rFonts w:asciiTheme="majorHAnsi" w:hAnsiTheme="majorHAnsi" w:cstheme="majorHAnsi"/>
        </w:rPr>
        <w:t>Objeto: Contratação de empresa especializada para execução de remanescente de obra de construção de Escola/Creche de Educação Infantil decorrente do Programa Nacional de Reestruturação e Aparelhagem da Rede Escolar Pública de Educação Infantil- PROINFÂNCIA, Tipo B</w:t>
      </w:r>
      <w:r w:rsidR="003673D5">
        <w:rPr>
          <w:rFonts w:asciiTheme="majorHAnsi" w:hAnsiTheme="majorHAnsi" w:cstheme="majorHAnsi"/>
        </w:rPr>
        <w:t>, Padrão FNDE.</w:t>
      </w:r>
      <w:r w:rsidRPr="007206B2">
        <w:rPr>
          <w:rFonts w:asciiTheme="majorHAnsi" w:hAnsiTheme="majorHAnsi" w:cstheme="majorHAnsi"/>
        </w:rPr>
        <w:t xml:space="preserve"> N</w:t>
      </w:r>
      <w:r w:rsidR="003673D5" w:rsidRPr="007206B2">
        <w:rPr>
          <w:rFonts w:asciiTheme="majorHAnsi" w:hAnsiTheme="majorHAnsi" w:cstheme="majorHAnsi"/>
        </w:rPr>
        <w:t>ova data da abertura</w:t>
      </w:r>
      <w:r w:rsidRPr="007206B2">
        <w:rPr>
          <w:rFonts w:asciiTheme="majorHAnsi" w:hAnsiTheme="majorHAnsi" w:cstheme="majorHAnsi"/>
        </w:rPr>
        <w:t>: 0</w:t>
      </w:r>
      <w:r w:rsidR="003673D5">
        <w:rPr>
          <w:rFonts w:asciiTheme="majorHAnsi" w:hAnsiTheme="majorHAnsi" w:cstheme="majorHAnsi"/>
        </w:rPr>
        <w:t>8 de maio de 2025</w:t>
      </w:r>
      <w:r w:rsidRPr="007206B2">
        <w:rPr>
          <w:rFonts w:asciiTheme="majorHAnsi" w:hAnsiTheme="majorHAnsi" w:cstheme="majorHAnsi"/>
        </w:rPr>
        <w:t xml:space="preserve">, às </w:t>
      </w:r>
      <w:r w:rsidR="003673D5">
        <w:rPr>
          <w:rFonts w:asciiTheme="majorHAnsi" w:hAnsiTheme="majorHAnsi" w:cstheme="majorHAnsi"/>
        </w:rPr>
        <w:t xml:space="preserve">09:00 horas. </w:t>
      </w:r>
      <w:r w:rsidR="00923249" w:rsidRPr="007206B2">
        <w:rPr>
          <w:rFonts w:asciiTheme="majorHAnsi" w:hAnsiTheme="majorHAnsi" w:cstheme="majorHAnsi"/>
        </w:rPr>
        <w:t>Licitar digital</w:t>
      </w:r>
      <w:r w:rsidRPr="007206B2">
        <w:rPr>
          <w:rFonts w:asciiTheme="majorHAnsi" w:hAnsiTheme="majorHAnsi" w:cstheme="majorHAnsi"/>
        </w:rPr>
        <w:t xml:space="preserve"> (</w:t>
      </w:r>
      <w:hyperlink r:id="rId41" w:history="1">
        <w:r w:rsidR="003673D5" w:rsidRPr="00033A3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206B2">
        <w:rPr>
          <w:rFonts w:asciiTheme="majorHAnsi" w:hAnsiTheme="majorHAnsi" w:cstheme="majorHAnsi"/>
        </w:rPr>
        <w:t xml:space="preserve">). O edital contendo as linhas e demais especificações se encontra à disposição dos interessados no site da Prefeitura Municipal </w:t>
      </w:r>
      <w:hyperlink r:id="rId42" w:history="1">
        <w:r w:rsidR="003673D5" w:rsidRPr="00033A31">
          <w:rPr>
            <w:rStyle w:val="Hyperlink"/>
            <w:rFonts w:asciiTheme="majorHAnsi" w:hAnsiTheme="majorHAnsi" w:cstheme="majorHAnsi"/>
          </w:rPr>
          <w:t>https://www.formoso.mg.gov.br/</w:t>
        </w:r>
      </w:hyperlink>
      <w:r w:rsidRPr="007206B2">
        <w:rPr>
          <w:rFonts w:asciiTheme="majorHAnsi" w:hAnsiTheme="majorHAnsi" w:cstheme="majorHAnsi"/>
        </w:rPr>
        <w:t xml:space="preserve"> e na sede da Prefeitura Municipal, situada à Rua Vicente Moreira de Moura, n° 363, Centro, Formoso/MG, e poderá ser obtido no horário comercial. Maiores informações poderão ser obtidas pelos e-mails: </w:t>
      </w:r>
      <w:hyperlink r:id="rId43" w:history="1">
        <w:r w:rsidR="003673D5" w:rsidRPr="00033A31">
          <w:rPr>
            <w:rStyle w:val="Hyperlink"/>
            <w:rFonts w:asciiTheme="majorHAnsi" w:hAnsiTheme="majorHAnsi" w:cstheme="majorHAnsi"/>
          </w:rPr>
          <w:t>compraselicitacoes@formoso.mg.gov.br</w:t>
        </w:r>
      </w:hyperlink>
      <w:r w:rsidRPr="007206B2">
        <w:rPr>
          <w:rFonts w:asciiTheme="majorHAnsi" w:hAnsiTheme="majorHAnsi" w:cstheme="majorHAnsi"/>
        </w:rPr>
        <w:t xml:space="preserve"> e </w:t>
      </w:r>
      <w:hyperlink r:id="rId44" w:history="1">
        <w:r w:rsidR="003673D5" w:rsidRPr="00033A31">
          <w:rPr>
            <w:rStyle w:val="Hyperlink"/>
            <w:rFonts w:asciiTheme="majorHAnsi" w:hAnsiTheme="majorHAnsi" w:cstheme="majorHAnsi"/>
          </w:rPr>
          <w:t>geprolformosomg@gmail.com</w:t>
        </w:r>
      </w:hyperlink>
      <w:r w:rsidRPr="007206B2">
        <w:rPr>
          <w:rFonts w:asciiTheme="majorHAnsi" w:hAnsiTheme="majorHAnsi" w:cstheme="majorHAnsi"/>
        </w:rPr>
        <w:t xml:space="preserve"> ou </w:t>
      </w:r>
      <w:r w:rsidR="003673D5">
        <w:rPr>
          <w:rFonts w:asciiTheme="majorHAnsi" w:hAnsiTheme="majorHAnsi" w:cstheme="majorHAnsi"/>
        </w:rPr>
        <w:t>telefones: (38) 3647-1552/1111.</w:t>
      </w:r>
    </w:p>
    <w:p w14:paraId="1BB7A350" w14:textId="77777777" w:rsidR="004D7F58" w:rsidRDefault="004D7F58" w:rsidP="004D7F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538FF4C" w14:textId="19D6EF5B" w:rsidR="00CE3ADA" w:rsidRDefault="00CE3ADA" w:rsidP="004D7F58">
      <w:pPr>
        <w:autoSpaceDE w:val="0"/>
        <w:autoSpaceDN w:val="0"/>
        <w:adjustRightInd w:val="0"/>
        <w:ind w:left="142"/>
        <w:jc w:val="both"/>
      </w:pPr>
      <w:r w:rsidRPr="00CE3ADA">
        <w:rPr>
          <w:rFonts w:asciiTheme="minorHAnsi" w:hAnsiTheme="minorHAnsi" w:cstheme="minorHAnsi"/>
          <w:b/>
        </w:rPr>
        <w:t xml:space="preserve">PREFEITURA MUNICIPAL DE FRANCISCO DUMONT - CONCORRÊNCIA ELETRÔNICA </w:t>
      </w:r>
      <w:r w:rsidR="00B16EC6">
        <w:rPr>
          <w:rFonts w:asciiTheme="minorHAnsi" w:hAnsiTheme="minorHAnsi" w:cstheme="minorHAnsi"/>
          <w:b/>
        </w:rPr>
        <w:t xml:space="preserve">Nº </w:t>
      </w:r>
      <w:r w:rsidRPr="00CE3ADA">
        <w:rPr>
          <w:rFonts w:asciiTheme="minorHAnsi" w:hAnsiTheme="minorHAnsi" w:cstheme="minorHAnsi"/>
          <w:b/>
        </w:rPr>
        <w:t>001/2025</w:t>
      </w:r>
    </w:p>
    <w:p w14:paraId="3D6C9CBE" w14:textId="312C26BC" w:rsidR="00CE3ADA" w:rsidRDefault="00CE3ADA" w:rsidP="0092324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3ADA">
        <w:rPr>
          <w:rFonts w:asciiTheme="majorHAnsi" w:hAnsiTheme="majorHAnsi" w:cstheme="majorHAnsi"/>
        </w:rPr>
        <w:t xml:space="preserve">Objeto: Contratação de empresa especializada para execução de obra de engenharia para realizar a ampliação construção da pavimentação asfáltica em PMF (pré misturado a frio), referente a 2ª etapa de reforma do parque de vaquejada Geraldo Domingos </w:t>
      </w:r>
      <w:r w:rsidR="003673D5" w:rsidRPr="00CE3ADA">
        <w:rPr>
          <w:rFonts w:asciiTheme="majorHAnsi" w:hAnsiTheme="majorHAnsi" w:cstheme="majorHAnsi"/>
        </w:rPr>
        <w:t>Co</w:t>
      </w:r>
      <w:r w:rsidRPr="00CE3ADA">
        <w:rPr>
          <w:rFonts w:asciiTheme="majorHAnsi" w:hAnsiTheme="majorHAnsi" w:cstheme="majorHAnsi"/>
        </w:rPr>
        <w:t>sta</w:t>
      </w:r>
      <w:r w:rsidR="003673D5">
        <w:rPr>
          <w:rFonts w:asciiTheme="majorHAnsi" w:hAnsiTheme="majorHAnsi" w:cstheme="majorHAnsi"/>
        </w:rPr>
        <w:t>.</w:t>
      </w:r>
      <w:r w:rsidRPr="00CE3ADA">
        <w:rPr>
          <w:rFonts w:asciiTheme="majorHAnsi" w:hAnsiTheme="majorHAnsi" w:cstheme="majorHAnsi"/>
        </w:rPr>
        <w:t xml:space="preserve"> (Geraldo Dadá), incluindo a mão de obra e </w:t>
      </w:r>
      <w:r w:rsidR="00923249" w:rsidRPr="00CE3ADA">
        <w:rPr>
          <w:rFonts w:asciiTheme="majorHAnsi" w:hAnsiTheme="majorHAnsi" w:cstheme="majorHAnsi"/>
        </w:rPr>
        <w:t>mat</w:t>
      </w:r>
      <w:r w:rsidR="00923249">
        <w:rPr>
          <w:rFonts w:asciiTheme="majorHAnsi" w:hAnsiTheme="majorHAnsi" w:cstheme="majorHAnsi"/>
        </w:rPr>
        <w:t>eriais, abertura</w:t>
      </w:r>
      <w:r w:rsidRPr="00CE3ADA">
        <w:rPr>
          <w:rFonts w:asciiTheme="majorHAnsi" w:hAnsiTheme="majorHAnsi" w:cstheme="majorHAnsi"/>
        </w:rPr>
        <w:t>: às 08h00min do dia 27/03/2025. Limite para acolhimento das propostas de preços e documentos de habilitação: às 13h59min do dia 14/04/2025. Início da sessão de Disputa de Preços: às 14h01min do dia 14/04/2025. Referência de tempo: horário de Brasília (DF). Local: Portal de compras Públicas (</w:t>
      </w:r>
      <w:hyperlink r:id="rId45" w:history="1">
        <w:r w:rsidR="003673D5" w:rsidRPr="00033A3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CE3ADA">
        <w:rPr>
          <w:rFonts w:asciiTheme="majorHAnsi" w:hAnsiTheme="majorHAnsi" w:cstheme="majorHAnsi"/>
        </w:rPr>
        <w:t xml:space="preserve">). Informações: </w:t>
      </w:r>
      <w:hyperlink r:id="rId46" w:history="1">
        <w:r w:rsidR="00923249" w:rsidRPr="00033A31">
          <w:rPr>
            <w:rStyle w:val="Hyperlink"/>
            <w:rFonts w:asciiTheme="majorHAnsi" w:hAnsiTheme="majorHAnsi" w:cstheme="majorHAnsi"/>
          </w:rPr>
          <w:t>licitacao@franciscodumont.mg.gov.br</w:t>
        </w:r>
      </w:hyperlink>
      <w:r w:rsidRPr="00CE3ADA">
        <w:rPr>
          <w:rFonts w:asciiTheme="majorHAnsi" w:hAnsiTheme="majorHAnsi" w:cstheme="majorHAnsi"/>
        </w:rPr>
        <w:t xml:space="preserve">, site: </w:t>
      </w:r>
      <w:hyperlink r:id="rId47" w:history="1">
        <w:r w:rsidR="003673D5" w:rsidRPr="00033A31">
          <w:rPr>
            <w:rStyle w:val="Hyperlink"/>
            <w:rFonts w:asciiTheme="majorHAnsi" w:hAnsiTheme="majorHAnsi" w:cstheme="majorHAnsi"/>
          </w:rPr>
          <w:t>http://www.franciscodumont.mg.gov.br</w:t>
        </w:r>
      </w:hyperlink>
      <w:r w:rsidR="003673D5">
        <w:rPr>
          <w:rFonts w:asciiTheme="majorHAnsi" w:hAnsiTheme="majorHAnsi" w:cstheme="majorHAnsi"/>
        </w:rPr>
        <w:t xml:space="preserve"> </w:t>
      </w:r>
      <w:r w:rsidR="003673D5" w:rsidRPr="00CE3ADA">
        <w:rPr>
          <w:rFonts w:asciiTheme="majorHAnsi" w:hAnsiTheme="majorHAnsi" w:cstheme="majorHAnsi"/>
        </w:rPr>
        <w:t>ou (38) 99929-5307.</w:t>
      </w:r>
    </w:p>
    <w:p w14:paraId="7A216031" w14:textId="63C7CAE2" w:rsidR="00CE3ADA" w:rsidRPr="00CE3ADA" w:rsidRDefault="00CE3ADA" w:rsidP="00CE3AD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E3ADA">
        <w:rPr>
          <w:rFonts w:asciiTheme="minorHAnsi" w:hAnsiTheme="minorHAnsi" w:cstheme="minorHAnsi"/>
          <w:b/>
        </w:rPr>
        <w:lastRenderedPageBreak/>
        <w:t>PREFEITURA MUNICIPAL DE FREI INOCÊNCIO - CONCORRÊNCIA PRESENCIAL</w:t>
      </w:r>
      <w:r w:rsidR="00B16EC6">
        <w:rPr>
          <w:rFonts w:asciiTheme="minorHAnsi" w:hAnsiTheme="minorHAnsi" w:cstheme="minorHAnsi"/>
          <w:b/>
        </w:rPr>
        <w:t xml:space="preserve"> Nº </w:t>
      </w:r>
      <w:r w:rsidRPr="00CE3ADA">
        <w:rPr>
          <w:rFonts w:asciiTheme="minorHAnsi" w:hAnsiTheme="minorHAnsi" w:cstheme="minorHAnsi"/>
          <w:b/>
        </w:rPr>
        <w:t>001/</w:t>
      </w:r>
      <w:r>
        <w:rPr>
          <w:rFonts w:asciiTheme="minorHAnsi" w:hAnsiTheme="minorHAnsi" w:cstheme="minorHAnsi"/>
          <w:b/>
        </w:rPr>
        <w:t>20</w:t>
      </w:r>
      <w:r w:rsidRPr="00CE3ADA">
        <w:rPr>
          <w:rFonts w:asciiTheme="minorHAnsi" w:hAnsiTheme="minorHAnsi" w:cstheme="minorHAnsi"/>
          <w:b/>
        </w:rPr>
        <w:t xml:space="preserve">25 </w:t>
      </w:r>
    </w:p>
    <w:p w14:paraId="28694FED" w14:textId="3DBC920B" w:rsidR="007206B2" w:rsidRDefault="00CE3ADA" w:rsidP="00FD71E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3ADA">
        <w:rPr>
          <w:rFonts w:asciiTheme="majorHAnsi" w:hAnsiTheme="majorHAnsi" w:cstheme="majorHAnsi"/>
        </w:rPr>
        <w:t>Objeto: Contratação de empresa para Construção de Escola de Educação Infantil Tipo B (Construção Urbana - FNDE/Pró-Infância</w:t>
      </w:r>
      <w:r w:rsidR="00FD71EB">
        <w:rPr>
          <w:rFonts w:asciiTheme="majorHAnsi" w:hAnsiTheme="majorHAnsi" w:cstheme="majorHAnsi"/>
        </w:rPr>
        <w:t xml:space="preserve">. </w:t>
      </w:r>
      <w:r w:rsidRPr="00CE3ADA">
        <w:rPr>
          <w:rFonts w:asciiTheme="majorHAnsi" w:hAnsiTheme="majorHAnsi" w:cstheme="majorHAnsi"/>
        </w:rPr>
        <w:t xml:space="preserve">Julgamento: 14/04/25 às 09hs. Compras e Licitações: (33) 3284-2686. </w:t>
      </w:r>
      <w:hyperlink r:id="rId48" w:history="1">
        <w:r w:rsidRPr="00033A31">
          <w:rPr>
            <w:rStyle w:val="Hyperlink"/>
            <w:rFonts w:asciiTheme="majorHAnsi" w:hAnsiTheme="majorHAnsi" w:cstheme="majorHAnsi"/>
          </w:rPr>
          <w:t>licitacao@freiinocencio.mg.gov.br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63B8904" w14:textId="77777777" w:rsidR="00FD71EB" w:rsidRDefault="00FD71EB" w:rsidP="00FD71E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6E72108" w14:textId="6C908F0F" w:rsidR="00CE3ADA" w:rsidRPr="00CE3ADA" w:rsidRDefault="00CE3ADA" w:rsidP="00CE3AD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E3ADA">
        <w:rPr>
          <w:rFonts w:asciiTheme="minorHAnsi" w:hAnsiTheme="minorHAnsi" w:cstheme="minorHAnsi"/>
          <w:b/>
        </w:rPr>
        <w:t>PREFEITURA MUNICIPAL DE LAGAMAR - CONCO</w:t>
      </w:r>
      <w:r w:rsidR="00B16EC6">
        <w:rPr>
          <w:rFonts w:asciiTheme="minorHAnsi" w:hAnsiTheme="minorHAnsi" w:cstheme="minorHAnsi"/>
          <w:b/>
        </w:rPr>
        <w:t>RRÊNCIA ELETRÔNICO Nº</w:t>
      </w:r>
      <w:r w:rsidRPr="00CE3ADA">
        <w:rPr>
          <w:rFonts w:asciiTheme="minorHAnsi" w:hAnsiTheme="minorHAnsi" w:cstheme="minorHAnsi"/>
          <w:b/>
        </w:rPr>
        <w:t xml:space="preserve"> 005/2025 </w:t>
      </w:r>
    </w:p>
    <w:p w14:paraId="6704F875" w14:textId="4BEB2638" w:rsidR="00CE3ADA" w:rsidRDefault="00CE3ADA" w:rsidP="00CE3A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3ADA">
        <w:rPr>
          <w:rFonts w:asciiTheme="majorHAnsi" w:hAnsiTheme="majorHAnsi" w:cstheme="majorHAnsi"/>
        </w:rPr>
        <w:t>Objeto: Contratação de empresa especializada para construção de unidade básica de saúde (UBS) PORTE 1.</w:t>
      </w:r>
    </w:p>
    <w:p w14:paraId="1B2E1933" w14:textId="77777777" w:rsidR="00CE3ADA" w:rsidRDefault="00CE3ADA" w:rsidP="00CE3A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5D97494" w14:textId="2CF3A372" w:rsidR="00CE3ADA" w:rsidRPr="00CE3ADA" w:rsidRDefault="00CE3ADA" w:rsidP="00CE3AD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E3ADA">
        <w:rPr>
          <w:rFonts w:asciiTheme="minorHAnsi" w:hAnsiTheme="minorHAnsi" w:cstheme="minorHAnsi"/>
          <w:b/>
        </w:rPr>
        <w:t>PREFEITURA MUNICIPAL DE M</w:t>
      </w:r>
      <w:r w:rsidR="00512959">
        <w:rPr>
          <w:rFonts w:asciiTheme="minorHAnsi" w:hAnsiTheme="minorHAnsi" w:cstheme="minorHAnsi"/>
          <w:b/>
        </w:rPr>
        <w:t>AMONAS - CONCORRÊNCIA ELETRÔNICA</w:t>
      </w:r>
      <w:r w:rsidR="00B16EC6">
        <w:rPr>
          <w:rFonts w:asciiTheme="minorHAnsi" w:hAnsiTheme="minorHAnsi" w:cstheme="minorHAnsi"/>
          <w:b/>
        </w:rPr>
        <w:t xml:space="preserve"> Nº</w:t>
      </w:r>
      <w:r w:rsidR="007407DD">
        <w:rPr>
          <w:rFonts w:asciiTheme="minorHAnsi" w:hAnsiTheme="minorHAnsi" w:cstheme="minorHAnsi"/>
          <w:b/>
        </w:rPr>
        <w:t xml:space="preserve"> 015</w:t>
      </w:r>
      <w:r w:rsidRPr="00CE3ADA">
        <w:rPr>
          <w:rFonts w:asciiTheme="minorHAnsi" w:hAnsiTheme="minorHAnsi" w:cstheme="minorHAnsi"/>
          <w:b/>
        </w:rPr>
        <w:t xml:space="preserve">/2025  </w:t>
      </w:r>
    </w:p>
    <w:p w14:paraId="528970E6" w14:textId="24AAAD45" w:rsidR="00CE3ADA" w:rsidRDefault="00CE3ADA" w:rsidP="00FD71E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3ADA">
        <w:rPr>
          <w:rFonts w:asciiTheme="majorHAnsi" w:hAnsiTheme="majorHAnsi" w:cstheme="majorHAnsi"/>
        </w:rPr>
        <w:t xml:space="preserve">Objeto: Contratação de empresa para </w:t>
      </w:r>
      <w:r w:rsidR="00FD71EB" w:rsidRPr="00CE3ADA">
        <w:rPr>
          <w:rFonts w:asciiTheme="majorHAnsi" w:hAnsiTheme="majorHAnsi" w:cstheme="majorHAnsi"/>
        </w:rPr>
        <w:t>execução de obra de calçamento em pavimento intertravado em bloco sextavado</w:t>
      </w:r>
      <w:r w:rsidRPr="00CE3ADA">
        <w:rPr>
          <w:rFonts w:asciiTheme="majorHAnsi" w:hAnsiTheme="majorHAnsi" w:cstheme="majorHAnsi"/>
        </w:rPr>
        <w:t>. Abertura no dia 10/04/2025 às 09:00. Fone: 038 99109-1792 - E-mai</w:t>
      </w:r>
      <w:r w:rsidR="00FD71EB">
        <w:rPr>
          <w:rFonts w:asciiTheme="majorHAnsi" w:hAnsiTheme="majorHAnsi" w:cstheme="majorHAnsi"/>
        </w:rPr>
        <w:t xml:space="preserve">l: </w:t>
      </w:r>
      <w:hyperlink r:id="rId49" w:history="1">
        <w:r w:rsidR="00FD71EB" w:rsidRPr="00033A31">
          <w:rPr>
            <w:rStyle w:val="Hyperlink"/>
            <w:rFonts w:asciiTheme="majorHAnsi" w:hAnsiTheme="majorHAnsi" w:cstheme="majorHAnsi"/>
          </w:rPr>
          <w:t>licitacao@mamonas.mg.gov.br/</w:t>
        </w:r>
      </w:hyperlink>
      <w:r w:rsidRPr="00CE3ADA">
        <w:rPr>
          <w:rFonts w:asciiTheme="majorHAnsi" w:hAnsiTheme="majorHAnsi" w:cstheme="majorHAnsi"/>
        </w:rPr>
        <w:t xml:space="preserve"> - site </w:t>
      </w:r>
      <w:hyperlink r:id="rId50" w:history="1">
        <w:r w:rsidR="00FD71EB" w:rsidRPr="00033A31">
          <w:rPr>
            <w:rStyle w:val="Hyperlink"/>
            <w:rFonts w:asciiTheme="majorHAnsi" w:hAnsiTheme="majorHAnsi" w:cstheme="majorHAnsi"/>
          </w:rPr>
          <w:t>https://mamonas.mg.gov.br/</w:t>
        </w:r>
      </w:hyperlink>
      <w:r>
        <w:rPr>
          <w:rFonts w:asciiTheme="majorHAnsi" w:hAnsiTheme="majorHAnsi" w:cstheme="majorHAnsi"/>
        </w:rPr>
        <w:t xml:space="preserve"> e </w:t>
      </w:r>
      <w:hyperlink r:id="rId51" w:history="1">
        <w:r w:rsidR="00B92A45" w:rsidRPr="00033A3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CE3ADA">
        <w:rPr>
          <w:rFonts w:asciiTheme="majorHAnsi" w:hAnsiTheme="majorHAnsi" w:cstheme="majorHAnsi"/>
        </w:rPr>
        <w:t>.</w:t>
      </w:r>
      <w:r w:rsidR="00B92A45">
        <w:rPr>
          <w:rFonts w:asciiTheme="majorHAnsi" w:hAnsiTheme="majorHAnsi" w:cstheme="majorHAnsi"/>
        </w:rPr>
        <w:t xml:space="preserve"> Valor estimado é de </w:t>
      </w:r>
      <w:r w:rsidR="007407DD" w:rsidRPr="00FD71EB">
        <w:rPr>
          <w:rFonts w:asciiTheme="minorHAnsi" w:hAnsiTheme="minorHAnsi" w:cstheme="minorHAnsi"/>
          <w:b/>
        </w:rPr>
        <w:t>R$ 246.837,81</w:t>
      </w:r>
      <w:r w:rsidR="007407DD">
        <w:rPr>
          <w:rFonts w:asciiTheme="majorHAnsi" w:hAnsiTheme="majorHAnsi" w:cstheme="majorHAnsi"/>
        </w:rPr>
        <w:t>.</w:t>
      </w:r>
    </w:p>
    <w:p w14:paraId="1A15EE2E" w14:textId="77777777" w:rsidR="007407DD" w:rsidRDefault="007407DD" w:rsidP="00CE3A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E4C3D01" w14:textId="77777777" w:rsidR="00D820F2" w:rsidRDefault="007407DD" w:rsidP="00D820F2">
      <w:pPr>
        <w:autoSpaceDE w:val="0"/>
        <w:autoSpaceDN w:val="0"/>
        <w:adjustRightInd w:val="0"/>
        <w:ind w:left="142"/>
        <w:jc w:val="both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 w:rsidRPr="00CE3ADA">
        <w:rPr>
          <w:rFonts w:asciiTheme="minorHAnsi" w:hAnsiTheme="minorHAnsi" w:cstheme="minorHAnsi"/>
          <w:b/>
        </w:rPr>
        <w:t>PREFEITURA MUNICIPAL DE</w:t>
      </w:r>
      <w:r w:rsidRPr="00D820F2">
        <w:rPr>
          <w:rFonts w:asciiTheme="minorHAnsi" w:hAnsiTheme="minorHAnsi" w:cstheme="minorHAnsi"/>
          <w:b/>
        </w:rPr>
        <w:t xml:space="preserve"> OLIVEIRA FORTES </w:t>
      </w:r>
      <w:r w:rsidR="00D820F2" w:rsidRPr="00D820F2">
        <w:rPr>
          <w:rFonts w:asciiTheme="minorHAnsi" w:hAnsiTheme="minorHAnsi" w:cstheme="minorHAnsi"/>
          <w:b/>
        </w:rPr>
        <w:t>–</w:t>
      </w:r>
      <w:r w:rsidRPr="00D820F2">
        <w:rPr>
          <w:rFonts w:asciiTheme="minorHAnsi" w:hAnsiTheme="minorHAnsi" w:cstheme="minorHAnsi"/>
          <w:b/>
        </w:rPr>
        <w:t xml:space="preserve"> </w:t>
      </w:r>
      <w:r w:rsidR="00D820F2" w:rsidRPr="00D820F2">
        <w:rPr>
          <w:rFonts w:asciiTheme="minorHAnsi" w:hAnsiTheme="minorHAnsi" w:cstheme="minorHAnsi"/>
          <w:b/>
        </w:rPr>
        <w:t>PREGÃO ELETRÔNICO Nº 020/2025</w:t>
      </w:r>
    </w:p>
    <w:p w14:paraId="09907919" w14:textId="0BF7BBE9" w:rsidR="00B16EC6" w:rsidRDefault="00D820F2" w:rsidP="0085350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820F2">
        <w:rPr>
          <w:rFonts w:asciiTheme="majorHAnsi" w:hAnsiTheme="majorHAnsi" w:cstheme="majorHAnsi"/>
        </w:rPr>
        <w:t>Objeto: Locação de máquina motoniveladora, tipo caterpillar, modelo 120 k ou equivalente, ano não inferior a 2010, incluindo fornecimento de combustível com operador legalmente habilitado na categoria D, com encargos sociais e complementares, combustível, manutenção preventiva e corretiva, mecânica e reparos em geral horímetro e medidor de combustível por conta do contratado, em atendimentos as necessidades do Mu</w:t>
      </w:r>
      <w:r w:rsidR="00FD71EB">
        <w:rPr>
          <w:rFonts w:asciiTheme="majorHAnsi" w:hAnsiTheme="majorHAnsi" w:cstheme="majorHAnsi"/>
        </w:rPr>
        <w:t>nicípio de Oliveira Fortes – MG</w:t>
      </w:r>
      <w:r w:rsidRPr="00D820F2">
        <w:rPr>
          <w:rFonts w:asciiTheme="majorHAnsi" w:hAnsiTheme="majorHAnsi" w:cstheme="majorHAnsi"/>
        </w:rPr>
        <w:t xml:space="preserve">. Valor estimado é de </w:t>
      </w:r>
      <w:r w:rsidRPr="00FD71EB">
        <w:rPr>
          <w:rFonts w:asciiTheme="minorHAnsi" w:hAnsiTheme="minorHAnsi" w:cstheme="minorHAnsi"/>
          <w:b/>
        </w:rPr>
        <w:t>R$ 233.266,64</w:t>
      </w:r>
      <w:r w:rsidRPr="00D820F2">
        <w:rPr>
          <w:rFonts w:asciiTheme="majorHAnsi" w:hAnsiTheme="majorHAnsi" w:cstheme="majorHAnsi"/>
        </w:rPr>
        <w:t>. D</w:t>
      </w:r>
      <w:r w:rsidR="00FD71EB" w:rsidRPr="00D820F2">
        <w:rPr>
          <w:rFonts w:asciiTheme="majorHAnsi" w:hAnsiTheme="majorHAnsi" w:cstheme="majorHAnsi"/>
        </w:rPr>
        <w:t>ata da sessão pública</w:t>
      </w:r>
      <w:r w:rsidR="00FD71EB">
        <w:rPr>
          <w:rFonts w:asciiTheme="majorHAnsi" w:hAnsiTheme="majorHAnsi" w:cstheme="majorHAnsi"/>
        </w:rPr>
        <w:t xml:space="preserve">: </w:t>
      </w:r>
      <w:r w:rsidRPr="00D820F2">
        <w:rPr>
          <w:rFonts w:asciiTheme="majorHAnsi" w:hAnsiTheme="majorHAnsi" w:cstheme="majorHAnsi"/>
        </w:rPr>
        <w:t xml:space="preserve">01/04/2025, às 08 horas. </w:t>
      </w:r>
      <w:r w:rsidR="00FD71EB" w:rsidRPr="00D820F2">
        <w:rPr>
          <w:rFonts w:asciiTheme="majorHAnsi" w:hAnsiTheme="majorHAnsi" w:cstheme="majorHAnsi"/>
        </w:rPr>
        <w:t>E</w:t>
      </w:r>
      <w:r w:rsidRPr="00D820F2">
        <w:rPr>
          <w:rFonts w:asciiTheme="majorHAnsi" w:hAnsiTheme="majorHAnsi" w:cstheme="majorHAnsi"/>
        </w:rPr>
        <w:t xml:space="preserve">ndereço eletrônico </w:t>
      </w:r>
      <w:hyperlink r:id="rId52" w:history="1">
        <w:r w:rsidR="00FD71EB" w:rsidRPr="00033A31">
          <w:rPr>
            <w:rStyle w:val="Hyperlink"/>
            <w:rFonts w:asciiTheme="majorHAnsi" w:hAnsiTheme="majorHAnsi" w:cstheme="majorHAnsi"/>
          </w:rPr>
          <w:t>www.bll.org.br</w:t>
        </w:r>
      </w:hyperlink>
      <w:r w:rsidRPr="00D820F2">
        <w:rPr>
          <w:rFonts w:asciiTheme="majorHAnsi" w:hAnsiTheme="majorHAnsi" w:cstheme="majorHAnsi"/>
        </w:rPr>
        <w:t>.</w:t>
      </w:r>
    </w:p>
    <w:p w14:paraId="39F0A2B3" w14:textId="77777777" w:rsidR="0085350B" w:rsidRDefault="0085350B" w:rsidP="0085350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488FC99" w14:textId="42FDD968" w:rsidR="00B16EC6" w:rsidRDefault="00B16EC6" w:rsidP="00B16E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16EC6">
        <w:rPr>
          <w:rFonts w:asciiTheme="minorHAnsi" w:hAnsiTheme="minorHAnsi" w:cstheme="minorHAnsi"/>
          <w:b/>
        </w:rPr>
        <w:t xml:space="preserve">PREFEITURA MUNICIPAL </w:t>
      </w:r>
      <w:r w:rsidR="00923249" w:rsidRPr="00B16EC6">
        <w:rPr>
          <w:rFonts w:asciiTheme="minorHAnsi" w:hAnsiTheme="minorHAnsi" w:cstheme="minorHAnsi"/>
          <w:b/>
        </w:rPr>
        <w:t>DE</w:t>
      </w:r>
      <w:r w:rsidR="00923249">
        <w:rPr>
          <w:rFonts w:asciiTheme="minorHAnsi" w:hAnsiTheme="minorHAnsi" w:cstheme="minorHAnsi"/>
          <w:b/>
        </w:rPr>
        <w:t xml:space="preserve"> </w:t>
      </w:r>
      <w:r w:rsidR="00923249" w:rsidRPr="00512959">
        <w:rPr>
          <w:rFonts w:asciiTheme="minorHAnsi" w:hAnsiTheme="minorHAnsi" w:cstheme="minorHAnsi"/>
          <w:b/>
        </w:rPr>
        <w:t>SANTA</w:t>
      </w:r>
      <w:r w:rsidR="00512959" w:rsidRPr="00512959">
        <w:rPr>
          <w:rFonts w:asciiTheme="minorHAnsi" w:hAnsiTheme="minorHAnsi" w:cstheme="minorHAnsi"/>
          <w:b/>
        </w:rPr>
        <w:t xml:space="preserve"> EFIGENIA DE MINAS - </w:t>
      </w:r>
      <w:r w:rsidR="00512959" w:rsidRPr="00CE3ADA">
        <w:rPr>
          <w:rFonts w:asciiTheme="minorHAnsi" w:hAnsiTheme="minorHAnsi" w:cstheme="minorHAnsi"/>
          <w:b/>
        </w:rPr>
        <w:t>CONCORRÊNCIA ELETRÔNIC</w:t>
      </w:r>
      <w:r w:rsidR="00512959">
        <w:rPr>
          <w:rFonts w:asciiTheme="minorHAnsi" w:hAnsiTheme="minorHAnsi" w:cstheme="minorHAnsi"/>
          <w:b/>
        </w:rPr>
        <w:t>A</w:t>
      </w:r>
      <w:r w:rsidR="00B92A45">
        <w:rPr>
          <w:rFonts w:asciiTheme="minorHAnsi" w:hAnsiTheme="minorHAnsi" w:cstheme="minorHAnsi"/>
          <w:b/>
        </w:rPr>
        <w:t xml:space="preserve"> Nº 002/2025</w:t>
      </w:r>
    </w:p>
    <w:p w14:paraId="67AD9630" w14:textId="77777777" w:rsidR="001B30B5" w:rsidRDefault="00B92A45" w:rsidP="001B30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92A45">
        <w:rPr>
          <w:rFonts w:asciiTheme="majorHAnsi" w:hAnsiTheme="majorHAnsi" w:cstheme="majorHAnsi"/>
        </w:rPr>
        <w:t xml:space="preserve">Objeto: Contratação de empresa especializada para </w:t>
      </w:r>
      <w:r w:rsidR="00FD71EB" w:rsidRPr="00B92A45">
        <w:rPr>
          <w:rFonts w:asciiTheme="majorHAnsi" w:hAnsiTheme="majorHAnsi" w:cstheme="majorHAnsi"/>
        </w:rPr>
        <w:t xml:space="preserve">construção de bueiros e restabelecimento </w:t>
      </w:r>
      <w:r w:rsidRPr="00B92A45">
        <w:rPr>
          <w:rFonts w:asciiTheme="majorHAnsi" w:hAnsiTheme="majorHAnsi" w:cstheme="majorHAnsi"/>
        </w:rPr>
        <w:t>de div</w:t>
      </w:r>
      <w:r w:rsidR="00FD71EB">
        <w:rPr>
          <w:rFonts w:asciiTheme="majorHAnsi" w:hAnsiTheme="majorHAnsi" w:cstheme="majorHAnsi"/>
        </w:rPr>
        <w:t xml:space="preserve">ersas Ruas e Comunidades </w:t>
      </w:r>
      <w:r w:rsidR="00923249">
        <w:rPr>
          <w:rFonts w:asciiTheme="majorHAnsi" w:hAnsiTheme="majorHAnsi" w:cstheme="majorHAnsi"/>
        </w:rPr>
        <w:t>Rurais</w:t>
      </w:r>
      <w:r w:rsidR="00923249" w:rsidRPr="00B92A45">
        <w:rPr>
          <w:rFonts w:asciiTheme="majorHAnsi" w:hAnsiTheme="majorHAnsi" w:cstheme="majorHAnsi"/>
        </w:rPr>
        <w:t>. Valor</w:t>
      </w:r>
      <w:r w:rsidRPr="00B92A45">
        <w:rPr>
          <w:rFonts w:asciiTheme="majorHAnsi" w:hAnsiTheme="majorHAnsi" w:cstheme="majorHAnsi"/>
        </w:rPr>
        <w:t xml:space="preserve"> estimado é de </w:t>
      </w:r>
      <w:r w:rsidRPr="00FD71EB">
        <w:rPr>
          <w:rFonts w:asciiTheme="minorHAnsi" w:hAnsiTheme="minorHAnsi" w:cstheme="minorHAnsi"/>
          <w:b/>
        </w:rPr>
        <w:t>R$ 159.764,82</w:t>
      </w:r>
      <w:r w:rsidRPr="00B92A45">
        <w:rPr>
          <w:rFonts w:asciiTheme="majorHAnsi" w:hAnsiTheme="majorHAnsi" w:cstheme="majorHAnsi"/>
        </w:rPr>
        <w:t>. Data fim de recebimento de propostas: 17/04/2025 09:00</w:t>
      </w:r>
      <w:r>
        <w:rPr>
          <w:rFonts w:asciiTheme="majorHAnsi" w:hAnsiTheme="majorHAnsi" w:cstheme="majorHAnsi"/>
        </w:rPr>
        <w:t xml:space="preserve">. </w:t>
      </w:r>
      <w:r w:rsidRPr="00B92A45">
        <w:rPr>
          <w:rFonts w:asciiTheme="majorHAnsi" w:hAnsiTheme="majorHAnsi" w:cstheme="majorHAnsi"/>
        </w:rPr>
        <w:t>L</w:t>
      </w:r>
      <w:r w:rsidR="00FD71EB" w:rsidRPr="00B92A45">
        <w:rPr>
          <w:rFonts w:asciiTheme="majorHAnsi" w:hAnsiTheme="majorHAnsi" w:cstheme="majorHAnsi"/>
        </w:rPr>
        <w:t>ocal</w:t>
      </w:r>
      <w:r w:rsidRPr="00B92A45">
        <w:rPr>
          <w:rFonts w:asciiTheme="majorHAnsi" w:hAnsiTheme="majorHAnsi" w:cstheme="majorHAnsi"/>
        </w:rPr>
        <w:t xml:space="preserve">: </w:t>
      </w:r>
      <w:hyperlink r:id="rId53" w:history="1">
        <w:r w:rsidRPr="00033A31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8395A78" w14:textId="44BD8F68" w:rsidR="00E9316E" w:rsidRPr="001B30B5" w:rsidRDefault="00B16EC6" w:rsidP="001B30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16EC6">
        <w:rPr>
          <w:rFonts w:asciiTheme="majorHAnsi" w:hAnsiTheme="majorHAnsi" w:cstheme="majorHAnsi"/>
        </w:rPr>
        <w:t xml:space="preserve"> </w:t>
      </w:r>
    </w:p>
    <w:p w14:paraId="7AB68EF6" w14:textId="77777777" w:rsidR="00146981" w:rsidRDefault="00146981" w:rsidP="0014698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ESPIRITO SANTO</w:t>
      </w:r>
    </w:p>
    <w:p w14:paraId="71A762E9" w14:textId="77777777" w:rsidR="00146981" w:rsidRPr="000F261A" w:rsidRDefault="00146981" w:rsidP="0014698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B5088A3" w14:textId="66DF5663" w:rsidR="00E9316E" w:rsidRDefault="00146981" w:rsidP="0014698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46981">
        <w:rPr>
          <w:rFonts w:asciiTheme="minorHAnsi" w:hAnsiTheme="minorHAnsi" w:cstheme="minorHAnsi"/>
          <w:b/>
        </w:rPr>
        <w:t>SEAG</w:t>
      </w:r>
      <w:r>
        <w:rPr>
          <w:rFonts w:asciiTheme="minorHAnsi" w:hAnsiTheme="minorHAnsi" w:cstheme="minorHAnsi"/>
          <w:b/>
        </w:rPr>
        <w:t xml:space="preserve"> - </w:t>
      </w:r>
      <w:r w:rsidRPr="00146981">
        <w:rPr>
          <w:rFonts w:asciiTheme="minorHAnsi" w:hAnsiTheme="minorHAnsi" w:cstheme="minorHAnsi"/>
          <w:b/>
        </w:rPr>
        <w:t>CONCORRÊNCIA ELETRÔNICA Nº 90022/2024</w:t>
      </w:r>
    </w:p>
    <w:p w14:paraId="5FBEC177" w14:textId="3410EB2A" w:rsidR="000F261A" w:rsidRDefault="00146981" w:rsidP="000F261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146981">
        <w:rPr>
          <w:rFonts w:asciiTheme="majorHAnsi" w:hAnsiTheme="majorHAnsi" w:cstheme="majorHAnsi"/>
        </w:rPr>
        <w:t xml:space="preserve">Objeto: Contratação de empresa para construção de 01 (uma) barragem de concreto, afluente do ribeirão Manteninha, comunidade de Cabeceira do Córrego Manteninha, município de Mantenópolis, no </w:t>
      </w:r>
      <w:r w:rsidR="000F261A" w:rsidRPr="00146981">
        <w:rPr>
          <w:rFonts w:asciiTheme="majorHAnsi" w:hAnsiTheme="majorHAnsi" w:cstheme="majorHAnsi"/>
        </w:rPr>
        <w:t>E</w:t>
      </w:r>
      <w:r w:rsidRPr="00146981">
        <w:rPr>
          <w:rFonts w:asciiTheme="majorHAnsi" w:hAnsiTheme="majorHAnsi" w:cstheme="majorHAnsi"/>
        </w:rPr>
        <w:t>stado do</w:t>
      </w:r>
      <w:r w:rsidR="000F261A">
        <w:rPr>
          <w:rFonts w:asciiTheme="majorHAnsi" w:hAnsiTheme="majorHAnsi" w:cstheme="majorHAnsi"/>
        </w:rPr>
        <w:t xml:space="preserve"> Espírito Santo. Valor Estimado é de </w:t>
      </w:r>
      <w:r w:rsidRPr="00146981">
        <w:rPr>
          <w:rFonts w:asciiTheme="majorHAnsi" w:hAnsiTheme="majorHAnsi" w:cstheme="majorHAnsi"/>
        </w:rPr>
        <w:t xml:space="preserve"> </w:t>
      </w:r>
      <w:r w:rsidRPr="000F261A">
        <w:rPr>
          <w:rFonts w:asciiTheme="minorHAnsi" w:hAnsiTheme="minorHAnsi" w:cstheme="minorHAnsi"/>
          <w:b/>
        </w:rPr>
        <w:t>R$ 5.436.324,76</w:t>
      </w:r>
      <w:r w:rsidR="000F261A">
        <w:rPr>
          <w:rFonts w:asciiTheme="majorHAnsi" w:hAnsiTheme="majorHAnsi" w:cstheme="majorHAnsi"/>
        </w:rPr>
        <w:t xml:space="preserve">. Data da sessão pública: </w:t>
      </w:r>
      <w:r w:rsidRPr="00146981">
        <w:rPr>
          <w:rFonts w:asciiTheme="majorHAnsi" w:hAnsiTheme="majorHAnsi" w:cstheme="majorHAnsi"/>
        </w:rPr>
        <w:t>07/05/2025, às 14 horas. O certame será rea</w:t>
      </w:r>
      <w:r w:rsidR="000F261A">
        <w:rPr>
          <w:rFonts w:asciiTheme="majorHAnsi" w:hAnsiTheme="majorHAnsi" w:cstheme="majorHAnsi"/>
        </w:rPr>
        <w:t>lizado por meio do portal “gov.</w:t>
      </w:r>
      <w:r w:rsidRPr="00146981">
        <w:rPr>
          <w:rFonts w:asciiTheme="majorHAnsi" w:hAnsiTheme="majorHAnsi" w:cstheme="majorHAnsi"/>
        </w:rPr>
        <w:t xml:space="preserve">br/compras”, estando o edital disponível no mesmo site. Informações </w:t>
      </w:r>
      <w:r w:rsidR="000F261A">
        <w:rPr>
          <w:rFonts w:asciiTheme="majorHAnsi" w:hAnsiTheme="majorHAnsi" w:cstheme="majorHAnsi"/>
        </w:rPr>
        <w:t xml:space="preserve">através do e-mail: </w:t>
      </w:r>
      <w:hyperlink r:id="rId54" w:history="1">
        <w:r w:rsidR="000F261A" w:rsidRPr="00033A31">
          <w:rPr>
            <w:rStyle w:val="Hyperlink"/>
            <w:rFonts w:asciiTheme="majorHAnsi" w:hAnsiTheme="majorHAnsi" w:cstheme="majorHAnsi"/>
          </w:rPr>
          <w:t>cesar.milli@seag.es.gov.br</w:t>
        </w:r>
      </w:hyperlink>
      <w:r w:rsidRPr="00146981">
        <w:rPr>
          <w:rFonts w:asciiTheme="majorHAnsi" w:hAnsiTheme="majorHAnsi" w:cstheme="majorHAnsi"/>
        </w:rPr>
        <w:t xml:space="preserve"> e pelo tel. (27) 3636-3707. Os interessados em participar da licitação deverão estar previamente credenciados no Sistema de Cadastramento Unificado de Fornecedores </w:t>
      </w:r>
      <w:r>
        <w:rPr>
          <w:rFonts w:asciiTheme="majorHAnsi" w:hAnsiTheme="majorHAnsi" w:cstheme="majorHAnsi"/>
        </w:rPr>
        <w:t>–</w:t>
      </w:r>
      <w:r w:rsidRPr="00146981">
        <w:rPr>
          <w:rFonts w:asciiTheme="majorHAnsi" w:hAnsiTheme="majorHAnsi" w:cstheme="majorHAnsi"/>
        </w:rPr>
        <w:t xml:space="preserve"> SICAF</w:t>
      </w:r>
      <w:r w:rsidR="000F261A">
        <w:rPr>
          <w:rFonts w:asciiTheme="majorHAnsi" w:hAnsiTheme="majorHAnsi" w:cstheme="majorHAnsi"/>
        </w:rPr>
        <w:t>.</w:t>
      </w:r>
    </w:p>
    <w:p w14:paraId="179C1D2F" w14:textId="77777777" w:rsidR="00923249" w:rsidRDefault="00923249" w:rsidP="000F261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7336552" w14:textId="77777777" w:rsidR="001B30B5" w:rsidRDefault="001B30B5" w:rsidP="000F261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49C2BAC7" w14:textId="77777777" w:rsidR="001B30B5" w:rsidRDefault="001B30B5" w:rsidP="000F261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4E8442C7" w14:textId="77777777" w:rsidR="001B30B5" w:rsidRDefault="001B30B5" w:rsidP="000F261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4302A801" w14:textId="77777777" w:rsidR="001B30B5" w:rsidRDefault="001B30B5" w:rsidP="000F261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4A84790" w14:textId="23A7329D" w:rsidR="00146981" w:rsidRDefault="00146981" w:rsidP="000F261A">
      <w:pPr>
        <w:ind w:left="142"/>
        <w:jc w:val="both"/>
        <w:rPr>
          <w:rFonts w:asciiTheme="minorHAnsi" w:hAnsiTheme="minorHAnsi" w:cstheme="minorHAnsi"/>
          <w:b/>
        </w:rPr>
      </w:pPr>
      <w:r w:rsidRPr="00146981">
        <w:rPr>
          <w:rFonts w:asciiTheme="minorHAnsi" w:hAnsiTheme="minorHAnsi" w:cstheme="minorHAnsi"/>
          <w:b/>
        </w:rPr>
        <w:lastRenderedPageBreak/>
        <w:t>SEDU - SECRETARIA DE ESTADO DA EDUCAÇÃO</w:t>
      </w:r>
      <w:r>
        <w:rPr>
          <w:rFonts w:asciiTheme="minorHAnsi" w:hAnsiTheme="minorHAnsi" w:cstheme="minorHAnsi"/>
          <w:b/>
        </w:rPr>
        <w:t xml:space="preserve"> - </w:t>
      </w:r>
      <w:r w:rsidRPr="00146981">
        <w:rPr>
          <w:rFonts w:asciiTheme="minorHAnsi" w:hAnsiTheme="minorHAnsi" w:cstheme="minorHAnsi"/>
          <w:b/>
        </w:rPr>
        <w:t>CONCORRÊNCIA ELETRÔNICA Nº 002/2025</w:t>
      </w:r>
    </w:p>
    <w:p w14:paraId="42C4E6B2" w14:textId="77777777" w:rsidR="000F261A" w:rsidRDefault="00146981" w:rsidP="000F261A">
      <w:pPr>
        <w:ind w:left="142"/>
        <w:jc w:val="both"/>
        <w:rPr>
          <w:rFonts w:asciiTheme="majorHAnsi" w:hAnsiTheme="majorHAnsi" w:cstheme="majorHAnsi"/>
        </w:rPr>
      </w:pPr>
      <w:r w:rsidRPr="00146981">
        <w:rPr>
          <w:rFonts w:asciiTheme="majorHAnsi" w:hAnsiTheme="majorHAnsi" w:cstheme="majorHAnsi"/>
        </w:rPr>
        <w:t xml:space="preserve">Objeto: Contratação de empresa para execução da obra de reforma da EEEFM Maria Trindade Oliveira, localizada no </w:t>
      </w:r>
      <w:r w:rsidR="000F261A" w:rsidRPr="00146981">
        <w:rPr>
          <w:rFonts w:asciiTheme="majorHAnsi" w:hAnsiTheme="majorHAnsi" w:cstheme="majorHAnsi"/>
        </w:rPr>
        <w:t>Mun</w:t>
      </w:r>
      <w:r w:rsidRPr="00146981">
        <w:rPr>
          <w:rFonts w:asciiTheme="majorHAnsi" w:hAnsiTheme="majorHAnsi" w:cstheme="majorHAnsi"/>
        </w:rPr>
        <w:t>icípio de Ibatiba/ES, com fornecimento de mão de ob</w:t>
      </w:r>
      <w:r w:rsidR="000F261A">
        <w:rPr>
          <w:rFonts w:asciiTheme="majorHAnsi" w:hAnsiTheme="majorHAnsi" w:cstheme="majorHAnsi"/>
        </w:rPr>
        <w:t xml:space="preserve">ra e materiais. Valor estimado é de </w:t>
      </w:r>
    </w:p>
    <w:p w14:paraId="604D7020" w14:textId="07EEBE4F" w:rsidR="00146981" w:rsidRPr="000F261A" w:rsidRDefault="00146981" w:rsidP="000F261A">
      <w:pPr>
        <w:ind w:left="142"/>
        <w:jc w:val="both"/>
        <w:rPr>
          <w:rFonts w:asciiTheme="majorHAnsi" w:hAnsiTheme="majorHAnsi" w:cstheme="majorHAnsi"/>
        </w:rPr>
      </w:pPr>
      <w:r w:rsidRPr="000F261A">
        <w:rPr>
          <w:rFonts w:asciiTheme="minorHAnsi" w:hAnsiTheme="minorHAnsi" w:cstheme="minorHAnsi"/>
          <w:b/>
        </w:rPr>
        <w:t>R$ 8.900.992,98</w:t>
      </w:r>
      <w:r w:rsidR="000F261A">
        <w:rPr>
          <w:rFonts w:asciiTheme="majorHAnsi" w:hAnsiTheme="majorHAnsi" w:cstheme="majorHAnsi"/>
        </w:rPr>
        <w:t xml:space="preserve">. </w:t>
      </w:r>
      <w:r w:rsidRPr="00146981">
        <w:rPr>
          <w:rFonts w:asciiTheme="majorHAnsi" w:hAnsiTheme="majorHAnsi" w:cstheme="majorHAnsi"/>
        </w:rPr>
        <w:t xml:space="preserve"> Início do acolhimento de propostas: 27/03/2025 às 08h00min</w:t>
      </w:r>
      <w:r w:rsidR="000F261A">
        <w:rPr>
          <w:rFonts w:asciiTheme="majorHAnsi" w:hAnsiTheme="majorHAnsi" w:cstheme="majorHAnsi"/>
        </w:rPr>
        <w:t>.</w:t>
      </w:r>
      <w:r w:rsidRPr="00146981">
        <w:rPr>
          <w:rFonts w:asciiTheme="majorHAnsi" w:hAnsiTheme="majorHAnsi" w:cstheme="majorHAnsi"/>
        </w:rPr>
        <w:t xml:space="preserve"> Abertura da Sessão Pública: 15/04/2025 às 10h00min</w:t>
      </w:r>
      <w:r w:rsidR="000F261A">
        <w:rPr>
          <w:rFonts w:asciiTheme="majorHAnsi" w:hAnsiTheme="majorHAnsi" w:cstheme="majorHAnsi"/>
        </w:rPr>
        <w:t>.</w:t>
      </w:r>
      <w:r w:rsidRPr="00146981">
        <w:rPr>
          <w:rFonts w:asciiTheme="majorHAnsi" w:hAnsiTheme="majorHAnsi" w:cstheme="majorHAnsi"/>
        </w:rPr>
        <w:t xml:space="preserve"> O certame será realizado por meio do Sistema de Compras do Governo Federal (</w:t>
      </w:r>
      <w:hyperlink r:id="rId55" w:history="1">
        <w:r w:rsidR="000F261A" w:rsidRPr="00033A3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46981">
        <w:rPr>
          <w:rFonts w:asciiTheme="majorHAnsi" w:hAnsiTheme="majorHAnsi" w:cstheme="majorHAnsi"/>
        </w:rPr>
        <w:t xml:space="preserve">), sítio eletrônico da </w:t>
      </w:r>
      <w:proofErr w:type="spellStart"/>
      <w:r w:rsidRPr="00146981">
        <w:rPr>
          <w:rFonts w:asciiTheme="majorHAnsi" w:hAnsiTheme="majorHAnsi" w:cstheme="majorHAnsi"/>
        </w:rPr>
        <w:t>S</w:t>
      </w:r>
      <w:r w:rsidR="000F261A">
        <w:rPr>
          <w:rFonts w:asciiTheme="majorHAnsi" w:hAnsiTheme="majorHAnsi" w:cstheme="majorHAnsi"/>
        </w:rPr>
        <w:t>edu</w:t>
      </w:r>
      <w:proofErr w:type="spellEnd"/>
      <w:r w:rsidR="000F261A">
        <w:rPr>
          <w:rFonts w:asciiTheme="majorHAnsi" w:hAnsiTheme="majorHAnsi" w:cstheme="majorHAnsi"/>
        </w:rPr>
        <w:t>/ES (</w:t>
      </w:r>
      <w:hyperlink r:id="rId56" w:history="1">
        <w:r w:rsidR="000F261A" w:rsidRPr="00033A31">
          <w:rPr>
            <w:rStyle w:val="Hyperlink"/>
            <w:rFonts w:asciiTheme="majorHAnsi" w:hAnsiTheme="majorHAnsi" w:cstheme="majorHAnsi"/>
          </w:rPr>
          <w:t>https://sedu.es.gov.br/concorrencia</w:t>
        </w:r>
      </w:hyperlink>
      <w:r w:rsidRPr="00146981">
        <w:rPr>
          <w:rFonts w:asciiTheme="majorHAnsi" w:hAnsiTheme="majorHAnsi" w:cstheme="majorHAnsi"/>
        </w:rPr>
        <w:t xml:space="preserve">). Os interessados em participar da licitação deverão efetuar cadastramento no Sistema de Cadastro Unificado de Fornecedores - SICAF e no Sistema de Compras do Governo Federal. Contatos: pelo e-mail </w:t>
      </w:r>
      <w:hyperlink r:id="rId57" w:history="1">
        <w:r w:rsidR="000F261A" w:rsidRPr="00033A31">
          <w:rPr>
            <w:rStyle w:val="Hyperlink"/>
            <w:rFonts w:asciiTheme="majorHAnsi" w:hAnsiTheme="majorHAnsi" w:cstheme="majorHAnsi"/>
          </w:rPr>
          <w:t>cpl-obras@sedu.es.gov.br</w:t>
        </w:r>
      </w:hyperlink>
      <w:r w:rsidRPr="00146981">
        <w:rPr>
          <w:rFonts w:asciiTheme="majorHAnsi" w:hAnsiTheme="majorHAnsi" w:cstheme="majorHAnsi"/>
        </w:rPr>
        <w:t xml:space="preserve"> ou pelo telefone (27) 3636-7827</w:t>
      </w:r>
    </w:p>
    <w:p w14:paraId="2B967CEE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9ED8C6B" w14:textId="6B331D06" w:rsidR="00FE3DEB" w:rsidRDefault="00FE3DEB" w:rsidP="00FE3DE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496E6F98" w14:textId="77777777" w:rsidR="00FE3DEB" w:rsidRPr="00B67D8D" w:rsidRDefault="00FE3DEB" w:rsidP="00FE3DE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CBBF3E9" w14:textId="6A1233C9" w:rsidR="00FE3DEB" w:rsidRDefault="00FE3DEB" w:rsidP="00FE3DE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FE3DEB">
        <w:rPr>
          <w:rFonts w:asciiTheme="minorHAnsi" w:hAnsiTheme="minorHAnsi" w:cstheme="minorHAnsi"/>
          <w:b/>
        </w:rPr>
        <w:t>SINFRA</w:t>
      </w:r>
      <w:r>
        <w:rPr>
          <w:rFonts w:asciiTheme="minorHAnsi" w:hAnsiTheme="minorHAnsi" w:cstheme="minorHAnsi"/>
          <w:b/>
        </w:rPr>
        <w:t xml:space="preserve"> - </w:t>
      </w:r>
      <w:r w:rsidRPr="00FE3DEB">
        <w:rPr>
          <w:rFonts w:asciiTheme="minorHAnsi" w:hAnsiTheme="minorHAnsi" w:cstheme="minorHAnsi"/>
          <w:b/>
        </w:rPr>
        <w:t>CONCORRÊNCIA PÚBLICA ELETRÔNICA Nº 017/2025</w:t>
      </w:r>
    </w:p>
    <w:p w14:paraId="4930A16A" w14:textId="61D778F2" w:rsidR="00FE3DEB" w:rsidRDefault="00FE3DEB" w:rsidP="000F261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E3DEB">
        <w:rPr>
          <w:rFonts w:asciiTheme="majorHAnsi" w:hAnsiTheme="majorHAnsi" w:cstheme="majorHAnsi"/>
        </w:rPr>
        <w:t>Objeto: Contratação semi-integrada de empresa de engenharia para execução dos serviços necessários para elaboração do projeto executivo de engenharia e execução de obra de construção da ponte em concreto armado s</w:t>
      </w:r>
      <w:r w:rsidR="000F261A">
        <w:rPr>
          <w:rFonts w:asciiTheme="majorHAnsi" w:hAnsiTheme="majorHAnsi" w:cstheme="majorHAnsi"/>
        </w:rPr>
        <w:t>obre o Rio Teles Pires</w:t>
      </w:r>
      <w:r w:rsidRPr="00FE3DEB">
        <w:rPr>
          <w:rFonts w:asciiTheme="majorHAnsi" w:hAnsiTheme="majorHAnsi" w:cstheme="majorHAnsi"/>
        </w:rPr>
        <w:t xml:space="preserve">, com extensão de 180,00m e largura de 8,80m, localizada na divisa dos municípios de Paranatinga, Santa Rita do Trivelato e Paranatinga e Rosário Oeste/MT, na rodovia MT-240. Data: 22/05/2025 Horário: 9h00min. Local: Sistema de Informações para Aquisições Governamentais - SIAG. </w:t>
      </w:r>
      <w:hyperlink r:id="rId58" w:history="1">
        <w:r w:rsidR="000F261A" w:rsidRPr="00033A3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FE3DEB">
        <w:rPr>
          <w:rFonts w:asciiTheme="majorHAnsi" w:hAnsiTheme="majorHAnsi" w:cstheme="majorHAnsi"/>
        </w:rPr>
        <w:t xml:space="preserve"> Endereço para retirada do E</w:t>
      </w:r>
      <w:r w:rsidR="000F261A" w:rsidRPr="00FE3DEB">
        <w:rPr>
          <w:rFonts w:asciiTheme="majorHAnsi" w:hAnsiTheme="majorHAnsi" w:cstheme="majorHAnsi"/>
        </w:rPr>
        <w:t>dital</w:t>
      </w:r>
      <w:r w:rsidRPr="00FE3DEB">
        <w:rPr>
          <w:rFonts w:asciiTheme="majorHAnsi" w:hAnsiTheme="majorHAnsi" w:cstheme="majorHAnsi"/>
        </w:rPr>
        <w:t xml:space="preserve">: www.sinfra.mt.gov.br, ou solicitado pelo e-mail: </w:t>
      </w:r>
      <w:hyperlink r:id="rId59" w:history="1">
        <w:r w:rsidR="000F261A" w:rsidRPr="00033A31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0F261A">
        <w:rPr>
          <w:rFonts w:asciiTheme="majorHAnsi" w:hAnsiTheme="majorHAnsi" w:cstheme="majorHAnsi"/>
        </w:rPr>
        <w:t>.</w:t>
      </w:r>
      <w:r w:rsidRPr="00FE3DEB">
        <w:rPr>
          <w:rFonts w:asciiTheme="majorHAnsi" w:hAnsiTheme="majorHAnsi" w:cstheme="majorHAnsi"/>
        </w:rPr>
        <w:t xml:space="preserve"> T</w:t>
      </w:r>
      <w:r w:rsidR="000F261A" w:rsidRPr="00FE3DEB">
        <w:rPr>
          <w:rFonts w:asciiTheme="majorHAnsi" w:hAnsiTheme="majorHAnsi" w:cstheme="majorHAnsi"/>
        </w:rPr>
        <w:t>elefones para contato</w:t>
      </w:r>
      <w:r w:rsidRPr="00FE3DEB">
        <w:rPr>
          <w:rFonts w:asciiTheme="majorHAnsi" w:hAnsiTheme="majorHAnsi" w:cstheme="majorHAnsi"/>
        </w:rPr>
        <w:t xml:space="preserve">: (65) 3613-0529. Valor estimado é de </w:t>
      </w:r>
      <w:r w:rsidRPr="00FE3DEB">
        <w:rPr>
          <w:rFonts w:asciiTheme="minorHAnsi" w:hAnsiTheme="minorHAnsi" w:cstheme="minorHAnsi"/>
          <w:b/>
        </w:rPr>
        <w:t>R$ 15.015.320,73</w:t>
      </w:r>
      <w:r>
        <w:rPr>
          <w:rFonts w:asciiTheme="minorHAnsi" w:hAnsiTheme="minorHAnsi" w:cstheme="minorHAnsi"/>
          <w:b/>
        </w:rPr>
        <w:t>.</w:t>
      </w:r>
    </w:p>
    <w:p w14:paraId="4743744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246877C2" w14:textId="00A89EAF" w:rsidR="00FD526E" w:rsidRDefault="00C712A1" w:rsidP="00FD52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GRANDE DO SUL</w:t>
      </w:r>
    </w:p>
    <w:p w14:paraId="56C713FC" w14:textId="77777777" w:rsidR="00FD526E" w:rsidRDefault="00FD526E" w:rsidP="00FD52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94CD90F" w14:textId="77777777" w:rsidR="000F261A" w:rsidRDefault="00C712A1" w:rsidP="00FD526E">
      <w:pPr>
        <w:pBdr>
          <w:top w:val="single" w:sz="4" w:space="0" w:color="auto"/>
        </w:pBdr>
        <w:ind w:left="142"/>
        <w:jc w:val="both"/>
      </w:pPr>
      <w:r w:rsidRPr="000F261A">
        <w:rPr>
          <w:rFonts w:asciiTheme="minorHAnsi" w:hAnsiTheme="minorHAnsi" w:cstheme="minorHAnsi"/>
          <w:b/>
        </w:rPr>
        <w:t>CONCORRÊNCIA Nº 90001/2024</w:t>
      </w:r>
      <w:r>
        <w:t xml:space="preserve"> </w:t>
      </w:r>
    </w:p>
    <w:p w14:paraId="2E568177" w14:textId="609A0CB6" w:rsidR="00FD526E" w:rsidRPr="000F261A" w:rsidRDefault="00C712A1" w:rsidP="000F261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F261A">
        <w:rPr>
          <w:rFonts w:asciiTheme="majorHAnsi" w:hAnsiTheme="majorHAnsi" w:cstheme="majorHAnsi"/>
        </w:rPr>
        <w:t xml:space="preserve">Objeto: Contratação de empresa especializada para a realização dos Serviços de Engenharia para a adequação das instalações do Colégio Militar de Campo Grande às normas de acessibilidade, localizado na Av. Presidente Vargas, 2800 - Santa </w:t>
      </w:r>
      <w:r w:rsidR="00923249" w:rsidRPr="000F261A">
        <w:rPr>
          <w:rFonts w:asciiTheme="majorHAnsi" w:hAnsiTheme="majorHAnsi" w:cstheme="majorHAnsi"/>
        </w:rPr>
        <w:t>Camélia</w:t>
      </w:r>
      <w:r w:rsidR="000F261A">
        <w:rPr>
          <w:rFonts w:asciiTheme="majorHAnsi" w:hAnsiTheme="majorHAnsi" w:cstheme="majorHAnsi"/>
        </w:rPr>
        <w:t>, Campo Grande - MS, 79115-810</w:t>
      </w:r>
      <w:r w:rsidRPr="000F261A">
        <w:rPr>
          <w:rFonts w:asciiTheme="majorHAnsi" w:hAnsiTheme="majorHAnsi" w:cstheme="majorHAnsi"/>
        </w:rPr>
        <w:t xml:space="preserve">. Endereço: Avenida Presidente Vargas 2800, Bairro </w:t>
      </w:r>
      <w:proofErr w:type="spellStart"/>
      <w:r w:rsidRPr="000F261A">
        <w:rPr>
          <w:rFonts w:asciiTheme="majorHAnsi" w:hAnsiTheme="majorHAnsi" w:cstheme="majorHAnsi"/>
        </w:rPr>
        <w:t>Coophatrabalho</w:t>
      </w:r>
      <w:proofErr w:type="spellEnd"/>
      <w:r w:rsidRPr="000F261A">
        <w:rPr>
          <w:rFonts w:asciiTheme="majorHAnsi" w:hAnsiTheme="majorHAnsi" w:cstheme="majorHAnsi"/>
        </w:rPr>
        <w:t xml:space="preserve">, Santa </w:t>
      </w:r>
      <w:r w:rsidR="001B30B5" w:rsidRPr="000F261A">
        <w:rPr>
          <w:rFonts w:asciiTheme="majorHAnsi" w:hAnsiTheme="majorHAnsi" w:cstheme="majorHAnsi"/>
        </w:rPr>
        <w:t>Camélia</w:t>
      </w:r>
      <w:r w:rsidRPr="000F261A">
        <w:rPr>
          <w:rFonts w:asciiTheme="majorHAnsi" w:hAnsiTheme="majorHAnsi" w:cstheme="majorHAnsi"/>
        </w:rPr>
        <w:t xml:space="preserve"> - Campo Grande/MS ou </w:t>
      </w:r>
      <w:hyperlink r:id="rId60" w:history="1">
        <w:r w:rsidR="000F261A" w:rsidRPr="00033A31">
          <w:rPr>
            <w:rStyle w:val="Hyperlink"/>
            <w:rFonts w:asciiTheme="majorHAnsi" w:hAnsiTheme="majorHAnsi" w:cstheme="majorHAnsi"/>
          </w:rPr>
          <w:t>https://www.gov.br/compras/edital/160078390001-2024</w:t>
        </w:r>
      </w:hyperlink>
      <w:r w:rsidRPr="000F261A">
        <w:rPr>
          <w:rFonts w:asciiTheme="majorHAnsi" w:hAnsiTheme="majorHAnsi" w:cstheme="majorHAnsi"/>
        </w:rPr>
        <w:t xml:space="preserve">. Entrega das Propostas: a partir de 27/03/2025 às 08h00 no site </w:t>
      </w:r>
      <w:hyperlink r:id="rId61" w:history="1">
        <w:r w:rsidR="000F261A" w:rsidRPr="00033A3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F261A">
        <w:rPr>
          <w:rFonts w:asciiTheme="majorHAnsi" w:hAnsiTheme="majorHAnsi" w:cstheme="majorHAnsi"/>
        </w:rPr>
        <w:t>. Abertura das Propostas: 10/04/2025 às 08</w:t>
      </w:r>
      <w:r w:rsidR="000F261A">
        <w:rPr>
          <w:rFonts w:asciiTheme="majorHAnsi" w:hAnsiTheme="majorHAnsi" w:cstheme="majorHAnsi"/>
        </w:rPr>
        <w:t xml:space="preserve">h00 no site </w:t>
      </w:r>
      <w:hyperlink r:id="rId62" w:history="1">
        <w:r w:rsidR="000F261A" w:rsidRPr="00033A31">
          <w:rPr>
            <w:rStyle w:val="Hyperlink"/>
            <w:rFonts w:asciiTheme="majorHAnsi" w:hAnsiTheme="majorHAnsi" w:cstheme="majorHAnsi"/>
          </w:rPr>
          <w:t>www.gov.br/compras</w:t>
        </w:r>
      </w:hyperlink>
      <w:r w:rsidR="000F261A">
        <w:rPr>
          <w:rFonts w:asciiTheme="majorHAnsi" w:hAnsiTheme="majorHAnsi" w:cstheme="majorHAnsi"/>
        </w:rPr>
        <w:t xml:space="preserve">. </w:t>
      </w: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658A6222" w:rsidR="005B634A" w:rsidRDefault="00146981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SANTA CATARINA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1E0322BF" w14:textId="7B6F3240" w:rsidR="005B634A" w:rsidRDefault="00146981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CASA</w:t>
      </w:r>
      <w:r w:rsidR="00597635">
        <w:rPr>
          <w:rFonts w:asciiTheme="minorHAnsi" w:hAnsiTheme="minorHAnsi" w:cstheme="minorHAnsi"/>
          <w:b/>
        </w:rPr>
        <w:t xml:space="preserve">N - </w:t>
      </w:r>
      <w:r w:rsidR="00597635" w:rsidRPr="00597635">
        <w:rPr>
          <w:rFonts w:asciiTheme="minorHAnsi" w:hAnsiTheme="minorHAnsi" w:cstheme="minorHAnsi"/>
          <w:b/>
        </w:rPr>
        <w:t>COMPANHIA CATARINENSE DE ÁGUAS E SANEAMENTO - EDITAL PLE Nº 225/2024</w:t>
      </w:r>
    </w:p>
    <w:p w14:paraId="22B2187B" w14:textId="3C5010AF" w:rsidR="00923249" w:rsidRDefault="00597635" w:rsidP="0092324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597635">
        <w:rPr>
          <w:rFonts w:asciiTheme="majorHAnsi" w:hAnsiTheme="majorHAnsi" w:cstheme="majorHAnsi"/>
          <w:b/>
        </w:rPr>
        <w:t xml:space="preserve">Objeto: </w:t>
      </w:r>
      <w:r w:rsidR="000F261A" w:rsidRPr="00597635">
        <w:rPr>
          <w:rFonts w:asciiTheme="majorHAnsi" w:hAnsiTheme="majorHAnsi" w:cstheme="majorHAnsi"/>
        </w:rPr>
        <w:t>Execução de obras de adequação e melhorias nas unidades operacionais do sistema de abastecimento de água de Curitibanos</w:t>
      </w:r>
      <w:r w:rsidR="000F261A">
        <w:rPr>
          <w:rFonts w:asciiTheme="majorHAnsi" w:hAnsiTheme="majorHAnsi" w:cstheme="majorHAnsi"/>
        </w:rPr>
        <w:t>.</w:t>
      </w:r>
      <w:r w:rsidR="000F261A" w:rsidRPr="00597635">
        <w:rPr>
          <w:rFonts w:asciiTheme="majorHAnsi" w:hAnsiTheme="majorHAnsi" w:cstheme="majorHAnsi"/>
        </w:rPr>
        <w:t xml:space="preserve"> </w:t>
      </w:r>
      <w:r w:rsidR="000F261A">
        <w:rPr>
          <w:rFonts w:asciiTheme="majorHAnsi" w:hAnsiTheme="majorHAnsi" w:cstheme="majorHAnsi"/>
        </w:rPr>
        <w:t>S</w:t>
      </w:r>
      <w:r w:rsidRPr="00597635">
        <w:rPr>
          <w:rFonts w:asciiTheme="majorHAnsi" w:hAnsiTheme="majorHAnsi" w:cstheme="majorHAnsi"/>
        </w:rPr>
        <w:t xml:space="preserve">ite da CASAN - </w:t>
      </w:r>
      <w:hyperlink r:id="rId63" w:history="1">
        <w:r w:rsidR="000F261A" w:rsidRPr="00033A31">
          <w:rPr>
            <w:rStyle w:val="Hyperlink"/>
            <w:rFonts w:asciiTheme="majorHAnsi" w:hAnsiTheme="majorHAnsi" w:cstheme="majorHAnsi"/>
          </w:rPr>
          <w:t>www.casan.com.br</w:t>
        </w:r>
      </w:hyperlink>
      <w:r w:rsidRPr="00597635">
        <w:rPr>
          <w:rFonts w:asciiTheme="majorHAnsi" w:hAnsiTheme="majorHAnsi" w:cstheme="majorHAnsi"/>
        </w:rPr>
        <w:t xml:space="preserve"> no link “licitações”. A</w:t>
      </w:r>
      <w:r w:rsidR="000F261A" w:rsidRPr="00597635">
        <w:rPr>
          <w:rFonts w:asciiTheme="majorHAnsi" w:hAnsiTheme="majorHAnsi" w:cstheme="majorHAnsi"/>
        </w:rPr>
        <w:t xml:space="preserve">bertura das propostas </w:t>
      </w:r>
      <w:r w:rsidRPr="00597635">
        <w:rPr>
          <w:rFonts w:asciiTheme="majorHAnsi" w:hAnsiTheme="majorHAnsi" w:cstheme="majorHAnsi"/>
        </w:rPr>
        <w:t xml:space="preserve">e </w:t>
      </w:r>
      <w:proofErr w:type="spellStart"/>
      <w:r w:rsidR="000F261A" w:rsidRPr="00597635">
        <w:rPr>
          <w:rFonts w:asciiTheme="majorHAnsi" w:hAnsiTheme="majorHAnsi" w:cstheme="majorHAnsi"/>
        </w:rPr>
        <w:t>inicio</w:t>
      </w:r>
      <w:proofErr w:type="spellEnd"/>
      <w:r w:rsidRPr="00597635">
        <w:rPr>
          <w:rFonts w:asciiTheme="majorHAnsi" w:hAnsiTheme="majorHAnsi" w:cstheme="majorHAnsi"/>
        </w:rPr>
        <w:t xml:space="preserve"> </w:t>
      </w:r>
      <w:hyperlink r:id="rId64" w:history="1">
        <w:r w:rsidR="000F261A" w:rsidRPr="00033A3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597635">
        <w:rPr>
          <w:rFonts w:asciiTheme="majorHAnsi" w:hAnsiTheme="majorHAnsi" w:cstheme="majorHAnsi"/>
        </w:rPr>
        <w:t xml:space="preserve"> e site da CASAN - </w:t>
      </w:r>
      <w:hyperlink r:id="rId65" w:history="1">
        <w:r w:rsidR="000F261A" w:rsidRPr="00033A31">
          <w:rPr>
            <w:rStyle w:val="Hyperlink"/>
            <w:rFonts w:asciiTheme="majorHAnsi" w:hAnsiTheme="majorHAnsi" w:cstheme="majorHAnsi"/>
          </w:rPr>
          <w:t>www.casan.com.br</w:t>
        </w:r>
      </w:hyperlink>
      <w:r w:rsidRPr="00597635">
        <w:rPr>
          <w:rFonts w:asciiTheme="majorHAnsi" w:hAnsiTheme="majorHAnsi" w:cstheme="majorHAnsi"/>
        </w:rPr>
        <w:t xml:space="preserve">. </w:t>
      </w:r>
      <w:r w:rsidR="00FE3DEB">
        <w:rPr>
          <w:rFonts w:asciiTheme="majorHAnsi" w:hAnsiTheme="majorHAnsi" w:cstheme="majorHAnsi"/>
        </w:rPr>
        <w:t xml:space="preserve">Abertura das propostas: </w:t>
      </w:r>
      <w:r w:rsidRPr="00597635">
        <w:rPr>
          <w:rFonts w:asciiTheme="majorHAnsi" w:hAnsiTheme="majorHAnsi" w:cstheme="majorHAnsi"/>
        </w:rPr>
        <w:t>17/04/2025 09:00:00 Disputa de preços:17/04/2025 10:00:00</w:t>
      </w:r>
      <w:r w:rsidR="00923249">
        <w:rPr>
          <w:rFonts w:asciiTheme="majorHAnsi" w:hAnsiTheme="majorHAnsi" w:cstheme="majorHAnsi"/>
        </w:rPr>
        <w:t>.</w:t>
      </w:r>
    </w:p>
    <w:p w14:paraId="57F414CA" w14:textId="77777777" w:rsidR="001B30B5" w:rsidRPr="00923249" w:rsidRDefault="001B30B5" w:rsidP="0092324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DFDE8B6" w14:textId="50550B00" w:rsidR="00FE3DEB" w:rsidRPr="00923249" w:rsidRDefault="00FE3DEB" w:rsidP="00923249">
      <w:pPr>
        <w:ind w:left="142"/>
        <w:jc w:val="both"/>
        <w:rPr>
          <w:rFonts w:asciiTheme="majorHAnsi" w:hAnsiTheme="majorHAnsi" w:cstheme="majorHAnsi"/>
        </w:rPr>
      </w:pPr>
      <w:r w:rsidRPr="00FE3DEB">
        <w:rPr>
          <w:rFonts w:asciiTheme="minorHAnsi" w:hAnsiTheme="minorHAnsi" w:cstheme="minorHAnsi"/>
          <w:b/>
        </w:rPr>
        <w:lastRenderedPageBreak/>
        <w:t>UDESC - UNIVERSIDADE DO ESTADO DE SANTA CATARINA - CONCORRÊNCIA ELETRÔNICA Nº 0622/2025</w:t>
      </w:r>
      <w:r>
        <w:t xml:space="preserve"> - </w:t>
      </w:r>
      <w:r w:rsidRPr="00FE3DEB">
        <w:rPr>
          <w:rFonts w:asciiTheme="majorHAnsi" w:hAnsiTheme="majorHAnsi" w:cstheme="majorHAnsi"/>
        </w:rPr>
        <w:t xml:space="preserve">Objeto: Contratação </w:t>
      </w:r>
      <w:r w:rsidR="000F261A" w:rsidRPr="00FE3DEB">
        <w:rPr>
          <w:rFonts w:asciiTheme="majorHAnsi" w:hAnsiTheme="majorHAnsi" w:cstheme="majorHAnsi"/>
        </w:rPr>
        <w:t xml:space="preserve">de empresa para execução do prédio do curso de enfermagem e área externa da UDESC </w:t>
      </w:r>
      <w:r w:rsidRPr="00FE3DEB">
        <w:rPr>
          <w:rFonts w:asciiTheme="majorHAnsi" w:hAnsiTheme="majorHAnsi" w:cstheme="majorHAnsi"/>
        </w:rPr>
        <w:t xml:space="preserve">Oeste (1ª Parte) - Com </w:t>
      </w:r>
      <w:r w:rsidR="00923249" w:rsidRPr="00FE3DEB">
        <w:rPr>
          <w:rFonts w:asciiTheme="majorHAnsi" w:hAnsiTheme="majorHAnsi" w:cstheme="majorHAnsi"/>
        </w:rPr>
        <w:t>fornecimento de material</w:t>
      </w:r>
      <w:r w:rsidR="00923249">
        <w:rPr>
          <w:rFonts w:ascii="Tahoma" w:hAnsi="Tahoma" w:cs="Tahoma"/>
        </w:rPr>
        <w:t>.</w:t>
      </w:r>
      <w:r w:rsidRPr="00FE3DEB">
        <w:rPr>
          <w:rFonts w:asciiTheme="majorHAnsi" w:hAnsiTheme="majorHAnsi" w:cstheme="majorHAnsi"/>
        </w:rPr>
        <w:t xml:space="preserve"> Início </w:t>
      </w:r>
      <w:r w:rsidR="00923249" w:rsidRPr="00FE3DEB">
        <w:rPr>
          <w:rFonts w:asciiTheme="majorHAnsi" w:hAnsiTheme="majorHAnsi" w:cstheme="majorHAnsi"/>
        </w:rPr>
        <w:t>do envio de propostas</w:t>
      </w:r>
      <w:r w:rsidRPr="00FE3DEB">
        <w:rPr>
          <w:rFonts w:asciiTheme="majorHAnsi" w:hAnsiTheme="majorHAnsi" w:cstheme="majorHAnsi"/>
        </w:rPr>
        <w:t xml:space="preserve">: Às 14:00 </w:t>
      </w:r>
      <w:r w:rsidR="00923249" w:rsidRPr="00FE3DEB">
        <w:rPr>
          <w:rFonts w:asciiTheme="majorHAnsi" w:hAnsiTheme="majorHAnsi" w:cstheme="majorHAnsi"/>
        </w:rPr>
        <w:t xml:space="preserve">horas do dia </w:t>
      </w:r>
      <w:r w:rsidRPr="00FE3DEB">
        <w:rPr>
          <w:rFonts w:asciiTheme="majorHAnsi" w:hAnsiTheme="majorHAnsi" w:cstheme="majorHAnsi"/>
        </w:rPr>
        <w:t>26/03/2025</w:t>
      </w:r>
      <w:r w:rsidR="00923249">
        <w:rPr>
          <w:rFonts w:ascii="Tahoma" w:hAnsi="Tahoma" w:cs="Tahoma"/>
        </w:rPr>
        <w:t xml:space="preserve">. </w:t>
      </w:r>
      <w:r w:rsidRPr="00FE3DEB">
        <w:rPr>
          <w:rFonts w:asciiTheme="majorHAnsi" w:hAnsiTheme="majorHAnsi" w:cstheme="majorHAnsi"/>
        </w:rPr>
        <w:t xml:space="preserve">Fim Do Envio De Propostas: Às 14:00 </w:t>
      </w:r>
      <w:r w:rsidR="00923249" w:rsidRPr="00FE3DEB">
        <w:rPr>
          <w:rFonts w:asciiTheme="majorHAnsi" w:hAnsiTheme="majorHAnsi" w:cstheme="majorHAnsi"/>
        </w:rPr>
        <w:t xml:space="preserve">horas do dia </w:t>
      </w:r>
      <w:r w:rsidRPr="00FE3DEB">
        <w:rPr>
          <w:rFonts w:asciiTheme="majorHAnsi" w:hAnsiTheme="majorHAnsi" w:cstheme="majorHAnsi"/>
        </w:rPr>
        <w:t>07/05/2025</w:t>
      </w:r>
      <w:r w:rsidR="00923249">
        <w:rPr>
          <w:rFonts w:ascii="Tahoma" w:hAnsi="Tahoma" w:cs="Tahoma"/>
        </w:rPr>
        <w:t>.</w:t>
      </w:r>
      <w:r w:rsidRPr="00FE3DEB">
        <w:rPr>
          <w:rFonts w:asciiTheme="majorHAnsi" w:hAnsiTheme="majorHAnsi" w:cstheme="majorHAnsi"/>
        </w:rPr>
        <w:t xml:space="preserve"> Início Da Disputa: A </w:t>
      </w:r>
      <w:r w:rsidR="00923249" w:rsidRPr="00FE3DEB">
        <w:rPr>
          <w:rFonts w:asciiTheme="majorHAnsi" w:hAnsiTheme="majorHAnsi" w:cstheme="majorHAnsi"/>
        </w:rPr>
        <w:t>partir das 14:15 horas do dia 0</w:t>
      </w:r>
      <w:r w:rsidRPr="00FE3DEB">
        <w:rPr>
          <w:rFonts w:asciiTheme="majorHAnsi" w:hAnsiTheme="majorHAnsi" w:cstheme="majorHAnsi"/>
        </w:rPr>
        <w:t>7/05/2025</w:t>
      </w:r>
      <w:r w:rsidR="00923249">
        <w:rPr>
          <w:rFonts w:ascii="Tahoma" w:hAnsi="Tahoma" w:cs="Tahoma"/>
        </w:rPr>
        <w:t>.</w:t>
      </w:r>
      <w:r w:rsidRPr="00FE3DEB">
        <w:rPr>
          <w:rFonts w:asciiTheme="majorHAnsi" w:hAnsiTheme="majorHAnsi" w:cstheme="majorHAnsi"/>
        </w:rPr>
        <w:t xml:space="preserve"> O </w:t>
      </w:r>
      <w:r w:rsidR="00923249" w:rsidRPr="00FE3DEB">
        <w:rPr>
          <w:rFonts w:asciiTheme="majorHAnsi" w:hAnsiTheme="majorHAnsi" w:cstheme="majorHAnsi"/>
        </w:rPr>
        <w:t xml:space="preserve">edital e seus anexos estão disponíveis no site </w:t>
      </w:r>
      <w:r w:rsidR="00923249">
        <w:rPr>
          <w:rFonts w:asciiTheme="majorHAnsi" w:hAnsiTheme="majorHAnsi" w:cstheme="majorHAnsi"/>
        </w:rPr>
        <w:t xml:space="preserve">da </w:t>
      </w:r>
      <w:r w:rsidR="00923249" w:rsidRPr="00923249">
        <w:rPr>
          <w:rFonts w:asciiTheme="majorHAnsi" w:hAnsiTheme="majorHAnsi" w:cstheme="majorHAnsi"/>
        </w:rPr>
        <w:t>UDESC</w:t>
      </w:r>
      <w:r w:rsidR="00923249">
        <w:rPr>
          <w:rFonts w:ascii="Tahoma" w:hAnsi="Tahoma" w:cs="Tahoma"/>
        </w:rPr>
        <w:t xml:space="preserve">. </w:t>
      </w:r>
      <w:r w:rsidRPr="00FE3DEB">
        <w:rPr>
          <w:rFonts w:asciiTheme="majorHAnsi" w:hAnsiTheme="majorHAnsi" w:cstheme="majorHAnsi"/>
        </w:rPr>
        <w:t xml:space="preserve">Informações </w:t>
      </w:r>
      <w:r w:rsidR="00923249" w:rsidRPr="00FE3DEB">
        <w:rPr>
          <w:rFonts w:asciiTheme="majorHAnsi" w:hAnsiTheme="majorHAnsi" w:cstheme="majorHAnsi"/>
        </w:rPr>
        <w:t xml:space="preserve">sobre o edital serão prestadas através do e-mail </w:t>
      </w:r>
      <w:hyperlink r:id="rId66" w:history="1">
        <w:r w:rsidR="00923249" w:rsidRPr="00033A31">
          <w:rPr>
            <w:rStyle w:val="Hyperlink"/>
            <w:rFonts w:asciiTheme="majorHAnsi" w:hAnsiTheme="majorHAnsi" w:cstheme="majorHAnsi"/>
          </w:rPr>
          <w:t>licita@udesc.br</w:t>
        </w:r>
      </w:hyperlink>
      <w:r w:rsidRPr="00FE3DEB">
        <w:rPr>
          <w:rFonts w:asciiTheme="majorHAnsi" w:hAnsiTheme="majorHAnsi" w:cstheme="majorHAnsi"/>
        </w:rPr>
        <w:t xml:space="preserve">, </w:t>
      </w:r>
      <w:r w:rsidR="00923249" w:rsidRPr="00FE3DEB">
        <w:rPr>
          <w:rFonts w:asciiTheme="majorHAnsi" w:hAnsiTheme="majorHAnsi" w:cstheme="majorHAnsi"/>
        </w:rPr>
        <w:t>ou no endereço</w:t>
      </w:r>
      <w:r w:rsidRPr="00FE3DEB">
        <w:rPr>
          <w:rFonts w:asciiTheme="majorHAnsi" w:hAnsiTheme="majorHAnsi" w:cstheme="majorHAnsi"/>
        </w:rPr>
        <w:t>: Av</w:t>
      </w:r>
      <w:r w:rsidR="00923249">
        <w:rPr>
          <w:rFonts w:asciiTheme="majorHAnsi" w:hAnsiTheme="majorHAnsi" w:cstheme="majorHAnsi"/>
        </w:rPr>
        <w:t>enida Madre Benvenuta, Nº 2007</w:t>
      </w:r>
      <w:r w:rsidRPr="00FE3DEB">
        <w:rPr>
          <w:rFonts w:asciiTheme="majorHAnsi" w:hAnsiTheme="majorHAnsi" w:cstheme="majorHAnsi"/>
        </w:rPr>
        <w:t>, Cep 88080-350, Bairro Itacorubi, Florianópolis/</w:t>
      </w:r>
      <w:r w:rsidR="00923249" w:rsidRPr="00FE3DEB">
        <w:rPr>
          <w:rFonts w:asciiTheme="majorHAnsi" w:hAnsiTheme="majorHAnsi" w:cstheme="majorHAnsi"/>
        </w:rPr>
        <w:t>SC</w:t>
      </w:r>
      <w:r w:rsidR="00923249">
        <w:rPr>
          <w:rFonts w:asciiTheme="majorHAnsi" w:hAnsiTheme="majorHAnsi" w:cstheme="majorHAnsi"/>
        </w:rPr>
        <w:t>.</w:t>
      </w:r>
      <w:r w:rsidRPr="00FE3DEB">
        <w:rPr>
          <w:rFonts w:asciiTheme="majorHAnsi" w:hAnsiTheme="majorHAnsi" w:cstheme="majorHAnsi"/>
        </w:rPr>
        <w:t xml:space="preserve"> No </w:t>
      </w:r>
      <w:r w:rsidR="00923249" w:rsidRPr="00FE3DEB">
        <w:rPr>
          <w:rFonts w:asciiTheme="majorHAnsi" w:hAnsiTheme="majorHAnsi" w:cstheme="majorHAnsi"/>
        </w:rPr>
        <w:t xml:space="preserve">horário das </w:t>
      </w:r>
      <w:r w:rsidR="00923249">
        <w:rPr>
          <w:rFonts w:asciiTheme="majorHAnsi" w:hAnsiTheme="majorHAnsi" w:cstheme="majorHAnsi"/>
        </w:rPr>
        <w:t>13:00 às 19:00</w:t>
      </w:r>
      <w:r w:rsidRPr="00FE3DEB">
        <w:rPr>
          <w:rFonts w:asciiTheme="majorHAnsi" w:hAnsiTheme="majorHAnsi" w:cstheme="majorHAnsi"/>
        </w:rPr>
        <w:t xml:space="preserve"> </w:t>
      </w:r>
      <w:r w:rsidR="00923249" w:rsidRPr="00FE3DEB">
        <w:rPr>
          <w:rFonts w:asciiTheme="majorHAnsi" w:hAnsiTheme="majorHAnsi" w:cstheme="majorHAnsi"/>
        </w:rPr>
        <w:t>em dias úteis</w:t>
      </w:r>
      <w:r w:rsidR="00923249">
        <w:rPr>
          <w:rFonts w:asciiTheme="majorHAnsi" w:hAnsiTheme="majorHAnsi" w:cstheme="majorHAnsi"/>
        </w:rPr>
        <w:t>.</w:t>
      </w:r>
    </w:p>
    <w:p w14:paraId="2E4FAB1C" w14:textId="3B401ED9" w:rsidR="00597635" w:rsidRDefault="00597635" w:rsidP="00FE3DEB">
      <w:pPr>
        <w:ind w:left="142"/>
        <w:jc w:val="both"/>
      </w:pPr>
    </w:p>
    <w:p w14:paraId="6EEE0A98" w14:textId="77777777" w:rsidR="00597635" w:rsidRDefault="00597635" w:rsidP="00FE3DEB">
      <w:pPr>
        <w:ind w:left="142"/>
        <w:jc w:val="both"/>
        <w:rPr>
          <w:rFonts w:asciiTheme="minorHAnsi" w:hAnsiTheme="minorHAnsi" w:cstheme="minorHAnsi"/>
          <w:b/>
        </w:rPr>
      </w:pPr>
    </w:p>
    <w:p w14:paraId="0A047DF6" w14:textId="77777777" w:rsidR="00E9316E" w:rsidRDefault="00E9316E" w:rsidP="00032C6E">
      <w:pPr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7624700" w14:textId="77777777" w:rsidR="00923249" w:rsidRDefault="00923249" w:rsidP="00032C6E">
      <w:pPr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04A9987" w14:textId="77777777" w:rsidR="00923249" w:rsidRDefault="00923249" w:rsidP="00032C6E">
      <w:pPr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8F0914E" w14:textId="77777777" w:rsidR="00923249" w:rsidRDefault="00923249" w:rsidP="00032C6E">
      <w:pPr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0033F32" w14:textId="77777777" w:rsidR="00923249" w:rsidRDefault="00923249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7"/>
                          </pic:cNvPr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9"/>
                          </pic:cNvPr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1"/>
                          </pic:cNvPr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3"/>
                    </pic:cNvPr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6"/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8"/>
      <w:footerReference w:type="default" r:id="rId79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268069" w14:textId="77777777" w:rsidR="00B26312" w:rsidRDefault="00B26312">
      <w:r>
        <w:separator/>
      </w:r>
    </w:p>
  </w:endnote>
  <w:endnote w:type="continuationSeparator" w:id="0">
    <w:p w14:paraId="10B1DC19" w14:textId="77777777" w:rsidR="00B26312" w:rsidRDefault="00B26312">
      <w:r>
        <w:continuationSeparator/>
      </w:r>
    </w:p>
  </w:endnote>
  <w:endnote w:type="continuationNotice" w:id="1">
    <w:p w14:paraId="71C2D27A" w14:textId="77777777" w:rsidR="00B26312" w:rsidRDefault="00B263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5350B" w:rsidRDefault="0085350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5350B" w:rsidRPr="00151818" w:rsidRDefault="0085350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67D8D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5350B" w:rsidRPr="00EB3E7D" w:rsidRDefault="0085350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5350B" w:rsidRPr="00EB3E7D" w:rsidRDefault="0085350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5350B" w:rsidRPr="00151818" w:rsidRDefault="0085350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67D8D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5350B" w:rsidRPr="00EB3E7D" w:rsidRDefault="0085350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5350B" w:rsidRPr="00EB3E7D" w:rsidRDefault="0085350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5350B" w:rsidRPr="00151818" w:rsidRDefault="0085350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5350B" w:rsidRPr="00151818" w:rsidRDefault="0085350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5350B" w:rsidRPr="00151818" w:rsidRDefault="0085350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5350B" w:rsidRPr="00151818" w:rsidRDefault="0085350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5350B" w:rsidRPr="00151818" w:rsidRDefault="0085350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5350B" w:rsidRPr="00151818" w:rsidRDefault="0085350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5350B" w:rsidRPr="00151818" w:rsidRDefault="0085350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5350B" w:rsidRPr="00151818" w:rsidRDefault="0085350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5350B" w:rsidRPr="00151818" w:rsidRDefault="0085350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5350B" w:rsidRPr="00151818" w:rsidRDefault="0085350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FE0DD" w14:textId="77777777" w:rsidR="00B26312" w:rsidRDefault="00B26312">
      <w:r>
        <w:separator/>
      </w:r>
    </w:p>
  </w:footnote>
  <w:footnote w:type="continuationSeparator" w:id="0">
    <w:p w14:paraId="0AF88E3F" w14:textId="77777777" w:rsidR="00B26312" w:rsidRDefault="00B26312">
      <w:r>
        <w:continuationSeparator/>
      </w:r>
    </w:p>
  </w:footnote>
  <w:footnote w:type="continuationNotice" w:id="1">
    <w:p w14:paraId="4BFCADA3" w14:textId="77777777" w:rsidR="00B26312" w:rsidRDefault="00B2631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5350B" w:rsidRDefault="0085350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2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1A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81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0B5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07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3D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58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59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35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6B2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7DD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56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81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0B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41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5C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49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26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EC6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12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8D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45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6D7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AD3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1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DA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0F2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1E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4A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6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1EB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EB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D82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ncp.gov.br" TargetMode="External"/><Relationship Id="rId18" Type="http://schemas.openxmlformats.org/officeDocument/2006/relationships/hyperlink" Target="http://www.brasiliademinas.mg.gov.br" TargetMode="External"/><Relationship Id="rId26" Type="http://schemas.openxmlformats.org/officeDocument/2006/relationships/hyperlink" Target="mailto:obras@carmopolisdeminas.mg.gov.br" TargetMode="External"/><Relationship Id="rId39" Type="http://schemas.openxmlformats.org/officeDocument/2006/relationships/hyperlink" Target="mailto:E-Mail-compras@desterrodeentrerios.mg.gov.br" TargetMode="External"/><Relationship Id="rId21" Type="http://schemas.openxmlformats.org/officeDocument/2006/relationships/hyperlink" Target="https://www.portaldecompraspublicas.com.br" TargetMode="External"/><Relationship Id="rId34" Type="http://schemas.openxmlformats.org/officeDocument/2006/relationships/hyperlink" Target="http://cbm.licitapp.com.br/" TargetMode="External"/><Relationship Id="rId42" Type="http://schemas.openxmlformats.org/officeDocument/2006/relationships/hyperlink" Target="https://www.formoso.mg.gov.br/" TargetMode="External"/><Relationship Id="rId47" Type="http://schemas.openxmlformats.org/officeDocument/2006/relationships/hyperlink" Target="http://www.franciscodumont.mg.gov.br" TargetMode="External"/><Relationship Id="rId50" Type="http://schemas.openxmlformats.org/officeDocument/2006/relationships/hyperlink" Target="https://mamonas.mg.gov.br/" TargetMode="External"/><Relationship Id="rId55" Type="http://schemas.openxmlformats.org/officeDocument/2006/relationships/hyperlink" Target="http://www.gov.br/compras" TargetMode="External"/><Relationship Id="rId63" Type="http://schemas.openxmlformats.org/officeDocument/2006/relationships/hyperlink" Target="http://www.casan.com.br" TargetMode="External"/><Relationship Id="rId68" Type="http://schemas.openxmlformats.org/officeDocument/2006/relationships/image" Target="media/image1.png"/><Relationship Id="rId76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pottencial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refeiturabonfim.mg.gov.br" TargetMode="External"/><Relationship Id="rId29" Type="http://schemas.openxmlformats.org/officeDocument/2006/relationships/hyperlink" Target="mailto:licitacoes@cassia.mg.gov.br" TargetMode="External"/><Relationship Id="rId11" Type="http://schemas.openxmlformats.org/officeDocument/2006/relationships/hyperlink" Target="http://www.pbh.gov.br" TargetMode="External"/><Relationship Id="rId24" Type="http://schemas.openxmlformats.org/officeDocument/2006/relationships/hyperlink" Target="mailto:licitacao1@caboverde.mg.gov.br" TargetMode="External"/><Relationship Id="rId32" Type="http://schemas.openxmlformats.org/officeDocument/2006/relationships/hyperlink" Target="mailto:pedro.lopes@cassia.mg.gov.br" TargetMode="External"/><Relationship Id="rId37" Type="http://schemas.openxmlformats.org/officeDocument/2006/relationships/hyperlink" Target="https://licitar.digital/" TargetMode="External"/><Relationship Id="rId40" Type="http://schemas.openxmlformats.org/officeDocument/2006/relationships/hyperlink" Target="http://www.desterrodeentrerios.mg.gov.br" TargetMode="External"/><Relationship Id="rId45" Type="http://schemas.openxmlformats.org/officeDocument/2006/relationships/hyperlink" Target="http://www.portaldecompraspublicas.com.br" TargetMode="External"/><Relationship Id="rId53" Type="http://schemas.openxmlformats.org/officeDocument/2006/relationships/hyperlink" Target="http://www.licitardigital.com.br" TargetMode="External"/><Relationship Id="rId58" Type="http://schemas.openxmlformats.org/officeDocument/2006/relationships/hyperlink" Target="https://aquisicoes.seplag.mt.gov.br" TargetMode="External"/><Relationship Id="rId66" Type="http://schemas.openxmlformats.org/officeDocument/2006/relationships/hyperlink" Target="mailto:licita@udesc.br" TargetMode="External"/><Relationship Id="rId74" Type="http://schemas.openxmlformats.org/officeDocument/2006/relationships/image" Target="media/image4.png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://www.gov.br/compra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portaldecompraspublicas.com.br" TargetMode="External"/><Relationship Id="rId31" Type="http://schemas.openxmlformats.org/officeDocument/2006/relationships/hyperlink" Target="mailto:vinicius.melo@cassia.mg.gov.br" TargetMode="External"/><Relationship Id="rId44" Type="http://schemas.openxmlformats.org/officeDocument/2006/relationships/hyperlink" Target="mailto:geprolformosomg@gmail.com" TargetMode="External"/><Relationship Id="rId52" Type="http://schemas.openxmlformats.org/officeDocument/2006/relationships/hyperlink" Target="http://www.bll.org.br" TargetMode="External"/><Relationship Id="rId60" Type="http://schemas.openxmlformats.org/officeDocument/2006/relationships/hyperlink" Target="https://www.gov.br/compras/edital/160078390001-2024" TargetMode="External"/><Relationship Id="rId65" Type="http://schemas.openxmlformats.org/officeDocument/2006/relationships/hyperlink" Target="http://www.casan.com.br" TargetMode="External"/><Relationship Id="rId73" Type="http://schemas.openxmlformats.org/officeDocument/2006/relationships/hyperlink" Target="https://safeoneasy.com/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bmnetlicitacoes.com.br" TargetMode="External"/><Relationship Id="rId22" Type="http://schemas.openxmlformats.org/officeDocument/2006/relationships/hyperlink" Target="https://www.portaldecompraspublicas.com.br" TargetMode="External"/><Relationship Id="rId27" Type="http://schemas.openxmlformats.org/officeDocument/2006/relationships/hyperlink" Target="http://www.bnc.org.br" TargetMode="External"/><Relationship Id="rId30" Type="http://schemas.openxmlformats.org/officeDocument/2006/relationships/hyperlink" Target="mailto:cleiton.batista@cassia.mg.gov.br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mailto:compraselicitacoes@formoso.mg.gov.br" TargetMode="External"/><Relationship Id="rId48" Type="http://schemas.openxmlformats.org/officeDocument/2006/relationships/hyperlink" Target="mailto:licitacao@freiinocencio.mg.gov.br" TargetMode="External"/><Relationship Id="rId56" Type="http://schemas.openxmlformats.org/officeDocument/2006/relationships/hyperlink" Target="https://sedu.es.gov.br/concorrencia" TargetMode="External"/><Relationship Id="rId64" Type="http://schemas.openxmlformats.org/officeDocument/2006/relationships/hyperlink" Target="http://www.licitacoes-e.com.br" TargetMode="External"/><Relationship Id="rId69" Type="http://schemas.openxmlformats.org/officeDocument/2006/relationships/hyperlink" Target="https://itaipumg.com.br/" TargetMode="External"/><Relationship Id="rId77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://www.portaldecompraspublicas.com.br" TargetMode="External"/><Relationship Id="rId72" Type="http://schemas.openxmlformats.org/officeDocument/2006/relationships/image" Target="media/image3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prefeitura.pbh.gov.br/licita&#231;&#245;es" TargetMode="External"/><Relationship Id="rId17" Type="http://schemas.openxmlformats.org/officeDocument/2006/relationships/hyperlink" Target="mailto:licitabonfim@prefeiturabonfim.mg.gov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mailto:rodrigo.borges@cassia.mg.gov.br" TargetMode="External"/><Relationship Id="rId38" Type="http://schemas.openxmlformats.org/officeDocument/2006/relationships/hyperlink" Target="https://desterrodeentrerios.licitapp.com.br//" TargetMode="External"/><Relationship Id="rId46" Type="http://schemas.openxmlformats.org/officeDocument/2006/relationships/hyperlink" Target="mailto:licitacao@franciscodumont.mg.gov.br" TargetMode="External"/><Relationship Id="rId59" Type="http://schemas.openxmlformats.org/officeDocument/2006/relationships/hyperlink" Target="mailto:cpl@sinfra.mt.gov.br" TargetMode="External"/><Relationship Id="rId67" Type="http://schemas.openxmlformats.org/officeDocument/2006/relationships/hyperlink" Target="https://fck.ind.br/" TargetMode="External"/><Relationship Id="rId20" Type="http://schemas.openxmlformats.org/officeDocument/2006/relationships/hyperlink" Target="mailto:licitacao@brasiliademinas.mg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mailto:cesar.milli@seag.es.gov.br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image" Target="media/image2.png"/><Relationship Id="rId75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ammlicita.org.br" TargetMode="External"/><Relationship Id="rId23" Type="http://schemas.openxmlformats.org/officeDocument/2006/relationships/hyperlink" Target="https://www.caboverde.mg.gov.br/" TargetMode="External"/><Relationship Id="rId28" Type="http://schemas.openxmlformats.org/officeDocument/2006/relationships/hyperlink" Target="http://www.cassia.mg.gov.br" TargetMode="External"/><Relationship Id="rId36" Type="http://schemas.openxmlformats.org/officeDocument/2006/relationships/hyperlink" Target="http://www.gov.br/pncp" TargetMode="External"/><Relationship Id="rId49" Type="http://schemas.openxmlformats.org/officeDocument/2006/relationships/hyperlink" Target="mailto:licitacao@mamonas.mg.gov.br/" TargetMode="External"/><Relationship Id="rId57" Type="http://schemas.openxmlformats.org/officeDocument/2006/relationships/hyperlink" Target="mailto:cpl-obras@sedu.es.gov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2DCECD-2743-43E2-BEBF-CCBF7265A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6</Pages>
  <Words>2743</Words>
  <Characters>14816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17524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6</cp:revision>
  <cp:lastPrinted>2025-03-27T20:23:00Z</cp:lastPrinted>
  <dcterms:created xsi:type="dcterms:W3CDTF">2025-03-27T12:28:00Z</dcterms:created>
  <dcterms:modified xsi:type="dcterms:W3CDTF">2025-03-27T20:29:00Z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