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0DDA49C" w:rsidR="00920084" w:rsidRDefault="0092008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17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73</w:t>
                            </w:r>
                          </w:p>
                          <w:p w14:paraId="735C8B84" w14:textId="5512956F" w:rsidR="00920084" w:rsidRPr="00151818" w:rsidRDefault="0092008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920084" w:rsidRPr="00186A8C" w:rsidRDefault="0092008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00DDA49C" w:rsidR="00920084" w:rsidRDefault="0092008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17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73</w:t>
                      </w:r>
                    </w:p>
                    <w:p w14:paraId="735C8B84" w14:textId="5512956F" w:rsidR="00920084" w:rsidRPr="00151818" w:rsidRDefault="0092008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920084" w:rsidRPr="00186A8C" w:rsidRDefault="0092008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322DAEE2" w14:textId="77777777" w:rsidR="008761C9" w:rsidRDefault="008761C9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4F65F7C7" w14:textId="77777777" w:rsidR="001D428F" w:rsidRDefault="008761C9" w:rsidP="00DC39E5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BARBACENA</w:t>
      </w:r>
      <w:r w:rsidR="001D428F">
        <w:rPr>
          <w:rFonts w:asciiTheme="minorHAnsi" w:hAnsiTheme="minorHAnsi" w:cstheme="minorHAnsi"/>
          <w:b/>
        </w:rPr>
        <w:t xml:space="preserve"> - </w:t>
      </w:r>
      <w:r w:rsidR="001D428F" w:rsidRPr="001D428F">
        <w:rPr>
          <w:rFonts w:asciiTheme="minorHAnsi" w:hAnsiTheme="minorHAnsi" w:cstheme="minorHAnsi"/>
          <w:b/>
        </w:rPr>
        <w:t>CONC</w:t>
      </w:r>
      <w:r w:rsidR="001D428F">
        <w:rPr>
          <w:rFonts w:asciiTheme="minorHAnsi" w:hAnsiTheme="minorHAnsi" w:cstheme="minorHAnsi"/>
          <w:b/>
        </w:rPr>
        <w:t xml:space="preserve">ORRÊNCIA Nº </w:t>
      </w:r>
      <w:r w:rsidR="001D428F" w:rsidRPr="001D428F">
        <w:rPr>
          <w:rFonts w:asciiTheme="minorHAnsi" w:hAnsiTheme="minorHAnsi" w:cstheme="minorHAnsi"/>
          <w:b/>
        </w:rPr>
        <w:t>90003/2024</w:t>
      </w:r>
    </w:p>
    <w:p w14:paraId="0678D3E5" w14:textId="5119AE9C" w:rsidR="005F3653" w:rsidRPr="001D428F" w:rsidRDefault="001D428F" w:rsidP="00DC39E5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D428F">
        <w:rPr>
          <w:rFonts w:asciiTheme="majorHAnsi" w:hAnsiTheme="majorHAnsi" w:cstheme="majorHAnsi"/>
        </w:rPr>
        <w:t>Objeto: Construção de 10 (dez) Próprios Nacionais Residenciais (PNR) para Graduados, modelo casas</w:t>
      </w:r>
      <w:r>
        <w:rPr>
          <w:rFonts w:asciiTheme="majorHAnsi" w:hAnsiTheme="majorHAnsi" w:cstheme="majorHAnsi"/>
        </w:rPr>
        <w:t xml:space="preserve"> </w:t>
      </w:r>
      <w:r w:rsidRPr="001D428F">
        <w:rPr>
          <w:rFonts w:asciiTheme="majorHAnsi" w:hAnsiTheme="majorHAnsi" w:cstheme="majorHAnsi"/>
        </w:rPr>
        <w:t>geminadas, em Barbacena/MG, a fim de suprir a demanda do efetivo da Escola Preparatória de</w:t>
      </w:r>
      <w:r>
        <w:rPr>
          <w:rFonts w:asciiTheme="majorHAnsi" w:hAnsiTheme="majorHAnsi" w:cstheme="majorHAnsi"/>
        </w:rPr>
        <w:t xml:space="preserve"> </w:t>
      </w:r>
      <w:r w:rsidRPr="001D428F">
        <w:rPr>
          <w:rFonts w:asciiTheme="majorHAnsi" w:hAnsiTheme="majorHAnsi" w:cstheme="majorHAnsi"/>
        </w:rPr>
        <w:t>Cadetes do Ar (EPCAR).</w:t>
      </w:r>
      <w:r>
        <w:rPr>
          <w:rFonts w:asciiTheme="majorHAnsi" w:hAnsiTheme="majorHAnsi" w:cstheme="majorHAnsi"/>
        </w:rPr>
        <w:t xml:space="preserve"> Valor estimado é de </w:t>
      </w:r>
      <w:r w:rsidRPr="001D428F">
        <w:rPr>
          <w:rFonts w:asciiTheme="minorHAnsi" w:hAnsiTheme="minorHAnsi" w:cstheme="minorHAnsi"/>
          <w:b/>
        </w:rPr>
        <w:t>R$ 8.364.330,87</w:t>
      </w:r>
      <w:r>
        <w:rPr>
          <w:rFonts w:asciiTheme="majorHAnsi" w:hAnsiTheme="majorHAnsi" w:cstheme="majorHAnsi"/>
        </w:rPr>
        <w:t xml:space="preserve">. </w:t>
      </w:r>
      <w:r w:rsidR="00920084">
        <w:rPr>
          <w:rFonts w:asciiTheme="majorHAnsi" w:hAnsiTheme="majorHAnsi" w:cstheme="majorHAnsi"/>
        </w:rPr>
        <w:t>Data da sessão pública: 04/07/2025.</w:t>
      </w:r>
    </w:p>
    <w:p w14:paraId="298666CB" w14:textId="77777777" w:rsidR="001D428F" w:rsidRDefault="001D428F" w:rsidP="00DC39E5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28AEBD1F" w14:textId="0C407760" w:rsidR="00D32939" w:rsidRDefault="00574FA5" w:rsidP="00D32939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D32939" w:rsidRPr="00D32939">
        <w:rPr>
          <w:rFonts w:asciiTheme="minorHAnsi" w:hAnsiTheme="minorHAnsi" w:cstheme="minorHAnsi"/>
          <w:b/>
        </w:rPr>
        <w:t>CAMPOS GERAIS - CONCORRÊNCIA ELETRÔNICA 003/25</w:t>
      </w:r>
      <w:r w:rsidR="00D32939">
        <w:t xml:space="preserve"> </w:t>
      </w:r>
    </w:p>
    <w:p w14:paraId="5C8E239E" w14:textId="32AF607F" w:rsidR="005B634A" w:rsidRDefault="00E26B13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32939">
        <w:rPr>
          <w:rFonts w:asciiTheme="majorHAnsi" w:hAnsiTheme="majorHAnsi" w:cstheme="majorHAnsi"/>
        </w:rPr>
        <w:t xml:space="preserve">Objeto: Contratação </w:t>
      </w:r>
      <w:r w:rsidR="00D32939" w:rsidRPr="00D32939">
        <w:rPr>
          <w:rFonts w:asciiTheme="majorHAnsi" w:hAnsiTheme="majorHAnsi" w:cstheme="majorHAnsi"/>
        </w:rPr>
        <w:t xml:space="preserve">de empresa </w:t>
      </w:r>
      <w:r>
        <w:rPr>
          <w:rFonts w:asciiTheme="majorHAnsi" w:hAnsiTheme="majorHAnsi" w:cstheme="majorHAnsi"/>
        </w:rPr>
        <w:t>para</w:t>
      </w:r>
      <w:r w:rsidR="00D32939" w:rsidRPr="00D32939">
        <w:rPr>
          <w:rFonts w:asciiTheme="majorHAnsi" w:hAnsiTheme="majorHAnsi" w:cstheme="majorHAnsi"/>
        </w:rPr>
        <w:t xml:space="preserve"> execução de obras de reforma da </w:t>
      </w:r>
      <w:r w:rsidRPr="00D32939">
        <w:rPr>
          <w:rFonts w:asciiTheme="majorHAnsi" w:hAnsiTheme="majorHAnsi" w:cstheme="majorHAnsi"/>
        </w:rPr>
        <w:t xml:space="preserve">Quadra Poliesportiva </w:t>
      </w:r>
      <w:r w:rsidR="00D32939" w:rsidRPr="00D32939">
        <w:rPr>
          <w:rFonts w:asciiTheme="majorHAnsi" w:hAnsiTheme="majorHAnsi" w:cstheme="majorHAnsi"/>
        </w:rPr>
        <w:t xml:space="preserve">do </w:t>
      </w:r>
      <w:r w:rsidRPr="00D32939">
        <w:rPr>
          <w:rFonts w:asciiTheme="majorHAnsi" w:hAnsiTheme="majorHAnsi" w:cstheme="majorHAnsi"/>
        </w:rPr>
        <w:t xml:space="preserve">Bairro </w:t>
      </w:r>
      <w:r w:rsidR="00D32939" w:rsidRPr="00D32939">
        <w:rPr>
          <w:rFonts w:asciiTheme="majorHAnsi" w:hAnsiTheme="majorHAnsi" w:cstheme="majorHAnsi"/>
        </w:rPr>
        <w:t>Jacarezinho e do Centro de Esportes Luiz Gonz</w:t>
      </w:r>
      <w:r>
        <w:rPr>
          <w:rFonts w:asciiTheme="majorHAnsi" w:hAnsiTheme="majorHAnsi" w:cstheme="majorHAnsi"/>
        </w:rPr>
        <w:t>aga no dist. de Córrego do Ouro.</w:t>
      </w:r>
      <w:r w:rsidR="00D32939" w:rsidRPr="00D32939">
        <w:rPr>
          <w:rFonts w:asciiTheme="majorHAnsi" w:hAnsiTheme="majorHAnsi" w:cstheme="majorHAnsi"/>
        </w:rPr>
        <w:t xml:space="preserve"> </w:t>
      </w:r>
      <w:r w:rsidRPr="00D32939">
        <w:rPr>
          <w:rFonts w:asciiTheme="majorHAnsi" w:hAnsiTheme="majorHAnsi" w:cstheme="majorHAnsi"/>
        </w:rPr>
        <w:t>D</w:t>
      </w:r>
      <w:r w:rsidR="00D32939" w:rsidRPr="00D32939">
        <w:rPr>
          <w:rFonts w:asciiTheme="majorHAnsi" w:hAnsiTheme="majorHAnsi" w:cstheme="majorHAnsi"/>
        </w:rPr>
        <w:t xml:space="preserve">ata de protocolo até o dia 13/05/25 as 09:00 h na plataforma de licitações: www.licitardigital.com.br, informações </w:t>
      </w:r>
      <w:hyperlink r:id="rId11" w:history="1">
        <w:r w:rsidR="00CA5222" w:rsidRPr="0055337A">
          <w:rPr>
            <w:rStyle w:val="Hyperlink"/>
            <w:rFonts w:asciiTheme="majorHAnsi" w:hAnsiTheme="majorHAnsi" w:cstheme="majorHAnsi"/>
          </w:rPr>
          <w:t>http://www.camposgerais.mg.gov.br</w:t>
        </w:r>
      </w:hyperlink>
      <w:r w:rsidR="00D32939" w:rsidRPr="00D32939">
        <w:rPr>
          <w:rFonts w:asciiTheme="majorHAnsi" w:hAnsiTheme="majorHAnsi" w:cstheme="majorHAnsi"/>
        </w:rPr>
        <w:t xml:space="preserve">. </w:t>
      </w:r>
    </w:p>
    <w:p w14:paraId="277BE64F" w14:textId="77777777" w:rsidR="002B07E4" w:rsidRDefault="002B07E4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DF5E17" w14:textId="77777777" w:rsidR="006A3264" w:rsidRDefault="002B07E4" w:rsidP="006A326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6A3264" w:rsidRPr="006A3264">
        <w:t xml:space="preserve"> </w:t>
      </w:r>
      <w:r w:rsidR="006A3264" w:rsidRPr="006A3264">
        <w:rPr>
          <w:rFonts w:asciiTheme="minorHAnsi" w:hAnsiTheme="minorHAnsi" w:cstheme="minorHAnsi"/>
          <w:b/>
        </w:rPr>
        <w:t>CARMO DA MATA</w:t>
      </w:r>
      <w:r w:rsidR="006A3264">
        <w:rPr>
          <w:rFonts w:asciiTheme="minorHAnsi" w:hAnsiTheme="minorHAnsi" w:cstheme="minorHAnsi"/>
          <w:b/>
        </w:rPr>
        <w:t xml:space="preserve"> - CONCORRÊNCIA ELETRÔNICA N</w:t>
      </w:r>
      <w:r w:rsidR="006A3264" w:rsidRPr="006A3264">
        <w:rPr>
          <w:rFonts w:asciiTheme="minorHAnsi" w:hAnsiTheme="minorHAnsi" w:cstheme="minorHAnsi"/>
          <w:b/>
        </w:rPr>
        <w:t xml:space="preserve">º </w:t>
      </w:r>
      <w:r w:rsidR="006A3264">
        <w:rPr>
          <w:rFonts w:asciiTheme="minorHAnsi" w:hAnsiTheme="minorHAnsi" w:cstheme="minorHAnsi"/>
          <w:b/>
        </w:rPr>
        <w:t xml:space="preserve">001/2025 </w:t>
      </w:r>
    </w:p>
    <w:p w14:paraId="573F26EF" w14:textId="1FC8A30F" w:rsidR="002B07E4" w:rsidRDefault="006A3264" w:rsidP="00E26B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326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6A3264">
        <w:rPr>
          <w:rFonts w:asciiTheme="majorHAnsi" w:hAnsiTheme="majorHAnsi" w:cstheme="majorHAnsi"/>
        </w:rPr>
        <w:t>Contratação de empresa especializada em execução de tapa buracos</w:t>
      </w:r>
      <w:r>
        <w:rPr>
          <w:rFonts w:asciiTheme="majorHAnsi" w:hAnsiTheme="majorHAnsi" w:cstheme="majorHAnsi"/>
        </w:rPr>
        <w:t xml:space="preserve"> </w:t>
      </w:r>
      <w:r w:rsidRPr="006A3264">
        <w:rPr>
          <w:rFonts w:asciiTheme="majorHAnsi" w:hAnsiTheme="majorHAnsi" w:cstheme="majorHAnsi"/>
        </w:rPr>
        <w:t>em vias diversas no</w:t>
      </w:r>
      <w:r w:rsidR="00E26B13">
        <w:rPr>
          <w:rFonts w:asciiTheme="majorHAnsi" w:hAnsiTheme="majorHAnsi" w:cstheme="majorHAnsi"/>
        </w:rPr>
        <w:t xml:space="preserve"> município de Carmo da Mata/MG. </w:t>
      </w:r>
      <w:r w:rsidRPr="006A3264">
        <w:rPr>
          <w:rFonts w:asciiTheme="majorHAnsi" w:hAnsiTheme="majorHAnsi" w:cstheme="majorHAnsi"/>
        </w:rPr>
        <w:t>Recebimento das Propostas: até as 08:59 do</w:t>
      </w:r>
      <w:r>
        <w:rPr>
          <w:rFonts w:asciiTheme="majorHAnsi" w:hAnsiTheme="majorHAnsi" w:cstheme="majorHAnsi"/>
        </w:rPr>
        <w:t xml:space="preserve"> </w:t>
      </w:r>
      <w:r w:rsidRPr="006A3264">
        <w:rPr>
          <w:rFonts w:asciiTheme="majorHAnsi" w:hAnsiTheme="majorHAnsi" w:cstheme="majorHAnsi"/>
        </w:rPr>
        <w:t>dia 13/05/2025. Sessão da disputa de preços: dia 13/05/2025, às 09:00</w:t>
      </w:r>
      <w:r>
        <w:rPr>
          <w:rFonts w:asciiTheme="majorHAnsi" w:hAnsiTheme="majorHAnsi" w:cstheme="majorHAnsi"/>
        </w:rPr>
        <w:t xml:space="preserve"> </w:t>
      </w:r>
      <w:r w:rsidR="00027A55">
        <w:rPr>
          <w:rFonts w:asciiTheme="majorHAnsi" w:hAnsiTheme="majorHAnsi" w:cstheme="majorHAnsi"/>
        </w:rPr>
        <w:t>horas.</w:t>
      </w:r>
      <w:r w:rsidR="00027A55" w:rsidRPr="006A3264">
        <w:rPr>
          <w:rFonts w:asciiTheme="majorHAnsi" w:hAnsiTheme="majorHAnsi" w:cstheme="majorHAnsi"/>
        </w:rPr>
        <w:t xml:space="preserve"> Portal</w:t>
      </w:r>
      <w:r w:rsidRPr="006A3264">
        <w:rPr>
          <w:rFonts w:asciiTheme="majorHAnsi" w:hAnsiTheme="majorHAnsi" w:cstheme="majorHAnsi"/>
        </w:rPr>
        <w:t xml:space="preserve">: Licitar Digital </w:t>
      </w:r>
      <w:hyperlink r:id="rId12" w:history="1">
        <w:r w:rsidR="00E26B13" w:rsidRPr="0055337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A3264">
        <w:rPr>
          <w:rFonts w:asciiTheme="majorHAnsi" w:hAnsiTheme="majorHAnsi" w:cstheme="majorHAnsi"/>
        </w:rPr>
        <w:t>. O</w:t>
      </w:r>
      <w:r>
        <w:rPr>
          <w:rFonts w:asciiTheme="majorHAnsi" w:hAnsiTheme="majorHAnsi" w:cstheme="majorHAnsi"/>
        </w:rPr>
        <w:t xml:space="preserve"> </w:t>
      </w:r>
      <w:r w:rsidRPr="006A3264">
        <w:rPr>
          <w:rFonts w:asciiTheme="majorHAnsi" w:hAnsiTheme="majorHAnsi" w:cstheme="majorHAnsi"/>
        </w:rPr>
        <w:t>Edital completo poderá ser obtido no site</w:t>
      </w:r>
      <w:r w:rsidR="00E26B13">
        <w:rPr>
          <w:rFonts w:asciiTheme="majorHAnsi" w:hAnsiTheme="majorHAnsi" w:cstheme="majorHAnsi"/>
        </w:rPr>
        <w:t xml:space="preserve"> </w:t>
      </w:r>
      <w:hyperlink r:id="rId13" w:history="1">
        <w:r w:rsidR="00E26B13" w:rsidRPr="0055337A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="00E26B13">
        <w:rPr>
          <w:rFonts w:asciiTheme="majorHAnsi" w:hAnsiTheme="majorHAnsi" w:cstheme="majorHAnsi"/>
        </w:rPr>
        <w:t xml:space="preserve">. </w:t>
      </w:r>
    </w:p>
    <w:p w14:paraId="4BF43C16" w14:textId="77777777" w:rsidR="00CA5222" w:rsidRDefault="00CA5222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8A5737" w14:textId="04E088B7" w:rsidR="002B07E4" w:rsidRDefault="00CA5222" w:rsidP="00D32939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B07E4">
        <w:rPr>
          <w:rFonts w:asciiTheme="minorHAnsi" w:hAnsiTheme="minorHAnsi" w:cstheme="minorHAnsi"/>
          <w:b/>
        </w:rPr>
        <w:t xml:space="preserve"> </w:t>
      </w:r>
      <w:r w:rsidR="002B07E4" w:rsidRPr="002B07E4">
        <w:rPr>
          <w:rFonts w:asciiTheme="minorHAnsi" w:hAnsiTheme="minorHAnsi" w:cstheme="minorHAnsi"/>
          <w:b/>
        </w:rPr>
        <w:t xml:space="preserve">FAMA - PREGÃO PRESENCIAL </w:t>
      </w:r>
      <w:r w:rsidR="00E26B13">
        <w:rPr>
          <w:rFonts w:asciiTheme="minorHAnsi" w:hAnsiTheme="minorHAnsi" w:cstheme="minorHAnsi"/>
          <w:b/>
        </w:rPr>
        <w:t xml:space="preserve">Nº </w:t>
      </w:r>
      <w:r w:rsidR="002B07E4" w:rsidRPr="002B07E4">
        <w:rPr>
          <w:rFonts w:asciiTheme="minorHAnsi" w:hAnsiTheme="minorHAnsi" w:cstheme="minorHAnsi"/>
          <w:b/>
        </w:rPr>
        <w:t>014/2025</w:t>
      </w:r>
      <w:r w:rsidR="002B07E4">
        <w:t xml:space="preserve"> </w:t>
      </w:r>
    </w:p>
    <w:p w14:paraId="4E39FF81" w14:textId="42AE04CC" w:rsidR="00CA5222" w:rsidRDefault="002B07E4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07E4">
        <w:rPr>
          <w:rFonts w:asciiTheme="majorHAnsi" w:hAnsiTheme="majorHAnsi" w:cstheme="majorHAnsi"/>
        </w:rPr>
        <w:t xml:space="preserve">Objeto: Contratação </w:t>
      </w:r>
      <w:r w:rsidR="00CA5222" w:rsidRPr="002B07E4">
        <w:rPr>
          <w:rFonts w:asciiTheme="majorHAnsi" w:hAnsiTheme="majorHAnsi" w:cstheme="majorHAnsi"/>
        </w:rPr>
        <w:t xml:space="preserve">de empresa (s) especializada (s) na prestação de serviços de locação de máquinas pesadas e caminhão, incluindo o operador e motorista, para atender as necessidades da </w:t>
      </w:r>
      <w:r w:rsidR="00D62DD0" w:rsidRPr="002B07E4">
        <w:rPr>
          <w:rFonts w:asciiTheme="majorHAnsi" w:hAnsiTheme="majorHAnsi" w:cstheme="majorHAnsi"/>
        </w:rPr>
        <w:t xml:space="preserve">Secretaria Municipal </w:t>
      </w:r>
      <w:r w:rsidR="00CA5222" w:rsidRPr="002B07E4">
        <w:rPr>
          <w:rFonts w:asciiTheme="majorHAnsi" w:hAnsiTheme="majorHAnsi" w:cstheme="majorHAnsi"/>
        </w:rPr>
        <w:t xml:space="preserve">de obras do </w:t>
      </w:r>
      <w:r w:rsidR="00027A55" w:rsidRPr="002B07E4">
        <w:rPr>
          <w:rFonts w:asciiTheme="majorHAnsi" w:hAnsiTheme="majorHAnsi" w:cstheme="majorHAnsi"/>
        </w:rPr>
        <w:t>Município</w:t>
      </w:r>
      <w:r w:rsidR="00CA5222" w:rsidRPr="002B07E4">
        <w:rPr>
          <w:rFonts w:asciiTheme="majorHAnsi" w:hAnsiTheme="majorHAnsi" w:cstheme="majorHAnsi"/>
        </w:rPr>
        <w:t xml:space="preserve"> de Fama – MG. Data: 07/05/2025 – 13:30 h.</w:t>
      </w:r>
      <w:r w:rsidR="00D62DD0">
        <w:rPr>
          <w:rFonts w:asciiTheme="majorHAnsi" w:hAnsiTheme="majorHAnsi" w:cstheme="majorHAnsi"/>
        </w:rPr>
        <w:t xml:space="preserve"> Valor estimado é de </w:t>
      </w:r>
      <w:r w:rsidR="00D62DD0" w:rsidRPr="00D62DD0">
        <w:rPr>
          <w:rFonts w:asciiTheme="minorHAnsi" w:hAnsiTheme="minorHAnsi" w:cstheme="minorHAnsi"/>
          <w:b/>
        </w:rPr>
        <w:t>R$ 2.408.333,33</w:t>
      </w:r>
      <w:r w:rsidR="00D62DD0">
        <w:rPr>
          <w:rFonts w:asciiTheme="majorHAnsi" w:hAnsiTheme="majorHAnsi" w:cstheme="majorHAnsi"/>
        </w:rPr>
        <w:t>.</w:t>
      </w:r>
    </w:p>
    <w:p w14:paraId="040BC684" w14:textId="77777777" w:rsidR="003E6ABE" w:rsidRDefault="003E6ABE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D50FF9" w14:textId="05520542" w:rsidR="003E6ABE" w:rsidRDefault="003E6ABE" w:rsidP="00D32939">
      <w:pPr>
        <w:autoSpaceDE w:val="0"/>
        <w:autoSpaceDN w:val="0"/>
        <w:adjustRightInd w:val="0"/>
        <w:ind w:left="142"/>
        <w:jc w:val="both"/>
        <w:rPr>
          <w:rFonts w:ascii="Rawline" w:hAnsi="Rawline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E6ABE">
        <w:rPr>
          <w:rFonts w:asciiTheme="minorHAnsi" w:hAnsiTheme="minorHAnsi" w:cstheme="minorHAnsi"/>
          <w:b/>
        </w:rPr>
        <w:t xml:space="preserve">ITABIRITO - ALTERADO </w:t>
      </w:r>
      <w:r>
        <w:rPr>
          <w:rFonts w:asciiTheme="minorHAnsi" w:hAnsiTheme="minorHAnsi" w:cstheme="minorHAnsi"/>
          <w:b/>
        </w:rPr>
        <w:t xml:space="preserve">- </w:t>
      </w:r>
      <w:r w:rsidR="00027A55" w:rsidRPr="003E6ABE">
        <w:rPr>
          <w:rFonts w:asciiTheme="minorHAnsi" w:hAnsiTheme="minorHAnsi" w:cstheme="minorHAnsi"/>
          <w:b/>
        </w:rPr>
        <w:t>PREGÃO ELETRÔNICO</w:t>
      </w:r>
      <w:r w:rsidRPr="003E6ABE">
        <w:rPr>
          <w:rFonts w:asciiTheme="minorHAnsi" w:hAnsiTheme="minorHAnsi" w:cstheme="minorHAnsi"/>
          <w:b/>
        </w:rPr>
        <w:t xml:space="preserve"> Nº 031/2025</w:t>
      </w:r>
    </w:p>
    <w:p w14:paraId="50B39D46" w14:textId="74D520FC" w:rsidR="003E6ABE" w:rsidRPr="002B07E4" w:rsidRDefault="003E6ABE" w:rsidP="003E6A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E6ABE">
        <w:rPr>
          <w:rFonts w:asciiTheme="majorHAnsi" w:hAnsiTheme="majorHAnsi" w:cstheme="majorHAnsi"/>
        </w:rPr>
        <w:t>Objeto: Contratação de pessoa jurídica para prestação de serviço de sinalização viária temporária, com fornecimento de materiais e mão de obra de instalação e desinstalação, para atender eventos diversos realizados pela Prefeitura Municipal de Itabirito, em atendimento a Secretaria Municipal de Segurança, Prevenção e Mobilidade Urbana e Secretaria Municipal de Esportes e Lazer.</w:t>
      </w:r>
      <w:r w:rsidRPr="003E6ABE">
        <w:t xml:space="preserve"> </w:t>
      </w:r>
      <w:r w:rsidRPr="003E6ABE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</w:t>
      </w:r>
      <w:r w:rsidRPr="003E6ABE">
        <w:rPr>
          <w:rFonts w:asciiTheme="majorHAnsi" w:hAnsiTheme="majorHAnsi" w:cstheme="majorHAnsi"/>
        </w:rPr>
        <w:t>Dia 09/05/2025 às 13h</w:t>
      </w:r>
      <w:r>
        <w:rPr>
          <w:rFonts w:asciiTheme="majorHAnsi" w:hAnsiTheme="majorHAnsi" w:cstheme="majorHAnsi"/>
        </w:rPr>
        <w:t xml:space="preserve">. </w:t>
      </w:r>
      <w:r w:rsidRPr="003E6ABE">
        <w:rPr>
          <w:rFonts w:asciiTheme="majorHAnsi" w:hAnsiTheme="majorHAnsi" w:cstheme="majorHAnsi"/>
        </w:rPr>
        <w:t xml:space="preserve">Disponível em: </w:t>
      </w:r>
      <w:hyperlink r:id="rId14" w:history="1">
        <w:r w:rsidRPr="0055337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3E6ABE">
        <w:rPr>
          <w:rFonts w:asciiTheme="minorHAnsi" w:hAnsiTheme="minorHAnsi" w:cstheme="minorHAnsi"/>
          <w:b/>
        </w:rPr>
        <w:t>R$ 1.662.907,73</w:t>
      </w:r>
      <w:r>
        <w:rPr>
          <w:rFonts w:asciiTheme="minorHAnsi" w:hAnsiTheme="minorHAnsi" w:cstheme="minorHAnsi"/>
          <w:b/>
        </w:rPr>
        <w:t>.</w:t>
      </w:r>
    </w:p>
    <w:p w14:paraId="077F2BBB" w14:textId="77777777" w:rsidR="00D32939" w:rsidRDefault="00D32939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D6427D" w14:textId="77777777" w:rsidR="00D62DD0" w:rsidRDefault="00D62DD0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C15CE7" w14:textId="77777777" w:rsidR="00D62DD0" w:rsidRDefault="00D62DD0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220FE6" w14:textId="77777777" w:rsidR="00DC39E5" w:rsidRDefault="00DC39E5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C8D8ED" w14:textId="77777777" w:rsidR="00DC39E5" w:rsidRDefault="00DC39E5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38A66C" w14:textId="77777777" w:rsidR="00D62DD0" w:rsidRDefault="00D62DD0" w:rsidP="00D32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DF873B" w14:textId="4DFF8422" w:rsidR="009F19AF" w:rsidRDefault="00D32939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="009F19AF" w:rsidRPr="009F19AF">
        <w:rPr>
          <w:rFonts w:asciiTheme="minorHAnsi" w:hAnsiTheme="minorHAnsi" w:cstheme="minorHAnsi"/>
          <w:b/>
        </w:rPr>
        <w:t xml:space="preserve"> J</w:t>
      </w:r>
      <w:r w:rsidR="00DC39E5">
        <w:rPr>
          <w:rFonts w:asciiTheme="minorHAnsi" w:hAnsiTheme="minorHAnsi" w:cstheme="minorHAnsi"/>
          <w:b/>
        </w:rPr>
        <w:t>OAQUIM FELÍCIO - CONCORRÊNCIA Nº</w:t>
      </w:r>
      <w:r w:rsidR="009F19AF" w:rsidRPr="009F19AF">
        <w:rPr>
          <w:rFonts w:asciiTheme="minorHAnsi" w:hAnsiTheme="minorHAnsi" w:cstheme="minorHAnsi"/>
          <w:b/>
        </w:rPr>
        <w:t xml:space="preserve"> 003/2025</w:t>
      </w:r>
      <w:r w:rsidR="009F19AF">
        <w:t xml:space="preserve"> </w:t>
      </w:r>
    </w:p>
    <w:p w14:paraId="475C613A" w14:textId="5F30844C" w:rsidR="009A7388" w:rsidRDefault="009F19AF" w:rsidP="00D62D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9AF">
        <w:rPr>
          <w:rFonts w:asciiTheme="majorHAnsi" w:hAnsiTheme="majorHAnsi" w:cstheme="majorHAnsi"/>
        </w:rPr>
        <w:t xml:space="preserve">Objeto: Contratação de empresa de engenharia para execução de pavimentação e recapeamento asfáltico e pavimentação em bloco de concreto sextavado em diversas vias de sede do município de Joaquim Felício-MG; Abertura dia 07/05/2025 às 09h:00min. O edital completo e seus anexos poderão ser obtido no site oficial: </w:t>
      </w:r>
      <w:hyperlink r:id="rId15" w:history="1">
        <w:r w:rsidR="00D62DD0" w:rsidRPr="0055337A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Pr="009F19AF">
        <w:rPr>
          <w:rFonts w:asciiTheme="majorHAnsi" w:hAnsiTheme="majorHAnsi" w:cstheme="majorHAnsi"/>
        </w:rPr>
        <w:t xml:space="preserve">; ou pessoalmente no setor de licitação na Av. Getúlio Vargas, n°135, centro, Joaquim Felício/MG, no horário de 08h às 16h. Telefone: (38)99954-6334. E-mail: </w:t>
      </w:r>
      <w:r w:rsidRPr="00D62DD0">
        <w:rPr>
          <w:rStyle w:val="Hyperlink"/>
          <w:rFonts w:asciiTheme="majorHAnsi" w:hAnsiTheme="majorHAnsi" w:cstheme="majorHAnsi"/>
        </w:rPr>
        <w:t>licitacao.</w:t>
      </w:r>
      <w:hyperlink r:id="rId16" w:history="1">
        <w:r w:rsidRPr="0055337A">
          <w:rPr>
            <w:rStyle w:val="Hyperlink"/>
            <w:rFonts w:asciiTheme="majorHAnsi" w:hAnsiTheme="majorHAnsi" w:cstheme="majorHAnsi"/>
          </w:rPr>
          <w:t>joaquimfelicio@gmail.com</w:t>
        </w:r>
      </w:hyperlink>
      <w:r>
        <w:rPr>
          <w:rFonts w:asciiTheme="majorHAnsi" w:hAnsiTheme="majorHAnsi" w:cstheme="majorHAnsi"/>
        </w:rPr>
        <w:t>.</w:t>
      </w:r>
      <w:r w:rsidR="00D62DD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0E4B7980" w14:textId="77777777" w:rsidR="009F19AF" w:rsidRDefault="009F19AF" w:rsidP="009F19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3F86FB" w14:textId="77777777" w:rsidR="009F19AF" w:rsidRDefault="009F19AF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9F19AF">
        <w:rPr>
          <w:rFonts w:asciiTheme="minorHAnsi" w:hAnsiTheme="minorHAnsi" w:cstheme="minorHAnsi"/>
          <w:b/>
        </w:rPr>
        <w:t xml:space="preserve"> PAINS - CONCORRÊNCIA ELETRÔNICA Nº 010/2025</w:t>
      </w:r>
      <w:r>
        <w:t xml:space="preserve"> </w:t>
      </w:r>
    </w:p>
    <w:p w14:paraId="0080CDD7" w14:textId="31EBDCB0" w:rsidR="009F19AF" w:rsidRDefault="009F19AF" w:rsidP="00D62D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9AF">
        <w:rPr>
          <w:rFonts w:asciiTheme="majorHAnsi" w:hAnsiTheme="majorHAnsi" w:cstheme="majorHAnsi"/>
        </w:rPr>
        <w:t xml:space="preserve">Objeto: Contratação de empresa de engenharia ou arquitetura e urbanismo para execução de obra de recapeamento asfáltico na Estrada Municipal Sebastião Maneca, </w:t>
      </w:r>
      <w:r w:rsidR="00D62DD0" w:rsidRPr="009F19AF">
        <w:rPr>
          <w:rFonts w:asciiTheme="majorHAnsi" w:hAnsiTheme="majorHAnsi" w:cstheme="majorHAnsi"/>
        </w:rPr>
        <w:t>B</w:t>
      </w:r>
      <w:r w:rsidRPr="009F19AF">
        <w:rPr>
          <w:rFonts w:asciiTheme="majorHAnsi" w:hAnsiTheme="majorHAnsi" w:cstheme="majorHAnsi"/>
        </w:rPr>
        <w:t xml:space="preserve">airro Alvorada no </w:t>
      </w:r>
      <w:r w:rsidR="00D62DD0" w:rsidRPr="009F19AF">
        <w:rPr>
          <w:rFonts w:asciiTheme="majorHAnsi" w:hAnsiTheme="majorHAnsi" w:cstheme="majorHAnsi"/>
        </w:rPr>
        <w:t>M</w:t>
      </w:r>
      <w:r w:rsidRPr="009F19AF">
        <w:rPr>
          <w:rFonts w:asciiTheme="majorHAnsi" w:hAnsiTheme="majorHAnsi" w:cstheme="majorHAnsi"/>
        </w:rPr>
        <w:t xml:space="preserve">unicípio de Pains-MG. Abertura da Sessão: às 8h30 do dia 08 de </w:t>
      </w:r>
      <w:r w:rsidR="00027A55" w:rsidRPr="009F19AF">
        <w:rPr>
          <w:rFonts w:asciiTheme="majorHAnsi" w:hAnsiTheme="majorHAnsi" w:cstheme="majorHAnsi"/>
        </w:rPr>
        <w:t>maio</w:t>
      </w:r>
      <w:r w:rsidRPr="009F19AF">
        <w:rPr>
          <w:rFonts w:asciiTheme="majorHAnsi" w:hAnsiTheme="majorHAnsi" w:cstheme="majorHAnsi"/>
        </w:rPr>
        <w:t xml:space="preserve"> de 2025. Endereço eletrônico: </w:t>
      </w:r>
      <w:hyperlink r:id="rId17" w:history="1">
        <w:r w:rsidR="00D62DD0" w:rsidRPr="0055337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D62DD0">
        <w:rPr>
          <w:rFonts w:asciiTheme="majorHAnsi" w:hAnsiTheme="majorHAnsi" w:cstheme="majorHAnsi"/>
        </w:rPr>
        <w:t>.</w:t>
      </w:r>
      <w:r w:rsidRPr="009F19AF">
        <w:rPr>
          <w:rFonts w:asciiTheme="majorHAnsi" w:hAnsiTheme="majorHAnsi" w:cstheme="majorHAnsi"/>
        </w:rPr>
        <w:t xml:space="preserve"> </w:t>
      </w:r>
      <w:r w:rsidR="00027A55" w:rsidRPr="009F19AF">
        <w:rPr>
          <w:rFonts w:asciiTheme="majorHAnsi" w:hAnsiTheme="majorHAnsi" w:cstheme="majorHAnsi"/>
        </w:rPr>
        <w:t>Tel.</w:t>
      </w:r>
      <w:r w:rsidRPr="009F19AF">
        <w:rPr>
          <w:rFonts w:asciiTheme="majorHAnsi" w:hAnsiTheme="majorHAnsi" w:cstheme="majorHAnsi"/>
        </w:rPr>
        <w:t xml:space="preserve">: 0800.150.2009. Edital disponível no site da Prefeitura </w:t>
      </w:r>
      <w:hyperlink r:id="rId18" w:history="1">
        <w:r w:rsidRPr="0055337A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C66F8A4" w14:textId="77777777" w:rsidR="009F19AF" w:rsidRDefault="009F19AF" w:rsidP="009F19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CAB28A" w14:textId="3072D231" w:rsidR="009F19AF" w:rsidRDefault="009F19AF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9F19AF">
        <w:rPr>
          <w:rFonts w:asciiTheme="minorHAnsi" w:hAnsiTheme="minorHAnsi" w:cstheme="minorHAnsi"/>
          <w:b/>
        </w:rPr>
        <w:t xml:space="preserve"> PAVÃO - CONCORRÊNCIA PÚBLICA ELETRÔNICA</w:t>
      </w:r>
      <w:r w:rsidR="00DC39E5">
        <w:rPr>
          <w:rFonts w:asciiTheme="minorHAnsi" w:hAnsiTheme="minorHAnsi" w:cstheme="minorHAnsi"/>
          <w:b/>
        </w:rPr>
        <w:t xml:space="preserve"> Nº</w:t>
      </w:r>
      <w:r w:rsidRPr="009F19AF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57B63766" w14:textId="5E15AA0C" w:rsidR="009F19AF" w:rsidRDefault="00D62DD0" w:rsidP="00D62D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F19AF" w:rsidRPr="009F19AF">
        <w:rPr>
          <w:rFonts w:asciiTheme="majorHAnsi" w:hAnsiTheme="majorHAnsi" w:cstheme="majorHAnsi"/>
        </w:rPr>
        <w:t xml:space="preserve">ontratação de empresa especializada para a execução de obra de engenharia de AMPLIAÇÃO DA ESF JOSÉ SANTANA, no </w:t>
      </w:r>
      <w:r w:rsidRPr="009F19AF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unicípio de Pavão-MG.</w:t>
      </w:r>
      <w:r w:rsidRPr="00D62DD0">
        <w:rPr>
          <w:rFonts w:asciiTheme="majorHAnsi" w:hAnsiTheme="majorHAnsi" w:cstheme="majorHAnsi"/>
        </w:rPr>
        <w:t xml:space="preserve"> </w:t>
      </w:r>
      <w:r w:rsidRPr="009F19AF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no dia 15/05/2025 ás 09h.</w:t>
      </w:r>
      <w:r w:rsidRPr="009F19AF">
        <w:rPr>
          <w:rFonts w:asciiTheme="majorHAnsi" w:hAnsiTheme="majorHAnsi" w:cstheme="majorHAnsi"/>
        </w:rPr>
        <w:t xml:space="preserve"> </w:t>
      </w:r>
      <w:r w:rsidR="009F19AF" w:rsidRPr="009F19AF">
        <w:rPr>
          <w:rFonts w:asciiTheme="majorHAnsi" w:hAnsiTheme="majorHAnsi" w:cstheme="majorHAnsi"/>
        </w:rPr>
        <w:t xml:space="preserve"> </w:t>
      </w:r>
      <w:r w:rsidRPr="009F19AF">
        <w:rPr>
          <w:rFonts w:asciiTheme="majorHAnsi" w:hAnsiTheme="majorHAnsi" w:cstheme="majorHAnsi"/>
        </w:rPr>
        <w:t>Ed</w:t>
      </w:r>
      <w:r w:rsidR="009F19AF" w:rsidRPr="009F19AF">
        <w:rPr>
          <w:rFonts w:asciiTheme="majorHAnsi" w:hAnsiTheme="majorHAnsi" w:cstheme="majorHAnsi"/>
        </w:rPr>
        <w:t xml:space="preserve">ital completo no endereço </w:t>
      </w:r>
      <w:hyperlink r:id="rId19" w:history="1">
        <w:r w:rsidRPr="0055337A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>.</w:t>
      </w:r>
      <w:r w:rsidR="009F19AF" w:rsidRPr="009F19AF">
        <w:rPr>
          <w:rFonts w:asciiTheme="majorHAnsi" w:hAnsiTheme="majorHAnsi" w:cstheme="majorHAnsi"/>
        </w:rPr>
        <w:t xml:space="preserve"> </w:t>
      </w:r>
    </w:p>
    <w:p w14:paraId="04783B92" w14:textId="77777777" w:rsidR="009F19AF" w:rsidRDefault="009F19AF" w:rsidP="009F19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28A018" w14:textId="6ACD43C4" w:rsidR="009F19AF" w:rsidRPr="009F19AF" w:rsidRDefault="009F19AF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9F19AF">
        <w:rPr>
          <w:rFonts w:asciiTheme="minorHAnsi" w:hAnsiTheme="minorHAnsi" w:cstheme="minorHAnsi"/>
          <w:b/>
        </w:rPr>
        <w:t xml:space="preserve"> PEDRINÓPOLIS - CONCORRÊNCIA ELETRÔNICA Nº 003/2025 </w:t>
      </w:r>
    </w:p>
    <w:p w14:paraId="14029D4F" w14:textId="247B1B36" w:rsidR="00E9316E" w:rsidRDefault="009F19AF" w:rsidP="00D62D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9AF">
        <w:rPr>
          <w:rFonts w:asciiTheme="majorHAnsi" w:hAnsiTheme="majorHAnsi" w:cstheme="majorHAnsi"/>
        </w:rPr>
        <w:t xml:space="preserve">Objeto: Contratação de empresa especializada, incluindo o fornecimento de material e mão de obra para prestação de serviços de execução de portões e alambrados para o </w:t>
      </w:r>
      <w:r w:rsidR="00D62DD0" w:rsidRPr="009F19AF">
        <w:rPr>
          <w:rFonts w:asciiTheme="majorHAnsi" w:hAnsiTheme="majorHAnsi" w:cstheme="majorHAnsi"/>
        </w:rPr>
        <w:t xml:space="preserve">Estádio Municipal </w:t>
      </w:r>
      <w:r w:rsidRPr="009F19AF">
        <w:rPr>
          <w:rFonts w:asciiTheme="majorHAnsi" w:hAnsiTheme="majorHAnsi" w:cstheme="majorHAnsi"/>
        </w:rPr>
        <w:t>de Pedrinópolis-</w:t>
      </w:r>
      <w:r w:rsidR="00D62DD0">
        <w:rPr>
          <w:rFonts w:asciiTheme="majorHAnsi" w:hAnsiTheme="majorHAnsi" w:cstheme="majorHAnsi"/>
        </w:rPr>
        <w:t>MG.</w:t>
      </w:r>
      <w:r w:rsidR="00D62DD0" w:rsidRPr="009F19AF">
        <w:rPr>
          <w:rFonts w:asciiTheme="majorHAnsi" w:hAnsiTheme="majorHAnsi" w:cstheme="majorHAnsi"/>
        </w:rPr>
        <w:t xml:space="preserve"> </w:t>
      </w:r>
      <w:r w:rsidRPr="009F19AF">
        <w:rPr>
          <w:rFonts w:asciiTheme="majorHAnsi" w:hAnsiTheme="majorHAnsi" w:cstheme="majorHAnsi"/>
        </w:rPr>
        <w:t>Recebimento d</w:t>
      </w:r>
      <w:r w:rsidR="00D62DD0">
        <w:rPr>
          <w:rFonts w:asciiTheme="majorHAnsi" w:hAnsiTheme="majorHAnsi" w:cstheme="majorHAnsi"/>
        </w:rPr>
        <w:t>as propostas</w:t>
      </w:r>
      <w:r w:rsidRPr="009F19AF">
        <w:rPr>
          <w:rFonts w:asciiTheme="majorHAnsi" w:hAnsiTheme="majorHAnsi" w:cstheme="majorHAnsi"/>
        </w:rPr>
        <w:t>: A partir das 09h00 horas do dia 22/04/2025 até às 08h30 horas do dia 09/05/2025. Abertura das propostas por meio eletrônico: Às 09h05 do dia 09/05/2025. Início da Sessão de Disputa de Preços: Às 09h05 do dia 09/05/2025.O Edital na íntegra encontra-se à disposiçã</w:t>
      </w:r>
      <w:r w:rsidR="00D62DD0">
        <w:rPr>
          <w:rFonts w:asciiTheme="majorHAnsi" w:hAnsiTheme="majorHAnsi" w:cstheme="majorHAnsi"/>
        </w:rPr>
        <w:t xml:space="preserve">o dos interessados no site </w:t>
      </w:r>
      <w:hyperlink r:id="rId20" w:history="1">
        <w:r w:rsidR="00D62DD0" w:rsidRPr="0055337A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9F19AF">
        <w:rPr>
          <w:rFonts w:asciiTheme="majorHAnsi" w:hAnsiTheme="majorHAnsi" w:cstheme="majorHAnsi"/>
        </w:rPr>
        <w:t xml:space="preserve"> e </w:t>
      </w:r>
      <w:hyperlink r:id="rId21" w:history="1">
        <w:r w:rsidR="00D62DD0" w:rsidRPr="0055337A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9F19AF">
        <w:rPr>
          <w:rFonts w:asciiTheme="majorHAnsi" w:hAnsiTheme="majorHAnsi" w:cstheme="majorHAnsi"/>
        </w:rPr>
        <w:t xml:space="preserve"> e ainda na Rua Manoel Severino nº 47 - Sala 05 - Bairro Centro -CEP 38.178-000 - Pedrinópolis/MG. Demais informações pelo telefone (034) 3355.2001 ou 3355.2002. </w:t>
      </w:r>
    </w:p>
    <w:p w14:paraId="4EA78B7F" w14:textId="77777777" w:rsidR="009F19AF" w:rsidRDefault="009F19AF" w:rsidP="009F19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801DF4" w14:textId="7BBA6347" w:rsidR="009F19AF" w:rsidRDefault="009F19AF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F19AF">
        <w:rPr>
          <w:rFonts w:asciiTheme="minorHAnsi" w:hAnsiTheme="minorHAnsi" w:cstheme="minorHAnsi"/>
          <w:b/>
        </w:rPr>
        <w:t xml:space="preserve">PIRAPETINGA CONCORRÊNCIA ELETRÔNICA </w:t>
      </w:r>
      <w:r w:rsidR="00DC39E5">
        <w:rPr>
          <w:rFonts w:asciiTheme="minorHAnsi" w:hAnsiTheme="minorHAnsi" w:cstheme="minorHAnsi"/>
          <w:b/>
        </w:rPr>
        <w:t xml:space="preserve">Nº </w:t>
      </w:r>
      <w:r w:rsidRPr="009F19AF">
        <w:rPr>
          <w:rFonts w:asciiTheme="minorHAnsi" w:hAnsiTheme="minorHAnsi" w:cstheme="minorHAnsi"/>
          <w:b/>
        </w:rPr>
        <w:t>002/</w:t>
      </w:r>
      <w:r w:rsidR="003E6ABE">
        <w:rPr>
          <w:rFonts w:asciiTheme="minorHAnsi" w:hAnsiTheme="minorHAnsi" w:cstheme="minorHAnsi"/>
          <w:b/>
        </w:rPr>
        <w:t>20</w:t>
      </w:r>
      <w:r w:rsidRPr="009F19AF">
        <w:rPr>
          <w:rFonts w:asciiTheme="minorHAnsi" w:hAnsiTheme="minorHAnsi" w:cstheme="minorHAnsi"/>
          <w:b/>
        </w:rPr>
        <w:t>25</w:t>
      </w:r>
      <w:r>
        <w:t xml:space="preserve"> </w:t>
      </w:r>
    </w:p>
    <w:p w14:paraId="0C9F6A92" w14:textId="29893508" w:rsidR="009F19AF" w:rsidRDefault="009F19AF" w:rsidP="001D42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19AF">
        <w:rPr>
          <w:rFonts w:asciiTheme="majorHAnsi" w:hAnsiTheme="majorHAnsi" w:cstheme="majorHAnsi"/>
        </w:rPr>
        <w:t>Obj</w:t>
      </w:r>
      <w:r w:rsidR="001D428F">
        <w:rPr>
          <w:rFonts w:asciiTheme="majorHAnsi" w:hAnsiTheme="majorHAnsi" w:cstheme="majorHAnsi"/>
        </w:rPr>
        <w:t>eto</w:t>
      </w:r>
      <w:r w:rsidRPr="009F19AF">
        <w:rPr>
          <w:rFonts w:asciiTheme="majorHAnsi" w:hAnsiTheme="majorHAnsi" w:cstheme="majorHAnsi"/>
        </w:rPr>
        <w:t>: Contratação de empresa especializada em execução de pavimentação em pedra poliédrica (Paralelepípedo), na Rua do M</w:t>
      </w:r>
      <w:r w:rsidR="001D428F">
        <w:rPr>
          <w:rFonts w:asciiTheme="majorHAnsi" w:hAnsiTheme="majorHAnsi" w:cstheme="majorHAnsi"/>
        </w:rPr>
        <w:t>atadouro no Mun. de Pirapetinga.</w:t>
      </w:r>
      <w:r w:rsidRPr="009F19AF">
        <w:rPr>
          <w:rFonts w:asciiTheme="majorHAnsi" w:hAnsiTheme="majorHAnsi" w:cstheme="majorHAnsi"/>
        </w:rPr>
        <w:t xml:space="preserve"> </w:t>
      </w:r>
      <w:r w:rsidR="001D428F" w:rsidRPr="009F19AF">
        <w:rPr>
          <w:rFonts w:asciiTheme="majorHAnsi" w:hAnsiTheme="majorHAnsi" w:cstheme="majorHAnsi"/>
        </w:rPr>
        <w:t xml:space="preserve">Data: 9h dia 06/06/25. </w:t>
      </w:r>
      <w:r w:rsidRPr="009F19AF">
        <w:rPr>
          <w:rFonts w:asciiTheme="majorHAnsi" w:hAnsiTheme="majorHAnsi" w:cstheme="majorHAnsi"/>
        </w:rPr>
        <w:t>Local</w:t>
      </w:r>
      <w:r w:rsidR="001D428F">
        <w:rPr>
          <w:rFonts w:asciiTheme="majorHAnsi" w:hAnsiTheme="majorHAnsi" w:cstheme="majorHAnsi"/>
        </w:rPr>
        <w:t xml:space="preserve">: </w:t>
      </w:r>
      <w:hyperlink r:id="rId22" w:history="1">
        <w:r w:rsidR="001D428F" w:rsidRPr="0055337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9F19AF">
        <w:rPr>
          <w:rFonts w:asciiTheme="majorHAnsi" w:hAnsiTheme="majorHAnsi" w:cstheme="majorHAnsi"/>
        </w:rPr>
        <w:t xml:space="preserve">. Edital: </w:t>
      </w:r>
      <w:r w:rsidRPr="001D428F">
        <w:rPr>
          <w:rStyle w:val="Hyperlink"/>
          <w:rFonts w:asciiTheme="majorHAnsi" w:hAnsiTheme="majorHAnsi" w:cstheme="majorHAnsi"/>
        </w:rPr>
        <w:t>pmpirapetin</w:t>
      </w:r>
      <w:r w:rsidR="001D428F" w:rsidRPr="001D428F">
        <w:rPr>
          <w:rStyle w:val="Hyperlink"/>
          <w:rFonts w:asciiTheme="majorHAnsi" w:hAnsiTheme="majorHAnsi" w:cstheme="majorHAnsi"/>
        </w:rPr>
        <w:t>ga.publicacao.siplanweb.com.br/</w:t>
      </w:r>
      <w:r w:rsidR="001D428F">
        <w:rPr>
          <w:rFonts w:asciiTheme="majorHAnsi" w:hAnsiTheme="majorHAnsi" w:cstheme="majorHAnsi"/>
        </w:rPr>
        <w:t xml:space="preserve"> </w:t>
      </w:r>
      <w:r w:rsidRPr="009F19AF">
        <w:rPr>
          <w:rFonts w:asciiTheme="majorHAnsi" w:hAnsiTheme="majorHAnsi" w:cstheme="majorHAnsi"/>
        </w:rPr>
        <w:t xml:space="preserve">e Dep. de Licitações, Pç Dirceu de Oliveira Martins, 1, Centro, dias </w:t>
      </w:r>
      <w:r w:rsidR="001D428F">
        <w:rPr>
          <w:rFonts w:asciiTheme="majorHAnsi" w:hAnsiTheme="majorHAnsi" w:cstheme="majorHAnsi"/>
        </w:rPr>
        <w:t>úteis, 7 às 16h</w:t>
      </w:r>
      <w:r w:rsidR="003E6ABE">
        <w:rPr>
          <w:rFonts w:asciiTheme="majorHAnsi" w:hAnsiTheme="majorHAnsi" w:cstheme="majorHAnsi"/>
        </w:rPr>
        <w:t xml:space="preserve">. Valor estimado é de </w:t>
      </w:r>
      <w:r w:rsidR="003E6ABE" w:rsidRPr="003E6ABE">
        <w:rPr>
          <w:rFonts w:asciiTheme="minorHAnsi" w:hAnsiTheme="minorHAnsi" w:cstheme="minorHAnsi"/>
          <w:b/>
        </w:rPr>
        <w:t>R$ 973.480,13</w:t>
      </w:r>
      <w:r w:rsidR="003E6ABE">
        <w:rPr>
          <w:rFonts w:asciiTheme="majorHAnsi" w:hAnsiTheme="majorHAnsi" w:cstheme="majorHAnsi"/>
        </w:rPr>
        <w:t>.</w:t>
      </w:r>
    </w:p>
    <w:p w14:paraId="2FA38971" w14:textId="77777777" w:rsidR="00920084" w:rsidRDefault="00920084" w:rsidP="001D428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BD11CD" w14:textId="41B2DE05" w:rsidR="00CA5222" w:rsidRDefault="009F19AF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CA5222">
        <w:rPr>
          <w:rFonts w:asciiTheme="minorHAnsi" w:hAnsiTheme="minorHAnsi" w:cstheme="minorHAnsi"/>
          <w:b/>
        </w:rPr>
        <w:t xml:space="preserve"> </w:t>
      </w:r>
      <w:r w:rsidR="00CA5222" w:rsidRPr="00CA5222">
        <w:rPr>
          <w:rFonts w:asciiTheme="minorHAnsi" w:hAnsiTheme="minorHAnsi" w:cstheme="minorHAnsi"/>
          <w:b/>
        </w:rPr>
        <w:t xml:space="preserve">SÃO JOAQUIM DE </w:t>
      </w:r>
      <w:r w:rsidR="00027A55" w:rsidRPr="00CA5222">
        <w:rPr>
          <w:rFonts w:asciiTheme="minorHAnsi" w:hAnsiTheme="minorHAnsi" w:cstheme="minorHAnsi"/>
          <w:b/>
        </w:rPr>
        <w:t>BICAS -</w:t>
      </w:r>
      <w:r w:rsidR="00CA5222" w:rsidRPr="00CA5222">
        <w:rPr>
          <w:rFonts w:asciiTheme="minorHAnsi" w:hAnsiTheme="minorHAnsi" w:cstheme="minorHAnsi"/>
          <w:b/>
        </w:rPr>
        <w:t xml:space="preserve"> CONCORRÊNCIA ELETRÔNICA Nº 001</w:t>
      </w:r>
      <w:r w:rsidRPr="00CA5222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1E259A2F" w14:textId="63889F2E" w:rsidR="009F19AF" w:rsidRDefault="00CA5222" w:rsidP="004B5A6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5222">
        <w:rPr>
          <w:rFonts w:asciiTheme="majorHAnsi" w:hAnsiTheme="majorHAnsi" w:cstheme="majorHAnsi"/>
        </w:rPr>
        <w:t>Objet</w:t>
      </w:r>
      <w:r w:rsidR="009F19AF" w:rsidRPr="00CA5222">
        <w:rPr>
          <w:rFonts w:asciiTheme="majorHAnsi" w:hAnsiTheme="majorHAnsi" w:cstheme="majorHAnsi"/>
        </w:rPr>
        <w:t>o: Contratação de empresa para execução de pavimentação asfáltica (C.B.U.Q), no sistema viário (infraestrutura) dos Bairros Itatiaia e Serra Dourada, no Município de São Joaquim de Bicas-MG, incluindo as obras de infraestrutura essenciais para a melhoria da mobilidade urbana. Abertura e início da sessão de disputa de preços: 19/05/2025 às 09h:30min. Site para realização, consultas ao edital e divulgação de informações</w:t>
      </w:r>
      <w:r w:rsidR="004B5A6A">
        <w:rPr>
          <w:rFonts w:asciiTheme="majorHAnsi" w:hAnsiTheme="majorHAnsi" w:cstheme="majorHAnsi"/>
        </w:rPr>
        <w:t>:</w:t>
      </w:r>
      <w:r w:rsidR="009F19AF" w:rsidRPr="00CA5222">
        <w:rPr>
          <w:rFonts w:asciiTheme="majorHAnsi" w:hAnsiTheme="majorHAnsi" w:cstheme="majorHAnsi"/>
        </w:rPr>
        <w:t xml:space="preserve"> </w:t>
      </w:r>
      <w:hyperlink r:id="rId23" w:history="1">
        <w:r w:rsidR="004B5A6A" w:rsidRPr="0055337A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9F19AF" w:rsidRPr="00CA5222">
        <w:rPr>
          <w:rFonts w:asciiTheme="majorHAnsi" w:hAnsiTheme="majorHAnsi" w:cstheme="majorHAnsi"/>
        </w:rPr>
        <w:t xml:space="preserve"> ou no site da Prefeitura </w:t>
      </w:r>
      <w:hyperlink r:id="rId24" w:history="1">
        <w:r w:rsidR="004B5A6A" w:rsidRPr="0055337A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="009F19AF" w:rsidRPr="00CA5222">
        <w:rPr>
          <w:rFonts w:asciiTheme="majorHAnsi" w:hAnsiTheme="majorHAnsi" w:cstheme="majorHAnsi"/>
        </w:rPr>
        <w:t xml:space="preserve">. </w:t>
      </w:r>
    </w:p>
    <w:p w14:paraId="74755359" w14:textId="77777777" w:rsidR="00CA5222" w:rsidRDefault="00CA5222" w:rsidP="009F19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F688EA" w14:textId="4D1A009D" w:rsidR="00CA5222" w:rsidRDefault="00CA5222" w:rsidP="009F19A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CA5222">
        <w:t xml:space="preserve"> </w:t>
      </w:r>
      <w:r w:rsidRPr="00CA5222">
        <w:rPr>
          <w:rFonts w:asciiTheme="minorHAnsi" w:hAnsiTheme="minorHAnsi" w:cstheme="minorHAnsi"/>
          <w:b/>
        </w:rPr>
        <w:t>VARZELÂNDIA - CONCORRÊNCIA ELETRÔNICA Nº 002/2025</w:t>
      </w:r>
      <w:r>
        <w:t xml:space="preserve"> </w:t>
      </w:r>
    </w:p>
    <w:p w14:paraId="5049EC77" w14:textId="77777777" w:rsidR="00CA5222" w:rsidRDefault="00CA5222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A5222">
        <w:rPr>
          <w:rFonts w:asciiTheme="majorHAnsi" w:hAnsiTheme="majorHAnsi" w:cstheme="majorHAnsi"/>
        </w:rPr>
        <w:t>Objeto: Contratação de empresa especializada de engenharia para a construção da creche pré-escolar tipo I na Comunidade de São Vicente I, deste Município de Varzelândia/MG, de acordo com suas especificações, conforme projetos e planilha.</w:t>
      </w:r>
      <w:r w:rsidRPr="00CA5222">
        <w:rPr>
          <w:rFonts w:asciiTheme="minorHAnsi" w:hAnsiTheme="minorHAnsi" w:cstheme="minorHAnsi"/>
          <w:b/>
        </w:rPr>
        <w:t xml:space="preserve"> </w:t>
      </w:r>
    </w:p>
    <w:p w14:paraId="6887CB42" w14:textId="77777777" w:rsidR="00DC39E5" w:rsidRDefault="00DC39E5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8D8EE0" w14:textId="511FEA5C" w:rsidR="00DC39E5" w:rsidRDefault="00DC39E5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CESAMA - </w:t>
      </w:r>
      <w:r w:rsidRPr="00DC39E5">
        <w:rPr>
          <w:rFonts w:asciiTheme="minorHAnsi" w:hAnsiTheme="minorHAnsi" w:cstheme="minorHAnsi"/>
          <w:b/>
        </w:rPr>
        <w:t>LICITAÇÃO ELETRÔNICA Nº 002/</w:t>
      </w:r>
      <w:r>
        <w:rPr>
          <w:rFonts w:asciiTheme="minorHAnsi" w:hAnsiTheme="minorHAnsi" w:cstheme="minorHAnsi"/>
          <w:b/>
        </w:rPr>
        <w:t>20</w:t>
      </w:r>
      <w:r w:rsidRPr="00DC39E5">
        <w:rPr>
          <w:rFonts w:asciiTheme="minorHAnsi" w:hAnsiTheme="minorHAnsi" w:cstheme="minorHAnsi"/>
          <w:b/>
        </w:rPr>
        <w:t>25</w:t>
      </w:r>
    </w:p>
    <w:p w14:paraId="506EA9C2" w14:textId="038CDDDF" w:rsidR="00DC39E5" w:rsidRPr="00DC39E5" w:rsidRDefault="00DC39E5" w:rsidP="00DC39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C39E5">
        <w:rPr>
          <w:rFonts w:asciiTheme="majorHAnsi" w:hAnsiTheme="majorHAnsi" w:cstheme="majorHAnsi"/>
        </w:rPr>
        <w:t xml:space="preserve">Objeto: </w:t>
      </w:r>
      <w:r w:rsidRPr="00DC39E5">
        <w:rPr>
          <w:rFonts w:asciiTheme="majorHAnsi" w:hAnsiTheme="majorHAnsi" w:cstheme="majorHAnsi"/>
        </w:rPr>
        <w:t>Contratação de empresa prestadora de serviços de engenharia para execução de rede de abastecimento/distribuição de água e rede coletora de esgoto do Bairro Granjas Triunfo, no Município de Juiz de Fora/MG.</w:t>
      </w:r>
      <w:r w:rsidRPr="00DC39E5">
        <w:rPr>
          <w:rFonts w:asciiTheme="majorHAnsi" w:hAnsiTheme="majorHAnsi" w:cstheme="majorHAnsi"/>
        </w:rPr>
        <w:t xml:space="preserve"> Data da abertura: 19/05/2025 às 09 horas – LOCAL: no sítio </w:t>
      </w:r>
      <w:hyperlink r:id="rId25" w:history="1">
        <w:r w:rsidRPr="0055337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DC39E5">
        <w:rPr>
          <w:rFonts w:asciiTheme="majorHAnsi" w:hAnsiTheme="majorHAnsi" w:cstheme="majorHAnsi"/>
        </w:rPr>
        <w:t>Recebimento das propostas: a partir da data da divulgação do Edital no portal </w:t>
      </w:r>
      <w:hyperlink r:id="rId26" w:history="1">
        <w:r w:rsidRPr="0055337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C39E5">
        <w:rPr>
          <w:rFonts w:asciiTheme="majorHAnsi" w:hAnsiTheme="majorHAnsi" w:cstheme="majorHAnsi"/>
        </w:rPr>
        <w:t>. O Edital encontra-se disponível para download no Portal de Compras Públicas, no endereço </w:t>
      </w:r>
      <w:hyperlink r:id="rId27" w:history="1">
        <w:r w:rsidRPr="0055337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C39E5">
        <w:rPr>
          <w:rFonts w:asciiTheme="majorHAnsi" w:hAnsiTheme="majorHAnsi" w:cstheme="majorHAnsi"/>
        </w:rPr>
        <w:t> e no site da Cesama: </w:t>
      </w:r>
      <w:hyperlink r:id="rId28" w:history="1">
        <w:r w:rsidRPr="0055337A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DC39E5">
        <w:rPr>
          <w:rFonts w:asciiTheme="majorHAnsi" w:hAnsiTheme="majorHAnsi" w:cstheme="majorHAnsi"/>
        </w:rPr>
        <w:t xml:space="preserve"> e também, poderá ser </w:t>
      </w:r>
      <w:proofErr w:type="spellStart"/>
      <w:r w:rsidR="00027A55" w:rsidRPr="00DC39E5">
        <w:rPr>
          <w:rFonts w:asciiTheme="majorHAnsi" w:hAnsiTheme="majorHAnsi" w:cstheme="majorHAnsi"/>
        </w:rPr>
        <w:t>retirado</w:t>
      </w:r>
      <w:proofErr w:type="spellEnd"/>
      <w:r w:rsidRPr="00DC39E5">
        <w:rPr>
          <w:rFonts w:asciiTheme="majorHAnsi" w:hAnsiTheme="majorHAnsi" w:cstheme="majorHAnsi"/>
        </w:rPr>
        <w:t xml:space="preserve"> gratuitamente, mediante apresentação de dispositivo para cópia, no Departamento de Licitações e Assessoria de Contratos, na Sede da CESAMA. Para informações: (32) 3692-9198 / 9199 / 9200 / 9201 ou </w:t>
      </w:r>
      <w:hyperlink r:id="rId29" w:history="1">
        <w:r w:rsidRPr="0055337A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DC39E5">
        <w:rPr>
          <w:rFonts w:asciiTheme="majorHAnsi" w:hAnsiTheme="majorHAnsi" w:cstheme="majorHAnsi"/>
        </w:rPr>
        <w:t>.</w:t>
      </w:r>
    </w:p>
    <w:p w14:paraId="04080C23" w14:textId="77777777" w:rsidR="00920084" w:rsidRDefault="00920084" w:rsidP="00920084">
      <w:pPr>
        <w:ind w:left="142"/>
        <w:jc w:val="both"/>
        <w:rPr>
          <w:rFonts w:asciiTheme="majorHAnsi" w:hAnsiTheme="majorHAnsi" w:cstheme="majorHAnsi"/>
        </w:rPr>
      </w:pPr>
    </w:p>
    <w:p w14:paraId="43C646C6" w14:textId="75F403A5" w:rsidR="00920084" w:rsidRDefault="00920084" w:rsidP="0092008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4CEC9E9B" w14:textId="77777777" w:rsidR="00920084" w:rsidRDefault="00920084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521784" w14:textId="6411E712" w:rsidR="00920084" w:rsidRDefault="00920084" w:rsidP="009F19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920084">
        <w:rPr>
          <w:rFonts w:asciiTheme="minorHAnsi" w:hAnsiTheme="minorHAnsi" w:cstheme="minorHAnsi"/>
          <w:b/>
        </w:rPr>
        <w:t>DISPENSA ELETRÔNICA Nº 003/2025</w:t>
      </w:r>
    </w:p>
    <w:p w14:paraId="3B5D07E2" w14:textId="07D80592" w:rsidR="00920084" w:rsidRPr="00920084" w:rsidRDefault="00920084" w:rsidP="009200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0084">
        <w:rPr>
          <w:rFonts w:asciiTheme="majorHAnsi" w:hAnsiTheme="majorHAnsi" w:cstheme="majorHAnsi"/>
        </w:rPr>
        <w:t xml:space="preserve">Objeto: O objeto da presente DISPENSA é a contratação integrada de empresa para execução dos serviços remanescentes de elaboração de projetos básicos e executivos de engenharia, projetos de desapropriação, obtenção de licenças, outorgas, aprovações, e execução das obras de infraestrutura em área urbana para implantação do corredor de transporte público integrado por meio do Bus Rapid Transport (BRT), nas cidades de Cuiabá e Várzea Grande – Lote 01, que envolve a conclusão da Infraestrutura e Urbanização do Tramo 1- Várzea Grande, a execução da infraestrutura e urbanização do Tramo 1 – Cuiabá, e a conclusão da Infraestrutura e Urbanização do Tramo 2 – Cuiabá. Data: 05/05/2025 Horário: 14h00min. Local: Sistema de Informações para Aquisições Governamentais - SIAG. https://aquisicoes.seplag.mt.gov.br Endereço para retirada do EDITAL: O EDITAL completo poderá ser </w:t>
      </w:r>
      <w:r w:rsidR="00027A55" w:rsidRPr="00920084">
        <w:rPr>
          <w:rFonts w:asciiTheme="majorHAnsi" w:hAnsiTheme="majorHAnsi" w:cstheme="majorHAnsi"/>
        </w:rPr>
        <w:t>retirados</w:t>
      </w:r>
      <w:r w:rsidRPr="00920084">
        <w:rPr>
          <w:rFonts w:asciiTheme="majorHAnsi" w:hAnsiTheme="majorHAnsi" w:cstheme="majorHAnsi"/>
        </w:rPr>
        <w:t xml:space="preserve"> gratuitamente no site www.sinfra.mt.gov.br, ou solicitado pelo e-mail: cpl@sinfra.mt.gov.br TELEFONES PARA CONTATO: (65) 3613-0529.</w:t>
      </w:r>
      <w:r>
        <w:rPr>
          <w:rFonts w:asciiTheme="majorHAnsi" w:hAnsiTheme="majorHAnsi" w:cstheme="majorHAnsi"/>
        </w:rPr>
        <w:t xml:space="preserve"> Valor estimado é de </w:t>
      </w:r>
      <w:r w:rsidRPr="00920084">
        <w:rPr>
          <w:rFonts w:asciiTheme="majorHAnsi" w:hAnsiTheme="majorHAnsi" w:cstheme="majorHAnsi"/>
        </w:rPr>
        <w:t xml:space="preserve">R$ </w:t>
      </w:r>
      <w:r w:rsidRPr="00920084">
        <w:rPr>
          <w:rFonts w:asciiTheme="minorHAnsi" w:hAnsiTheme="minorHAnsi" w:cstheme="minorHAnsi"/>
          <w:b/>
        </w:rPr>
        <w:t>156.736.162,08</w:t>
      </w:r>
      <w:r>
        <w:rPr>
          <w:rFonts w:asciiTheme="minorHAnsi" w:hAnsiTheme="minorHAnsi" w:cstheme="minorHAnsi"/>
          <w:b/>
        </w:rPr>
        <w:t>.</w:t>
      </w:r>
    </w:p>
    <w:p w14:paraId="08D4C088" w14:textId="77777777" w:rsidR="004266C5" w:rsidRDefault="004266C5" w:rsidP="00D904E4">
      <w:pPr>
        <w:ind w:left="142"/>
        <w:jc w:val="both"/>
        <w:rPr>
          <w:rFonts w:asciiTheme="majorHAnsi" w:hAnsiTheme="majorHAnsi" w:cstheme="majorHAnsi"/>
        </w:rPr>
      </w:pPr>
    </w:p>
    <w:p w14:paraId="0C00DB4B" w14:textId="6146450A" w:rsidR="00E9316E" w:rsidRDefault="004266C5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PERNAMBUCO</w:t>
      </w:r>
      <w:bookmarkStart w:id="0" w:name="_GoBack"/>
      <w:bookmarkEnd w:id="0"/>
    </w:p>
    <w:p w14:paraId="5FD37DBA" w14:textId="77777777" w:rsidR="004266C5" w:rsidRDefault="004266C5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4D0A795E" w:rsidR="00E9316E" w:rsidRDefault="004266C5" w:rsidP="004266C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4266C5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 </w:t>
      </w:r>
      <w:r w:rsidRPr="004266C5">
        <w:rPr>
          <w:rFonts w:asciiTheme="minorHAnsi" w:hAnsiTheme="minorHAnsi" w:cstheme="minorHAnsi"/>
          <w:b/>
        </w:rPr>
        <w:t>90127/</w:t>
      </w:r>
      <w:r>
        <w:rPr>
          <w:rFonts w:asciiTheme="minorHAnsi" w:hAnsiTheme="minorHAnsi" w:cstheme="minorHAnsi"/>
          <w:b/>
        </w:rPr>
        <w:t>20</w:t>
      </w:r>
      <w:r w:rsidRPr="004266C5">
        <w:rPr>
          <w:rFonts w:asciiTheme="minorHAnsi" w:hAnsiTheme="minorHAnsi" w:cstheme="minorHAnsi"/>
          <w:b/>
        </w:rPr>
        <w:t>25</w:t>
      </w:r>
    </w:p>
    <w:p w14:paraId="7487C7D5" w14:textId="66654F03" w:rsidR="0002753E" w:rsidRPr="004266C5" w:rsidRDefault="004266C5" w:rsidP="004266C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  <w:r w:rsidRPr="004266C5">
        <w:rPr>
          <w:rFonts w:asciiTheme="majorHAnsi" w:hAnsiTheme="majorHAnsi" w:cstheme="majorHAnsi"/>
        </w:rPr>
        <w:t>Objeto: Contratação de empresa especializada para </w:t>
      </w:r>
      <w:r w:rsidRPr="004266C5">
        <w:rPr>
          <w:rFonts w:asciiTheme="majorHAnsi" w:hAnsiTheme="majorHAnsi" w:cstheme="majorHAnsi"/>
          <w:bCs/>
        </w:rPr>
        <w:t>execução dos serviços necessários de manutenção Rodoviária (Conservação/Recuperação) na </w:t>
      </w:r>
      <w:r w:rsidRPr="004266C5">
        <w:rPr>
          <w:rFonts w:asciiTheme="majorHAnsi" w:hAnsiTheme="majorHAnsi" w:cstheme="majorHAnsi"/>
        </w:rPr>
        <w:t>Rodovia: </w:t>
      </w:r>
      <w:r w:rsidRPr="004266C5">
        <w:rPr>
          <w:rFonts w:asciiTheme="majorHAnsi" w:hAnsiTheme="majorHAnsi" w:cstheme="majorHAnsi"/>
          <w:bCs/>
        </w:rPr>
        <w:t>BR-423/PE, Trecho: ENTR BR-104/232(A) (CARUARU) – DIV PE/AL; Subtrechos:  ENTR BR-104/232(A) (CARUARU) – ENTR BR-424/PE-218 (GARANHUNS); Segmento: km 0 - km 98,4; Extensão Total: 98,4 km; Códigos SNV (202410A): 423BPE0010 ao 423BPE0080</w:t>
      </w:r>
      <w:r w:rsidRPr="004266C5">
        <w:rPr>
          <w:rFonts w:asciiTheme="majorHAnsi" w:hAnsiTheme="majorHAnsi" w:cstheme="majorHAnsi"/>
        </w:rPr>
        <w:t xml:space="preserve">, sobre jurisdição de(a) </w:t>
      </w:r>
      <w:r w:rsidRPr="004266C5">
        <w:rPr>
          <w:rFonts w:asciiTheme="majorHAnsi" w:hAnsiTheme="majorHAnsi" w:cstheme="majorHAnsi"/>
          <w:bCs/>
        </w:rPr>
        <w:t>Superintendência Regional do Estado de Pernambuco- UL Caruaru</w:t>
      </w:r>
      <w:r w:rsidRPr="004266C5">
        <w:rPr>
          <w:rFonts w:asciiTheme="majorHAnsi" w:hAnsiTheme="majorHAnsi" w:cstheme="majorHAnsi"/>
        </w:rPr>
        <w:t>, no âmbito do </w:t>
      </w:r>
      <w:r w:rsidRPr="004266C5">
        <w:rPr>
          <w:rFonts w:asciiTheme="majorHAnsi" w:hAnsiTheme="majorHAnsi" w:cstheme="majorHAnsi"/>
          <w:bCs/>
        </w:rPr>
        <w:t xml:space="preserve">Plano Anual de Trabalho e Orçamento </w:t>
      </w:r>
      <w:r>
        <w:rPr>
          <w:rFonts w:asciiTheme="majorHAnsi" w:hAnsiTheme="majorHAnsi" w:cstheme="majorHAnsi"/>
          <w:bCs/>
        </w:rPr>
        <w:t>–</w:t>
      </w:r>
      <w:r w:rsidRPr="004266C5">
        <w:rPr>
          <w:rFonts w:asciiTheme="majorHAnsi" w:hAnsiTheme="majorHAnsi" w:cstheme="majorHAnsi"/>
          <w:bCs/>
        </w:rPr>
        <w:t xml:space="preserve"> PATO</w:t>
      </w:r>
      <w:r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  <w:bCs/>
        </w:rPr>
        <w:t xml:space="preserve">Valor estimado é </w:t>
      </w:r>
      <w:r w:rsidRPr="004266C5">
        <w:rPr>
          <w:rFonts w:asciiTheme="majorHAnsi" w:hAnsiTheme="majorHAnsi" w:cstheme="majorHAnsi"/>
          <w:bCs/>
        </w:rPr>
        <w:t xml:space="preserve"> </w:t>
      </w:r>
      <w:r w:rsidRPr="004266C5">
        <w:rPr>
          <w:rFonts w:asciiTheme="minorHAnsi" w:hAnsiTheme="minorHAnsi" w:cstheme="minorHAnsi"/>
          <w:b/>
          <w:bCs/>
        </w:rPr>
        <w:t xml:space="preserve">R$ </w:t>
      </w:r>
      <w:r w:rsidRPr="004266C5">
        <w:rPr>
          <w:rFonts w:asciiTheme="minorHAnsi" w:hAnsiTheme="minorHAnsi" w:cstheme="minorHAnsi"/>
          <w:b/>
        </w:rPr>
        <w:t>74.582.438,32</w:t>
      </w:r>
      <w:r>
        <w:rPr>
          <w:rFonts w:asciiTheme="majorHAnsi" w:hAnsiTheme="majorHAnsi" w:cstheme="majorHAnsi"/>
        </w:rPr>
        <w:t xml:space="preserve">. </w:t>
      </w:r>
      <w:r w:rsidRPr="004266C5">
        <w:rPr>
          <w:rFonts w:asciiTheme="majorHAnsi" w:hAnsiTheme="majorHAnsi" w:cstheme="majorHAnsi"/>
          <w:bCs/>
        </w:rPr>
        <w:t xml:space="preserve">Data da sessão pública: </w:t>
      </w:r>
      <w:r w:rsidRPr="004266C5">
        <w:rPr>
          <w:rFonts w:asciiTheme="majorHAnsi" w:hAnsiTheme="majorHAnsi" w:cstheme="majorHAnsi"/>
        </w:rPr>
        <w:t>Dia 07</w:t>
      </w:r>
      <w:r w:rsidRPr="004266C5">
        <w:rPr>
          <w:rFonts w:asciiTheme="majorHAnsi" w:hAnsiTheme="majorHAnsi" w:cstheme="majorHAnsi"/>
          <w:bCs/>
        </w:rPr>
        <w:t xml:space="preserve">/05/2025 </w:t>
      </w:r>
      <w:r w:rsidRPr="004266C5">
        <w:rPr>
          <w:rFonts w:asciiTheme="majorHAnsi" w:hAnsiTheme="majorHAnsi" w:cstheme="majorHAnsi"/>
        </w:rPr>
        <w:t xml:space="preserve">às </w:t>
      </w:r>
      <w:r w:rsidRPr="004266C5">
        <w:rPr>
          <w:rFonts w:asciiTheme="majorHAnsi" w:hAnsiTheme="majorHAnsi" w:cstheme="majorHAnsi"/>
          <w:bCs/>
        </w:rPr>
        <w:t>14:30 h</w:t>
      </w:r>
      <w:r>
        <w:rPr>
          <w:rFonts w:asciiTheme="majorHAnsi" w:hAnsiTheme="majorHAnsi" w:cstheme="majorHAnsi"/>
          <w:bCs/>
        </w:rPr>
        <w:t xml:space="preserve">. </w:t>
      </w:r>
      <w:r w:rsidRPr="004266C5">
        <w:rPr>
          <w:rFonts w:asciiTheme="majorHAnsi" w:hAnsiTheme="majorHAnsi" w:cstheme="majorHAnsi"/>
          <w:bCs/>
        </w:rPr>
        <w:t>Sistema de Compras do Governo Federal (</w:t>
      </w:r>
      <w:hyperlink r:id="rId30" w:history="1">
        <w:r w:rsidRPr="0055337A">
          <w:rPr>
            <w:rStyle w:val="Hyperlink"/>
            <w:rFonts w:asciiTheme="majorHAnsi" w:hAnsiTheme="majorHAnsi" w:cstheme="majorHAnsi"/>
            <w:bCs/>
          </w:rPr>
          <w:t>www.gov.br/compras</w:t>
        </w:r>
      </w:hyperlink>
      <w:r w:rsidRPr="004266C5">
        <w:rPr>
          <w:rFonts w:asciiTheme="majorHAnsi" w:hAnsiTheme="majorHAnsi" w:cstheme="majorHAnsi"/>
          <w:bCs/>
        </w:rPr>
        <w:t>).</w:t>
      </w:r>
    </w:p>
    <w:p w14:paraId="671BC9D5" w14:textId="77777777" w:rsidR="00920084" w:rsidRDefault="00920084" w:rsidP="00032C6E">
      <w:pPr>
        <w:jc w:val="both"/>
        <w:rPr>
          <w:rFonts w:asciiTheme="majorHAnsi" w:hAnsiTheme="majorHAnsi" w:cstheme="majorHAnsi"/>
        </w:rPr>
      </w:pPr>
    </w:p>
    <w:p w14:paraId="15EABA90" w14:textId="7A7F6FF3" w:rsidR="002F6EDC" w:rsidRDefault="004266C5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PIAUÍ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8A79BDE" w14:textId="77777777" w:rsidR="004266C5" w:rsidRDefault="004266C5" w:rsidP="004266C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– PREGÃO ELETRÔNICO Nº 90124/2025</w:t>
      </w:r>
    </w:p>
    <w:p w14:paraId="3C696AF3" w14:textId="11C621D5" w:rsidR="002F6EDC" w:rsidRDefault="004266C5" w:rsidP="00DC39E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266C5">
        <w:rPr>
          <w:rFonts w:asciiTheme="majorHAnsi" w:hAnsiTheme="majorHAnsi" w:cstheme="majorHAnsi"/>
          <w:bCs/>
        </w:rPr>
        <w:t>Objeto</w:t>
      </w:r>
      <w:r>
        <w:rPr>
          <w:rFonts w:asciiTheme="majorHAnsi" w:hAnsiTheme="majorHAnsi" w:cstheme="majorHAnsi"/>
          <w:bCs/>
        </w:rPr>
        <w:t>:</w:t>
      </w:r>
      <w:r w:rsidRPr="004266C5">
        <w:rPr>
          <w:rFonts w:asciiTheme="majorHAnsi" w:hAnsiTheme="majorHAnsi" w:cstheme="majorHAnsi"/>
          <w:bCs/>
        </w:rPr>
        <w:t xml:space="preserve"> </w:t>
      </w:r>
      <w:r w:rsidRPr="004266C5">
        <w:rPr>
          <w:rFonts w:asciiTheme="majorHAnsi" w:hAnsiTheme="majorHAnsi" w:cstheme="majorHAnsi"/>
        </w:rPr>
        <w:t xml:space="preserve">Execução dos Serviços de Manutenção nas Rodovias BR-407/PI, segmento Km 430,90 ao Km 504,00; BR-230/PI, segmento do km 0,00 ao km 52,50 e BR-316/PI, segmento do km 0,00 ao km 2,00 (acesso BR- 407/PI), totalizando 127,60km sob jurisdição da Superintendência Regional do DNIT no Estado do Piauí, no âmbito do Plano Anual de Trabalho e Orçamento - PATO, conforme condições, quantidades e exigências estabelecidas no Edital e em seus anexos. </w:t>
      </w:r>
      <w:r w:rsidRPr="004266C5">
        <w:rPr>
          <w:rFonts w:asciiTheme="majorHAnsi" w:hAnsiTheme="majorHAnsi" w:cstheme="majorHAnsi"/>
          <w:bCs/>
        </w:rPr>
        <w:t xml:space="preserve">Valor </w:t>
      </w:r>
      <w:r>
        <w:rPr>
          <w:rFonts w:asciiTheme="majorHAnsi" w:hAnsiTheme="majorHAnsi" w:cstheme="majorHAnsi"/>
          <w:bCs/>
        </w:rPr>
        <w:t xml:space="preserve">estimado é de </w:t>
      </w:r>
      <w:r w:rsidRPr="004266C5">
        <w:rPr>
          <w:rFonts w:asciiTheme="minorHAnsi" w:hAnsiTheme="minorHAnsi" w:cstheme="minorHAnsi"/>
          <w:b/>
          <w:bCs/>
        </w:rPr>
        <w:t>R$ 43.191.539,</w:t>
      </w:r>
      <w:r w:rsidRPr="004266C5">
        <w:rPr>
          <w:rFonts w:asciiTheme="majorHAnsi" w:hAnsiTheme="majorHAnsi" w:cstheme="majorHAnsi"/>
        </w:rPr>
        <w:t xml:space="preserve">. </w:t>
      </w:r>
      <w:r w:rsidRPr="004266C5">
        <w:rPr>
          <w:rFonts w:asciiTheme="majorHAnsi" w:hAnsiTheme="majorHAnsi" w:cstheme="majorHAnsi"/>
          <w:bCs/>
        </w:rPr>
        <w:t>Data da sessão pública</w:t>
      </w:r>
      <w:r>
        <w:rPr>
          <w:rFonts w:asciiTheme="majorHAnsi" w:hAnsiTheme="majorHAnsi" w:cstheme="majorHAnsi"/>
          <w:bCs/>
        </w:rPr>
        <w:t>:</w:t>
      </w:r>
      <w:r w:rsidRPr="004266C5">
        <w:rPr>
          <w:rFonts w:asciiTheme="majorHAnsi" w:hAnsiTheme="majorHAnsi" w:cstheme="majorHAnsi"/>
          <w:bCs/>
        </w:rPr>
        <w:t xml:space="preserve"> </w:t>
      </w:r>
      <w:r w:rsidRPr="004266C5">
        <w:rPr>
          <w:rFonts w:asciiTheme="majorHAnsi" w:hAnsiTheme="majorHAnsi" w:cstheme="majorHAnsi"/>
        </w:rPr>
        <w:t xml:space="preserve">Dia </w:t>
      </w:r>
      <w:r w:rsidRPr="004266C5">
        <w:rPr>
          <w:rFonts w:asciiTheme="majorHAnsi" w:hAnsiTheme="majorHAnsi" w:cstheme="majorHAnsi"/>
          <w:bCs/>
        </w:rPr>
        <w:t xml:space="preserve">07/05/2025 </w:t>
      </w:r>
      <w:r w:rsidRPr="004266C5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  <w:bCs/>
        </w:rPr>
        <w:t xml:space="preserve">09:00hs. </w:t>
      </w:r>
      <w:r w:rsidRPr="004266C5">
        <w:rPr>
          <w:rFonts w:asciiTheme="majorHAnsi" w:hAnsiTheme="majorHAnsi" w:cstheme="majorHAnsi"/>
        </w:rPr>
        <w:t>Sistema de Compras do Governo Federal (</w:t>
      </w:r>
      <w:hyperlink r:id="rId31" w:history="1">
        <w:r w:rsidRPr="0055337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266C5">
        <w:rPr>
          <w:rFonts w:asciiTheme="majorHAnsi" w:hAnsiTheme="majorHAnsi" w:cstheme="majorHAnsi"/>
        </w:rPr>
        <w:t>)</w:t>
      </w:r>
      <w:r w:rsidR="00DC39E5">
        <w:rPr>
          <w:rFonts w:asciiTheme="majorHAnsi" w:hAnsiTheme="majorHAnsi" w:cstheme="majorHAnsi"/>
        </w:rPr>
        <w:t>.</w:t>
      </w:r>
    </w:p>
    <w:p w14:paraId="6A36C4ED" w14:textId="77777777" w:rsidR="00DC39E5" w:rsidRDefault="00DC39E5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7601421D" w:rsidR="002F6EDC" w:rsidRDefault="005F33BF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NORTE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18854B2" w14:textId="0223AED5" w:rsidR="005F33BF" w:rsidRDefault="005F33BF" w:rsidP="005F33B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5F33BF">
        <w:rPr>
          <w:rFonts w:asciiTheme="minorHAnsi" w:hAnsiTheme="minorHAnsi" w:cstheme="minorHAnsi"/>
          <w:b/>
        </w:rPr>
        <w:t>PREGÃO ELETRÔNICO Nº 90122/25</w:t>
      </w:r>
    </w:p>
    <w:p w14:paraId="63E209BA" w14:textId="08B53387" w:rsidR="002F6EDC" w:rsidRPr="005F33BF" w:rsidRDefault="005F33BF" w:rsidP="005F33B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  <w:r w:rsidRPr="005F33BF">
        <w:rPr>
          <w:rFonts w:asciiTheme="majorHAnsi" w:hAnsiTheme="majorHAnsi" w:cstheme="majorHAnsi"/>
          <w:bCs/>
        </w:rPr>
        <w:t xml:space="preserve">Objeto: Execução dos serviços necessários de manutenção rodoviária (Conservação/Recuperação) nas Rodovias BR-101/RN, </w:t>
      </w:r>
      <w:r w:rsidRPr="005F33BF">
        <w:rPr>
          <w:rFonts w:asciiTheme="majorHAnsi" w:hAnsiTheme="majorHAnsi" w:cstheme="majorHAnsi"/>
        </w:rPr>
        <w:t xml:space="preserve">Km 93,40 ao Km 176,50 - Km 0,00 ao Km 1,30 e </w:t>
      </w:r>
      <w:r w:rsidRPr="005F33BF">
        <w:rPr>
          <w:rFonts w:asciiTheme="majorHAnsi" w:hAnsiTheme="majorHAnsi" w:cstheme="majorHAnsi"/>
          <w:bCs/>
        </w:rPr>
        <w:t xml:space="preserve">BR-304/RN, </w:t>
      </w:r>
      <w:r w:rsidRPr="005F33BF">
        <w:rPr>
          <w:rFonts w:asciiTheme="majorHAnsi" w:hAnsiTheme="majorHAnsi" w:cstheme="majorHAnsi"/>
        </w:rPr>
        <w:t>Km 280,10 ao Km 306,70</w:t>
      </w:r>
      <w:r w:rsidRPr="005F33BF">
        <w:rPr>
          <w:rFonts w:asciiTheme="majorHAnsi" w:hAnsiTheme="majorHAnsi" w:cstheme="majorHAnsi"/>
          <w:bCs/>
        </w:rPr>
        <w:t xml:space="preserve"> </w:t>
      </w:r>
      <w:r w:rsidRPr="005F33BF">
        <w:rPr>
          <w:rFonts w:asciiTheme="majorHAnsi" w:hAnsiTheme="majorHAnsi" w:cstheme="majorHAnsi"/>
        </w:rPr>
        <w:t xml:space="preserve">sobre jurisdição da Superintendência Regional do DNIT no Estado do Rio Grande do Norte, no âmbito do </w:t>
      </w:r>
      <w:r w:rsidRPr="005F33BF">
        <w:rPr>
          <w:rFonts w:asciiTheme="majorHAnsi" w:hAnsiTheme="majorHAnsi" w:cstheme="majorHAnsi"/>
          <w:bCs/>
        </w:rPr>
        <w:t>Plano Anual de Trabalho e Orçamento - PATO</w:t>
      </w:r>
      <w:r w:rsidRPr="005F33BF">
        <w:rPr>
          <w:rFonts w:asciiTheme="majorHAnsi" w:hAnsiTheme="majorHAnsi" w:cstheme="majorHAnsi"/>
        </w:rPr>
        <w:t>.</w:t>
      </w:r>
      <w:r w:rsidRPr="005F33BF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Valor estimado é de </w:t>
      </w:r>
      <w:r w:rsidRPr="005F33BF">
        <w:rPr>
          <w:rFonts w:asciiTheme="minorHAnsi" w:hAnsiTheme="minorHAnsi" w:cstheme="minorHAnsi"/>
          <w:b/>
          <w:bCs/>
        </w:rPr>
        <w:t>R$ 108.944.064,92</w:t>
      </w:r>
      <w:r>
        <w:rPr>
          <w:rFonts w:asciiTheme="majorHAnsi" w:hAnsiTheme="majorHAnsi" w:cstheme="majorHAnsi"/>
          <w:bCs/>
        </w:rPr>
        <w:t>.</w:t>
      </w:r>
      <w:r w:rsidRPr="005F33BF">
        <w:rPr>
          <w:rFonts w:asciiTheme="majorHAnsi" w:hAnsiTheme="majorHAnsi" w:cstheme="majorHAnsi"/>
          <w:bCs/>
        </w:rPr>
        <w:t xml:space="preserve"> Data da sessão pública</w:t>
      </w:r>
      <w:r>
        <w:rPr>
          <w:rFonts w:asciiTheme="majorHAnsi" w:hAnsiTheme="majorHAnsi" w:cstheme="majorHAnsi"/>
          <w:bCs/>
        </w:rPr>
        <w:t>:</w:t>
      </w:r>
      <w:r w:rsidRPr="005F33BF">
        <w:rPr>
          <w:rFonts w:asciiTheme="majorHAnsi" w:hAnsiTheme="majorHAnsi" w:cstheme="majorHAnsi"/>
        </w:rPr>
        <w:t xml:space="preserve"> DIA </w:t>
      </w:r>
      <w:r w:rsidRPr="005F33BF">
        <w:rPr>
          <w:rFonts w:asciiTheme="majorHAnsi" w:hAnsiTheme="majorHAnsi" w:cstheme="majorHAnsi"/>
          <w:bCs/>
        </w:rPr>
        <w:t xml:space="preserve">13/05/2025 </w:t>
      </w:r>
      <w:r w:rsidRPr="005F33BF">
        <w:rPr>
          <w:rFonts w:asciiTheme="majorHAnsi" w:hAnsiTheme="majorHAnsi" w:cstheme="majorHAnsi"/>
        </w:rPr>
        <w:t xml:space="preserve">ÀS </w:t>
      </w:r>
      <w:r w:rsidRPr="005F33BF">
        <w:rPr>
          <w:rFonts w:asciiTheme="majorHAnsi" w:hAnsiTheme="majorHAnsi" w:cstheme="majorHAnsi"/>
          <w:bCs/>
        </w:rPr>
        <w:t>10HS. Sistema de Compras do Governo Federal (</w:t>
      </w:r>
      <w:hyperlink r:id="rId32" w:history="1">
        <w:r w:rsidRPr="0055337A">
          <w:rPr>
            <w:rStyle w:val="Hyperlink"/>
            <w:rFonts w:asciiTheme="majorHAnsi" w:hAnsiTheme="majorHAnsi" w:cstheme="majorHAnsi"/>
            <w:bCs/>
          </w:rPr>
          <w:t>www.gov.br/compras</w:t>
        </w:r>
      </w:hyperlink>
      <w:r w:rsidRPr="005F33BF">
        <w:rPr>
          <w:rFonts w:asciiTheme="majorHAnsi" w:hAnsiTheme="majorHAnsi" w:cstheme="majorHAnsi"/>
          <w:bCs/>
        </w:rPr>
        <w:t>)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39"/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44"/>
      <w:footerReference w:type="default" r:id="rId4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501CB" w14:textId="77777777" w:rsidR="00643EAF" w:rsidRDefault="00643EAF">
      <w:r>
        <w:separator/>
      </w:r>
    </w:p>
  </w:endnote>
  <w:endnote w:type="continuationSeparator" w:id="0">
    <w:p w14:paraId="61280F58" w14:textId="77777777" w:rsidR="00643EAF" w:rsidRDefault="00643EAF">
      <w:r>
        <w:continuationSeparator/>
      </w:r>
    </w:p>
  </w:endnote>
  <w:endnote w:type="continuationNotice" w:id="1">
    <w:p w14:paraId="61075A22" w14:textId="77777777" w:rsidR="00643EAF" w:rsidRDefault="00643E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wlin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20084" w:rsidRDefault="0092008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20084" w:rsidRPr="00151818" w:rsidRDefault="0092008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27A5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20084" w:rsidRPr="00EB3E7D" w:rsidRDefault="0092008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20084" w:rsidRPr="00EB3E7D" w:rsidRDefault="0092008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20084" w:rsidRPr="00151818" w:rsidRDefault="0092008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27A5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20084" w:rsidRPr="00EB3E7D" w:rsidRDefault="0092008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20084" w:rsidRPr="00EB3E7D" w:rsidRDefault="0092008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20084" w:rsidRPr="00151818" w:rsidRDefault="0092008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20084" w:rsidRPr="00151818" w:rsidRDefault="0092008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20084" w:rsidRPr="00151818" w:rsidRDefault="0092008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20084" w:rsidRPr="00151818" w:rsidRDefault="0092008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20084" w:rsidRPr="00151818" w:rsidRDefault="0092008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20084" w:rsidRPr="00151818" w:rsidRDefault="0092008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20084" w:rsidRPr="00151818" w:rsidRDefault="0092008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20084" w:rsidRPr="00151818" w:rsidRDefault="0092008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20084" w:rsidRPr="00151818" w:rsidRDefault="0092008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20084" w:rsidRPr="00151818" w:rsidRDefault="0092008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B668A" w14:textId="77777777" w:rsidR="00643EAF" w:rsidRDefault="00643EAF">
      <w:r>
        <w:separator/>
      </w:r>
    </w:p>
  </w:footnote>
  <w:footnote w:type="continuationSeparator" w:id="0">
    <w:p w14:paraId="7F84ABBC" w14:textId="77777777" w:rsidR="00643EAF" w:rsidRDefault="00643EAF">
      <w:r>
        <w:continuationSeparator/>
      </w:r>
    </w:p>
  </w:footnote>
  <w:footnote w:type="continuationNotice" w:id="1">
    <w:p w14:paraId="3A6851DF" w14:textId="77777777" w:rsidR="00643EAF" w:rsidRDefault="00643E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20084" w:rsidRDefault="0092008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55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8F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7E4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ABE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6C5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A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BF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EAF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64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1C9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D97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84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9AF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222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39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DD0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9E5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13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rmodamata.mg.gov.br" TargetMode="External"/><Relationship Id="rId18" Type="http://schemas.openxmlformats.org/officeDocument/2006/relationships/hyperlink" Target="http://www.pains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licitanet.com.br" TargetMode="External"/><Relationship Id="rId34" Type="http://schemas.openxmlformats.org/officeDocument/2006/relationships/image" Target="media/image1.png"/><Relationship Id="rId42" Type="http://schemas.openxmlformats.org/officeDocument/2006/relationships/hyperlink" Target="https://www.triamanorte.com.br/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s://fck.ind.br/" TargetMode="External"/><Relationship Id="rId38" Type="http://schemas.openxmlformats.org/officeDocument/2006/relationships/image" Target="media/image3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oaquimfelicio@gmail.com" TargetMode="External"/><Relationship Id="rId20" Type="http://schemas.openxmlformats.org/officeDocument/2006/relationships/hyperlink" Target="http://www.pedrinopolis.mg.gov.br" TargetMode="External"/><Relationship Id="rId29" Type="http://schemas.openxmlformats.org/officeDocument/2006/relationships/hyperlink" Target="mailto:licita@cesama.com.br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mposgerais.mg.gov.br" TargetMode="External"/><Relationship Id="rId24" Type="http://schemas.openxmlformats.org/officeDocument/2006/relationships/hyperlink" Target="https://www.saojoaquimdebicas.mg.gov.br/licitacoes" TargetMode="External"/><Relationship Id="rId32" Type="http://schemas.openxmlformats.org/officeDocument/2006/relationships/hyperlink" Target="http://www.gov.br/compras" TargetMode="External"/><Relationship Id="rId37" Type="http://schemas.openxmlformats.org/officeDocument/2006/relationships/hyperlink" Target="https://pottencial.com.br/" TargetMode="External"/><Relationship Id="rId40" Type="http://schemas.openxmlformats.org/officeDocument/2006/relationships/image" Target="media/image4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joaquimfelicio.mg.gov.br/" TargetMode="External"/><Relationship Id="rId23" Type="http://schemas.openxmlformats.org/officeDocument/2006/relationships/hyperlink" Target="http://www.novobbmnet.com.br" TargetMode="External"/><Relationship Id="rId28" Type="http://schemas.openxmlformats.org/officeDocument/2006/relationships/hyperlink" Target="http://www.cesama.com.br" TargetMode="External"/><Relationship Id="rId36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http://www.pavao.mg.gov.br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br/compras/pt-br" TargetMode="External"/><Relationship Id="rId22" Type="http://schemas.openxmlformats.org/officeDocument/2006/relationships/hyperlink" Target="http://www.comprasgovernamentais.gov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hyperlink" Target="https://itaipumg.com.br/" TargetMode="External"/><Relationship Id="rId43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F1C44B-DD81-4376-9A02-BFFC5E66F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1702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10877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2025-04-17T14:47:00Z</cp:lastPrinted>
  <dcterms:created xsi:type="dcterms:W3CDTF">2025-04-17T11:28:00Z</dcterms:created>
  <dcterms:modified xsi:type="dcterms:W3CDTF">2025-04-17T14:58:00Z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