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F68371A" w:rsidR="00256BDC" w:rsidRDefault="00256BD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21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93</w:t>
                            </w:r>
                          </w:p>
                          <w:p w14:paraId="735C8B84" w14:textId="5512956F" w:rsidR="00256BDC" w:rsidRPr="00151818" w:rsidRDefault="00256BD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256BDC" w:rsidRPr="00186A8C" w:rsidRDefault="00256BD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6F68371A" w:rsidR="00256BDC" w:rsidRDefault="00256BD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21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93</w:t>
                      </w:r>
                    </w:p>
                    <w:p w14:paraId="735C8B84" w14:textId="5512956F" w:rsidR="00256BDC" w:rsidRPr="00151818" w:rsidRDefault="00256BD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256BDC" w:rsidRPr="00186A8C" w:rsidRDefault="00256BD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51DD8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5B2ED3A1" w14:textId="77777777" w:rsidR="006B28EB" w:rsidRDefault="006B28EB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6B28EB" w:rsidRPr="00087726" w14:paraId="21DE838D" w14:textId="77777777" w:rsidTr="006B28EB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17E0" w14:textId="77777777" w:rsidR="006B28EB" w:rsidRPr="00087726" w:rsidRDefault="006B28EB" w:rsidP="00694712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6B28EB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D56D" w14:textId="7E8AD6D4" w:rsidR="006B28EB" w:rsidRPr="00087726" w:rsidRDefault="006B28EB" w:rsidP="00694712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6B28EB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0620250043</w:t>
            </w:r>
          </w:p>
        </w:tc>
      </w:tr>
      <w:tr w:rsidR="006B28EB" w:rsidRPr="00087726" w14:paraId="1A777F9F" w14:textId="77777777" w:rsidTr="006B28E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9809A" w14:textId="77777777" w:rsidR="006B28EB" w:rsidRPr="00087726" w:rsidRDefault="006B28EB" w:rsidP="00694712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6B28EB" w:rsidRPr="00087726" w14:paraId="35CDF89E" w14:textId="77777777" w:rsidTr="006B28EB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AAFC" w14:textId="79B7B6A2" w:rsidR="006B28EB" w:rsidRPr="00087726" w:rsidRDefault="006B28EB" w:rsidP="006B28EB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6B28EB">
              <w:rPr>
                <w:rFonts w:asciiTheme="majorHAnsi" w:hAnsiTheme="majorHAnsi" w:cstheme="majorHAnsi"/>
              </w:rPr>
              <w:t>Execução, com fornecimento parcial de materiais, das obras e serviços de implantação e melhorias dos sistemas de esgotamento sanitário no Conjunto de Obras da COPANOR - COC 32, nas localidades de Água Boa (Palmeiras do Resplendor), Itamarandiba (Padre João Afonso), Carbonita (Monte Belo) e Turmalina (Poço Dantas).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768A" w14:textId="77777777" w:rsidR="006B28EB" w:rsidRPr="00087726" w:rsidRDefault="006B28EB" w:rsidP="00694712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02B62AE" w14:textId="5437DFD1" w:rsidR="006B28EB" w:rsidRDefault="006B28EB" w:rsidP="006B28E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6B28EB">
              <w:rPr>
                <w:rFonts w:asciiTheme="majorHAnsi" w:hAnsiTheme="majorHAnsi" w:cstheme="majorHAnsi"/>
              </w:rPr>
              <w:t>22/05/2025 até o dia 13/06/2025 às 08:30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6B7558D1" w14:textId="2FB14A6C" w:rsidR="006B28EB" w:rsidRPr="002A4C7F" w:rsidRDefault="006B28EB" w:rsidP="006B28E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960DC9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960DC9" w:rsidRPr="00960DC9">
              <w:rPr>
                <w:rFonts w:asciiTheme="majorHAnsi" w:hAnsiTheme="majorHAnsi" w:cstheme="majorHAnsi"/>
              </w:rPr>
              <w:t>24 meses consecutivos</w:t>
            </w:r>
          </w:p>
          <w:p w14:paraId="0FDD3F31" w14:textId="77777777" w:rsidR="006B28EB" w:rsidRPr="00087726" w:rsidRDefault="006B28EB" w:rsidP="00694712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B28EB" w:rsidRPr="00087726" w14:paraId="395D2288" w14:textId="77777777" w:rsidTr="006B28E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7999E" w14:textId="77777777" w:rsidR="006B28EB" w:rsidRPr="00087726" w:rsidRDefault="006B28EB" w:rsidP="00694712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6B28EB" w:rsidRPr="00087726" w14:paraId="6A5FC1D2" w14:textId="77777777" w:rsidTr="006B28EB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296F8" w14:textId="77777777" w:rsidR="006B28EB" w:rsidRPr="00087726" w:rsidRDefault="006B28EB" w:rsidP="0069471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68096" w14:textId="77777777" w:rsidR="006B28EB" w:rsidRPr="00087726" w:rsidRDefault="006B28EB" w:rsidP="0069471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6B28EB" w:rsidRPr="00087726" w14:paraId="175C6754" w14:textId="77777777" w:rsidTr="006B28EB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B927E" w14:textId="6768287F" w:rsidR="006B28EB" w:rsidRPr="00087726" w:rsidRDefault="006B28EB" w:rsidP="0069471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960DC9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960DC9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960DC9" w:rsidRPr="00960DC9">
              <w:rPr>
                <w:rFonts w:asciiTheme="minorHAnsi" w:hAnsiTheme="minorHAnsi" w:cstheme="minorHAnsi"/>
                <w:b/>
                <w:color w:val="auto"/>
              </w:rPr>
              <w:t>14.618.060,66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FD99E" w14:textId="77777777" w:rsidR="006B28EB" w:rsidRPr="00087726" w:rsidRDefault="006B28EB" w:rsidP="0069471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6B28EB" w:rsidRPr="00087726" w14:paraId="20AA3997" w14:textId="77777777" w:rsidTr="006B28EB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CEB1" w14:textId="77777777" w:rsidR="006B28EB" w:rsidRPr="00087726" w:rsidRDefault="006B28EB" w:rsidP="00694712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1E68D1F" w14:textId="77777777" w:rsidR="00960DC9" w:rsidRDefault="00960DC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4C090D7" w14:textId="77777777" w:rsidR="00960DC9" w:rsidRDefault="00960DC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A8152E3" w14:textId="77777777" w:rsidR="00960DC9" w:rsidRDefault="00960DC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E558C95" w14:textId="77777777" w:rsidR="00960DC9" w:rsidRDefault="00960DC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FEF9DC" w14:textId="77777777" w:rsidR="00960DC9" w:rsidRDefault="00960DC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AC43C93" w14:textId="77777777" w:rsidR="00960DC9" w:rsidRDefault="00960DC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5548A19" w14:textId="77777777" w:rsidR="00960DC9" w:rsidRDefault="00960DC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742D1D9" w14:textId="77777777" w:rsidR="00960DC9" w:rsidRDefault="00960DC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F7AFE95" w14:textId="77777777" w:rsidR="00960DC9" w:rsidRDefault="00960DC9" w:rsidP="000B15EA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C0353BD" w14:textId="77777777" w:rsidR="000B15EA" w:rsidRDefault="000B15EA" w:rsidP="000B15EA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2D0BD54" w14:textId="77777777" w:rsidR="00394477" w:rsidRPr="00256BDC" w:rsidRDefault="00394477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5CFC1575" w14:textId="63E089AA" w:rsidR="00394477" w:rsidRDefault="00394477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ALAGOA – RETIFICAÇÃO - </w:t>
      </w:r>
      <w:r w:rsidRPr="00394477">
        <w:rPr>
          <w:rFonts w:asciiTheme="minorHAnsi" w:hAnsiTheme="minorHAnsi" w:cstheme="minorHAnsi"/>
          <w:b/>
        </w:rPr>
        <w:t>CONCORRÊNCIA ELETRÔNICA Nº 001/2025</w:t>
      </w:r>
    </w:p>
    <w:p w14:paraId="004B1B47" w14:textId="33046346" w:rsidR="00394477" w:rsidRPr="00394477" w:rsidRDefault="00394477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94477">
        <w:rPr>
          <w:rFonts w:asciiTheme="majorHAnsi" w:hAnsiTheme="majorHAnsi" w:cstheme="majorHAnsi"/>
        </w:rPr>
        <w:t>Objeto: Contratação de empresa de engenharia especializada para pavimentação de trecho da estrada vicinal que liga os Municípios de Alagoa a Bocaina de Minas</w:t>
      </w:r>
      <w:r>
        <w:rPr>
          <w:rFonts w:asciiTheme="majorHAnsi" w:hAnsiTheme="majorHAnsi" w:cstheme="majorHAnsi"/>
        </w:rPr>
        <w:t>.</w:t>
      </w:r>
      <w:r w:rsidRPr="00394477">
        <w:t xml:space="preserve"> </w:t>
      </w:r>
      <w:r w:rsidRPr="00394477">
        <w:rPr>
          <w:rFonts w:asciiTheme="majorHAnsi" w:hAnsiTheme="majorHAnsi" w:cstheme="majorHAnsi"/>
        </w:rPr>
        <w:t xml:space="preserve">Local da sessão pública: </w:t>
      </w:r>
      <w:hyperlink r:id="rId12" w:history="1">
        <w:r w:rsidRPr="00296422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. </w:t>
      </w:r>
      <w:r w:rsidRPr="00394477">
        <w:rPr>
          <w:rFonts w:asciiTheme="majorHAnsi" w:hAnsiTheme="majorHAnsi" w:cstheme="majorHAnsi"/>
        </w:rPr>
        <w:t>Data e horário para início da sessão pública: 30/06/2025</w:t>
      </w:r>
      <w:r>
        <w:rPr>
          <w:rFonts w:asciiTheme="majorHAnsi" w:hAnsiTheme="majorHAnsi" w:cstheme="majorHAnsi"/>
        </w:rPr>
        <w:t xml:space="preserve"> as </w:t>
      </w:r>
      <w:r w:rsidRPr="00394477">
        <w:rPr>
          <w:rFonts w:asciiTheme="majorHAnsi" w:hAnsiTheme="majorHAnsi" w:cstheme="majorHAnsi"/>
        </w:rPr>
        <w:t>10h</w:t>
      </w:r>
      <w:r>
        <w:rPr>
          <w:rFonts w:asciiTheme="majorHAnsi" w:hAnsiTheme="majorHAnsi" w:cstheme="majorHAnsi"/>
        </w:rPr>
        <w:t xml:space="preserve">s.Valor estimado é de </w:t>
      </w:r>
      <w:r w:rsidRPr="00394477">
        <w:rPr>
          <w:rFonts w:asciiTheme="minorHAnsi" w:hAnsiTheme="minorHAnsi" w:cstheme="minorHAnsi"/>
          <w:b/>
        </w:rPr>
        <w:t>R$ 1.720.326,68</w:t>
      </w:r>
      <w:r>
        <w:rPr>
          <w:rFonts w:asciiTheme="minorHAnsi" w:hAnsiTheme="minorHAnsi" w:cstheme="minorHAnsi"/>
          <w:b/>
        </w:rPr>
        <w:t>.</w:t>
      </w:r>
    </w:p>
    <w:p w14:paraId="0678D3E5" w14:textId="65F44A1C" w:rsidR="005F3653" w:rsidRPr="00256BDC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6EABD0C3" w14:textId="77777777" w:rsidR="002E3AA7" w:rsidRDefault="0014518D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E3AA7">
        <w:rPr>
          <w:rFonts w:asciiTheme="minorHAnsi" w:hAnsiTheme="minorHAnsi" w:cstheme="minorHAnsi"/>
          <w:b/>
        </w:rPr>
        <w:t xml:space="preserve">CAMPO BELO </w:t>
      </w:r>
    </w:p>
    <w:p w14:paraId="5DF593BB" w14:textId="5074BCD4" w:rsidR="002E3AA7" w:rsidRDefault="002E3AA7" w:rsidP="00BF3BC9">
      <w:pPr>
        <w:autoSpaceDE w:val="0"/>
        <w:autoSpaceDN w:val="0"/>
        <w:adjustRightInd w:val="0"/>
        <w:ind w:left="142"/>
        <w:jc w:val="both"/>
      </w:pPr>
      <w:r w:rsidRPr="002E3AA7">
        <w:rPr>
          <w:rFonts w:asciiTheme="minorHAnsi" w:hAnsiTheme="minorHAnsi" w:cstheme="minorHAnsi"/>
          <w:b/>
        </w:rPr>
        <w:t>CONCORRÊNCIA ELETRÔNICA Nº 007/2025</w:t>
      </w:r>
      <w:r>
        <w:t xml:space="preserve"> </w:t>
      </w:r>
    </w:p>
    <w:p w14:paraId="43ECAB0D" w14:textId="5AE05E4C" w:rsidR="00430F07" w:rsidRDefault="002E3AA7" w:rsidP="000B15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E3AA7">
        <w:rPr>
          <w:rFonts w:asciiTheme="majorHAnsi" w:hAnsiTheme="majorHAnsi" w:cstheme="majorHAnsi"/>
        </w:rPr>
        <w:t>Objeto: contratação de empresa para prestação de serviços de mão de obra com fornecimento de materiais para execução de interceptores de Esgoto Sanitário, pista esquerda da Avenida Sanitária – Trecho entre a Carlos Cla</w:t>
      </w:r>
      <w:r w:rsidR="000B15EA">
        <w:rPr>
          <w:rFonts w:asciiTheme="majorHAnsi" w:hAnsiTheme="majorHAnsi" w:cstheme="majorHAnsi"/>
        </w:rPr>
        <w:t xml:space="preserve">ret e Rua Padre Alberto Fuger. </w:t>
      </w:r>
      <w:r w:rsidRPr="002E3AA7">
        <w:rPr>
          <w:rFonts w:asciiTheme="majorHAnsi" w:hAnsiTheme="majorHAnsi" w:cstheme="majorHAnsi"/>
        </w:rPr>
        <w:t xml:space="preserve">Abertura: 06/06/2025, às 13:00 horas. O edital na sua íntegra e seus anexos estarão disponíveis a partir do dia 21/05/2025 no site </w:t>
      </w:r>
      <w:hyperlink r:id="rId13" w:history="1">
        <w:r w:rsidR="000B15EA" w:rsidRPr="00296422">
          <w:rPr>
            <w:rStyle w:val="Hyperlink"/>
            <w:rFonts w:asciiTheme="majorHAnsi" w:hAnsiTheme="majorHAnsi" w:cstheme="majorHAnsi"/>
          </w:rPr>
          <w:t>www.campobelo.mg.gov.br</w:t>
        </w:r>
      </w:hyperlink>
      <w:r w:rsidR="000B15EA">
        <w:rPr>
          <w:rFonts w:asciiTheme="majorHAnsi" w:hAnsiTheme="majorHAnsi" w:cstheme="majorHAnsi"/>
        </w:rPr>
        <w:t xml:space="preserve">; </w:t>
      </w:r>
      <w:hyperlink r:id="rId14" w:history="1">
        <w:r w:rsidR="000B15EA" w:rsidRPr="00296422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2E3AA7">
        <w:rPr>
          <w:rFonts w:asciiTheme="majorHAnsi" w:hAnsiTheme="majorHAnsi" w:cstheme="majorHAnsi"/>
        </w:rPr>
        <w:t xml:space="preserve">. Mais informações: Rua João Pinheiro, </w:t>
      </w:r>
      <w:r w:rsidR="000B15EA">
        <w:rPr>
          <w:rFonts w:asciiTheme="majorHAnsi" w:hAnsiTheme="majorHAnsi" w:cstheme="majorHAnsi"/>
        </w:rPr>
        <w:t>102, Centro. Tel.: (0**35)3831</w:t>
      </w:r>
      <w:r w:rsidRPr="002E3AA7">
        <w:rPr>
          <w:rFonts w:asciiTheme="majorHAnsi" w:hAnsiTheme="majorHAnsi" w:cstheme="majorHAnsi"/>
        </w:rPr>
        <w:t xml:space="preserve">7900. </w:t>
      </w:r>
    </w:p>
    <w:p w14:paraId="297CF1C0" w14:textId="77777777" w:rsidR="002E3AA7" w:rsidRPr="00256BDC" w:rsidRDefault="002E3AA7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AECF79B" w14:textId="77777777" w:rsidR="002E3AA7" w:rsidRDefault="002E3AA7" w:rsidP="00BF3BC9">
      <w:pPr>
        <w:autoSpaceDE w:val="0"/>
        <w:autoSpaceDN w:val="0"/>
        <w:adjustRightInd w:val="0"/>
        <w:ind w:left="142"/>
        <w:jc w:val="both"/>
      </w:pPr>
      <w:r w:rsidRPr="002E3AA7">
        <w:rPr>
          <w:rFonts w:asciiTheme="minorHAnsi" w:hAnsiTheme="minorHAnsi" w:cstheme="minorHAnsi"/>
          <w:b/>
        </w:rPr>
        <w:t>CONCORRÊNCIA ELETRÔNICA Nº 008/2025</w:t>
      </w:r>
      <w:r>
        <w:t xml:space="preserve"> </w:t>
      </w:r>
    </w:p>
    <w:p w14:paraId="39531955" w14:textId="334D8907" w:rsidR="002E3AA7" w:rsidRDefault="002E3AA7" w:rsidP="000B15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E3AA7">
        <w:rPr>
          <w:rFonts w:asciiTheme="majorHAnsi" w:hAnsiTheme="majorHAnsi" w:cstheme="majorHAnsi"/>
        </w:rPr>
        <w:t xml:space="preserve">Objeto: Contratação de empresa para prestação de serviços de mão de obra com fornecimento de materiais para execução de reforma e adequação do prédio da </w:t>
      </w:r>
      <w:r w:rsidR="000B15EA" w:rsidRPr="002E3AA7">
        <w:rPr>
          <w:rFonts w:asciiTheme="majorHAnsi" w:hAnsiTheme="majorHAnsi" w:cstheme="majorHAnsi"/>
        </w:rPr>
        <w:t xml:space="preserve">Secretaria Municipal </w:t>
      </w:r>
      <w:r w:rsidRPr="002E3AA7">
        <w:rPr>
          <w:rFonts w:asciiTheme="majorHAnsi" w:hAnsiTheme="majorHAnsi" w:cstheme="majorHAnsi"/>
        </w:rPr>
        <w:t xml:space="preserve">de </w:t>
      </w:r>
      <w:r w:rsidR="000B15EA" w:rsidRPr="002E3AA7">
        <w:rPr>
          <w:rFonts w:asciiTheme="majorHAnsi" w:hAnsiTheme="majorHAnsi" w:cstheme="majorHAnsi"/>
        </w:rPr>
        <w:t>Educação</w:t>
      </w:r>
      <w:r w:rsidRPr="002E3AA7">
        <w:rPr>
          <w:rFonts w:asciiTheme="majorHAnsi" w:hAnsiTheme="majorHAnsi" w:cstheme="majorHAnsi"/>
        </w:rPr>
        <w:t xml:space="preserve"> para implantação de acessibilidade. Abertura: 09/06/2025, às 13:00 horas. O edital na sua íntegra e seus anexos estarão disponíveis a pa</w:t>
      </w:r>
      <w:r w:rsidR="000B15EA">
        <w:rPr>
          <w:rFonts w:asciiTheme="majorHAnsi" w:hAnsiTheme="majorHAnsi" w:cstheme="majorHAnsi"/>
        </w:rPr>
        <w:t xml:space="preserve">rtir do dia 21/05/2025 no site, </w:t>
      </w:r>
      <w:hyperlink r:id="rId15" w:history="1">
        <w:r w:rsidR="000B15EA" w:rsidRPr="00296422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2E3AA7">
        <w:rPr>
          <w:rFonts w:asciiTheme="majorHAnsi" w:hAnsiTheme="majorHAnsi" w:cstheme="majorHAnsi"/>
        </w:rPr>
        <w:t xml:space="preserve"> e Portal Nacional de Contratações Públicas – PNCP. Mais informações: Rua João Pinheiro, 102, Centro. Tel.: (0**35) 3831-7900. </w:t>
      </w:r>
    </w:p>
    <w:p w14:paraId="5EB62EE3" w14:textId="77777777" w:rsidR="00D0235F" w:rsidRPr="00256BDC" w:rsidRDefault="00D0235F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182218D" w14:textId="77777777" w:rsidR="00D0235F" w:rsidRDefault="00D0235F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0235F">
        <w:rPr>
          <w:rFonts w:asciiTheme="minorHAnsi" w:hAnsiTheme="minorHAnsi" w:cstheme="minorHAnsi"/>
          <w:b/>
        </w:rPr>
        <w:t>CANTAGALO - CONCORRÊNCIA ELETRÔNICA Nº 002/2025</w:t>
      </w:r>
    </w:p>
    <w:p w14:paraId="0E319847" w14:textId="609FBFA3" w:rsidR="00D0235F" w:rsidRDefault="00D0235F" w:rsidP="00AD63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235F">
        <w:rPr>
          <w:rFonts w:asciiTheme="majorHAnsi" w:hAnsiTheme="majorHAnsi" w:cstheme="majorHAnsi"/>
        </w:rPr>
        <w:t>Objeto: Contratação de empresa para execução de serviços de engenharia visando à revitalização da praça da matriz, localiza</w:t>
      </w:r>
      <w:r w:rsidR="00AD632E">
        <w:rPr>
          <w:rFonts w:asciiTheme="majorHAnsi" w:hAnsiTheme="majorHAnsi" w:cstheme="majorHAnsi"/>
        </w:rPr>
        <w:t xml:space="preserve">da no município de Cantagalo MG. </w:t>
      </w:r>
      <w:r w:rsidRPr="00D0235F">
        <w:rPr>
          <w:rFonts w:asciiTheme="majorHAnsi" w:hAnsiTheme="majorHAnsi" w:cstheme="majorHAnsi"/>
        </w:rPr>
        <w:t xml:space="preserve">Início da Sessão Eletrônica dia 05 de junho de 2025 as 08hs00min. Informações pelo E-mail: </w:t>
      </w:r>
      <w:hyperlink r:id="rId16" w:history="1">
        <w:r w:rsidR="00AD632E" w:rsidRPr="00296422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Pr="00D0235F">
        <w:rPr>
          <w:rFonts w:asciiTheme="majorHAnsi" w:hAnsiTheme="majorHAnsi" w:cstheme="majorHAnsi"/>
        </w:rPr>
        <w:t xml:space="preserve">. O edital e demais anexos encontra disponível no site do </w:t>
      </w:r>
      <w:hyperlink r:id="rId17" w:history="1">
        <w:r w:rsidR="00AD632E" w:rsidRPr="00296422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 w:rsidR="00AD632E">
        <w:rPr>
          <w:rFonts w:asciiTheme="majorHAnsi" w:hAnsiTheme="majorHAnsi" w:cstheme="majorHAnsi"/>
        </w:rPr>
        <w:t xml:space="preserve"> </w:t>
      </w:r>
      <w:r w:rsidRPr="00D0235F">
        <w:rPr>
          <w:rFonts w:asciiTheme="majorHAnsi" w:hAnsiTheme="majorHAnsi" w:cstheme="majorHAnsi"/>
        </w:rPr>
        <w:t xml:space="preserve">ou portal </w:t>
      </w:r>
      <w:hyperlink r:id="rId18" w:history="1">
        <w:r w:rsidR="00AD632E" w:rsidRPr="0029642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="00AD632E">
        <w:rPr>
          <w:rFonts w:asciiTheme="majorHAnsi" w:hAnsiTheme="majorHAnsi" w:cstheme="majorHAnsi"/>
        </w:rPr>
        <w:t xml:space="preserve">. </w:t>
      </w:r>
      <w:r w:rsidRPr="00D0235F">
        <w:rPr>
          <w:rFonts w:asciiTheme="majorHAnsi" w:hAnsiTheme="majorHAnsi" w:cstheme="majorHAnsi"/>
        </w:rPr>
        <w:t xml:space="preserve">Informações e esclarecimentos protocoladas ou via e-mail </w:t>
      </w:r>
      <w:hyperlink r:id="rId19" w:history="1">
        <w:r w:rsidR="00AD632E" w:rsidRPr="00296422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="00AD632E">
        <w:rPr>
          <w:rFonts w:asciiTheme="majorHAnsi" w:hAnsiTheme="majorHAnsi" w:cstheme="majorHAnsi"/>
        </w:rPr>
        <w:t xml:space="preserve">. </w:t>
      </w:r>
      <w:r w:rsidRPr="00D0235F">
        <w:rPr>
          <w:rFonts w:asciiTheme="majorHAnsi" w:hAnsiTheme="majorHAnsi" w:cstheme="majorHAnsi"/>
        </w:rPr>
        <w:t xml:space="preserve">Em caso de discordância de informações entre o portal </w:t>
      </w:r>
      <w:hyperlink r:id="rId20" w:history="1">
        <w:r w:rsidR="00AD632E" w:rsidRPr="0029642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D0235F">
        <w:rPr>
          <w:rFonts w:asciiTheme="majorHAnsi" w:hAnsiTheme="majorHAnsi" w:cstheme="majorHAnsi"/>
        </w:rPr>
        <w:t xml:space="preserve"> e o site oficial do </w:t>
      </w:r>
      <w:r w:rsidR="00AD632E" w:rsidRPr="00D0235F">
        <w:rPr>
          <w:rFonts w:asciiTheme="majorHAnsi" w:hAnsiTheme="majorHAnsi" w:cstheme="majorHAnsi"/>
        </w:rPr>
        <w:t>Município</w:t>
      </w:r>
      <w:r w:rsidRPr="00D0235F">
        <w:rPr>
          <w:rFonts w:asciiTheme="majorHAnsi" w:hAnsiTheme="majorHAnsi" w:cstheme="majorHAnsi"/>
        </w:rPr>
        <w:t xml:space="preserve"> </w:t>
      </w:r>
      <w:hyperlink r:id="rId21" w:history="1">
        <w:r w:rsidR="00AD632E" w:rsidRPr="00296422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Pr="00D0235F">
        <w:rPr>
          <w:rFonts w:asciiTheme="majorHAnsi" w:hAnsiTheme="majorHAnsi" w:cstheme="majorHAnsi"/>
        </w:rPr>
        <w:t xml:space="preserve">, prevalecera as informações do site oficial </w:t>
      </w:r>
      <w:hyperlink r:id="rId22" w:history="1">
        <w:r w:rsidR="00AD632E" w:rsidRPr="00296422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Pr="00D0235F">
        <w:rPr>
          <w:rFonts w:asciiTheme="majorHAnsi" w:hAnsiTheme="majorHAnsi" w:cstheme="majorHAnsi"/>
        </w:rPr>
        <w:t>.</w:t>
      </w:r>
    </w:p>
    <w:p w14:paraId="60B00219" w14:textId="77777777" w:rsidR="00960DC9" w:rsidRPr="00256BDC" w:rsidRDefault="00960DC9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BD0D33C" w14:textId="77777777" w:rsidR="00960DC9" w:rsidRDefault="00960DC9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CARMO DA MATA - </w:t>
      </w:r>
      <w:r w:rsidRPr="00960DC9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5B4D655A" w14:textId="3B4B1DFC" w:rsidR="00960DC9" w:rsidRDefault="00960DC9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60DC9">
        <w:rPr>
          <w:rFonts w:asciiTheme="majorHAnsi" w:hAnsiTheme="majorHAnsi" w:cstheme="majorHAnsi"/>
        </w:rPr>
        <w:t>Objeto: Contratação de empresa especializada em construção civil para a execução de obra de construção do muro de fechamento do cemitério municipal no</w:t>
      </w:r>
      <w:r w:rsidR="00AD632E">
        <w:rPr>
          <w:rFonts w:asciiTheme="majorHAnsi" w:hAnsiTheme="majorHAnsi" w:cstheme="majorHAnsi"/>
        </w:rPr>
        <w:t xml:space="preserve"> município de Carmo da Mata/MG. </w:t>
      </w:r>
      <w:r w:rsidRPr="00960DC9">
        <w:rPr>
          <w:rFonts w:asciiTheme="majorHAnsi" w:hAnsiTheme="majorHAnsi" w:cstheme="majorHAnsi"/>
        </w:rPr>
        <w:t xml:space="preserve">Data e </w:t>
      </w:r>
      <w:r w:rsidR="00AD632E" w:rsidRPr="00960DC9">
        <w:rPr>
          <w:rFonts w:asciiTheme="majorHAnsi" w:hAnsiTheme="majorHAnsi" w:cstheme="majorHAnsi"/>
        </w:rPr>
        <w:t>horá</w:t>
      </w:r>
      <w:r w:rsidRPr="00960DC9">
        <w:rPr>
          <w:rFonts w:asciiTheme="majorHAnsi" w:hAnsiTheme="majorHAnsi" w:cstheme="majorHAnsi"/>
        </w:rPr>
        <w:t>rio de início</w:t>
      </w:r>
      <w:r w:rsidR="00AD632E">
        <w:rPr>
          <w:rFonts w:asciiTheme="majorHAnsi" w:hAnsiTheme="majorHAnsi" w:cstheme="majorHAnsi"/>
        </w:rPr>
        <w:t xml:space="preserve"> da sessão: 06/06/2025, 09:00hs</w:t>
      </w:r>
      <w:r w:rsidRPr="00960DC9">
        <w:rPr>
          <w:rFonts w:asciiTheme="majorHAnsi" w:hAnsiTheme="majorHAnsi" w:cstheme="majorHAnsi"/>
        </w:rPr>
        <w:t xml:space="preserve">. Portal: </w:t>
      </w:r>
      <w:hyperlink r:id="rId23" w:history="1">
        <w:r w:rsidR="00AD632E" w:rsidRPr="0029642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D632E">
        <w:rPr>
          <w:rFonts w:asciiTheme="majorHAnsi" w:hAnsiTheme="majorHAnsi" w:cstheme="majorHAnsi"/>
        </w:rPr>
        <w:t xml:space="preserve">. </w:t>
      </w:r>
      <w:r w:rsidRPr="00960DC9">
        <w:rPr>
          <w:rFonts w:asciiTheme="majorHAnsi" w:hAnsiTheme="majorHAnsi" w:cstheme="majorHAnsi"/>
        </w:rPr>
        <w:t xml:space="preserve">Maiores informações e </w:t>
      </w:r>
      <w:r w:rsidR="00AD632E" w:rsidRPr="00960DC9">
        <w:rPr>
          <w:rFonts w:asciiTheme="majorHAnsi" w:hAnsiTheme="majorHAnsi" w:cstheme="majorHAnsi"/>
        </w:rPr>
        <w:t>e</w:t>
      </w:r>
      <w:r w:rsidRPr="00960DC9">
        <w:rPr>
          <w:rFonts w:asciiTheme="majorHAnsi" w:hAnsiTheme="majorHAnsi" w:cstheme="majorHAnsi"/>
        </w:rPr>
        <w:t xml:space="preserve">dital completo no site: </w:t>
      </w:r>
      <w:hyperlink r:id="rId24" w:history="1">
        <w:r w:rsidR="00AD632E" w:rsidRPr="00296422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Pr="00960DC9">
        <w:rPr>
          <w:rFonts w:asciiTheme="majorHAnsi" w:hAnsiTheme="majorHAnsi" w:cstheme="majorHAnsi"/>
        </w:rPr>
        <w:t xml:space="preserve"> e </w:t>
      </w:r>
      <w:hyperlink r:id="rId25" w:history="1">
        <w:r w:rsidRPr="000771F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A6153E3" w14:textId="77777777" w:rsidR="00394477" w:rsidRDefault="00394477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D16FF9" w14:textId="77777777" w:rsidR="00256BDC" w:rsidRDefault="00256BDC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DC150B" w14:textId="572F0384" w:rsidR="00394477" w:rsidRDefault="00394477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 w:rsidRPr="00394477">
        <w:rPr>
          <w:rFonts w:asciiTheme="minorHAnsi" w:hAnsiTheme="minorHAnsi" w:cstheme="minorHAnsi"/>
          <w:b/>
        </w:rPr>
        <w:t xml:space="preserve"> CONCEICAO DO RIO VERDE</w:t>
      </w:r>
      <w:r>
        <w:rPr>
          <w:rFonts w:asciiTheme="minorHAnsi" w:hAnsiTheme="minorHAnsi" w:cstheme="minorHAnsi"/>
          <w:b/>
        </w:rPr>
        <w:t xml:space="preserve"> - </w:t>
      </w:r>
      <w:r w:rsidR="00760D53">
        <w:rPr>
          <w:rFonts w:asciiTheme="minorHAnsi" w:hAnsiTheme="minorHAnsi" w:cstheme="minorHAnsi"/>
          <w:b/>
        </w:rPr>
        <w:t>CONCORRÊNCIA ELETRÔNICA Nº 005</w:t>
      </w:r>
      <w:r w:rsidR="00760D53" w:rsidRPr="009121DF">
        <w:rPr>
          <w:rFonts w:asciiTheme="minorHAnsi" w:hAnsiTheme="minorHAnsi" w:cstheme="minorHAnsi"/>
          <w:b/>
        </w:rPr>
        <w:t>/2025</w:t>
      </w:r>
    </w:p>
    <w:p w14:paraId="79FDE081" w14:textId="77777777" w:rsidR="00760D53" w:rsidRPr="00760D53" w:rsidRDefault="00760D53" w:rsidP="00760D5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0D53">
        <w:rPr>
          <w:rFonts w:asciiTheme="majorHAnsi" w:hAnsiTheme="majorHAnsi" w:cstheme="majorHAnsi"/>
        </w:rPr>
        <w:t>Objeto: Contratação de empresa</w:t>
      </w:r>
      <w:r>
        <w:rPr>
          <w:rFonts w:asciiTheme="majorHAnsi" w:hAnsiTheme="majorHAnsi" w:cstheme="majorHAnsi"/>
        </w:rPr>
        <w:t xml:space="preserve"> </w:t>
      </w:r>
      <w:r w:rsidRPr="00760D53">
        <w:rPr>
          <w:rFonts w:asciiTheme="majorHAnsi" w:hAnsiTheme="majorHAnsi" w:cstheme="majorHAnsi"/>
        </w:rPr>
        <w:t>de engenharia civil por empreitada global com fornecimento de material e mão de obra para Construção</w:t>
      </w:r>
      <w:r>
        <w:rPr>
          <w:rFonts w:asciiTheme="majorHAnsi" w:hAnsiTheme="majorHAnsi" w:cstheme="majorHAnsi"/>
        </w:rPr>
        <w:t xml:space="preserve"> </w:t>
      </w:r>
      <w:r w:rsidRPr="00760D53">
        <w:rPr>
          <w:rFonts w:asciiTheme="majorHAnsi" w:hAnsiTheme="majorHAnsi" w:cstheme="majorHAnsi"/>
        </w:rPr>
        <w:t>da Cobertura Metálica, Quadra de Areia e Reforma do Vestiário da Quadra do Bairro Chácara das Rosas</w:t>
      </w:r>
      <w:r>
        <w:rPr>
          <w:rFonts w:asciiTheme="majorHAnsi" w:hAnsiTheme="majorHAnsi" w:cstheme="majorHAnsi"/>
        </w:rPr>
        <w:t xml:space="preserve"> </w:t>
      </w:r>
      <w:r w:rsidRPr="00760D53">
        <w:rPr>
          <w:rFonts w:asciiTheme="majorHAnsi" w:hAnsiTheme="majorHAnsi" w:cstheme="majorHAnsi"/>
        </w:rPr>
        <w:t>no Município de Conceição do Rio Verde/MG</w:t>
      </w:r>
      <w:r>
        <w:rPr>
          <w:rFonts w:asciiTheme="majorHAnsi" w:hAnsiTheme="majorHAnsi" w:cstheme="majorHAnsi"/>
        </w:rPr>
        <w:t xml:space="preserve">. </w:t>
      </w:r>
      <w:r w:rsidRPr="00760D53">
        <w:rPr>
          <w:rFonts w:asciiTheme="majorHAnsi" w:hAnsiTheme="majorHAnsi" w:cstheme="majorHAnsi"/>
        </w:rPr>
        <w:t>Data da sessão: 04/06/2025</w:t>
      </w:r>
    </w:p>
    <w:p w14:paraId="41A6BC9D" w14:textId="695B805F" w:rsidR="00760D53" w:rsidRPr="002E3AA7" w:rsidRDefault="00760D53" w:rsidP="00760D5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0D53">
        <w:rPr>
          <w:rFonts w:asciiTheme="majorHAnsi" w:hAnsiTheme="majorHAnsi" w:cstheme="majorHAnsi"/>
        </w:rPr>
        <w:t>Horário: 08h 00 min.</w:t>
      </w:r>
      <w:r>
        <w:rPr>
          <w:rFonts w:asciiTheme="majorHAnsi" w:hAnsiTheme="majorHAnsi" w:cstheme="majorHAnsi"/>
        </w:rPr>
        <w:t xml:space="preserve"> </w:t>
      </w:r>
      <w:r w:rsidRPr="00760D53">
        <w:rPr>
          <w:rFonts w:asciiTheme="majorHAnsi" w:hAnsiTheme="majorHAnsi" w:cstheme="majorHAnsi"/>
        </w:rPr>
        <w:t xml:space="preserve">Local: Portal de Licitar Digital – Local de acesso: </w:t>
      </w:r>
      <w:hyperlink r:id="rId26" w:history="1">
        <w:r w:rsidRPr="00296422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>. Informações:</w:t>
      </w:r>
      <w:r w:rsidRPr="00760D53">
        <w:t xml:space="preserve"> </w:t>
      </w:r>
      <w:r w:rsidRPr="00760D53">
        <w:rPr>
          <w:rFonts w:asciiTheme="majorHAnsi" w:hAnsiTheme="majorHAnsi" w:cstheme="majorHAnsi"/>
        </w:rPr>
        <w:t>Tel.: (35) 3335-1013 Fax: (35) 3335-1767</w:t>
      </w:r>
      <w:r>
        <w:rPr>
          <w:rFonts w:asciiTheme="majorHAnsi" w:hAnsiTheme="majorHAnsi" w:cstheme="majorHAnsi"/>
        </w:rPr>
        <w:t xml:space="preserve">, </w:t>
      </w:r>
      <w:r w:rsidRPr="00760D53">
        <w:rPr>
          <w:rFonts w:asciiTheme="majorHAnsi" w:hAnsiTheme="majorHAnsi" w:cstheme="majorHAnsi"/>
        </w:rPr>
        <w:t xml:space="preserve">e-mail: </w:t>
      </w:r>
      <w:hyperlink r:id="rId27" w:history="1">
        <w:r w:rsidRPr="00296422">
          <w:rPr>
            <w:rStyle w:val="Hyperlink"/>
            <w:rFonts w:asciiTheme="majorHAnsi" w:hAnsiTheme="majorHAnsi" w:cstheme="majorHAnsi"/>
          </w:rPr>
          <w:t>licitacoes@conceicaodorioverde.mg.gov.br</w:t>
        </w:r>
      </w:hyperlink>
      <w:r>
        <w:rPr>
          <w:rFonts w:asciiTheme="majorHAnsi" w:hAnsiTheme="majorHAnsi" w:cstheme="majorHAnsi"/>
        </w:rPr>
        <w:t>, e</w:t>
      </w:r>
      <w:r w:rsidRPr="00760D53">
        <w:rPr>
          <w:rFonts w:asciiTheme="majorHAnsi" w:hAnsiTheme="majorHAnsi" w:cstheme="majorHAnsi"/>
        </w:rPr>
        <w:t xml:space="preserve"> </w:t>
      </w:r>
      <w:hyperlink r:id="rId28" w:history="1">
        <w:r w:rsidRPr="00296422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760D53">
        <w:rPr>
          <w:rFonts w:asciiTheme="minorHAnsi" w:hAnsiTheme="minorHAnsi" w:cstheme="minorHAnsi"/>
          <w:b/>
        </w:rPr>
        <w:t>R$ 452.262,79</w:t>
      </w:r>
      <w:r>
        <w:rPr>
          <w:rFonts w:asciiTheme="minorHAnsi" w:hAnsiTheme="minorHAnsi" w:cstheme="minorHAnsi"/>
          <w:b/>
        </w:rPr>
        <w:t>.</w:t>
      </w:r>
    </w:p>
    <w:p w14:paraId="54CA0A02" w14:textId="77777777" w:rsidR="00703F0A" w:rsidRPr="00256BDC" w:rsidRDefault="00703F0A" w:rsidP="00AD632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8F5AF84" w14:textId="77777777" w:rsidR="00D0235F" w:rsidRDefault="00D0235F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D0235F">
        <w:rPr>
          <w:rFonts w:asciiTheme="minorHAnsi" w:hAnsiTheme="minorHAnsi" w:cstheme="minorHAnsi"/>
          <w:b/>
        </w:rPr>
        <w:t xml:space="preserve"> DIVINÉSIA - CONCORRÊNCIA Nº 001/2025</w:t>
      </w:r>
      <w:r>
        <w:t xml:space="preserve"> </w:t>
      </w:r>
    </w:p>
    <w:p w14:paraId="51D58D40" w14:textId="6C136302" w:rsidR="002E3AA7" w:rsidRDefault="00D0235F" w:rsidP="00AD63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235F">
        <w:rPr>
          <w:rFonts w:asciiTheme="majorHAnsi" w:hAnsiTheme="majorHAnsi" w:cstheme="majorHAnsi"/>
        </w:rPr>
        <w:t>Objeto: Contratação de empresa para realização de obra de pavimentação asfáltica em CBUQ na Avenida Dias Paes</w:t>
      </w:r>
      <w:r w:rsidR="00AD632E">
        <w:rPr>
          <w:rFonts w:asciiTheme="majorHAnsi" w:hAnsiTheme="majorHAnsi" w:cstheme="majorHAnsi"/>
        </w:rPr>
        <w:t xml:space="preserve"> no Município de Divinésia – MG</w:t>
      </w:r>
      <w:r w:rsidRPr="00D0235F">
        <w:rPr>
          <w:rFonts w:asciiTheme="majorHAnsi" w:hAnsiTheme="majorHAnsi" w:cstheme="majorHAnsi"/>
        </w:rPr>
        <w:t xml:space="preserve">. Data da sessão pública eletrônica: 05/06/2025 às 9h00min. Informações gerais e edital podem ser obtidas nos endereços eletrônicos </w:t>
      </w:r>
      <w:hyperlink r:id="rId29" w:history="1">
        <w:r w:rsidR="00AD632E" w:rsidRPr="00296422">
          <w:rPr>
            <w:rStyle w:val="Hyperlink"/>
            <w:rFonts w:asciiTheme="majorHAnsi" w:hAnsiTheme="majorHAnsi" w:cstheme="majorHAnsi"/>
          </w:rPr>
          <w:t>https://www.divinesia.mg.gov.br</w:t>
        </w:r>
      </w:hyperlink>
      <w:r w:rsidRPr="00D0235F">
        <w:rPr>
          <w:rFonts w:asciiTheme="majorHAnsi" w:hAnsiTheme="majorHAnsi" w:cstheme="majorHAnsi"/>
        </w:rPr>
        <w:t xml:space="preserve"> e </w:t>
      </w:r>
      <w:hyperlink r:id="rId30" w:history="1">
        <w:r w:rsidR="009121DF" w:rsidRPr="00296422">
          <w:rPr>
            <w:rStyle w:val="Hyperlink"/>
            <w:rFonts w:asciiTheme="majorHAnsi" w:hAnsiTheme="majorHAnsi" w:cstheme="majorHAnsi"/>
          </w:rPr>
          <w:t>www.ammlicita.com.br</w:t>
        </w:r>
      </w:hyperlink>
      <w:r w:rsidRPr="00D0235F">
        <w:rPr>
          <w:rFonts w:asciiTheme="majorHAnsi" w:hAnsiTheme="majorHAnsi" w:cstheme="majorHAnsi"/>
        </w:rPr>
        <w:t>.</w:t>
      </w:r>
    </w:p>
    <w:p w14:paraId="728C9F8B" w14:textId="77777777" w:rsidR="000563DC" w:rsidRPr="00256BDC" w:rsidRDefault="000563D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7D1832C" w14:textId="67358FC5" w:rsidR="000563DC" w:rsidRDefault="000563D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563DC">
        <w:rPr>
          <w:rFonts w:asciiTheme="minorHAnsi" w:hAnsiTheme="minorHAnsi" w:cstheme="minorHAnsi"/>
          <w:b/>
        </w:rPr>
        <w:t xml:space="preserve">FELIXLANDIA - </w:t>
      </w:r>
      <w:r>
        <w:rPr>
          <w:rFonts w:asciiTheme="minorHAnsi" w:hAnsiTheme="minorHAnsi" w:cstheme="minorHAnsi"/>
          <w:b/>
        </w:rPr>
        <w:t>CONCORRÊNCIA ELETRÔNICA Nº 002</w:t>
      </w:r>
      <w:r w:rsidRPr="009121DF">
        <w:rPr>
          <w:rFonts w:asciiTheme="minorHAnsi" w:hAnsiTheme="minorHAnsi" w:cstheme="minorHAnsi"/>
          <w:b/>
        </w:rPr>
        <w:t>/2025</w:t>
      </w:r>
    </w:p>
    <w:p w14:paraId="0055510C" w14:textId="1CC1C7C2" w:rsidR="000563DC" w:rsidRDefault="000563DC" w:rsidP="000563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63D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563DC">
        <w:rPr>
          <w:rFonts w:asciiTheme="majorHAnsi" w:hAnsiTheme="majorHAnsi" w:cstheme="majorHAnsi"/>
        </w:rPr>
        <w:t>Contratação de empresa de engenharia para execução de obra de ampliação da edificação do CRAS – Centro de Referência da Assistência Social</w:t>
      </w:r>
      <w:r>
        <w:rPr>
          <w:rFonts w:asciiTheme="majorHAnsi" w:hAnsiTheme="majorHAnsi" w:cstheme="majorHAnsi"/>
        </w:rPr>
        <w:t xml:space="preserve"> do município de Felixlândia/MG. Valor estimado é de </w:t>
      </w:r>
      <w:r w:rsidRPr="000563DC">
        <w:rPr>
          <w:rFonts w:asciiTheme="minorHAnsi" w:hAnsiTheme="minorHAnsi" w:cstheme="minorHAnsi"/>
          <w:b/>
        </w:rPr>
        <w:t>R$ 485.105,90</w:t>
      </w:r>
      <w:r>
        <w:rPr>
          <w:rFonts w:asciiTheme="minorHAnsi" w:hAnsiTheme="minorHAnsi" w:cstheme="minorHAnsi"/>
          <w:b/>
        </w:rPr>
        <w:t>.</w:t>
      </w:r>
      <w:r w:rsidRPr="000563DC">
        <w:t xml:space="preserve"> </w:t>
      </w:r>
      <w:r w:rsidRPr="000563DC">
        <w:rPr>
          <w:rFonts w:asciiTheme="majorHAnsi" w:hAnsiTheme="majorHAnsi" w:cstheme="majorHAnsi"/>
        </w:rPr>
        <w:t xml:space="preserve">Data e hora de abertura de propostas: Dia 04/06/2025 às </w:t>
      </w:r>
      <w:r w:rsidR="00AD632E">
        <w:rPr>
          <w:rFonts w:asciiTheme="majorHAnsi" w:hAnsiTheme="majorHAnsi" w:cstheme="majorHAnsi"/>
        </w:rPr>
        <w:t>08h30min</w:t>
      </w:r>
      <w:r w:rsidRPr="000563DC">
        <w:rPr>
          <w:rFonts w:asciiTheme="majorHAnsi" w:hAnsiTheme="majorHAnsi" w:cstheme="majorHAnsi"/>
        </w:rPr>
        <w:t xml:space="preserve">. Local da sessão pública: </w:t>
      </w:r>
      <w:hyperlink r:id="rId31" w:history="1">
        <w:r w:rsidRPr="0029642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0563DC">
        <w:rPr>
          <w:rFonts w:asciiTheme="majorHAnsi" w:hAnsiTheme="majorHAnsi" w:cstheme="majorHAnsi"/>
        </w:rPr>
        <w:t>Esclarecimentos: Diretamente pela plataforma de licitaç</w:t>
      </w:r>
      <w:r>
        <w:rPr>
          <w:rFonts w:asciiTheme="majorHAnsi" w:hAnsiTheme="majorHAnsi" w:cstheme="majorHAnsi"/>
        </w:rPr>
        <w:t xml:space="preserve">ões – </w:t>
      </w:r>
      <w:hyperlink r:id="rId32" w:history="1">
        <w:r w:rsidRPr="0029642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0563DC">
        <w:rPr>
          <w:rFonts w:asciiTheme="majorHAnsi" w:hAnsiTheme="majorHAnsi" w:cstheme="majorHAnsi"/>
        </w:rPr>
        <w:t>Telefones: (31) 3713-1420</w:t>
      </w:r>
      <w:r>
        <w:rPr>
          <w:rFonts w:asciiTheme="majorHAnsi" w:hAnsiTheme="majorHAnsi" w:cstheme="majorHAnsi"/>
        </w:rPr>
        <w:t xml:space="preserve">. </w:t>
      </w:r>
      <w:r w:rsidRPr="000563DC">
        <w:rPr>
          <w:rFonts w:asciiTheme="majorHAnsi" w:hAnsiTheme="majorHAnsi" w:cstheme="majorHAnsi"/>
        </w:rPr>
        <w:t>Horário de funcionamento: 08h00min. às 11h30min e de 13h00min às 17h00min.</w:t>
      </w:r>
    </w:p>
    <w:p w14:paraId="0DD77DAF" w14:textId="77777777" w:rsidR="009121DF" w:rsidRPr="00256BDC" w:rsidRDefault="009121D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75100080" w14:textId="7D22A823" w:rsidR="009121DF" w:rsidRDefault="009121D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121DF">
        <w:rPr>
          <w:rFonts w:asciiTheme="minorHAnsi" w:hAnsiTheme="minorHAnsi" w:cstheme="minorHAnsi"/>
          <w:b/>
        </w:rPr>
        <w:t>FRANCISCO SÁ</w:t>
      </w:r>
      <w:r>
        <w:rPr>
          <w:rFonts w:asciiTheme="minorHAnsi" w:hAnsiTheme="minorHAnsi" w:cstheme="minorHAnsi"/>
          <w:b/>
        </w:rPr>
        <w:t xml:space="preserve"> – </w:t>
      </w:r>
      <w:r w:rsidRPr="009121DF">
        <w:rPr>
          <w:rFonts w:asciiTheme="minorHAnsi" w:hAnsiTheme="minorHAnsi" w:cstheme="minorHAnsi"/>
          <w:b/>
        </w:rPr>
        <w:t>CONCORRÊNCIA ELETRÔNICA Nº 003/2025</w:t>
      </w:r>
      <w:r>
        <w:rPr>
          <w:rFonts w:asciiTheme="minorHAnsi" w:hAnsiTheme="minorHAnsi" w:cstheme="minorHAnsi"/>
          <w:b/>
        </w:rPr>
        <w:t xml:space="preserve"> </w:t>
      </w:r>
    </w:p>
    <w:p w14:paraId="6C370F22" w14:textId="0C2BD569" w:rsidR="009121DF" w:rsidRDefault="009121DF" w:rsidP="009121D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121DF">
        <w:rPr>
          <w:rFonts w:asciiTheme="majorHAnsi" w:hAnsiTheme="majorHAnsi" w:cstheme="majorHAnsi"/>
        </w:rPr>
        <w:t>Contratação de uma empresa especializada em construção civil, visando a continuação da execução da obra de construção dos portais de entrada no Município de Francisco Sá</w:t>
      </w:r>
      <w:r>
        <w:rPr>
          <w:rFonts w:asciiTheme="majorHAnsi" w:hAnsiTheme="majorHAnsi" w:cstheme="majorHAnsi"/>
        </w:rPr>
        <w:t>/MG.</w:t>
      </w:r>
      <w:r w:rsidRPr="009121DF">
        <w:t xml:space="preserve"> </w:t>
      </w:r>
      <w:r w:rsidRPr="009121DF">
        <w:rPr>
          <w:rFonts w:asciiTheme="majorHAnsi" w:hAnsiTheme="majorHAnsi" w:cstheme="majorHAnsi"/>
        </w:rPr>
        <w:t xml:space="preserve">Abertura da Sessão </w:t>
      </w:r>
      <w:r w:rsidR="00AD632E">
        <w:rPr>
          <w:rFonts w:asciiTheme="majorHAnsi" w:hAnsiTheme="majorHAnsi" w:cstheme="majorHAnsi"/>
        </w:rPr>
        <w:t xml:space="preserve">Pública: Às 09:00hs </w:t>
      </w:r>
      <w:r w:rsidRPr="009121DF">
        <w:rPr>
          <w:rFonts w:asciiTheme="majorHAnsi" w:hAnsiTheme="majorHAnsi" w:cstheme="majorHAnsi"/>
        </w:rPr>
        <w:t>do dia 03/06/2025.</w:t>
      </w:r>
      <w:r>
        <w:rPr>
          <w:rFonts w:asciiTheme="majorHAnsi" w:hAnsiTheme="majorHAnsi" w:cstheme="majorHAnsi"/>
        </w:rPr>
        <w:t xml:space="preserve"> </w:t>
      </w:r>
      <w:r w:rsidRPr="009121DF">
        <w:rPr>
          <w:rFonts w:asciiTheme="majorHAnsi" w:hAnsiTheme="majorHAnsi" w:cstheme="majorHAnsi"/>
        </w:rPr>
        <w:t>Endereço Eletrônico</w:t>
      </w:r>
      <w:r w:rsidR="00AD632E">
        <w:rPr>
          <w:rFonts w:asciiTheme="majorHAnsi" w:hAnsiTheme="majorHAnsi" w:cstheme="majorHAnsi"/>
        </w:rPr>
        <w:t>:</w:t>
      </w:r>
      <w:r w:rsidRPr="009121DF">
        <w:rPr>
          <w:rFonts w:asciiTheme="majorHAnsi" w:hAnsiTheme="majorHAnsi" w:cstheme="majorHAnsi"/>
        </w:rPr>
        <w:t xml:space="preserve"> </w:t>
      </w:r>
      <w:hyperlink r:id="rId33" w:history="1">
        <w:r w:rsidRPr="00296422">
          <w:rPr>
            <w:rStyle w:val="Hyperlink"/>
            <w:rFonts w:asciiTheme="majorHAnsi" w:hAnsiTheme="majorHAnsi" w:cstheme="majorHAnsi"/>
          </w:rPr>
          <w:t>https://www.licitacaofranciscosa.com.br/home.jsf?windowId=4d1</w:t>
        </w:r>
      </w:hyperlink>
      <w:r w:rsidRPr="009121D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</w:p>
    <w:p w14:paraId="6EB53D63" w14:textId="52168401" w:rsidR="009121DF" w:rsidRDefault="009121DF" w:rsidP="009121D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121DF">
        <w:rPr>
          <w:rFonts w:asciiTheme="minorHAnsi" w:hAnsiTheme="minorHAnsi" w:cstheme="minorHAnsi"/>
          <w:b/>
        </w:rPr>
        <w:t>R$ 420.085,45</w:t>
      </w:r>
      <w:r>
        <w:rPr>
          <w:rFonts w:asciiTheme="minorHAnsi" w:hAnsiTheme="minorHAnsi" w:cstheme="minorHAnsi"/>
          <w:b/>
        </w:rPr>
        <w:t>.</w:t>
      </w:r>
    </w:p>
    <w:p w14:paraId="6630321F" w14:textId="77777777" w:rsidR="000563DC" w:rsidRPr="00256BDC" w:rsidRDefault="000563DC" w:rsidP="009121D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1FFC379" w14:textId="14816960" w:rsidR="000563DC" w:rsidRDefault="000563DC" w:rsidP="009121D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121DF">
        <w:rPr>
          <w:rFonts w:asciiTheme="minorHAnsi" w:hAnsiTheme="minorHAnsi" w:cstheme="minorHAnsi"/>
          <w:b/>
        </w:rPr>
        <w:t>FRANCISCO</w:t>
      </w:r>
      <w:r>
        <w:rPr>
          <w:rFonts w:asciiTheme="minorHAnsi" w:hAnsiTheme="minorHAnsi" w:cstheme="minorHAnsi"/>
          <w:b/>
        </w:rPr>
        <w:t xml:space="preserve"> SALES – CONCORRÊNCIA ELETRÔNICA Nº 002</w:t>
      </w:r>
      <w:r w:rsidRPr="009121DF">
        <w:rPr>
          <w:rFonts w:asciiTheme="minorHAnsi" w:hAnsiTheme="minorHAnsi" w:cstheme="minorHAnsi"/>
          <w:b/>
        </w:rPr>
        <w:t>/2025</w:t>
      </w:r>
    </w:p>
    <w:p w14:paraId="4E0FD44B" w14:textId="3DD110BF" w:rsidR="000563DC" w:rsidRDefault="000563DC" w:rsidP="000563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563DC">
        <w:rPr>
          <w:rFonts w:asciiTheme="majorHAnsi" w:hAnsiTheme="majorHAnsi" w:cstheme="majorHAnsi"/>
        </w:rPr>
        <w:t xml:space="preserve">Objeto: Contratação de empresa legalmente estabelecida na execução de obras de engenharia visando a construção da Praça </w:t>
      </w:r>
      <w:r w:rsidR="00CB4372" w:rsidRPr="000563DC">
        <w:rPr>
          <w:rFonts w:asciiTheme="majorHAnsi" w:hAnsiTheme="majorHAnsi" w:cstheme="majorHAnsi"/>
        </w:rPr>
        <w:t xml:space="preserve">Cidade </w:t>
      </w:r>
      <w:r w:rsidRPr="000563DC">
        <w:rPr>
          <w:rFonts w:asciiTheme="majorHAnsi" w:hAnsiTheme="majorHAnsi" w:cstheme="majorHAnsi"/>
        </w:rPr>
        <w:t xml:space="preserve">da </w:t>
      </w:r>
      <w:r w:rsidR="00685683" w:rsidRPr="000563DC">
        <w:rPr>
          <w:rFonts w:asciiTheme="majorHAnsi" w:hAnsiTheme="majorHAnsi" w:cstheme="majorHAnsi"/>
        </w:rPr>
        <w:t>Criança,</w:t>
      </w:r>
      <w:r w:rsidRPr="000563DC">
        <w:rPr>
          <w:rFonts w:asciiTheme="majorHAnsi" w:hAnsiTheme="majorHAnsi" w:cstheme="majorHAnsi"/>
        </w:rPr>
        <w:t xml:space="preserve"> em perímetro </w:t>
      </w:r>
      <w:r w:rsidR="00685683" w:rsidRPr="000563DC">
        <w:rPr>
          <w:rFonts w:asciiTheme="majorHAnsi" w:hAnsiTheme="majorHAnsi" w:cstheme="majorHAnsi"/>
        </w:rPr>
        <w:t>urbano,</w:t>
      </w:r>
      <w:r w:rsidRPr="000563DC">
        <w:rPr>
          <w:rFonts w:asciiTheme="majorHAnsi" w:hAnsiTheme="majorHAnsi" w:cstheme="majorHAnsi"/>
        </w:rPr>
        <w:t xml:space="preserve"> a qual será executada na quadra 11, Bairro Morada do Sol, entre as Ruas 05 e 07 e as Avenida I</w:t>
      </w:r>
      <w:r w:rsidR="00CB4372">
        <w:rPr>
          <w:rFonts w:asciiTheme="majorHAnsi" w:hAnsiTheme="majorHAnsi" w:cstheme="majorHAnsi"/>
        </w:rPr>
        <w:t xml:space="preserve">tuiutaba e Uberaba. Valor estimado é de </w:t>
      </w:r>
      <w:r w:rsidR="00CB4372" w:rsidRPr="00CB4372">
        <w:rPr>
          <w:rFonts w:asciiTheme="minorHAnsi" w:hAnsiTheme="minorHAnsi" w:cstheme="minorHAnsi"/>
          <w:b/>
        </w:rPr>
        <w:t>R$ 1.496.284,23</w:t>
      </w:r>
      <w:r w:rsidR="00CB4372">
        <w:rPr>
          <w:rFonts w:asciiTheme="minorHAnsi" w:hAnsiTheme="minorHAnsi" w:cstheme="minorHAnsi"/>
          <w:b/>
        </w:rPr>
        <w:t>.</w:t>
      </w:r>
    </w:p>
    <w:p w14:paraId="02914A32" w14:textId="6E61E99B" w:rsidR="000563DC" w:rsidRPr="000563DC" w:rsidRDefault="00CB4372" w:rsidP="00AD63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4372">
        <w:rPr>
          <w:rFonts w:asciiTheme="majorHAnsi" w:hAnsiTheme="majorHAnsi" w:cstheme="majorHAnsi"/>
        </w:rPr>
        <w:t>Data fim de recebimento de propostas: 10/06/2025 09:00</w:t>
      </w:r>
      <w:r>
        <w:rPr>
          <w:rFonts w:asciiTheme="majorHAnsi" w:hAnsiTheme="majorHAnsi" w:cstheme="majorHAnsi"/>
        </w:rPr>
        <w:t xml:space="preserve">hs. </w:t>
      </w:r>
      <w:r w:rsidR="00685683" w:rsidRPr="00CB4372">
        <w:rPr>
          <w:rFonts w:asciiTheme="majorHAnsi" w:hAnsiTheme="majorHAnsi" w:cstheme="majorHAnsi"/>
        </w:rPr>
        <w:t>Telefone</w:t>
      </w:r>
      <w:r w:rsidRPr="00CB4372">
        <w:rPr>
          <w:rFonts w:asciiTheme="majorHAnsi" w:hAnsiTheme="majorHAnsi" w:cstheme="majorHAnsi"/>
        </w:rPr>
        <w:t xml:space="preserve"> (34) 3413-8024 ou </w:t>
      </w:r>
      <w:r w:rsidR="00685683" w:rsidRPr="00CB4372">
        <w:rPr>
          <w:rFonts w:asciiTheme="majorHAnsi" w:hAnsiTheme="majorHAnsi" w:cstheme="majorHAnsi"/>
        </w:rPr>
        <w:t>WhatsApp</w:t>
      </w:r>
      <w:r w:rsidRPr="00CB4372">
        <w:rPr>
          <w:rFonts w:asciiTheme="majorHAnsi" w:hAnsiTheme="majorHAnsi" w:cstheme="majorHAnsi"/>
        </w:rPr>
        <w:t xml:space="preserve"> (34) 99964-7055 (JOÃO DIVINO) ou pelo e-mail </w:t>
      </w:r>
      <w:hyperlink r:id="rId34" w:history="1">
        <w:r w:rsidRPr="00296422">
          <w:rPr>
            <w:rStyle w:val="Hyperlink"/>
            <w:rFonts w:asciiTheme="majorHAnsi" w:hAnsiTheme="majorHAnsi" w:cstheme="majorHAnsi"/>
          </w:rPr>
          <w:t>engenharia@saofranciscodesales.mg.gov.br</w:t>
        </w:r>
      </w:hyperlink>
      <w:r w:rsidRPr="00CB4372">
        <w:rPr>
          <w:rFonts w:asciiTheme="majorHAnsi" w:hAnsiTheme="majorHAnsi" w:cstheme="majorHAnsi"/>
        </w:rPr>
        <w:t>, de segunda a sexta, das 08h00min às</w:t>
      </w:r>
      <w:r w:rsidRPr="00CB4372">
        <w:t xml:space="preserve"> </w:t>
      </w:r>
      <w:r w:rsidRPr="00CB4372">
        <w:rPr>
          <w:rFonts w:asciiTheme="majorHAnsi" w:hAnsiTheme="majorHAnsi" w:cstheme="majorHAnsi"/>
        </w:rPr>
        <w:t>12h00min, com saída da mencionada Secretaria, localizada na Avenida Brasil n.º 3641, Bairro Novo Horizonte, São Francisco de Sales – MG, CEP 38.260-000.</w:t>
      </w:r>
      <w:r>
        <w:rPr>
          <w:rFonts w:asciiTheme="majorHAnsi" w:hAnsiTheme="majorHAnsi" w:cstheme="majorHAnsi"/>
        </w:rPr>
        <w:t xml:space="preserve"> Site:</w:t>
      </w:r>
      <w:r w:rsidRPr="00CB4372">
        <w:rPr>
          <w:rFonts w:asciiTheme="majorHAnsi" w:hAnsiTheme="majorHAnsi" w:cstheme="majorHAnsi"/>
        </w:rPr>
        <w:t xml:space="preserve"> </w:t>
      </w:r>
      <w:hyperlink r:id="rId35" w:history="1">
        <w:r w:rsidRPr="00296422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CB4372">
        <w:rPr>
          <w:rFonts w:asciiTheme="majorHAnsi" w:hAnsiTheme="majorHAnsi" w:cstheme="majorHAnsi"/>
        </w:rPr>
        <w:t>.</w:t>
      </w:r>
    </w:p>
    <w:p w14:paraId="4FF20BC0" w14:textId="77777777" w:rsidR="002E3AA7" w:rsidRDefault="002E3AA7" w:rsidP="00960D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58AABA" w14:textId="77777777" w:rsidR="00760D53" w:rsidRDefault="00760D53" w:rsidP="00960D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598DF3" w14:textId="77777777" w:rsidR="00760D53" w:rsidRDefault="00760D53" w:rsidP="00960D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F82762" w14:textId="77777777" w:rsidR="00256BDC" w:rsidRDefault="00256BDC" w:rsidP="00960D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0BAED3" w14:textId="77777777" w:rsidR="00256BDC" w:rsidRDefault="00256BDC" w:rsidP="00960D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A77242" w14:textId="77777777" w:rsidR="00760D53" w:rsidRPr="00703F0A" w:rsidRDefault="00760D53" w:rsidP="00960D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9C8497" w14:textId="77777777" w:rsidR="009121DF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2E3AA7" w:rsidRPr="002E3AA7">
        <w:rPr>
          <w:rFonts w:asciiTheme="minorHAnsi" w:hAnsiTheme="minorHAnsi" w:cstheme="minorHAnsi"/>
          <w:b/>
        </w:rPr>
        <w:t>GOVERNADOR VALADARES - CONCORRÊNCIA ELETRÔNICA Nº 003/2025</w:t>
      </w:r>
      <w:r w:rsidR="002E3AA7">
        <w:t xml:space="preserve"> </w:t>
      </w:r>
    </w:p>
    <w:p w14:paraId="77BA00EC" w14:textId="776CF59D" w:rsidR="00BF65E0" w:rsidRDefault="002E3AA7" w:rsidP="0086104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E3AA7">
        <w:rPr>
          <w:rFonts w:asciiTheme="majorHAnsi" w:hAnsiTheme="majorHAnsi" w:cstheme="majorHAnsi"/>
        </w:rPr>
        <w:t xml:space="preserve">Objeto: Contratação de empresa especializada para a construção do Centro de Atenção Psicossocial Álcool e Drogas III (CAPS AD III) no </w:t>
      </w:r>
      <w:r w:rsidR="00AD632E" w:rsidRPr="002E3AA7">
        <w:rPr>
          <w:rFonts w:asciiTheme="majorHAnsi" w:hAnsiTheme="majorHAnsi" w:cstheme="majorHAnsi"/>
        </w:rPr>
        <w:t>Municípi</w:t>
      </w:r>
      <w:r w:rsidR="00AD632E">
        <w:rPr>
          <w:rFonts w:asciiTheme="majorHAnsi" w:hAnsiTheme="majorHAnsi" w:cstheme="majorHAnsi"/>
        </w:rPr>
        <w:t>o de Governador Valadares/MG.</w:t>
      </w:r>
      <w:r w:rsidRPr="002E3AA7">
        <w:rPr>
          <w:rFonts w:asciiTheme="majorHAnsi" w:hAnsiTheme="majorHAnsi" w:cstheme="majorHAnsi"/>
        </w:rPr>
        <w:t xml:space="preserve"> </w:t>
      </w:r>
      <w:r w:rsidR="00861041" w:rsidRPr="002E3AA7">
        <w:rPr>
          <w:rFonts w:asciiTheme="majorHAnsi" w:hAnsiTheme="majorHAnsi" w:cstheme="majorHAnsi"/>
        </w:rPr>
        <w:t>Site</w:t>
      </w:r>
      <w:r w:rsidRPr="002E3AA7">
        <w:rPr>
          <w:rFonts w:asciiTheme="majorHAnsi" w:hAnsiTheme="majorHAnsi" w:cstheme="majorHAnsi"/>
        </w:rPr>
        <w:t xml:space="preserve">s </w:t>
      </w:r>
      <w:hyperlink r:id="rId36" w:history="1">
        <w:r w:rsidR="00861041" w:rsidRPr="0029642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E3AA7">
        <w:rPr>
          <w:rFonts w:asciiTheme="majorHAnsi" w:hAnsiTheme="majorHAnsi" w:cstheme="majorHAnsi"/>
        </w:rPr>
        <w:t xml:space="preserve"> e </w:t>
      </w:r>
      <w:hyperlink r:id="rId37" w:history="1">
        <w:r w:rsidR="00861041" w:rsidRPr="00296422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Pr="002E3AA7">
        <w:rPr>
          <w:rFonts w:asciiTheme="majorHAnsi" w:hAnsiTheme="majorHAnsi" w:cstheme="majorHAnsi"/>
        </w:rPr>
        <w:t xml:space="preserve">. O </w:t>
      </w:r>
      <w:r w:rsidR="00861041" w:rsidRPr="002E3AA7">
        <w:rPr>
          <w:rFonts w:asciiTheme="majorHAnsi" w:hAnsiTheme="majorHAnsi" w:cstheme="majorHAnsi"/>
        </w:rPr>
        <w:t>recebimento das propostas dar-se-á</w:t>
      </w:r>
      <w:r w:rsidRPr="002E3AA7">
        <w:rPr>
          <w:rFonts w:asciiTheme="majorHAnsi" w:hAnsiTheme="majorHAnsi" w:cstheme="majorHAnsi"/>
        </w:rPr>
        <w:t xml:space="preserve">: até às 09:00 do dia 06 de junho de 2025. O </w:t>
      </w:r>
      <w:r w:rsidR="00861041" w:rsidRPr="002E3AA7">
        <w:rPr>
          <w:rFonts w:asciiTheme="majorHAnsi" w:hAnsiTheme="majorHAnsi" w:cstheme="majorHAnsi"/>
        </w:rPr>
        <w:t>início da sessão de disputa de preços com análise das propostas</w:t>
      </w:r>
      <w:r w:rsidRPr="002E3AA7">
        <w:rPr>
          <w:rFonts w:asciiTheme="majorHAnsi" w:hAnsiTheme="majorHAnsi" w:cstheme="majorHAnsi"/>
        </w:rPr>
        <w:t xml:space="preserve">: a partir das 09:00hs do dia 06 de junho de 2025, com os representantes das licitantes devidamente credenciados e quantos interessarem. </w:t>
      </w:r>
    </w:p>
    <w:p w14:paraId="198098CC" w14:textId="77777777" w:rsidR="00861041" w:rsidRPr="00256BDC" w:rsidRDefault="0086104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661C544" w14:textId="0ED680D2" w:rsidR="00960DC9" w:rsidRDefault="00960D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60DC9">
        <w:rPr>
          <w:rFonts w:asciiTheme="minorHAnsi" w:hAnsiTheme="minorHAnsi" w:cstheme="minorHAnsi"/>
          <w:b/>
        </w:rPr>
        <w:t>GRÃO MOGOL - CONCORRÊNCIA ELETRÔNICA Nº 001/2025</w:t>
      </w:r>
    </w:p>
    <w:p w14:paraId="19463631" w14:textId="63AE80E7" w:rsidR="00960DC9" w:rsidRDefault="00960D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60DC9">
        <w:rPr>
          <w:rFonts w:asciiTheme="majorHAnsi" w:hAnsiTheme="majorHAnsi" w:cstheme="majorHAnsi"/>
        </w:rPr>
        <w:t xml:space="preserve">Objeto: Contratação de empresa para prestação de serviços de engenharia destinados à realização de obra de Sistema de Abastecimento de Água do </w:t>
      </w:r>
      <w:r w:rsidR="00861041" w:rsidRPr="00960DC9">
        <w:rPr>
          <w:rFonts w:asciiTheme="majorHAnsi" w:hAnsiTheme="majorHAnsi" w:cstheme="majorHAnsi"/>
        </w:rPr>
        <w:t>Distrito</w:t>
      </w:r>
      <w:r w:rsidRPr="00960DC9">
        <w:rPr>
          <w:rFonts w:asciiTheme="majorHAnsi" w:hAnsiTheme="majorHAnsi" w:cstheme="majorHAnsi"/>
        </w:rPr>
        <w:t xml:space="preserve"> de Barrocão</w:t>
      </w:r>
      <w:r w:rsidR="00861041" w:rsidRPr="00960DC9">
        <w:rPr>
          <w:rFonts w:asciiTheme="majorHAnsi" w:hAnsiTheme="majorHAnsi" w:cstheme="majorHAnsi"/>
        </w:rPr>
        <w:t xml:space="preserve">, Município </w:t>
      </w:r>
      <w:r w:rsidR="00861041">
        <w:rPr>
          <w:rFonts w:asciiTheme="majorHAnsi" w:hAnsiTheme="majorHAnsi" w:cstheme="majorHAnsi"/>
        </w:rPr>
        <w:t>de Grão Mogol – MG</w:t>
      </w:r>
      <w:r w:rsidRPr="00960DC9">
        <w:rPr>
          <w:rFonts w:asciiTheme="majorHAnsi" w:hAnsiTheme="majorHAnsi" w:cstheme="majorHAnsi"/>
        </w:rPr>
        <w:t>. Apresentação da</w:t>
      </w:r>
      <w:r w:rsidR="00861041">
        <w:rPr>
          <w:rFonts w:asciiTheme="majorHAnsi" w:hAnsiTheme="majorHAnsi" w:cstheme="majorHAnsi"/>
        </w:rPr>
        <w:t xml:space="preserve"> Proposta Republicada: 10/06/25 as </w:t>
      </w:r>
      <w:r w:rsidRPr="00960DC9">
        <w:rPr>
          <w:rFonts w:asciiTheme="majorHAnsi" w:hAnsiTheme="majorHAnsi" w:cstheme="majorHAnsi"/>
        </w:rPr>
        <w:t>09h30min</w:t>
      </w:r>
      <w:r>
        <w:rPr>
          <w:rFonts w:asciiTheme="majorHAnsi" w:hAnsiTheme="majorHAnsi" w:cstheme="majorHAnsi"/>
        </w:rPr>
        <w:t xml:space="preserve"> </w:t>
      </w:r>
      <w:hyperlink r:id="rId38" w:history="1">
        <w:r w:rsidRPr="000771FA">
          <w:rPr>
            <w:rStyle w:val="Hyperlink"/>
            <w:rFonts w:asciiTheme="majorHAnsi" w:hAnsiTheme="majorHAnsi" w:cstheme="majorHAnsi"/>
          </w:rPr>
          <w:t>www.graomogol.mg.gov.br</w:t>
        </w:r>
      </w:hyperlink>
      <w:r>
        <w:rPr>
          <w:rFonts w:asciiTheme="majorHAnsi" w:hAnsiTheme="majorHAnsi" w:cstheme="majorHAnsi"/>
        </w:rPr>
        <w:t xml:space="preserve"> </w:t>
      </w:r>
      <w:r w:rsidRPr="00960DC9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hyperlink r:id="rId39" w:history="1">
        <w:r w:rsidRPr="000771F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60DC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63C80FC9" w14:textId="77777777" w:rsidR="00735FC7" w:rsidRPr="00256BDC" w:rsidRDefault="00735FC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D127CCC" w14:textId="6E19DE98" w:rsidR="00735FC7" w:rsidRDefault="00735FC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IBIÁ - </w:t>
      </w:r>
      <w:r w:rsidRPr="00735FC7">
        <w:rPr>
          <w:rFonts w:asciiTheme="minorHAnsi" w:hAnsiTheme="minorHAnsi" w:cstheme="minorHAnsi"/>
          <w:b/>
        </w:rPr>
        <w:t>PREGÃO ELETRÔNICO Nº 015/2025</w:t>
      </w:r>
    </w:p>
    <w:p w14:paraId="717D6B65" w14:textId="1FE1F7C2" w:rsidR="00735FC7" w:rsidRDefault="00735FC7" w:rsidP="009121D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35FC7">
        <w:rPr>
          <w:rFonts w:asciiTheme="majorHAnsi" w:hAnsiTheme="majorHAnsi" w:cstheme="majorHAnsi"/>
        </w:rPr>
        <w:t>Objeto: Contratação de mão de obra especializada em reforma, manutenção e conservação de edificações e vias públicas no Município de Ibiá/MG e seus distritos</w:t>
      </w:r>
      <w:r>
        <w:rPr>
          <w:rFonts w:asciiTheme="majorHAnsi" w:hAnsiTheme="majorHAnsi" w:cstheme="majorHAnsi"/>
        </w:rPr>
        <w:t xml:space="preserve">. </w:t>
      </w:r>
      <w:r w:rsidR="00685683" w:rsidRPr="00735FC7">
        <w:rPr>
          <w:rFonts w:asciiTheme="majorHAnsi" w:hAnsiTheme="majorHAnsi" w:cstheme="majorHAnsi"/>
        </w:rPr>
        <w:t>Site</w:t>
      </w:r>
      <w:r w:rsidRPr="00735FC7">
        <w:rPr>
          <w:rFonts w:asciiTheme="majorHAnsi" w:hAnsiTheme="majorHAnsi" w:cstheme="majorHAnsi"/>
        </w:rPr>
        <w:t xml:space="preserve"> </w:t>
      </w:r>
      <w:hyperlink r:id="rId40" w:history="1">
        <w:r w:rsidRPr="00296422">
          <w:rPr>
            <w:rStyle w:val="Hyperlink"/>
            <w:rFonts w:asciiTheme="majorHAnsi" w:hAnsiTheme="majorHAnsi" w:cstheme="majorHAnsi"/>
          </w:rPr>
          <w:t>https://www.licitanet.com.br</w:t>
        </w:r>
      </w:hyperlink>
      <w:r>
        <w:rPr>
          <w:rFonts w:asciiTheme="majorHAnsi" w:hAnsiTheme="majorHAnsi" w:cstheme="majorHAnsi"/>
        </w:rPr>
        <w:t xml:space="preserve">. </w:t>
      </w:r>
      <w:r w:rsidR="009121DF" w:rsidRPr="009121DF">
        <w:rPr>
          <w:rFonts w:asciiTheme="majorHAnsi" w:hAnsiTheme="majorHAnsi" w:cstheme="majorHAnsi"/>
        </w:rPr>
        <w:t>Abertura das propostas:</w:t>
      </w:r>
      <w:r w:rsidR="009121DF">
        <w:rPr>
          <w:rFonts w:asciiTheme="majorHAnsi" w:hAnsiTheme="majorHAnsi" w:cstheme="majorHAnsi"/>
        </w:rPr>
        <w:t xml:space="preserve"> </w:t>
      </w:r>
      <w:r w:rsidR="009121DF" w:rsidRPr="009121DF">
        <w:rPr>
          <w:rFonts w:asciiTheme="majorHAnsi" w:hAnsiTheme="majorHAnsi" w:cstheme="majorHAnsi"/>
        </w:rPr>
        <w:t>Dia: 04/06/2025 às 09h00min</w:t>
      </w:r>
      <w:r w:rsidR="009121DF">
        <w:rPr>
          <w:rFonts w:asciiTheme="majorHAnsi" w:hAnsiTheme="majorHAnsi" w:cstheme="majorHAnsi"/>
        </w:rPr>
        <w:t xml:space="preserve">. Valor estimado é de </w:t>
      </w:r>
      <w:r w:rsidR="009121DF" w:rsidRPr="009121DF">
        <w:rPr>
          <w:rFonts w:asciiTheme="minorHAnsi" w:hAnsiTheme="minorHAnsi" w:cstheme="minorHAnsi"/>
          <w:b/>
        </w:rPr>
        <w:t>R$ 555.734,40</w:t>
      </w:r>
      <w:r w:rsidR="009121DF">
        <w:rPr>
          <w:rFonts w:asciiTheme="minorHAnsi" w:hAnsiTheme="minorHAnsi" w:cstheme="minorHAnsi"/>
          <w:b/>
        </w:rPr>
        <w:t>.</w:t>
      </w:r>
    </w:p>
    <w:p w14:paraId="26FB7BA2" w14:textId="77777777" w:rsidR="009121DF" w:rsidRPr="00256BDC" w:rsidRDefault="009121DF" w:rsidP="009121D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8C2AE6D" w14:textId="4A5C5FC2" w:rsidR="009121DF" w:rsidRDefault="009121DF" w:rsidP="009121D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0563DC" w:rsidRPr="000563DC">
        <w:t xml:space="preserve"> </w:t>
      </w:r>
      <w:r w:rsidR="000563DC" w:rsidRPr="000563DC">
        <w:rPr>
          <w:rFonts w:asciiTheme="minorHAnsi" w:hAnsiTheme="minorHAnsi" w:cstheme="minorHAnsi"/>
          <w:b/>
        </w:rPr>
        <w:t>IBITURUNA - PREGÃO ELETRÔNICO Nº 022/2025</w:t>
      </w:r>
    </w:p>
    <w:p w14:paraId="2CF688A8" w14:textId="4A507236" w:rsidR="000563DC" w:rsidRDefault="000563DC" w:rsidP="000563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63DC">
        <w:rPr>
          <w:rFonts w:asciiTheme="majorHAnsi" w:hAnsiTheme="majorHAnsi" w:cstheme="majorHAnsi"/>
        </w:rPr>
        <w:t>Objeto: Registro de Preços para futura e eventual prestação de serviços/locação de equipamentos e máquinas com operador/motorista para atender demandas de serviços das Secretarias Municipais de Obras e Transportes e Estradas e Agricultura</w:t>
      </w:r>
      <w:r>
        <w:rPr>
          <w:rFonts w:asciiTheme="majorHAnsi" w:hAnsiTheme="majorHAnsi" w:cstheme="majorHAnsi"/>
        </w:rPr>
        <w:t xml:space="preserve">. Informações: </w:t>
      </w:r>
      <w:r w:rsidRPr="000563DC">
        <w:rPr>
          <w:rFonts w:asciiTheme="majorHAnsi" w:hAnsiTheme="majorHAnsi" w:cstheme="majorHAnsi"/>
        </w:rPr>
        <w:t>Telefone: (35) 3844-</w:t>
      </w:r>
      <w:r w:rsidR="00861041">
        <w:rPr>
          <w:rFonts w:asciiTheme="majorHAnsi" w:hAnsiTheme="majorHAnsi" w:cstheme="majorHAnsi"/>
        </w:rPr>
        <w:t>1166 - Celular: (35)99844-3777.</w:t>
      </w:r>
      <w:r w:rsidRPr="000563DC">
        <w:rPr>
          <w:rFonts w:asciiTheme="majorHAnsi" w:hAnsiTheme="majorHAnsi" w:cstheme="majorHAnsi"/>
        </w:rPr>
        <w:t xml:space="preserve"> E-mail:</w:t>
      </w:r>
      <w:r>
        <w:rPr>
          <w:rFonts w:asciiTheme="majorHAnsi" w:hAnsiTheme="majorHAnsi" w:cstheme="majorHAnsi"/>
        </w:rPr>
        <w:t xml:space="preserve"> </w:t>
      </w:r>
      <w:hyperlink r:id="rId41" w:history="1">
        <w:proofErr w:type="gramStart"/>
        <w:r w:rsidRPr="00296422">
          <w:rPr>
            <w:rStyle w:val="Hyperlink"/>
            <w:rFonts w:asciiTheme="majorHAnsi" w:hAnsiTheme="majorHAnsi" w:cstheme="majorHAnsi"/>
          </w:rPr>
          <w:t>licitacao1@ibituruna.mg.gov.br</w:t>
        </w:r>
      </w:hyperlink>
      <w:r>
        <w:rPr>
          <w:rFonts w:asciiTheme="majorHAnsi" w:hAnsiTheme="majorHAnsi" w:cstheme="majorHAnsi"/>
        </w:rPr>
        <w:t xml:space="preserve"> </w:t>
      </w:r>
      <w:r w:rsidRPr="000563DC">
        <w:rPr>
          <w:rFonts w:asciiTheme="majorHAnsi" w:hAnsiTheme="majorHAnsi" w:cstheme="majorHAnsi"/>
        </w:rPr>
        <w:t xml:space="preserve"> -</w:t>
      </w:r>
      <w:proofErr w:type="gramEnd"/>
      <w:r w:rsidRPr="000563DC">
        <w:rPr>
          <w:rFonts w:asciiTheme="majorHAnsi" w:hAnsiTheme="majorHAnsi" w:cstheme="majorHAnsi"/>
        </w:rPr>
        <w:t xml:space="preserve"> Site: </w:t>
      </w:r>
      <w:hyperlink r:id="rId42" w:history="1">
        <w:r w:rsidRPr="00296422">
          <w:rPr>
            <w:rStyle w:val="Hyperlink"/>
            <w:rFonts w:asciiTheme="majorHAnsi" w:hAnsiTheme="majorHAnsi" w:cstheme="majorHAnsi"/>
          </w:rPr>
          <w:t>www.ibituruna.mg.gov.br</w:t>
        </w:r>
      </w:hyperlink>
      <w:r>
        <w:rPr>
          <w:rFonts w:asciiTheme="majorHAnsi" w:hAnsiTheme="majorHAnsi" w:cstheme="majorHAnsi"/>
        </w:rPr>
        <w:t xml:space="preserve">. </w:t>
      </w:r>
      <w:r w:rsidRPr="000563DC">
        <w:rPr>
          <w:rFonts w:asciiTheme="majorHAnsi" w:hAnsiTheme="majorHAnsi" w:cstheme="majorHAnsi"/>
        </w:rPr>
        <w:t>Data e hora de abertura: 04 de junho de 2025 às 08:00h</w:t>
      </w:r>
      <w:r>
        <w:rPr>
          <w:rFonts w:asciiTheme="majorHAnsi" w:hAnsiTheme="majorHAnsi" w:cstheme="majorHAnsi"/>
        </w:rPr>
        <w:t xml:space="preserve">. </w:t>
      </w:r>
      <w:r w:rsidRPr="000563DC">
        <w:rPr>
          <w:rFonts w:asciiTheme="majorHAnsi" w:hAnsiTheme="majorHAnsi" w:cstheme="majorHAnsi"/>
        </w:rPr>
        <w:t xml:space="preserve">Local/Link da sessão eletrônica: </w:t>
      </w:r>
      <w:hyperlink r:id="rId43" w:history="1">
        <w:r w:rsidRPr="00296422">
          <w:rPr>
            <w:rStyle w:val="Hyperlink"/>
            <w:rFonts w:asciiTheme="majorHAnsi" w:hAnsiTheme="majorHAnsi" w:cstheme="majorHAnsi"/>
          </w:rPr>
          <w:t>https://ibituruna.licitapp.com.br</w:t>
        </w:r>
      </w:hyperlink>
      <w:r>
        <w:rPr>
          <w:rFonts w:asciiTheme="majorHAnsi" w:hAnsiTheme="majorHAnsi" w:cstheme="majorHAnsi"/>
        </w:rPr>
        <w:t xml:space="preserve">. </w:t>
      </w:r>
      <w:r w:rsidRPr="000563DC">
        <w:rPr>
          <w:rFonts w:asciiTheme="majorHAnsi" w:hAnsiTheme="majorHAnsi" w:cstheme="majorHAnsi"/>
        </w:rPr>
        <w:t xml:space="preserve"> </w:t>
      </w:r>
    </w:p>
    <w:p w14:paraId="2974402E" w14:textId="77777777" w:rsidR="00E524F9" w:rsidRPr="00256BDC" w:rsidRDefault="00E524F9" w:rsidP="000563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BCEEE4A" w14:textId="747E60C9" w:rsidR="00E524F9" w:rsidRDefault="00E524F9" w:rsidP="000563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IGARATINGA - </w:t>
      </w:r>
      <w:r w:rsidRPr="00E524F9">
        <w:rPr>
          <w:rFonts w:asciiTheme="minorHAnsi" w:hAnsiTheme="minorHAnsi" w:cstheme="minorHAnsi"/>
          <w:b/>
        </w:rPr>
        <w:t>CO</w:t>
      </w:r>
      <w:r w:rsidR="00861041">
        <w:rPr>
          <w:rFonts w:asciiTheme="minorHAnsi" w:hAnsiTheme="minorHAnsi" w:cstheme="minorHAnsi"/>
          <w:b/>
        </w:rPr>
        <w:t>NCORRÊNCIA PÚBLICA ELETRÔNICA Nº</w:t>
      </w:r>
      <w:r w:rsidRPr="00E524F9">
        <w:rPr>
          <w:rFonts w:asciiTheme="minorHAnsi" w:hAnsiTheme="minorHAnsi" w:cstheme="minorHAnsi"/>
          <w:b/>
        </w:rPr>
        <w:t xml:space="preserve"> 001/2025</w:t>
      </w:r>
    </w:p>
    <w:p w14:paraId="4001B0E0" w14:textId="560ACCA4" w:rsidR="00E524F9" w:rsidRPr="00E524F9" w:rsidRDefault="00E524F9" w:rsidP="0086104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24F9">
        <w:rPr>
          <w:rFonts w:asciiTheme="majorHAnsi" w:hAnsiTheme="majorHAnsi" w:cstheme="majorHAnsi"/>
        </w:rPr>
        <w:t>Objeto: Contratação de empresa para a realização de</w:t>
      </w:r>
      <w:r>
        <w:rPr>
          <w:rFonts w:asciiTheme="majorHAnsi" w:hAnsiTheme="majorHAnsi" w:cstheme="majorHAnsi"/>
        </w:rPr>
        <w:t xml:space="preserve"> </w:t>
      </w:r>
      <w:r w:rsidRPr="00E524F9">
        <w:rPr>
          <w:rFonts w:asciiTheme="majorHAnsi" w:hAnsiTheme="majorHAnsi" w:cstheme="majorHAnsi"/>
        </w:rPr>
        <w:t xml:space="preserve">serviço de pavimentação asfáltica em </w:t>
      </w:r>
      <w:r w:rsidR="00861041">
        <w:rPr>
          <w:rFonts w:asciiTheme="majorHAnsi" w:hAnsiTheme="majorHAnsi" w:cstheme="majorHAnsi"/>
        </w:rPr>
        <w:t>Concreto Betuminoso Usinado a</w:t>
      </w:r>
      <w:r w:rsidR="00861041" w:rsidRPr="00E524F9">
        <w:rPr>
          <w:rFonts w:asciiTheme="majorHAnsi" w:hAnsiTheme="majorHAnsi" w:cstheme="majorHAnsi"/>
        </w:rPr>
        <w:t xml:space="preserve"> Quente </w:t>
      </w:r>
      <w:r w:rsidRPr="00E524F9">
        <w:rPr>
          <w:rFonts w:asciiTheme="majorHAnsi" w:hAnsiTheme="majorHAnsi" w:cstheme="majorHAnsi"/>
        </w:rPr>
        <w:t>(CBUQ),</w:t>
      </w:r>
      <w:r>
        <w:rPr>
          <w:rFonts w:asciiTheme="majorHAnsi" w:hAnsiTheme="majorHAnsi" w:cstheme="majorHAnsi"/>
        </w:rPr>
        <w:t xml:space="preserve"> </w:t>
      </w:r>
      <w:r w:rsidRPr="00E524F9">
        <w:rPr>
          <w:rFonts w:asciiTheme="majorHAnsi" w:hAnsiTheme="majorHAnsi" w:cstheme="majorHAnsi"/>
        </w:rPr>
        <w:t>drenagem pluvial e instalação de sinalização viária na Rodovia MG-430</w:t>
      </w:r>
      <w:r>
        <w:rPr>
          <w:rFonts w:asciiTheme="majorHAnsi" w:hAnsiTheme="majorHAnsi" w:cstheme="majorHAnsi"/>
        </w:rPr>
        <w:t xml:space="preserve">. </w:t>
      </w:r>
      <w:r w:rsidR="00685683" w:rsidRPr="00E524F9">
        <w:rPr>
          <w:rFonts w:asciiTheme="majorHAnsi" w:hAnsiTheme="majorHAnsi" w:cstheme="majorHAnsi"/>
        </w:rPr>
        <w:t>Sítios</w:t>
      </w:r>
      <w:r w:rsidRPr="00E524F9">
        <w:rPr>
          <w:rFonts w:asciiTheme="majorHAnsi" w:hAnsiTheme="majorHAnsi" w:cstheme="majorHAnsi"/>
        </w:rPr>
        <w:t xml:space="preserve"> eletrônicos oficiais: </w:t>
      </w:r>
      <w:hyperlink r:id="rId44" w:history="1">
        <w:r w:rsidRPr="00296422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E524F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45" w:history="1">
        <w:r w:rsidR="00861041" w:rsidRPr="00296422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Pr="00E524F9">
        <w:rPr>
          <w:rFonts w:asciiTheme="majorHAnsi" w:hAnsiTheme="majorHAnsi" w:cstheme="majorHAnsi"/>
        </w:rPr>
        <w:t xml:space="preserve"> e na plataforma </w:t>
      </w:r>
      <w:hyperlink r:id="rId46" w:history="1">
        <w:r w:rsidR="00861041" w:rsidRPr="00296422">
          <w:rPr>
            <w:rStyle w:val="Hyperlink"/>
            <w:rFonts w:asciiTheme="majorHAnsi" w:hAnsiTheme="majorHAnsi" w:cstheme="majorHAnsi"/>
          </w:rPr>
          <w:t>www.bll.org.br</w:t>
        </w:r>
      </w:hyperlink>
      <w:r w:rsidRPr="00E524F9">
        <w:rPr>
          <w:rFonts w:asciiTheme="majorHAnsi" w:hAnsiTheme="majorHAnsi" w:cstheme="majorHAnsi"/>
        </w:rPr>
        <w:t>, sendo</w:t>
      </w:r>
      <w:r>
        <w:rPr>
          <w:rFonts w:asciiTheme="majorHAnsi" w:hAnsiTheme="majorHAnsi" w:cstheme="majorHAnsi"/>
        </w:rPr>
        <w:t xml:space="preserve"> </w:t>
      </w:r>
      <w:r w:rsidRPr="00E524F9">
        <w:rPr>
          <w:rFonts w:asciiTheme="majorHAnsi" w:hAnsiTheme="majorHAnsi" w:cstheme="majorHAnsi"/>
        </w:rPr>
        <w:t>preferencialmente na plataforma da bolsa de licit</w:t>
      </w:r>
      <w:r w:rsidR="00861041">
        <w:rPr>
          <w:rFonts w:asciiTheme="majorHAnsi" w:hAnsiTheme="majorHAnsi" w:cstheme="majorHAnsi"/>
        </w:rPr>
        <w:t xml:space="preserve">ações do Brasil </w:t>
      </w:r>
      <w:hyperlink r:id="rId47" w:history="1">
        <w:r w:rsidR="00861041" w:rsidRPr="00296422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  <w:r w:rsidRPr="00E524F9">
        <w:rPr>
          <w:rFonts w:asciiTheme="majorHAnsi" w:hAnsiTheme="majorHAnsi" w:cstheme="majorHAnsi"/>
        </w:rPr>
        <w:t>Data fim de recebimento de propostas: 09/06/2025 07:30</w:t>
      </w:r>
      <w:r>
        <w:rPr>
          <w:rFonts w:asciiTheme="majorHAnsi" w:hAnsiTheme="majorHAnsi" w:cstheme="majorHAnsi"/>
        </w:rPr>
        <w:t xml:space="preserve">hs. Valor estimado é de </w:t>
      </w:r>
      <w:r w:rsidRPr="00E524F9">
        <w:rPr>
          <w:rFonts w:asciiTheme="minorHAnsi" w:hAnsiTheme="minorHAnsi" w:cstheme="minorHAnsi"/>
          <w:b/>
        </w:rPr>
        <w:t>R$ 4.862.069,45</w:t>
      </w:r>
      <w:r w:rsidR="00861041">
        <w:rPr>
          <w:rFonts w:asciiTheme="majorHAnsi" w:hAnsiTheme="majorHAnsi" w:cstheme="majorHAnsi"/>
        </w:rPr>
        <w:t>.</w:t>
      </w:r>
    </w:p>
    <w:p w14:paraId="384CBA1E" w14:textId="77777777" w:rsidR="008B31F8" w:rsidRPr="00256BDC" w:rsidRDefault="008B31F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AEC5518" w14:textId="77777777" w:rsidR="008B31F8" w:rsidRDefault="008B31F8" w:rsidP="008B31F8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8B31F8">
        <w:rPr>
          <w:rFonts w:asciiTheme="minorHAnsi" w:hAnsiTheme="minorHAnsi" w:cstheme="minorHAnsi"/>
          <w:b/>
        </w:rPr>
        <w:t>MARTINHO CAMPOS - PREGÃO ELETRÔNICO Nº 005/2025</w:t>
      </w:r>
      <w:r>
        <w:t xml:space="preserve"> </w:t>
      </w:r>
    </w:p>
    <w:p w14:paraId="647F94F2" w14:textId="5D044058" w:rsidR="00C90AC6" w:rsidRDefault="008B31F8" w:rsidP="0086104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B31F8">
        <w:rPr>
          <w:rFonts w:asciiTheme="majorHAnsi" w:hAnsiTheme="majorHAnsi" w:cstheme="majorHAnsi"/>
        </w:rPr>
        <w:t xml:space="preserve">Objeto: </w:t>
      </w:r>
      <w:r w:rsidR="00861041" w:rsidRPr="008B31F8">
        <w:rPr>
          <w:rFonts w:asciiTheme="majorHAnsi" w:hAnsiTheme="majorHAnsi" w:cstheme="majorHAnsi"/>
        </w:rPr>
        <w:t>Co</w:t>
      </w:r>
      <w:r w:rsidRPr="008B31F8">
        <w:rPr>
          <w:rFonts w:asciiTheme="majorHAnsi" w:hAnsiTheme="majorHAnsi" w:cstheme="majorHAnsi"/>
        </w:rPr>
        <w:t xml:space="preserve">ntratação de empresa especializada na prestação de serviços de retirada de entulhos e outros resíduos não coletados pelo serviço de limpeza urbana, visando atender às demandas do Município de Martinho Campos. O Edital está disponível no site: </w:t>
      </w:r>
      <w:hyperlink r:id="rId48" w:history="1">
        <w:r w:rsidR="00861041" w:rsidRPr="00296422">
          <w:rPr>
            <w:rStyle w:val="Hyperlink"/>
            <w:rFonts w:asciiTheme="majorHAnsi" w:hAnsiTheme="majorHAnsi" w:cstheme="majorHAnsi"/>
          </w:rPr>
          <w:t>www.martinhocampos.mg.gov.br</w:t>
        </w:r>
      </w:hyperlink>
      <w:r w:rsidRPr="008B31F8">
        <w:rPr>
          <w:rFonts w:asciiTheme="majorHAnsi" w:hAnsiTheme="majorHAnsi" w:cstheme="majorHAnsi"/>
        </w:rPr>
        <w:t xml:space="preserve"> e </w:t>
      </w:r>
      <w:hyperlink r:id="rId49" w:history="1">
        <w:r w:rsidR="00861041" w:rsidRPr="0029642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B31F8">
        <w:rPr>
          <w:rFonts w:asciiTheme="majorHAnsi" w:hAnsiTheme="majorHAnsi" w:cstheme="majorHAnsi"/>
        </w:rPr>
        <w:t xml:space="preserve">. Data da sessão 04/06/2025 às 13h30. Maiores informações: (37)3524-9816. </w:t>
      </w:r>
    </w:p>
    <w:p w14:paraId="4FC7C5F2" w14:textId="77777777" w:rsidR="00760D53" w:rsidRPr="00256BDC" w:rsidRDefault="00760D53" w:rsidP="00843B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81D220E" w14:textId="6C85923C" w:rsidR="00E45495" w:rsidRDefault="00E45495" w:rsidP="00843BC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NOVA ERA – RETIFICAÇÃO - CONCORRÊNCIA ELETRÔNICA Nº 001</w:t>
      </w:r>
      <w:r w:rsidRPr="00D33D3D">
        <w:rPr>
          <w:rFonts w:asciiTheme="minorHAnsi" w:hAnsiTheme="minorHAnsi" w:cstheme="minorHAnsi"/>
          <w:b/>
        </w:rPr>
        <w:t>/2025</w:t>
      </w:r>
    </w:p>
    <w:p w14:paraId="5A4C6A81" w14:textId="6AEF68F7" w:rsidR="00861041" w:rsidRPr="003642B8" w:rsidRDefault="00E45495" w:rsidP="00256B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45495">
        <w:rPr>
          <w:rFonts w:asciiTheme="majorHAnsi" w:hAnsiTheme="majorHAnsi" w:cstheme="majorHAnsi"/>
        </w:rPr>
        <w:t xml:space="preserve">Objeto: Contratação de empresa especializada para construção da </w:t>
      </w:r>
      <w:r w:rsidR="00861041">
        <w:rPr>
          <w:rFonts w:asciiTheme="majorHAnsi" w:hAnsiTheme="majorHAnsi" w:cstheme="majorHAnsi"/>
        </w:rPr>
        <w:t>Unidade Básica d</w:t>
      </w:r>
      <w:r w:rsidR="00861041" w:rsidRPr="00E45495">
        <w:rPr>
          <w:rFonts w:asciiTheme="majorHAnsi" w:hAnsiTheme="majorHAnsi" w:cstheme="majorHAnsi"/>
        </w:rPr>
        <w:t xml:space="preserve">e Saúde </w:t>
      </w:r>
      <w:r w:rsidRPr="00E45495">
        <w:rPr>
          <w:rFonts w:asciiTheme="majorHAnsi" w:hAnsiTheme="majorHAnsi" w:cstheme="majorHAnsi"/>
        </w:rPr>
        <w:t>no Bairro das Graças, em Nova Era /MG</w:t>
      </w:r>
      <w:r>
        <w:rPr>
          <w:rFonts w:asciiTheme="majorHAnsi" w:hAnsiTheme="majorHAnsi" w:cstheme="majorHAnsi"/>
        </w:rPr>
        <w:t xml:space="preserve">. </w:t>
      </w:r>
      <w:r w:rsidRPr="00E45495">
        <w:rPr>
          <w:rFonts w:asciiTheme="majorHAnsi" w:hAnsiTheme="majorHAnsi" w:cstheme="majorHAnsi"/>
        </w:rPr>
        <w:t>Data fim de recebimento de propostas: 26/05/2025 12:30</w:t>
      </w:r>
      <w:r>
        <w:rPr>
          <w:rFonts w:asciiTheme="majorHAnsi" w:hAnsiTheme="majorHAnsi" w:cstheme="majorHAnsi"/>
        </w:rPr>
        <w:t xml:space="preserve">hs. Valor estimado é de </w:t>
      </w:r>
      <w:r w:rsidR="003642B8" w:rsidRPr="003642B8">
        <w:rPr>
          <w:rFonts w:asciiTheme="minorHAnsi" w:hAnsiTheme="minorHAnsi" w:cstheme="minorHAnsi"/>
          <w:b/>
        </w:rPr>
        <w:t>R$ 2.202.795,10</w:t>
      </w:r>
      <w:r w:rsidR="003642B8">
        <w:rPr>
          <w:rFonts w:asciiTheme="minorHAnsi" w:hAnsiTheme="minorHAnsi" w:cstheme="minorHAnsi"/>
          <w:b/>
        </w:rPr>
        <w:t>.</w:t>
      </w:r>
      <w:r w:rsidR="003642B8" w:rsidRPr="003642B8">
        <w:t xml:space="preserve"> </w:t>
      </w:r>
      <w:r w:rsidR="00685683" w:rsidRPr="003642B8">
        <w:rPr>
          <w:rFonts w:asciiTheme="majorHAnsi" w:hAnsiTheme="majorHAnsi" w:cstheme="majorHAnsi"/>
        </w:rPr>
        <w:t>Site</w:t>
      </w:r>
      <w:r w:rsidR="003642B8" w:rsidRPr="003642B8">
        <w:rPr>
          <w:rFonts w:asciiTheme="majorHAnsi" w:hAnsiTheme="majorHAnsi" w:cstheme="majorHAnsi"/>
        </w:rPr>
        <w:t xml:space="preserve">: </w:t>
      </w:r>
      <w:hyperlink r:id="rId50" w:history="1">
        <w:r w:rsidR="003642B8" w:rsidRPr="00296422">
          <w:rPr>
            <w:rStyle w:val="Hyperlink"/>
            <w:rFonts w:asciiTheme="majorHAnsi" w:hAnsiTheme="majorHAnsi" w:cstheme="majorHAnsi"/>
          </w:rPr>
          <w:t>www.novaera.mg.gov.br</w:t>
        </w:r>
      </w:hyperlink>
      <w:r w:rsidR="003642B8">
        <w:rPr>
          <w:rFonts w:asciiTheme="majorHAnsi" w:hAnsiTheme="majorHAnsi" w:cstheme="majorHAnsi"/>
        </w:rPr>
        <w:t xml:space="preserve">. </w:t>
      </w:r>
      <w:r w:rsidR="003642B8" w:rsidRPr="003642B8">
        <w:rPr>
          <w:rFonts w:asciiTheme="majorHAnsi" w:hAnsiTheme="majorHAnsi" w:cstheme="majorHAnsi"/>
        </w:rPr>
        <w:t>Endereço</w:t>
      </w:r>
      <w:r w:rsidR="003642B8">
        <w:rPr>
          <w:rFonts w:asciiTheme="majorHAnsi" w:hAnsiTheme="majorHAnsi" w:cstheme="majorHAnsi"/>
        </w:rPr>
        <w:t>:</w:t>
      </w:r>
      <w:r w:rsidR="003642B8" w:rsidRPr="003642B8">
        <w:rPr>
          <w:rFonts w:asciiTheme="majorHAnsi" w:hAnsiTheme="majorHAnsi" w:cstheme="majorHAnsi"/>
        </w:rPr>
        <w:t xml:space="preserve"> </w:t>
      </w:r>
      <w:hyperlink r:id="rId51" w:history="1">
        <w:r w:rsidR="003642B8" w:rsidRPr="00296422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3642B8" w:rsidRPr="003642B8">
        <w:rPr>
          <w:rFonts w:asciiTheme="majorHAnsi" w:hAnsiTheme="majorHAnsi" w:cstheme="majorHAnsi"/>
        </w:rPr>
        <w:t xml:space="preserve">, através de e-mail: </w:t>
      </w:r>
      <w:hyperlink r:id="rId52" w:history="1">
        <w:r w:rsidR="003642B8" w:rsidRPr="00296422">
          <w:rPr>
            <w:rStyle w:val="Hyperlink"/>
            <w:rFonts w:asciiTheme="majorHAnsi" w:hAnsiTheme="majorHAnsi" w:cstheme="majorHAnsi"/>
          </w:rPr>
          <w:t>compras@novaera.mg.gov.br</w:t>
        </w:r>
      </w:hyperlink>
      <w:r w:rsidR="003642B8">
        <w:rPr>
          <w:rFonts w:asciiTheme="majorHAnsi" w:hAnsiTheme="majorHAnsi" w:cstheme="majorHAnsi"/>
        </w:rPr>
        <w:t xml:space="preserve">. </w:t>
      </w:r>
    </w:p>
    <w:p w14:paraId="25101661" w14:textId="77777777" w:rsidR="00D33D3D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D33D3D" w:rsidRPr="00D33D3D">
        <w:rPr>
          <w:rFonts w:asciiTheme="minorHAnsi" w:hAnsiTheme="minorHAnsi" w:cstheme="minorHAnsi"/>
          <w:b/>
        </w:rPr>
        <w:t>OURO PRETO - CONCORRÊNCIA ELETRÔNICA Nº 003/2025</w:t>
      </w:r>
      <w:r w:rsidR="00D33D3D">
        <w:t xml:space="preserve"> </w:t>
      </w:r>
    </w:p>
    <w:p w14:paraId="4E48B16A" w14:textId="51B80C0C" w:rsidR="00960DC9" w:rsidRDefault="00D33D3D" w:rsidP="0086104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33D3D">
        <w:rPr>
          <w:rFonts w:asciiTheme="majorHAnsi" w:hAnsiTheme="majorHAnsi" w:cstheme="majorHAnsi"/>
        </w:rPr>
        <w:t xml:space="preserve">Objeto: Contratação de empresa especializada para a construção da Escola Municipal de Educação Infantil Bernardina de Queiroz, na Rua da Lagoa, nº171, </w:t>
      </w:r>
      <w:r w:rsidR="00861041" w:rsidRPr="00D33D3D">
        <w:rPr>
          <w:rFonts w:asciiTheme="majorHAnsi" w:hAnsiTheme="majorHAnsi" w:cstheme="majorHAnsi"/>
        </w:rPr>
        <w:t>Dis</w:t>
      </w:r>
      <w:r w:rsidRPr="00D33D3D">
        <w:rPr>
          <w:rFonts w:asciiTheme="majorHAnsi" w:hAnsiTheme="majorHAnsi" w:cstheme="majorHAnsi"/>
        </w:rPr>
        <w:t xml:space="preserve">trito de Antônio Pereira (Ouro Preto/MG), com fornecimento total de materiais, mão de obra e equipamentos. Recebimento das propostas por meio eletrônico no site </w:t>
      </w:r>
      <w:hyperlink r:id="rId53" w:history="1">
        <w:r w:rsidR="00861041" w:rsidRPr="00296422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861041">
        <w:rPr>
          <w:rFonts w:asciiTheme="majorHAnsi" w:hAnsiTheme="majorHAnsi" w:cstheme="majorHAnsi"/>
        </w:rPr>
        <w:t>.</w:t>
      </w:r>
      <w:r w:rsidRPr="00D33D3D">
        <w:rPr>
          <w:rFonts w:asciiTheme="majorHAnsi" w:hAnsiTheme="majorHAnsi" w:cstheme="majorHAnsi"/>
        </w:rPr>
        <w:t xml:space="preserve"> De 21/05/2025 às 18:00 horas até 30/06/2025 às 07:00 horas. Início da sessão de disputa prevista para o dia 30/06/2025 às 09:00 horas. Edital no site </w:t>
      </w:r>
      <w:hyperlink r:id="rId54" w:history="1">
        <w:r w:rsidR="00861041" w:rsidRPr="00296422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 w:rsidRPr="00D33D3D">
        <w:rPr>
          <w:rFonts w:asciiTheme="majorHAnsi" w:hAnsiTheme="majorHAnsi" w:cstheme="majorHAnsi"/>
        </w:rPr>
        <w:t xml:space="preserve"> e no site </w:t>
      </w:r>
      <w:hyperlink r:id="rId55" w:history="1">
        <w:r w:rsidR="00861041" w:rsidRPr="00296422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D33D3D">
        <w:rPr>
          <w:rFonts w:asciiTheme="majorHAnsi" w:hAnsiTheme="majorHAnsi" w:cstheme="majorHAnsi"/>
        </w:rPr>
        <w:t xml:space="preserve">. Informações: (31) 3559-3301. </w:t>
      </w:r>
    </w:p>
    <w:p w14:paraId="37A794BE" w14:textId="77777777" w:rsidR="00843BCA" w:rsidRPr="00256BDC" w:rsidRDefault="00843BCA" w:rsidP="00960D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A7E961E" w14:textId="77777777" w:rsidR="007D6448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D6448" w:rsidRPr="007D6448">
        <w:rPr>
          <w:rFonts w:asciiTheme="minorHAnsi" w:hAnsiTheme="minorHAnsi" w:cstheme="minorHAnsi"/>
          <w:b/>
        </w:rPr>
        <w:t xml:space="preserve">RIBEIRÃO DAS NEVES - NOVA DATA - CONCORRÊNCIA </w:t>
      </w:r>
      <w:r w:rsidR="007D6448">
        <w:rPr>
          <w:rFonts w:asciiTheme="minorHAnsi" w:hAnsiTheme="minorHAnsi" w:cstheme="minorHAnsi"/>
          <w:b/>
        </w:rPr>
        <w:t xml:space="preserve">Nº </w:t>
      </w:r>
      <w:r w:rsidR="007D6448" w:rsidRPr="007D6448">
        <w:rPr>
          <w:rFonts w:asciiTheme="minorHAnsi" w:hAnsiTheme="minorHAnsi" w:cstheme="minorHAnsi"/>
          <w:b/>
        </w:rPr>
        <w:t>023/2024</w:t>
      </w:r>
      <w:r w:rsidR="007D6448">
        <w:t xml:space="preserve"> </w:t>
      </w:r>
    </w:p>
    <w:p w14:paraId="3BCCD31B" w14:textId="592DCA10" w:rsidR="000015E8" w:rsidRDefault="007D644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6448">
        <w:rPr>
          <w:rFonts w:asciiTheme="majorHAnsi" w:hAnsiTheme="majorHAnsi" w:cstheme="majorHAnsi"/>
        </w:rPr>
        <w:t xml:space="preserve">Torna público que se encontra disponível no site www.ribeiraodasneves.mg.gov.br, o edital da Concorrência 023/2024, objeto consiste na Cont. de empresa esp. para a prest. Dos Serviços, de Manutenção e recuperação de vias urbanas e rurais no Município de Ribeirão das neves. A nova data para realização da sessão será dia 10/06/2025 às 09:00 </w:t>
      </w:r>
      <w:r w:rsidR="00685683" w:rsidRPr="007D6448">
        <w:rPr>
          <w:rFonts w:asciiTheme="majorHAnsi" w:hAnsiTheme="majorHAnsi" w:cstheme="majorHAnsi"/>
        </w:rPr>
        <w:t>horas</w:t>
      </w:r>
      <w:r w:rsidRPr="007D6448">
        <w:rPr>
          <w:rFonts w:asciiTheme="majorHAnsi" w:hAnsiTheme="majorHAnsi" w:cstheme="majorHAnsi"/>
        </w:rPr>
        <w:t xml:space="preserve">. </w:t>
      </w:r>
    </w:p>
    <w:p w14:paraId="2EF9F4DA" w14:textId="77777777" w:rsidR="00050F6A" w:rsidRPr="00256BDC" w:rsidRDefault="00050F6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59B1F8" w14:textId="77777777" w:rsidR="00050F6A" w:rsidRDefault="00960DC9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050F6A" w:rsidRPr="00050F6A">
        <w:rPr>
          <w:rFonts w:asciiTheme="minorHAnsi" w:hAnsiTheme="minorHAnsi" w:cstheme="minorHAnsi"/>
          <w:b/>
        </w:rPr>
        <w:t>SANTA ROSA DA SERRA</w:t>
      </w:r>
      <w:r w:rsidR="00050F6A">
        <w:rPr>
          <w:rFonts w:asciiTheme="minorHAnsi" w:hAnsiTheme="minorHAnsi" w:cstheme="minorHAnsi"/>
          <w:b/>
        </w:rPr>
        <w:t xml:space="preserve"> - </w:t>
      </w:r>
      <w:r w:rsidR="00050F6A" w:rsidRPr="00050F6A">
        <w:rPr>
          <w:rFonts w:asciiTheme="minorHAnsi" w:hAnsiTheme="minorHAnsi" w:cstheme="minorHAnsi"/>
          <w:b/>
        </w:rPr>
        <w:t>CONCORRÊNCIA ELETRÔNICA Nº 003/2025</w:t>
      </w:r>
    </w:p>
    <w:p w14:paraId="16EE253B" w14:textId="6C04F2DB" w:rsidR="00960DC9" w:rsidRDefault="00050F6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0F6A">
        <w:rPr>
          <w:rFonts w:asciiTheme="majorHAnsi" w:hAnsiTheme="majorHAnsi" w:cstheme="majorHAnsi"/>
        </w:rPr>
        <w:t xml:space="preserve">Objeto: Contratação De Empresa Especializada Para Reconstrução De Ponte Sobre O Rio Águas Claras. Abertura dia 04/06/2025 às 08:30hs. Acesso ao Edital: https://licitanet.com.br/processos.html e Portal do Município </w:t>
      </w:r>
      <w:hyperlink r:id="rId56" w:history="1">
        <w:r w:rsidRPr="000771FA">
          <w:rPr>
            <w:rStyle w:val="Hyperlink"/>
            <w:rFonts w:asciiTheme="majorHAnsi" w:hAnsiTheme="majorHAnsi" w:cstheme="majorHAnsi"/>
          </w:rPr>
          <w:t>https://www.santarosadaserra.mg.gov.br/portal/editais/1/</w:t>
        </w:r>
      </w:hyperlink>
      <w:r>
        <w:rPr>
          <w:rFonts w:asciiTheme="majorHAnsi" w:hAnsiTheme="majorHAnsi" w:cstheme="majorHAnsi"/>
        </w:rPr>
        <w:t xml:space="preserve">. </w:t>
      </w:r>
      <w:r w:rsidR="00760D53">
        <w:rPr>
          <w:rFonts w:asciiTheme="majorHAnsi" w:hAnsiTheme="majorHAnsi" w:cstheme="majorHAnsi"/>
        </w:rPr>
        <w:t xml:space="preserve">Valor estimado é de </w:t>
      </w:r>
      <w:r w:rsidR="00760D53" w:rsidRPr="00760D53">
        <w:rPr>
          <w:rFonts w:asciiTheme="minorHAnsi" w:hAnsiTheme="minorHAnsi" w:cstheme="minorHAnsi"/>
          <w:b/>
        </w:rPr>
        <w:t>R$ 621.328,21</w:t>
      </w:r>
      <w:r w:rsidR="00760D53">
        <w:rPr>
          <w:rFonts w:asciiTheme="minorHAnsi" w:hAnsiTheme="minorHAnsi" w:cstheme="minorHAnsi"/>
          <w:b/>
        </w:rPr>
        <w:t>.</w:t>
      </w:r>
    </w:p>
    <w:p w14:paraId="49170F8A" w14:textId="77777777" w:rsidR="00960DC9" w:rsidRPr="00256BDC" w:rsidRDefault="00960D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4C9EE5A" w14:textId="7AC89234" w:rsidR="00735FC7" w:rsidRDefault="00960DC9" w:rsidP="009E27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60DC9">
        <w:rPr>
          <w:rFonts w:asciiTheme="minorHAnsi" w:hAnsiTheme="minorHAnsi" w:cstheme="minorHAnsi"/>
          <w:b/>
        </w:rPr>
        <w:t>SÃO FRANCISCO DE SALES</w:t>
      </w:r>
      <w:r>
        <w:rPr>
          <w:rFonts w:asciiTheme="minorHAnsi" w:hAnsiTheme="minorHAnsi" w:cstheme="minorHAnsi"/>
          <w:b/>
        </w:rPr>
        <w:t xml:space="preserve"> - </w:t>
      </w:r>
      <w:r w:rsidRPr="00960DC9">
        <w:rPr>
          <w:rFonts w:asciiTheme="minorHAnsi" w:hAnsiTheme="minorHAnsi" w:cstheme="minorHAnsi"/>
          <w:b/>
        </w:rPr>
        <w:t>CONCORRÊNCIA PÚBLICA ELETRÔNICA Nº 02/2025</w:t>
      </w:r>
      <w:r>
        <w:t xml:space="preserve"> </w:t>
      </w:r>
      <w:r w:rsidRPr="00960DC9">
        <w:rPr>
          <w:rFonts w:asciiTheme="majorHAnsi" w:hAnsiTheme="majorHAnsi" w:cstheme="majorHAnsi"/>
        </w:rPr>
        <w:t xml:space="preserve">Objeto: contratação de empresa legalmente estabelecida na execução de obras de engenharia visando a construção da Praça </w:t>
      </w:r>
      <w:r w:rsidR="009E279C">
        <w:rPr>
          <w:rFonts w:asciiTheme="majorHAnsi" w:hAnsiTheme="majorHAnsi" w:cstheme="majorHAnsi"/>
        </w:rPr>
        <w:t>Cidade d</w:t>
      </w:r>
      <w:r w:rsidR="009E279C" w:rsidRPr="00960DC9">
        <w:rPr>
          <w:rFonts w:asciiTheme="majorHAnsi" w:hAnsiTheme="majorHAnsi" w:cstheme="majorHAnsi"/>
        </w:rPr>
        <w:t xml:space="preserve">a </w:t>
      </w:r>
      <w:r w:rsidR="00685683" w:rsidRPr="00960DC9">
        <w:rPr>
          <w:rFonts w:asciiTheme="majorHAnsi" w:hAnsiTheme="majorHAnsi" w:cstheme="majorHAnsi"/>
        </w:rPr>
        <w:t>Criança,</w:t>
      </w:r>
      <w:r w:rsidRPr="00960DC9">
        <w:rPr>
          <w:rFonts w:asciiTheme="majorHAnsi" w:hAnsiTheme="majorHAnsi" w:cstheme="majorHAnsi"/>
        </w:rPr>
        <w:t xml:space="preserve"> em perímetro </w:t>
      </w:r>
      <w:r w:rsidR="00685683" w:rsidRPr="00960DC9">
        <w:rPr>
          <w:rFonts w:asciiTheme="majorHAnsi" w:hAnsiTheme="majorHAnsi" w:cstheme="majorHAnsi"/>
        </w:rPr>
        <w:t>urbano,</w:t>
      </w:r>
      <w:r w:rsidRPr="00960DC9">
        <w:rPr>
          <w:rFonts w:asciiTheme="majorHAnsi" w:hAnsiTheme="majorHAnsi" w:cstheme="majorHAnsi"/>
        </w:rPr>
        <w:t xml:space="preserve"> a qual será executada na quadra 11, Bairro Morada do Sol, entre as Ruas 05 e 07 e </w:t>
      </w:r>
      <w:r w:rsidR="009E279C">
        <w:rPr>
          <w:rFonts w:asciiTheme="majorHAnsi" w:hAnsiTheme="majorHAnsi" w:cstheme="majorHAnsi"/>
        </w:rPr>
        <w:t xml:space="preserve">as Avenida Ituiutaba e Uberaba. </w:t>
      </w:r>
      <w:r w:rsidRPr="00960DC9">
        <w:rPr>
          <w:rFonts w:asciiTheme="majorHAnsi" w:hAnsiTheme="majorHAnsi" w:cstheme="majorHAnsi"/>
        </w:rPr>
        <w:t>Data de recebimento das Propostas: 10 de junho de 2025 a</w:t>
      </w:r>
      <w:r w:rsidR="009E279C">
        <w:rPr>
          <w:rFonts w:asciiTheme="majorHAnsi" w:hAnsiTheme="majorHAnsi" w:cstheme="majorHAnsi"/>
        </w:rPr>
        <w:t>té às 8:59hs</w:t>
      </w:r>
      <w:r w:rsidRPr="00960DC9">
        <w:rPr>
          <w:rFonts w:asciiTheme="majorHAnsi" w:hAnsiTheme="majorHAnsi" w:cstheme="majorHAnsi"/>
        </w:rPr>
        <w:t>. Data e horário da s</w:t>
      </w:r>
      <w:r w:rsidR="009E279C">
        <w:rPr>
          <w:rFonts w:asciiTheme="majorHAnsi" w:hAnsiTheme="majorHAnsi" w:cstheme="majorHAnsi"/>
        </w:rPr>
        <w:t>essão Pública: 10 de junho de 2025, às 09:00 horas</w:t>
      </w:r>
      <w:r w:rsidRPr="00960DC9">
        <w:rPr>
          <w:rFonts w:asciiTheme="majorHAnsi" w:hAnsiTheme="majorHAnsi" w:cstheme="majorHAnsi"/>
        </w:rPr>
        <w:t xml:space="preserve">. Início da Sessão de Disputa de Lances: 10 de junho de 2025 </w:t>
      </w:r>
      <w:r w:rsidR="009E279C">
        <w:rPr>
          <w:rFonts w:asciiTheme="majorHAnsi" w:hAnsiTheme="majorHAnsi" w:cstheme="majorHAnsi"/>
        </w:rPr>
        <w:t>às 09:10hs</w:t>
      </w:r>
      <w:r w:rsidRPr="00960DC9">
        <w:rPr>
          <w:rFonts w:asciiTheme="majorHAnsi" w:hAnsiTheme="majorHAnsi" w:cstheme="majorHAnsi"/>
        </w:rPr>
        <w:t>. L</w:t>
      </w:r>
      <w:r w:rsidR="009E279C" w:rsidRPr="00960DC9">
        <w:rPr>
          <w:rFonts w:asciiTheme="majorHAnsi" w:hAnsiTheme="majorHAnsi" w:cstheme="majorHAnsi"/>
        </w:rPr>
        <w:t xml:space="preserve">ocal da sessão eletrônica: </w:t>
      </w:r>
      <w:hyperlink r:id="rId57" w:history="1">
        <w:r w:rsidR="009E279C" w:rsidRPr="00296422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E279C">
        <w:rPr>
          <w:rFonts w:asciiTheme="majorHAnsi" w:hAnsiTheme="majorHAnsi" w:cstheme="majorHAnsi"/>
        </w:rPr>
        <w:t>.</w:t>
      </w:r>
      <w:r w:rsidRPr="00960DC9">
        <w:rPr>
          <w:rFonts w:asciiTheme="majorHAnsi" w:hAnsiTheme="majorHAnsi" w:cstheme="majorHAnsi"/>
        </w:rPr>
        <w:t xml:space="preserve"> </w:t>
      </w:r>
      <w:r w:rsidR="009E279C">
        <w:rPr>
          <w:rFonts w:asciiTheme="majorHAnsi" w:hAnsiTheme="majorHAnsi" w:cstheme="majorHAnsi"/>
        </w:rPr>
        <w:t>T</w:t>
      </w:r>
      <w:r w:rsidRPr="00960DC9">
        <w:rPr>
          <w:rFonts w:asciiTheme="majorHAnsi" w:hAnsiTheme="majorHAnsi" w:cstheme="majorHAnsi"/>
        </w:rPr>
        <w:t xml:space="preserve">elefone (34) 3413-8014 ou por e-mail através do endereço eletrônico. </w:t>
      </w:r>
      <w:hyperlink r:id="rId58" w:history="1">
        <w:r w:rsidR="009E279C" w:rsidRPr="00296422">
          <w:rPr>
            <w:rStyle w:val="Hyperlink"/>
            <w:rFonts w:asciiTheme="majorHAnsi" w:hAnsiTheme="majorHAnsi" w:cstheme="majorHAnsi"/>
          </w:rPr>
          <w:t>contratoelicitacao@terra.com.br</w:t>
        </w:r>
      </w:hyperlink>
      <w:r w:rsidRPr="00960DC9">
        <w:rPr>
          <w:rFonts w:asciiTheme="majorHAnsi" w:hAnsiTheme="majorHAnsi" w:cstheme="majorHAnsi"/>
        </w:rPr>
        <w:t xml:space="preserve">. O presente Edital estará disponível no site da Prefeitura Municipal </w:t>
      </w:r>
      <w:hyperlink r:id="rId59" w:history="1">
        <w:r w:rsidR="009E279C" w:rsidRPr="00296422">
          <w:rPr>
            <w:rStyle w:val="Hyperlink"/>
            <w:rFonts w:asciiTheme="majorHAnsi" w:hAnsiTheme="majorHAnsi" w:cstheme="majorHAnsi"/>
          </w:rPr>
          <w:t>www.saofranciscodesales.mg.gov.br</w:t>
        </w:r>
      </w:hyperlink>
      <w:r w:rsidRPr="00960DC9">
        <w:rPr>
          <w:rFonts w:asciiTheme="majorHAnsi" w:hAnsiTheme="majorHAnsi" w:cstheme="majorHAnsi"/>
        </w:rPr>
        <w:t xml:space="preserve">, no ―Portal da Transparência do Município e no site </w:t>
      </w:r>
      <w:hyperlink r:id="rId60" w:history="1">
        <w:r w:rsidR="00735FC7" w:rsidRPr="0029642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60DC9">
        <w:rPr>
          <w:rFonts w:asciiTheme="majorHAnsi" w:hAnsiTheme="majorHAnsi" w:cstheme="majorHAnsi"/>
        </w:rPr>
        <w:t>.</w:t>
      </w:r>
      <w:r w:rsidR="00735FC7">
        <w:rPr>
          <w:rFonts w:asciiTheme="majorHAnsi" w:hAnsiTheme="majorHAnsi" w:cstheme="majorHAnsi"/>
        </w:rPr>
        <w:t xml:space="preserve"> </w:t>
      </w:r>
    </w:p>
    <w:p w14:paraId="0578AB6C" w14:textId="77777777" w:rsidR="008205C5" w:rsidRPr="00256BDC" w:rsidRDefault="008205C5" w:rsidP="009E27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154F2F4" w14:textId="41B96A37" w:rsidR="008205C5" w:rsidRDefault="008205C5" w:rsidP="009E27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205C5">
        <w:rPr>
          <w:rFonts w:asciiTheme="minorHAnsi" w:hAnsiTheme="minorHAnsi" w:cstheme="minorHAnsi"/>
          <w:b/>
        </w:rPr>
        <w:t>PREFEITURA MUNICIPAL DE SÃO MIGUEL DO ANTA</w:t>
      </w:r>
      <w:r>
        <w:rPr>
          <w:rFonts w:asciiTheme="minorHAnsi" w:hAnsiTheme="minorHAnsi" w:cstheme="minorHAnsi"/>
          <w:b/>
        </w:rPr>
        <w:t xml:space="preserve"> - </w:t>
      </w:r>
      <w:r w:rsidR="00F50C2A" w:rsidRPr="00F50C2A">
        <w:rPr>
          <w:rFonts w:asciiTheme="minorHAnsi" w:hAnsiTheme="minorHAnsi" w:cstheme="minorHAnsi"/>
          <w:b/>
        </w:rPr>
        <w:t>PREGÃO ELETRÔNICO Nº 025/2025</w:t>
      </w:r>
    </w:p>
    <w:p w14:paraId="3490BB4A" w14:textId="2BF68028" w:rsidR="00050F6A" w:rsidRPr="00256BDC" w:rsidRDefault="00F50C2A" w:rsidP="00256B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50C2A">
        <w:rPr>
          <w:rFonts w:asciiTheme="majorHAnsi" w:hAnsiTheme="majorHAnsi" w:cstheme="majorHAnsi"/>
        </w:rPr>
        <w:t>Contratação de empresa para</w:t>
      </w:r>
      <w:r>
        <w:rPr>
          <w:rFonts w:asciiTheme="majorHAnsi" w:hAnsiTheme="majorHAnsi" w:cstheme="majorHAnsi"/>
        </w:rPr>
        <w:t xml:space="preserve"> </w:t>
      </w:r>
      <w:r w:rsidRPr="00F50C2A">
        <w:rPr>
          <w:rFonts w:asciiTheme="majorHAnsi" w:hAnsiTheme="majorHAnsi" w:cstheme="majorHAnsi"/>
        </w:rPr>
        <w:t>locação de retroescavadeira com operador e despesas por conta da</w:t>
      </w:r>
      <w:r>
        <w:rPr>
          <w:rFonts w:asciiTheme="majorHAnsi" w:hAnsiTheme="majorHAnsi" w:cstheme="majorHAnsi"/>
        </w:rPr>
        <w:t xml:space="preserve"> </w:t>
      </w:r>
      <w:r w:rsidRPr="00F50C2A">
        <w:rPr>
          <w:rFonts w:asciiTheme="majorHAnsi" w:hAnsiTheme="majorHAnsi" w:cstheme="majorHAnsi"/>
        </w:rPr>
        <w:t>contratada</w:t>
      </w:r>
      <w:r>
        <w:rPr>
          <w:rFonts w:asciiTheme="majorHAnsi" w:hAnsiTheme="majorHAnsi" w:cstheme="majorHAnsi"/>
        </w:rPr>
        <w:t>. S</w:t>
      </w:r>
      <w:r w:rsidRPr="00F50C2A">
        <w:rPr>
          <w:rFonts w:asciiTheme="majorHAnsi" w:hAnsiTheme="majorHAnsi" w:cstheme="majorHAnsi"/>
        </w:rPr>
        <w:t>ítio</w:t>
      </w:r>
      <w:r>
        <w:rPr>
          <w:rFonts w:asciiTheme="majorHAnsi" w:hAnsiTheme="majorHAnsi" w:cstheme="majorHAnsi"/>
        </w:rPr>
        <w:t xml:space="preserve">: </w:t>
      </w:r>
      <w:hyperlink r:id="rId61" w:history="1">
        <w:r w:rsidRPr="00296422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</w:t>
      </w:r>
      <w:r w:rsidRPr="00F50C2A">
        <w:rPr>
          <w:rFonts w:asciiTheme="majorHAnsi" w:hAnsiTheme="majorHAnsi" w:cstheme="majorHAnsi"/>
        </w:rPr>
        <w:t>Data da sessão: 06/06/2025</w:t>
      </w:r>
      <w:r>
        <w:rPr>
          <w:rFonts w:asciiTheme="majorHAnsi" w:hAnsiTheme="majorHAnsi" w:cstheme="majorHAnsi"/>
        </w:rPr>
        <w:t xml:space="preserve"> as </w:t>
      </w:r>
      <w:r w:rsidRPr="00F50C2A">
        <w:rPr>
          <w:rFonts w:asciiTheme="majorHAnsi" w:hAnsiTheme="majorHAnsi" w:cstheme="majorHAnsi"/>
        </w:rPr>
        <w:t>08h00min</w:t>
      </w:r>
      <w:r>
        <w:rPr>
          <w:rFonts w:asciiTheme="majorHAnsi" w:hAnsiTheme="majorHAnsi" w:cstheme="majorHAnsi"/>
        </w:rPr>
        <w:t xml:space="preserve">. </w:t>
      </w:r>
    </w:p>
    <w:p w14:paraId="6B8FA3F7" w14:textId="77777777" w:rsidR="00F50C2A" w:rsidRPr="008B31F8" w:rsidRDefault="00F50C2A" w:rsidP="009E279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E9F028" w14:textId="14AE849E" w:rsidR="007D6448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D6448" w:rsidRPr="007D6448">
        <w:rPr>
          <w:rFonts w:asciiTheme="minorHAnsi" w:hAnsiTheme="minorHAnsi" w:cstheme="minorHAnsi"/>
          <w:b/>
        </w:rPr>
        <w:t>SERICITA - CONCORRÊNCIA ELETRÔNICA Nº 0</w:t>
      </w:r>
      <w:r w:rsidR="001811FC">
        <w:rPr>
          <w:rFonts w:asciiTheme="minorHAnsi" w:hAnsiTheme="minorHAnsi" w:cstheme="minorHAnsi"/>
          <w:b/>
        </w:rPr>
        <w:t>0</w:t>
      </w:r>
      <w:r w:rsidR="007D6448" w:rsidRPr="007D6448">
        <w:rPr>
          <w:rFonts w:asciiTheme="minorHAnsi" w:hAnsiTheme="minorHAnsi" w:cstheme="minorHAnsi"/>
          <w:b/>
        </w:rPr>
        <w:t>4/2025</w:t>
      </w:r>
      <w:r w:rsidR="007D6448">
        <w:t xml:space="preserve"> </w:t>
      </w:r>
    </w:p>
    <w:p w14:paraId="3710484D" w14:textId="03F1A094" w:rsidR="006B28EB" w:rsidRDefault="007D6448" w:rsidP="009E27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6448">
        <w:rPr>
          <w:rFonts w:asciiTheme="majorHAnsi" w:hAnsiTheme="majorHAnsi" w:cstheme="majorHAnsi"/>
        </w:rPr>
        <w:t xml:space="preserve">Objeto: Execução de obras de ampliação e melhorias no Centro de Educação Infantil Estelita Gomes de Toledo, Sessão Pública: 10/06/2025, às 9:00 horas. Edital disponível nos sítios: </w:t>
      </w:r>
      <w:hyperlink r:id="rId62" w:history="1">
        <w:r w:rsidR="009E279C" w:rsidRPr="00296422">
          <w:rPr>
            <w:rStyle w:val="Hyperlink"/>
            <w:rFonts w:asciiTheme="majorHAnsi" w:hAnsiTheme="majorHAnsi" w:cstheme="majorHAnsi"/>
          </w:rPr>
          <w:t>https://www.sericita.mg.gov.br</w:t>
        </w:r>
      </w:hyperlink>
      <w:r w:rsidRPr="007D6448">
        <w:rPr>
          <w:rFonts w:asciiTheme="majorHAnsi" w:hAnsiTheme="majorHAnsi" w:cstheme="majorHAnsi"/>
        </w:rPr>
        <w:t xml:space="preserve"> e </w:t>
      </w:r>
      <w:hyperlink r:id="rId63" w:history="1">
        <w:r w:rsidR="006B28EB" w:rsidRPr="000771FA">
          <w:rPr>
            <w:rStyle w:val="Hyperlink"/>
            <w:rFonts w:asciiTheme="majorHAnsi" w:hAnsiTheme="majorHAnsi" w:cstheme="majorHAnsi"/>
          </w:rPr>
          <w:t>www.licitar.digital</w:t>
        </w:r>
      </w:hyperlink>
      <w:r w:rsidRPr="007D6448">
        <w:rPr>
          <w:rFonts w:asciiTheme="majorHAnsi" w:hAnsiTheme="majorHAnsi" w:cstheme="majorHAnsi"/>
        </w:rPr>
        <w:t>.</w:t>
      </w:r>
    </w:p>
    <w:p w14:paraId="23EAAA98" w14:textId="77777777" w:rsidR="009E279C" w:rsidRDefault="009E279C" w:rsidP="00760D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9F5753" w14:textId="77777777" w:rsidR="00256BDC" w:rsidRDefault="00256BDC" w:rsidP="00760D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E5C7FF" w14:textId="77777777" w:rsidR="00256BDC" w:rsidRDefault="00256BDC" w:rsidP="00760D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F4425E" w14:textId="77777777" w:rsidR="006B28EB" w:rsidRDefault="006B28EB" w:rsidP="006B28E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6B28EB">
        <w:rPr>
          <w:rFonts w:asciiTheme="minorHAnsi" w:hAnsiTheme="minorHAnsi" w:cstheme="minorHAnsi"/>
          <w:b/>
        </w:rPr>
        <w:t>UBÁ - PREGÃO ELETRÔNICO Nº 031/</w:t>
      </w:r>
      <w:r>
        <w:rPr>
          <w:rFonts w:asciiTheme="minorHAnsi" w:hAnsiTheme="minorHAnsi" w:cstheme="minorHAnsi"/>
          <w:b/>
        </w:rPr>
        <w:t>2025</w:t>
      </w:r>
      <w:r>
        <w:t xml:space="preserve"> </w:t>
      </w:r>
    </w:p>
    <w:p w14:paraId="621A3C7C" w14:textId="2A8A736B" w:rsidR="000015E8" w:rsidRPr="006B28EB" w:rsidRDefault="006B28EB" w:rsidP="00141F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28EB">
        <w:rPr>
          <w:rFonts w:asciiTheme="majorHAnsi" w:hAnsiTheme="majorHAnsi" w:cstheme="majorHAnsi"/>
        </w:rPr>
        <w:t>Objeto:</w:t>
      </w:r>
      <w:r w:rsidR="009E279C">
        <w:rPr>
          <w:rFonts w:asciiTheme="majorHAnsi" w:hAnsiTheme="majorHAnsi" w:cstheme="majorHAnsi"/>
        </w:rPr>
        <w:t xml:space="preserve"> </w:t>
      </w:r>
      <w:r w:rsidRPr="006B28EB">
        <w:rPr>
          <w:rFonts w:asciiTheme="majorHAnsi" w:hAnsiTheme="majorHAnsi" w:cstheme="majorHAnsi"/>
        </w:rPr>
        <w:t>Contratação de empresa especializada no ramo da engenharia na prestação de serviços de engenharia, com fornecimento de mão de obra, materiais e equipamentos para execução de obras de capeamento asfáltico em CBUQ nas Ruas Virgílio Vieira de Andrade, Orides do Nascimento, Mercedes Nunes Pessoas e Joaquim Lour</w:t>
      </w:r>
      <w:r w:rsidR="00F50C2A">
        <w:rPr>
          <w:rFonts w:asciiTheme="majorHAnsi" w:hAnsiTheme="majorHAnsi" w:cstheme="majorHAnsi"/>
        </w:rPr>
        <w:t xml:space="preserve">eiro Batista no Bairro Cibraci. </w:t>
      </w:r>
      <w:r w:rsidRPr="006B28EB">
        <w:rPr>
          <w:rFonts w:asciiTheme="majorHAnsi" w:hAnsiTheme="majorHAnsi" w:cstheme="majorHAnsi"/>
        </w:rPr>
        <w:t>A abertura iniciará no dia 05 de junho de 2025, às 9 horas, no Portal de Compras da Associação Mineira dos Municípios (</w:t>
      </w:r>
      <w:hyperlink r:id="rId64" w:history="1">
        <w:r w:rsidR="009E279C" w:rsidRPr="0029642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6B28EB">
        <w:rPr>
          <w:rFonts w:asciiTheme="majorHAnsi" w:hAnsiTheme="majorHAnsi" w:cstheme="majorHAnsi"/>
        </w:rPr>
        <w:t xml:space="preserve">). Edital completo disponível no sítio eletrônico deste </w:t>
      </w:r>
      <w:r w:rsidR="00141FE1" w:rsidRPr="006B28EB">
        <w:rPr>
          <w:rFonts w:asciiTheme="majorHAnsi" w:hAnsiTheme="majorHAnsi" w:cstheme="majorHAnsi"/>
        </w:rPr>
        <w:t>Mun</w:t>
      </w:r>
      <w:r w:rsidRPr="006B28EB">
        <w:rPr>
          <w:rFonts w:asciiTheme="majorHAnsi" w:hAnsiTheme="majorHAnsi" w:cstheme="majorHAnsi"/>
        </w:rPr>
        <w:t xml:space="preserve">icípio, no endereço </w:t>
      </w:r>
      <w:hyperlink r:id="rId65" w:history="1">
        <w:r w:rsidR="00141FE1" w:rsidRPr="00296422">
          <w:rPr>
            <w:rStyle w:val="Hyperlink"/>
            <w:rFonts w:asciiTheme="majorHAnsi" w:hAnsiTheme="majorHAnsi" w:cstheme="majorHAnsi"/>
          </w:rPr>
          <w:t>www.uba.mg.gov.br</w:t>
        </w:r>
      </w:hyperlink>
      <w:r w:rsidRPr="006B28EB">
        <w:rPr>
          <w:rFonts w:asciiTheme="majorHAnsi" w:hAnsiTheme="majorHAnsi" w:cstheme="majorHAnsi"/>
        </w:rPr>
        <w:t xml:space="preserve">, na plataforma da AMM e no Portal Nacional de Contratações Públicas - PNCP. Outras informações telefone (32)3541- 8502, e-mail </w:t>
      </w:r>
      <w:hyperlink r:id="rId66" w:history="1">
        <w:r w:rsidRPr="000771FA">
          <w:rPr>
            <w:rStyle w:val="Hyperlink"/>
            <w:rFonts w:asciiTheme="majorHAnsi" w:hAnsiTheme="majorHAnsi" w:cstheme="majorHAnsi"/>
          </w:rPr>
          <w:t>compras@uba.mg.gov.br</w:t>
        </w:r>
      </w:hyperlink>
      <w:r w:rsidRPr="006B28E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A531358" w14:textId="77777777" w:rsidR="00AD425E" w:rsidRPr="00256BDC" w:rsidRDefault="00AD425E" w:rsidP="00033F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CE015F0" w14:textId="77777777" w:rsidR="006B28EB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B28EB" w:rsidRPr="006B28EB">
        <w:rPr>
          <w:rFonts w:asciiTheme="minorHAnsi" w:hAnsiTheme="minorHAnsi" w:cstheme="minorHAnsi"/>
          <w:b/>
        </w:rPr>
        <w:t>VARGEM BONITA - PREGÃO ELETRÔNICO Nº 017/2025</w:t>
      </w:r>
      <w:r w:rsidR="006B28EB">
        <w:t xml:space="preserve">  </w:t>
      </w:r>
    </w:p>
    <w:p w14:paraId="3855C154" w14:textId="40FAE022" w:rsidR="00F34957" w:rsidRPr="00033F32" w:rsidRDefault="006B28EB" w:rsidP="00033F3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28EB">
        <w:rPr>
          <w:rFonts w:asciiTheme="majorHAnsi" w:hAnsiTheme="majorHAnsi" w:cstheme="majorHAnsi"/>
        </w:rPr>
        <w:t xml:space="preserve">Objeto: Pavimentação de Vias Urbanas no </w:t>
      </w:r>
      <w:r w:rsidR="00033F32" w:rsidRPr="006B28EB">
        <w:rPr>
          <w:rFonts w:asciiTheme="majorHAnsi" w:hAnsiTheme="majorHAnsi" w:cstheme="majorHAnsi"/>
        </w:rPr>
        <w:t>Munic</w:t>
      </w:r>
      <w:r w:rsidRPr="006B28EB">
        <w:rPr>
          <w:rFonts w:asciiTheme="majorHAnsi" w:hAnsiTheme="majorHAnsi" w:cstheme="majorHAnsi"/>
        </w:rPr>
        <w:t xml:space="preserve">ípio de Vargem Bonita/MG. Data: 03/06/2025 as 09:00. Demais informações poderão ser obtidas no endereço Av. São Paulo, 83, centro, Vargem Bonita - MG, ou pelo e-mail: </w:t>
      </w:r>
      <w:hyperlink r:id="rId67" w:history="1">
        <w:r w:rsidR="00033F32" w:rsidRPr="00296422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 w:rsidRPr="006B28EB">
        <w:rPr>
          <w:rFonts w:asciiTheme="majorHAnsi" w:hAnsiTheme="majorHAnsi" w:cstheme="majorHAnsi"/>
        </w:rPr>
        <w:t xml:space="preserve">. </w:t>
      </w:r>
    </w:p>
    <w:p w14:paraId="4165E685" w14:textId="77777777" w:rsidR="00F34957" w:rsidRPr="00256BDC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504BBBD" w14:textId="041DAA4A" w:rsidR="00AD425E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B4372">
        <w:rPr>
          <w:rFonts w:asciiTheme="minorHAnsi" w:hAnsiTheme="minorHAnsi" w:cstheme="minorHAnsi"/>
          <w:b/>
        </w:rPr>
        <w:t>VARJÃ</w:t>
      </w:r>
      <w:r w:rsidR="00CB4372" w:rsidRPr="00CB4372">
        <w:rPr>
          <w:rFonts w:asciiTheme="minorHAnsi" w:hAnsiTheme="minorHAnsi" w:cstheme="minorHAnsi"/>
          <w:b/>
        </w:rPr>
        <w:t>O DE MINAS</w:t>
      </w:r>
      <w:r w:rsidR="00CB4372">
        <w:rPr>
          <w:rFonts w:asciiTheme="minorHAnsi" w:hAnsiTheme="minorHAnsi" w:cstheme="minorHAnsi"/>
          <w:b/>
        </w:rPr>
        <w:t xml:space="preserve"> - </w:t>
      </w:r>
      <w:r w:rsidR="00CB4372" w:rsidRPr="00CB4372">
        <w:rPr>
          <w:rFonts w:asciiTheme="minorHAnsi" w:hAnsiTheme="minorHAnsi" w:cstheme="minorHAnsi"/>
          <w:b/>
        </w:rPr>
        <w:t>CONCORRÊNCIA ELETRÔNICA</w:t>
      </w:r>
      <w:r w:rsidR="00CB4372">
        <w:rPr>
          <w:rFonts w:asciiTheme="minorHAnsi" w:hAnsiTheme="minorHAnsi" w:cstheme="minorHAnsi"/>
          <w:b/>
        </w:rPr>
        <w:t xml:space="preserve"> Nº 002/2025</w:t>
      </w:r>
    </w:p>
    <w:p w14:paraId="72697BF1" w14:textId="6941DC3C" w:rsidR="00703F0A" w:rsidRDefault="00CB4372" w:rsidP="00CB43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4372">
        <w:rPr>
          <w:rFonts w:asciiTheme="majorHAnsi" w:hAnsiTheme="majorHAnsi" w:cstheme="majorHAnsi"/>
        </w:rPr>
        <w:t>Objeto: Contratação de empresa especializada para a realização de obras nos prédios da rede de ensino municipal de Varjão de Minas/MG.</w:t>
      </w:r>
      <w:r>
        <w:rPr>
          <w:rFonts w:asciiTheme="majorHAnsi" w:hAnsiTheme="majorHAnsi" w:cstheme="majorHAnsi"/>
        </w:rPr>
        <w:t xml:space="preserve"> Valor estimado é de </w:t>
      </w:r>
      <w:r w:rsidRPr="00CB4372">
        <w:rPr>
          <w:rFonts w:asciiTheme="minorHAnsi" w:hAnsiTheme="minorHAnsi" w:cstheme="minorHAnsi"/>
          <w:b/>
        </w:rPr>
        <w:t>R$ 1.788.559,17</w:t>
      </w:r>
      <w:r>
        <w:rPr>
          <w:rFonts w:asciiTheme="minorHAnsi" w:hAnsiTheme="minorHAnsi" w:cstheme="minorHAnsi"/>
          <w:b/>
        </w:rPr>
        <w:t xml:space="preserve">. </w:t>
      </w:r>
      <w:r w:rsidRPr="00CB4372">
        <w:rPr>
          <w:rFonts w:asciiTheme="majorHAnsi" w:hAnsiTheme="majorHAnsi" w:cstheme="majorHAnsi"/>
        </w:rPr>
        <w:t>Data fim de recebimento de propostas: 05/06/2025 08:00</w:t>
      </w:r>
      <w:r>
        <w:rPr>
          <w:rFonts w:asciiTheme="majorHAnsi" w:hAnsiTheme="majorHAnsi" w:cstheme="majorHAnsi"/>
        </w:rPr>
        <w:t xml:space="preserve">hs. </w:t>
      </w:r>
      <w:r w:rsidRPr="00CB4372">
        <w:rPr>
          <w:rFonts w:asciiTheme="majorHAnsi" w:hAnsiTheme="majorHAnsi" w:cstheme="majorHAnsi"/>
        </w:rPr>
        <w:t xml:space="preserve">A licitação ocorrerá de forma eletrônica e poderá ser assistida de forma remota pelo site: </w:t>
      </w:r>
      <w:hyperlink r:id="rId68" w:history="1">
        <w:r w:rsidRPr="00296422">
          <w:rPr>
            <w:rStyle w:val="Hyperlink"/>
            <w:rFonts w:asciiTheme="majorHAnsi" w:hAnsiTheme="majorHAnsi" w:cstheme="majorHAnsi"/>
          </w:rPr>
          <w:t>https://app.ammlicita.org.br</w:t>
        </w:r>
      </w:hyperlink>
      <w:r>
        <w:rPr>
          <w:rFonts w:asciiTheme="majorHAnsi" w:hAnsiTheme="majorHAnsi" w:cstheme="majorHAnsi"/>
        </w:rPr>
        <w:t xml:space="preserve">. Informações: </w:t>
      </w:r>
      <w:r w:rsidRPr="00CB4372">
        <w:rPr>
          <w:rFonts w:asciiTheme="majorHAnsi" w:hAnsiTheme="majorHAnsi" w:cstheme="majorHAnsi"/>
        </w:rPr>
        <w:t>Prefeitura de Varjão de Minas Rua Vasco Ribeiro, 345 - Centro – CEP: 38794-000 Varjão de Minas / MG</w:t>
      </w:r>
      <w:r w:rsidR="00141FE1">
        <w:rPr>
          <w:rFonts w:asciiTheme="majorHAnsi" w:hAnsiTheme="majorHAnsi" w:cstheme="majorHAnsi"/>
        </w:rPr>
        <w:t>.</w:t>
      </w:r>
      <w:r w:rsidRPr="00CB4372">
        <w:rPr>
          <w:rFonts w:asciiTheme="majorHAnsi" w:hAnsiTheme="majorHAnsi" w:cstheme="majorHAnsi"/>
        </w:rPr>
        <w:t xml:space="preserve"> </w:t>
      </w:r>
      <w:proofErr w:type="spellStart"/>
      <w:r w:rsidRPr="00CB4372">
        <w:rPr>
          <w:rFonts w:asciiTheme="majorHAnsi" w:hAnsiTheme="majorHAnsi" w:cstheme="majorHAnsi"/>
        </w:rPr>
        <w:t>Email</w:t>
      </w:r>
      <w:proofErr w:type="spellEnd"/>
      <w:r w:rsidRPr="00CB4372">
        <w:rPr>
          <w:rFonts w:asciiTheme="majorHAnsi" w:hAnsiTheme="majorHAnsi" w:cstheme="majorHAnsi"/>
        </w:rPr>
        <w:t xml:space="preserve">: </w:t>
      </w:r>
      <w:hyperlink r:id="rId69" w:history="1">
        <w:r w:rsidRPr="00296422">
          <w:rPr>
            <w:rStyle w:val="Hyperlink"/>
            <w:rFonts w:asciiTheme="majorHAnsi" w:hAnsiTheme="majorHAnsi" w:cstheme="majorHAnsi"/>
          </w:rPr>
          <w:t>licitacao@varjaodeminas.mg.gov.br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23A34C3" w14:textId="77777777" w:rsidR="00843BCA" w:rsidRPr="00256BDC" w:rsidRDefault="00843BCA" w:rsidP="00CB43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E071CD1" w14:textId="562AB389" w:rsidR="00843BCA" w:rsidRDefault="00843BCA" w:rsidP="00CB437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3BCA">
        <w:rPr>
          <w:rFonts w:asciiTheme="minorHAnsi" w:hAnsiTheme="minorHAnsi" w:cstheme="minorHAnsi"/>
          <w:b/>
        </w:rPr>
        <w:t>DMEE - DME ENERGETICA S.A – POÇOS DE CALDAS</w:t>
      </w:r>
      <w:r w:rsidR="0048347E">
        <w:rPr>
          <w:rFonts w:asciiTheme="minorHAnsi" w:hAnsiTheme="minorHAnsi" w:cstheme="minorHAnsi"/>
          <w:b/>
        </w:rPr>
        <w:t xml:space="preserve"> – </w:t>
      </w:r>
      <w:r w:rsidR="0048347E" w:rsidRPr="00843BCA">
        <w:rPr>
          <w:rFonts w:asciiTheme="minorHAnsi" w:hAnsiTheme="minorHAnsi" w:cstheme="minorHAnsi"/>
          <w:b/>
        </w:rPr>
        <w:t>RETIFICADO</w:t>
      </w:r>
      <w:r w:rsidR="0048347E">
        <w:rPr>
          <w:rFonts w:asciiTheme="minorHAnsi" w:hAnsiTheme="minorHAnsi" w:cstheme="minorHAnsi"/>
          <w:b/>
        </w:rPr>
        <w:t xml:space="preserve"> - </w:t>
      </w:r>
      <w:r w:rsidR="0048347E" w:rsidRPr="0048347E">
        <w:rPr>
          <w:rFonts w:asciiTheme="minorHAnsi" w:hAnsiTheme="minorHAnsi" w:cstheme="minorHAnsi"/>
          <w:b/>
        </w:rPr>
        <w:t>Pregão Eletrônico </w:t>
      </w:r>
      <w:r w:rsidR="0048347E">
        <w:rPr>
          <w:rFonts w:asciiTheme="minorHAnsi" w:hAnsiTheme="minorHAnsi" w:cstheme="minorHAnsi"/>
          <w:b/>
        </w:rPr>
        <w:t>Nº</w:t>
      </w:r>
      <w:r w:rsidR="0048347E" w:rsidRPr="0048347E">
        <w:rPr>
          <w:rFonts w:asciiTheme="minorHAnsi" w:hAnsiTheme="minorHAnsi" w:cstheme="minorHAnsi"/>
          <w:b/>
        </w:rPr>
        <w:t xml:space="preserve"> 90005/2025</w:t>
      </w:r>
    </w:p>
    <w:p w14:paraId="517098DF" w14:textId="0C312672" w:rsidR="00843BCA" w:rsidRPr="00843BCA" w:rsidRDefault="00843BCA" w:rsidP="00843B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43BCA">
        <w:rPr>
          <w:rFonts w:asciiTheme="majorHAnsi" w:hAnsiTheme="majorHAnsi" w:cstheme="majorHAnsi"/>
        </w:rPr>
        <w:t>Objeto: Contratação de serviços especializados para execução de poda de arvores, conforme especificação técnica anexa aos autos.</w:t>
      </w:r>
      <w:r w:rsidRPr="00843BCA">
        <w:t xml:space="preserve"> </w:t>
      </w:r>
      <w:proofErr w:type="gramStart"/>
      <w:r w:rsidRPr="00843BCA">
        <w:rPr>
          <w:rFonts w:asciiTheme="majorHAnsi" w:hAnsiTheme="majorHAnsi" w:cstheme="majorHAnsi"/>
        </w:rPr>
        <w:t>link</w:t>
      </w:r>
      <w:proofErr w:type="gramEnd"/>
      <w:r w:rsidRPr="00843BCA">
        <w:rPr>
          <w:rFonts w:asciiTheme="majorHAnsi" w:hAnsiTheme="majorHAnsi" w:cstheme="majorHAnsi"/>
        </w:rPr>
        <w:t xml:space="preserve">: </w:t>
      </w:r>
      <w:hyperlink r:id="rId70" w:history="1">
        <w:r w:rsidRPr="00296422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https://cnetmobile.estaleiro.serpro.gov.br/comprasnet-web/public/landing?destino=quadro-informativo&amp;compra=92713705900052025</w:t>
        </w:r>
      </w:hyperlink>
      <w:r>
        <w:rPr>
          <w:rFonts w:asciiTheme="majorHAnsi" w:hAnsiTheme="majorHAnsi" w:cstheme="majorHAnsi"/>
        </w:rPr>
        <w:t xml:space="preserve">. </w:t>
      </w:r>
      <w:r w:rsidRPr="00843BCA">
        <w:rPr>
          <w:rFonts w:asciiTheme="majorHAnsi" w:hAnsiTheme="majorHAnsi" w:cstheme="majorHAnsi"/>
        </w:rPr>
        <w:t>A data e horário de realização da abertura da sessão prorrogada para o dia 05/06/2025 `as 09 horas.</w:t>
      </w:r>
    </w:p>
    <w:p w14:paraId="01FFBB50" w14:textId="77777777" w:rsidR="00D33D3D" w:rsidRPr="00256BDC" w:rsidRDefault="00D33D3D" w:rsidP="00CB437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40C3CA2" w14:textId="5CF47355" w:rsidR="00D33D3D" w:rsidRDefault="00D33D3D" w:rsidP="00703F0A">
      <w:pPr>
        <w:autoSpaceDE w:val="0"/>
        <w:autoSpaceDN w:val="0"/>
        <w:adjustRightInd w:val="0"/>
        <w:ind w:left="142"/>
        <w:jc w:val="both"/>
      </w:pPr>
      <w:r w:rsidRPr="00D33D3D">
        <w:rPr>
          <w:rFonts w:asciiTheme="minorHAnsi" w:hAnsiTheme="minorHAnsi" w:cstheme="minorHAnsi"/>
          <w:b/>
        </w:rPr>
        <w:t>SAAE – MARIANA - CONCORRÊNCIA PÚBLICA Nº 0</w:t>
      </w:r>
      <w:r>
        <w:rPr>
          <w:rFonts w:asciiTheme="minorHAnsi" w:hAnsiTheme="minorHAnsi" w:cstheme="minorHAnsi"/>
          <w:b/>
        </w:rPr>
        <w:t>0</w:t>
      </w:r>
      <w:r w:rsidRPr="00D33D3D">
        <w:rPr>
          <w:rFonts w:asciiTheme="minorHAnsi" w:hAnsiTheme="minorHAnsi" w:cstheme="minorHAnsi"/>
          <w:b/>
        </w:rPr>
        <w:t>2/2025</w:t>
      </w:r>
      <w:r>
        <w:t xml:space="preserve"> </w:t>
      </w:r>
    </w:p>
    <w:p w14:paraId="4AC18E14" w14:textId="3AE29E98" w:rsidR="00D33D3D" w:rsidRPr="00D33D3D" w:rsidRDefault="00D33D3D" w:rsidP="0039065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33D3D">
        <w:rPr>
          <w:rFonts w:asciiTheme="majorHAnsi" w:hAnsiTheme="majorHAnsi" w:cstheme="majorHAnsi"/>
        </w:rPr>
        <w:t xml:space="preserve">Objeto: Contratação de empresa de engenharia para implantação do subsistema de abastecimento de água (SAA) Nossa Senhora Aparecida, parte do sistema público de abastecimento de Mariana, Minas Gerais. Abertura: 01/07/2025 às 08h00min. Edital e Informações, </w:t>
      </w:r>
      <w:r w:rsidR="0039065B" w:rsidRPr="00D33D3D">
        <w:rPr>
          <w:rFonts w:asciiTheme="majorHAnsi" w:hAnsiTheme="majorHAnsi" w:cstheme="majorHAnsi"/>
        </w:rPr>
        <w:t>Ru</w:t>
      </w:r>
      <w:r w:rsidRPr="00D33D3D">
        <w:rPr>
          <w:rFonts w:asciiTheme="majorHAnsi" w:hAnsiTheme="majorHAnsi" w:cstheme="majorHAnsi"/>
        </w:rPr>
        <w:t>a José Raimundo Figueiredo, São Cristóvão, Mariana/MG 07:00 às 16:00horas. S</w:t>
      </w:r>
      <w:r w:rsidR="0039065B">
        <w:rPr>
          <w:rFonts w:asciiTheme="majorHAnsi" w:hAnsiTheme="majorHAnsi" w:cstheme="majorHAnsi"/>
        </w:rPr>
        <w:t xml:space="preserve">ite: </w:t>
      </w:r>
      <w:hyperlink r:id="rId71" w:history="1">
        <w:r w:rsidR="0039065B" w:rsidRPr="00296422">
          <w:rPr>
            <w:rStyle w:val="Hyperlink"/>
            <w:rFonts w:asciiTheme="majorHAnsi" w:hAnsiTheme="majorHAnsi" w:cstheme="majorHAnsi"/>
          </w:rPr>
          <w:t>www.saaemariana.mg.gov.br</w:t>
        </w:r>
      </w:hyperlink>
      <w:r w:rsidRPr="00D33D3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e-mail: </w:t>
      </w:r>
      <w:hyperlink r:id="rId72" w:history="1">
        <w:r w:rsidRPr="000771FA">
          <w:rPr>
            <w:rStyle w:val="Hyperlink"/>
            <w:rFonts w:asciiTheme="majorHAnsi" w:hAnsiTheme="majorHAnsi" w:cstheme="majorHAnsi"/>
          </w:rPr>
          <w:t>licitacao@saaemariana.mg.gov.br</w:t>
        </w:r>
      </w:hyperlink>
      <w:r w:rsidRPr="00D33D3D">
        <w:rPr>
          <w:rFonts w:asciiTheme="majorHAnsi" w:hAnsiTheme="majorHAnsi" w:cstheme="majorHAnsi"/>
        </w:rPr>
        <w:t xml:space="preserve">. </w:t>
      </w:r>
      <w:r w:rsidR="00685683" w:rsidRPr="00D33D3D">
        <w:rPr>
          <w:rFonts w:asciiTheme="majorHAnsi" w:hAnsiTheme="majorHAnsi" w:cstheme="majorHAnsi"/>
        </w:rPr>
        <w:t>Tel.</w:t>
      </w:r>
      <w:r w:rsidRPr="00D33D3D">
        <w:rPr>
          <w:rFonts w:asciiTheme="majorHAnsi" w:hAnsiTheme="majorHAnsi" w:cstheme="majorHAnsi"/>
        </w:rPr>
        <w:t xml:space="preserve">: (31)99971-0988. </w:t>
      </w:r>
    </w:p>
    <w:p w14:paraId="010E4FB9" w14:textId="77777777" w:rsidR="00B4769C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7E28CF" w14:textId="77777777" w:rsidR="0039065B" w:rsidRDefault="0039065B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2A1144" w14:textId="77777777" w:rsidR="0039065B" w:rsidRPr="00D33D3D" w:rsidRDefault="0039065B" w:rsidP="00F50C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081F45A8" w14:textId="77777777" w:rsidR="00256BDC" w:rsidRDefault="00256BDC" w:rsidP="00733253">
      <w:pPr>
        <w:jc w:val="both"/>
        <w:rPr>
          <w:rFonts w:asciiTheme="majorHAnsi" w:hAnsiTheme="majorHAnsi" w:cstheme="majorHAnsi"/>
        </w:rPr>
      </w:pPr>
    </w:p>
    <w:p w14:paraId="32BFE838" w14:textId="77777777" w:rsidR="00256BDC" w:rsidRDefault="00256BDC" w:rsidP="00733253">
      <w:pPr>
        <w:jc w:val="both"/>
        <w:rPr>
          <w:rFonts w:asciiTheme="majorHAnsi" w:hAnsiTheme="majorHAnsi" w:cstheme="majorHAnsi"/>
        </w:rPr>
      </w:pPr>
    </w:p>
    <w:p w14:paraId="073C69F0" w14:textId="77777777" w:rsidR="00256BDC" w:rsidRDefault="00256BDC" w:rsidP="00733253">
      <w:pPr>
        <w:jc w:val="both"/>
        <w:rPr>
          <w:rFonts w:asciiTheme="majorHAnsi" w:hAnsiTheme="majorHAnsi" w:cstheme="majorHAnsi"/>
        </w:rPr>
      </w:pPr>
    </w:p>
    <w:p w14:paraId="33B8DB81" w14:textId="77777777" w:rsidR="00256BDC" w:rsidRDefault="00256BDC" w:rsidP="00733253">
      <w:pPr>
        <w:jc w:val="both"/>
        <w:rPr>
          <w:rFonts w:asciiTheme="majorHAnsi" w:hAnsiTheme="majorHAnsi" w:cstheme="majorHAnsi"/>
        </w:rPr>
      </w:pPr>
    </w:p>
    <w:p w14:paraId="55C9A9FF" w14:textId="77777777" w:rsidR="00256BDC" w:rsidRDefault="00256BDC" w:rsidP="00733253">
      <w:pPr>
        <w:jc w:val="both"/>
        <w:rPr>
          <w:rFonts w:asciiTheme="majorHAnsi" w:hAnsiTheme="majorHAnsi" w:cstheme="majorHAnsi"/>
        </w:rPr>
      </w:pPr>
    </w:p>
    <w:p w14:paraId="42A7407F" w14:textId="77777777" w:rsidR="00670C53" w:rsidRDefault="001811FC" w:rsidP="00670C5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4250B363" w14:textId="77777777" w:rsidR="00670C53" w:rsidRPr="00256BDC" w:rsidRDefault="00670C53" w:rsidP="00670C5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426D11DF" w14:textId="77777777" w:rsidR="00670C53" w:rsidRDefault="00670C53" w:rsidP="00670C53">
      <w:pPr>
        <w:pBdr>
          <w:top w:val="single" w:sz="4" w:space="1" w:color="auto"/>
        </w:pBdr>
        <w:ind w:left="142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Theme="minorHAnsi" w:hAnsiTheme="minorHAnsi" w:cstheme="minorHAnsi"/>
          <w:b/>
        </w:rPr>
        <w:t xml:space="preserve">BAHIAGÁS - </w:t>
      </w:r>
      <w:r w:rsidR="001811FC" w:rsidRPr="001811FC">
        <w:rPr>
          <w:rFonts w:asciiTheme="minorHAnsi" w:hAnsiTheme="minorHAnsi" w:cstheme="minorHAnsi"/>
          <w:b/>
        </w:rPr>
        <w:t>NOVA DATA DE ABERTURA</w:t>
      </w:r>
      <w:r w:rsidR="001811FC">
        <w:rPr>
          <w:rFonts w:asciiTheme="minorHAnsi" w:hAnsiTheme="minorHAnsi" w:cstheme="minorHAnsi"/>
          <w:b/>
        </w:rPr>
        <w:t xml:space="preserve"> - LICITAÇÃO Nº</w:t>
      </w:r>
      <w:r w:rsidR="001811FC" w:rsidRPr="001811FC">
        <w:rPr>
          <w:rFonts w:asciiTheme="minorHAnsi" w:hAnsiTheme="minorHAnsi" w:cstheme="minorHAnsi"/>
          <w:b/>
        </w:rPr>
        <w:t xml:space="preserve"> 0028/2025</w:t>
      </w:r>
      <w:r w:rsidR="001811FC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="001811FC"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</w:p>
    <w:p w14:paraId="45078644" w14:textId="6823B7E2" w:rsidR="00DB6555" w:rsidRPr="00DB6555" w:rsidRDefault="001811FC" w:rsidP="00DB65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811FC">
        <w:rPr>
          <w:rFonts w:asciiTheme="majorHAnsi" w:hAnsiTheme="majorHAnsi" w:cstheme="majorHAnsi"/>
        </w:rPr>
        <w:t>Objeto: Contratação de empresa especializada para a prestação de serviços de construção e montagem de redes de distribuição de gás natural, e toda infraestrutura necessária para o seu pleno funcionamento, no Município de Maracas, Estado da Bahia, pelo prazo de 06 (seis) meses, sob o regime d</w:t>
      </w:r>
      <w:r w:rsidR="0039065B">
        <w:rPr>
          <w:rFonts w:asciiTheme="majorHAnsi" w:hAnsiTheme="majorHAnsi" w:cstheme="majorHAnsi"/>
        </w:rPr>
        <w:t>e empreitada por preço unitário. Data de abertura:</w:t>
      </w:r>
      <w:r w:rsidRPr="001811FC">
        <w:rPr>
          <w:rFonts w:asciiTheme="majorHAnsi" w:hAnsiTheme="majorHAnsi" w:cstheme="majorHAnsi"/>
        </w:rPr>
        <w:t xml:space="preserve"> dia 11/06/2025 às 09:00h. </w:t>
      </w:r>
      <w:r w:rsidR="0039065B" w:rsidRPr="001811FC">
        <w:rPr>
          <w:rFonts w:asciiTheme="majorHAnsi" w:hAnsiTheme="majorHAnsi" w:cstheme="majorHAnsi"/>
        </w:rPr>
        <w:t xml:space="preserve"> </w:t>
      </w:r>
      <w:r w:rsidRPr="001811FC">
        <w:rPr>
          <w:rFonts w:asciiTheme="majorHAnsi" w:hAnsiTheme="majorHAnsi" w:cstheme="majorHAnsi"/>
        </w:rPr>
        <w:t xml:space="preserve">O Edital pode ser adquirido gratuitamente através do site </w:t>
      </w:r>
      <w:hyperlink r:id="rId73" w:history="1">
        <w:r w:rsidR="0039065B" w:rsidRPr="00296422">
          <w:rPr>
            <w:rStyle w:val="Hyperlink"/>
            <w:rFonts w:asciiTheme="majorHAnsi" w:hAnsiTheme="majorHAnsi" w:cstheme="majorHAnsi"/>
          </w:rPr>
          <w:t>www.bahiagas.com.br</w:t>
        </w:r>
      </w:hyperlink>
      <w:r w:rsidRPr="001811FC">
        <w:rPr>
          <w:rFonts w:asciiTheme="majorHAnsi" w:hAnsiTheme="majorHAnsi" w:cstheme="majorHAnsi"/>
        </w:rPr>
        <w:t xml:space="preserve"> ou mediante pagamento de R$ 50,00 (cinquenta reais), na Avenida Professor Magalhães Neto, 1838, Ed. Civil Business. Pituba, Salvador, BA. CEP: 41.810-012, </w:t>
      </w:r>
      <w:r w:rsidR="00DB6555">
        <w:rPr>
          <w:rFonts w:asciiTheme="majorHAnsi" w:hAnsiTheme="majorHAnsi" w:cstheme="majorHAnsi"/>
        </w:rPr>
        <w:t>de 9 às 11 e de 14 às 17 horas.</w:t>
      </w:r>
    </w:p>
    <w:p w14:paraId="09F6DF46" w14:textId="317B7427" w:rsidR="00703F0A" w:rsidRPr="00DB6555" w:rsidRDefault="00703F0A" w:rsidP="00DB6555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5828F47D" w14:textId="513AB93A" w:rsidR="00703F0A" w:rsidRPr="00DB6555" w:rsidRDefault="00DB6555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DB6555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54E0C5E7" w14:textId="77777777" w:rsidR="00DB6555" w:rsidRPr="00256BDC" w:rsidRDefault="00DB6555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5B1B4724" w14:textId="60CAC79F" w:rsidR="00CF201C" w:rsidRDefault="00CF201C" w:rsidP="00703F0A">
      <w:pPr>
        <w:pBdr>
          <w:top w:val="single" w:sz="4" w:space="1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SISLOG - </w:t>
      </w:r>
      <w:r w:rsidRPr="00CF201C">
        <w:rPr>
          <w:rFonts w:asciiTheme="minorHAnsi" w:hAnsiTheme="minorHAnsi" w:cstheme="minorHAnsi"/>
          <w:b/>
        </w:rPr>
        <w:t>CONCORRÊNCIA Nº 003/2025</w:t>
      </w:r>
    </w:p>
    <w:p w14:paraId="4560FBC5" w14:textId="6E951186" w:rsidR="00760D53" w:rsidRPr="00F63486" w:rsidRDefault="00CF201C" w:rsidP="00F6348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F201C">
        <w:rPr>
          <w:rFonts w:asciiTheme="majorHAnsi" w:hAnsiTheme="majorHAnsi" w:cstheme="majorHAnsi"/>
        </w:rPr>
        <w:t>Objeto: Contratação de empresa de engenharia para Reforma e Ampliação do CEPI Moises Nunes Bandeira - Ipê Artes, no município de Alto Paraíso de Goiás. V</w:t>
      </w:r>
      <w:r w:rsidR="00F50C2A" w:rsidRPr="00CF201C">
        <w:rPr>
          <w:rFonts w:asciiTheme="majorHAnsi" w:hAnsiTheme="majorHAnsi" w:cstheme="majorHAnsi"/>
        </w:rPr>
        <w:t>alor total estimado</w:t>
      </w:r>
      <w:r w:rsidR="00F50C2A">
        <w:rPr>
          <w:rFonts w:asciiTheme="majorHAnsi" w:hAnsiTheme="majorHAnsi" w:cstheme="majorHAnsi"/>
        </w:rPr>
        <w:t xml:space="preserve"> é de</w:t>
      </w:r>
      <w:r w:rsidRPr="00CF201C">
        <w:rPr>
          <w:rFonts w:asciiTheme="majorHAnsi" w:hAnsiTheme="majorHAnsi" w:cstheme="majorHAnsi"/>
        </w:rPr>
        <w:t xml:space="preserve"> </w:t>
      </w:r>
      <w:r w:rsidRPr="00F50C2A">
        <w:rPr>
          <w:rFonts w:asciiTheme="minorHAnsi" w:hAnsiTheme="minorHAnsi" w:cstheme="minorHAnsi"/>
          <w:b/>
        </w:rPr>
        <w:t>R$ 8.694.494,25</w:t>
      </w:r>
      <w:r w:rsidR="00F50C2A">
        <w:rPr>
          <w:rFonts w:asciiTheme="majorHAnsi" w:hAnsiTheme="majorHAnsi" w:cstheme="majorHAnsi"/>
        </w:rPr>
        <w:t xml:space="preserve"> </w:t>
      </w:r>
      <w:r w:rsidRPr="00CF201C">
        <w:rPr>
          <w:rFonts w:asciiTheme="majorHAnsi" w:hAnsiTheme="majorHAnsi" w:cstheme="majorHAnsi"/>
        </w:rPr>
        <w:t>. Data e horário de início da sess</w:t>
      </w:r>
      <w:r w:rsidR="00F50C2A">
        <w:rPr>
          <w:rFonts w:asciiTheme="majorHAnsi" w:hAnsiTheme="majorHAnsi" w:cstheme="majorHAnsi"/>
        </w:rPr>
        <w:t xml:space="preserve">ão eletrônica de lances: 09:10hs </w:t>
      </w:r>
      <w:r w:rsidRPr="00CF201C">
        <w:rPr>
          <w:rFonts w:asciiTheme="majorHAnsi" w:hAnsiTheme="majorHAnsi" w:cstheme="majorHAnsi"/>
        </w:rPr>
        <w:t xml:space="preserve">do dia 05.06.2025. Endereço eletrônico: </w:t>
      </w:r>
      <w:hyperlink r:id="rId74" w:history="1">
        <w:r w:rsidR="00F63486" w:rsidRPr="00296422">
          <w:rPr>
            <w:rStyle w:val="Hyperlink"/>
            <w:rFonts w:asciiTheme="majorHAnsi" w:hAnsiTheme="majorHAnsi" w:cstheme="majorHAnsi"/>
          </w:rPr>
          <w:t>www.sislog.go.gov.br</w:t>
        </w:r>
      </w:hyperlink>
      <w:r w:rsidRPr="00CF201C">
        <w:rPr>
          <w:rFonts w:asciiTheme="majorHAnsi" w:hAnsiTheme="majorHAnsi" w:cstheme="majorHAnsi"/>
        </w:rPr>
        <w:t>. O fornecedor interessado em participar do certame deverá ser previamente cadastrado no sistema oficial de cadastro de fornecedores do Estado. O fornecedor interessado encaminhará, exclusivamente por meio do sistema eletrônico, a proposta com a descrição do objeto e preço ofertado, até a data e horário estabelecidos para início da sessão eletrônica de lances.</w:t>
      </w:r>
    </w:p>
    <w:p w14:paraId="7B49DDB8" w14:textId="77777777" w:rsidR="007C1EA6" w:rsidRPr="00DB6555" w:rsidRDefault="007C1EA6" w:rsidP="00256BDC">
      <w:pPr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13DA5560" w14:textId="2F7CEBAE" w:rsidR="00514390" w:rsidRDefault="00760D5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666A411C" w14:textId="77777777" w:rsidR="00760D53" w:rsidRPr="00DB6555" w:rsidRDefault="00760D5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3A0A080F" w14:textId="3CE59451" w:rsidR="00514390" w:rsidRDefault="00514390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14390">
        <w:rPr>
          <w:rFonts w:asciiTheme="minorHAnsi" w:hAnsiTheme="minorHAnsi" w:cstheme="minorHAnsi"/>
          <w:b/>
        </w:rPr>
        <w:t>SINFRA</w:t>
      </w:r>
      <w:r>
        <w:rPr>
          <w:rFonts w:asciiTheme="minorHAnsi" w:hAnsiTheme="minorHAnsi" w:cstheme="minorHAnsi"/>
          <w:b/>
        </w:rPr>
        <w:t xml:space="preserve"> - </w:t>
      </w:r>
      <w:r w:rsidRPr="00514390">
        <w:rPr>
          <w:rFonts w:asciiTheme="minorHAnsi" w:hAnsiTheme="minorHAnsi" w:cstheme="minorHAnsi"/>
          <w:b/>
        </w:rPr>
        <w:t>CONCORRÊNCIA PÚBLICA ELETRÔNICA Nº</w:t>
      </w:r>
      <w:r>
        <w:rPr>
          <w:rFonts w:asciiTheme="minorHAnsi" w:hAnsiTheme="minorHAnsi" w:cstheme="minorHAnsi"/>
          <w:b/>
        </w:rPr>
        <w:t xml:space="preserve"> 36</w:t>
      </w:r>
      <w:r w:rsidRPr="00514390">
        <w:rPr>
          <w:rFonts w:asciiTheme="minorHAnsi" w:hAnsiTheme="minorHAnsi" w:cstheme="minorHAnsi"/>
          <w:b/>
        </w:rPr>
        <w:t>/2025</w:t>
      </w:r>
    </w:p>
    <w:p w14:paraId="3BA6677C" w14:textId="5E797C77" w:rsidR="003726D0" w:rsidRDefault="00514390" w:rsidP="00DB65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14390">
        <w:rPr>
          <w:rFonts w:asciiTheme="majorHAnsi" w:hAnsiTheme="majorHAnsi" w:cstheme="majorHAnsi"/>
        </w:rPr>
        <w:t>Objeto: Contratação de empresa de engenharia para a execução da obra de implantação e</w:t>
      </w:r>
      <w:r>
        <w:rPr>
          <w:rFonts w:asciiTheme="majorHAnsi" w:hAnsiTheme="majorHAnsi" w:cstheme="majorHAnsi"/>
        </w:rPr>
        <w:t xml:space="preserve"> </w:t>
      </w:r>
      <w:r w:rsidRPr="00514390">
        <w:rPr>
          <w:rFonts w:asciiTheme="majorHAnsi" w:hAnsiTheme="majorHAnsi" w:cstheme="majorHAnsi"/>
        </w:rPr>
        <w:t>pavimentação, na rodovia MT-322, Trecho: Carlinda – Matupá, subtrecho: Entr. MT419 – Rio Braço Norte, extensão: 15,40km, localizada no município de Novo</w:t>
      </w:r>
      <w:r>
        <w:rPr>
          <w:rFonts w:asciiTheme="majorHAnsi" w:hAnsiTheme="majorHAnsi" w:cstheme="majorHAnsi"/>
        </w:rPr>
        <w:t xml:space="preserve"> </w:t>
      </w:r>
      <w:r w:rsidRPr="00514390">
        <w:rPr>
          <w:rFonts w:asciiTheme="majorHAnsi" w:hAnsiTheme="majorHAnsi" w:cstheme="majorHAnsi"/>
        </w:rPr>
        <w:t>Mundo/MT.</w:t>
      </w:r>
      <w:r>
        <w:rPr>
          <w:rFonts w:asciiTheme="majorHAnsi" w:hAnsiTheme="majorHAnsi" w:cstheme="majorHAnsi"/>
        </w:rPr>
        <w:t xml:space="preserve"> </w:t>
      </w:r>
      <w:r w:rsidRPr="00514390">
        <w:rPr>
          <w:rFonts w:asciiTheme="majorHAnsi" w:hAnsiTheme="majorHAnsi" w:cstheme="majorHAnsi"/>
        </w:rPr>
        <w:t>Data: 05/06/2025 H</w:t>
      </w:r>
      <w:r w:rsidR="00685683">
        <w:rPr>
          <w:rFonts w:asciiTheme="majorHAnsi" w:hAnsiTheme="majorHAnsi" w:cstheme="majorHAnsi"/>
        </w:rPr>
        <w:t xml:space="preserve">orário: 9h00min </w:t>
      </w:r>
      <w:r w:rsidRPr="00514390">
        <w:rPr>
          <w:rFonts w:asciiTheme="majorHAnsi" w:hAnsiTheme="majorHAnsi" w:cstheme="majorHAnsi"/>
        </w:rPr>
        <w:t xml:space="preserve">Local: Sistema de Informações para Aquisições Governamentais - SIAG. </w:t>
      </w:r>
      <w:hyperlink r:id="rId75" w:history="1">
        <w:r w:rsidR="00F63486" w:rsidRPr="00296422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F63486">
        <w:rPr>
          <w:rFonts w:asciiTheme="majorHAnsi" w:hAnsiTheme="majorHAnsi" w:cstheme="majorHAnsi"/>
        </w:rPr>
        <w:t>.</w:t>
      </w:r>
      <w:r w:rsidRPr="00514390">
        <w:rPr>
          <w:rFonts w:asciiTheme="majorHAnsi" w:hAnsiTheme="majorHAnsi" w:cstheme="majorHAnsi"/>
        </w:rPr>
        <w:t xml:space="preserve"> Endereço para retirada do EDITAL: O EDITAL completo poderá ser retirado gratuitamente no site </w:t>
      </w:r>
      <w:hyperlink r:id="rId76" w:history="1">
        <w:r w:rsidR="00F63486" w:rsidRPr="00296422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514390">
        <w:rPr>
          <w:rFonts w:asciiTheme="majorHAnsi" w:hAnsiTheme="majorHAnsi" w:cstheme="majorHAnsi"/>
        </w:rPr>
        <w:t xml:space="preserve">, ou solicitado pelo e-mail: </w:t>
      </w:r>
      <w:hyperlink r:id="rId77" w:history="1">
        <w:r w:rsidR="00F63486" w:rsidRPr="00296422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F63486">
        <w:rPr>
          <w:rFonts w:asciiTheme="majorHAnsi" w:hAnsiTheme="majorHAnsi" w:cstheme="majorHAnsi"/>
        </w:rPr>
        <w:t xml:space="preserve">. </w:t>
      </w:r>
      <w:r w:rsidRPr="00514390">
        <w:rPr>
          <w:rFonts w:asciiTheme="majorHAnsi" w:hAnsiTheme="majorHAnsi" w:cstheme="majorHAnsi"/>
        </w:rPr>
        <w:t xml:space="preserve"> (65) 3613-0529.</w:t>
      </w:r>
      <w:r>
        <w:rPr>
          <w:rFonts w:asciiTheme="majorHAnsi" w:hAnsiTheme="majorHAnsi" w:cstheme="majorHAnsi"/>
        </w:rPr>
        <w:t xml:space="preserve"> Valor estimado é de </w:t>
      </w:r>
      <w:bookmarkStart w:id="0" w:name="_GoBack"/>
      <w:r w:rsidRPr="00452461">
        <w:rPr>
          <w:rFonts w:asciiTheme="minorHAnsi" w:hAnsiTheme="minorHAnsi" w:cstheme="minorHAnsi"/>
          <w:b/>
        </w:rPr>
        <w:t>R</w:t>
      </w:r>
      <w:bookmarkEnd w:id="0"/>
      <w:r w:rsidRPr="00514390">
        <w:rPr>
          <w:rFonts w:asciiTheme="minorHAnsi" w:hAnsiTheme="minorHAnsi" w:cstheme="minorHAnsi"/>
          <w:b/>
        </w:rPr>
        <w:t>$ 34.977.794,53</w:t>
      </w:r>
      <w:r>
        <w:rPr>
          <w:rFonts w:asciiTheme="minorHAnsi" w:hAnsiTheme="minorHAnsi" w:cstheme="minorHAnsi"/>
          <w:b/>
        </w:rPr>
        <w:t xml:space="preserve">. </w:t>
      </w: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tbl>
      <w:tblPr>
        <w:tblStyle w:val="Tabelacomgrade"/>
        <w:tblpPr w:leftFromText="141" w:rightFromText="141" w:vertAnchor="text" w:horzAnchor="margin" w:tblpYSpec="top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452461" w14:paraId="2B61AA6B" w14:textId="77777777" w:rsidTr="00452461">
        <w:trPr>
          <w:trHeight w:val="1238"/>
        </w:trPr>
        <w:tc>
          <w:tcPr>
            <w:tcW w:w="1667" w:type="pct"/>
            <w:vAlign w:val="center"/>
          </w:tcPr>
          <w:p w14:paraId="4F428776" w14:textId="77777777" w:rsidR="00452461" w:rsidRDefault="00452461" w:rsidP="00452461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CD3A768" wp14:editId="3ECA2722">
                  <wp:extent cx="941777" cy="470891"/>
                  <wp:effectExtent l="0" t="0" r="0" b="5715"/>
                  <wp:docPr id="4" name="Imagem 4" descr="Logotipo&#10;&#10;Descrição gerada automaticament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65" cy="49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4653A5EA" w14:textId="77777777" w:rsidR="00452461" w:rsidRDefault="00452461" w:rsidP="00452461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C4C21D5" wp14:editId="3FBAEA74">
                  <wp:extent cx="955844" cy="506369"/>
                  <wp:effectExtent l="0" t="0" r="0" b="8255"/>
                  <wp:docPr id="478849283" name="Imagem 4" descr="Texto, Logotipo&#10;&#10;O conteúdo gerado por IA pode estar incorreto.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0"/>
                          </pic:cNvPr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025041" cy="5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1210D901" w14:textId="77777777" w:rsidR="00452461" w:rsidRDefault="00452461" w:rsidP="00452461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0C14A92" wp14:editId="12568222">
                  <wp:extent cx="1116991" cy="496285"/>
                  <wp:effectExtent l="0" t="0" r="6985" b="0"/>
                  <wp:docPr id="2132408774" name="Imagem 7" descr="Logotipo&#10;&#10;Descrição gerada automaticamente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2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41" cy="52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pPr w:leftFromText="141" w:rightFromText="141" w:vertAnchor="text" w:horzAnchor="page" w:tblpX="4959" w:tblpYSpec="inside"/>
        <w:tblW w:w="15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</w:tblGrid>
      <w:tr w:rsidR="00452461" w14:paraId="77269B3A" w14:textId="77777777" w:rsidTr="00452461">
        <w:trPr>
          <w:trHeight w:val="259"/>
        </w:trPr>
        <w:tc>
          <w:tcPr>
            <w:tcW w:w="5000" w:type="pct"/>
            <w:vAlign w:val="center"/>
          </w:tcPr>
          <w:p w14:paraId="65D9FF5E" w14:textId="77777777" w:rsidR="00452461" w:rsidRDefault="00452461" w:rsidP="00452461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p w14:paraId="08D9CE74" w14:textId="3A83B39B" w:rsidR="005A4607" w:rsidRPr="0045515A" w:rsidRDefault="00452461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</w:t>
      </w:r>
      <w:r w:rsidR="003726D0"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5BC2747">
            <wp:extent cx="1565623" cy="456585"/>
            <wp:effectExtent l="0" t="0" r="0" b="635"/>
            <wp:docPr id="1264769150" name="Imagem 4" descr="Logotipo&#10;&#10;Descrição gerada automaticamente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4"/>
                    </pic:cNvPr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686861" cy="49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6D0">
        <w:rPr>
          <w:rFonts w:asciiTheme="majorHAnsi" w:hAnsiTheme="majorHAnsi" w:cstheme="majorHAnsi"/>
        </w:rPr>
        <w:t xml:space="preserve">               </w:t>
      </w:r>
      <w:r>
        <w:rPr>
          <w:rFonts w:asciiTheme="majorHAnsi" w:hAnsiTheme="majorHAnsi" w:cstheme="majorHAnsi"/>
        </w:rPr>
        <w:t xml:space="preserve">        </w:t>
      </w:r>
      <w:r w:rsidR="003726D0">
        <w:rPr>
          <w:rFonts w:asciiTheme="majorHAnsi" w:hAnsiTheme="majorHAnsi" w:cstheme="majorHAnsi"/>
        </w:rPr>
        <w:t xml:space="preserve">    </w:t>
      </w:r>
      <w:r w:rsidR="003726D0"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5076D757">
            <wp:extent cx="1211217" cy="436550"/>
            <wp:effectExtent l="0" t="0" r="8255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876" cy="48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6D0">
        <w:rPr>
          <w:rFonts w:asciiTheme="majorHAnsi" w:hAnsiTheme="majorHAnsi" w:cstheme="majorHAnsi"/>
        </w:rPr>
        <w:t xml:space="preserve">             </w:t>
      </w:r>
      <w:r>
        <w:rPr>
          <w:rFonts w:asciiTheme="majorHAnsi" w:hAnsiTheme="majorHAnsi" w:cstheme="majorHAnsi"/>
        </w:rPr>
        <w:t xml:space="preserve">                  </w:t>
      </w:r>
      <w:r w:rsidR="003726D0">
        <w:rPr>
          <w:rFonts w:asciiTheme="majorHAnsi" w:hAnsiTheme="majorHAnsi" w:cstheme="majorHAnsi"/>
        </w:rPr>
        <w:t xml:space="preserve">      </w:t>
      </w:r>
      <w:r w:rsidR="003726D0"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0E621F4A">
            <wp:extent cx="1071820" cy="483659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7"/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334" cy="5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9"/>
      <w:footerReference w:type="default" r:id="rId9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C1E2E8" w14:textId="77777777" w:rsidR="00757813" w:rsidRDefault="00757813">
      <w:r>
        <w:separator/>
      </w:r>
    </w:p>
  </w:endnote>
  <w:endnote w:type="continuationSeparator" w:id="0">
    <w:p w14:paraId="16FD7969" w14:textId="77777777" w:rsidR="00757813" w:rsidRDefault="00757813">
      <w:r>
        <w:continuationSeparator/>
      </w:r>
    </w:p>
  </w:endnote>
  <w:endnote w:type="continuationNotice" w:id="1">
    <w:p w14:paraId="2742ABC9" w14:textId="77777777" w:rsidR="00757813" w:rsidRDefault="007578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56BDC" w:rsidRDefault="00256BD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56BDC" w:rsidRPr="00151818" w:rsidRDefault="00256BD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5246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56BDC" w:rsidRPr="00EB3E7D" w:rsidRDefault="00256BD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56BDC" w:rsidRPr="00EB3E7D" w:rsidRDefault="00256BD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56BDC" w:rsidRPr="00151818" w:rsidRDefault="00256BD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5246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56BDC" w:rsidRPr="00EB3E7D" w:rsidRDefault="00256BD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56BDC" w:rsidRPr="00EB3E7D" w:rsidRDefault="00256BD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56BDC" w:rsidRPr="00151818" w:rsidRDefault="00256BD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56BDC" w:rsidRPr="00151818" w:rsidRDefault="00256BD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56BDC" w:rsidRPr="00151818" w:rsidRDefault="00256BD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56BDC" w:rsidRPr="00151818" w:rsidRDefault="00256BD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56BDC" w:rsidRPr="00151818" w:rsidRDefault="00256BD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56BDC" w:rsidRPr="00151818" w:rsidRDefault="00256BD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56BDC" w:rsidRPr="00151818" w:rsidRDefault="00256BD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56BDC" w:rsidRPr="00151818" w:rsidRDefault="00256BD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56BDC" w:rsidRPr="00151818" w:rsidRDefault="00256BD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56BDC" w:rsidRPr="00151818" w:rsidRDefault="00256BD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26F7E" w14:textId="77777777" w:rsidR="00757813" w:rsidRDefault="00757813">
      <w:r>
        <w:separator/>
      </w:r>
    </w:p>
  </w:footnote>
  <w:footnote w:type="continuationSeparator" w:id="0">
    <w:p w14:paraId="0F2B04F4" w14:textId="77777777" w:rsidR="00757813" w:rsidRDefault="00757813">
      <w:r>
        <w:continuationSeparator/>
      </w:r>
    </w:p>
  </w:footnote>
  <w:footnote w:type="continuationNotice" w:id="1">
    <w:p w14:paraId="757549CA" w14:textId="77777777" w:rsidR="00757813" w:rsidRDefault="0075781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56BDC" w:rsidRDefault="00256BD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32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6A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3DC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5EA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1FE1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1FC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60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DC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A7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2B8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5B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7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4F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01"/>
    <w:rsid w:val="00452411"/>
    <w:rsid w:val="0045246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7E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90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53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83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712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8E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C7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3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A6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4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5C5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2B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BC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41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1F8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1DF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C9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9C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2E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72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01C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35F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3D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555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495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9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A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486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D9B26C7F-A823-4542-A28C-2D1C40F04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5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mpobelo.mg.gov.br" TargetMode="External"/><Relationship Id="rId18" Type="http://schemas.openxmlformats.org/officeDocument/2006/relationships/hyperlink" Target="https://licitardigital.com.br" TargetMode="External"/><Relationship Id="rId26" Type="http://schemas.openxmlformats.org/officeDocument/2006/relationships/hyperlink" Target="https://licitar.digital/" TargetMode="External"/><Relationship Id="rId39" Type="http://schemas.openxmlformats.org/officeDocument/2006/relationships/hyperlink" Target="http://www.portaldecompraspublicas.com.br" TargetMode="External"/><Relationship Id="rId21" Type="http://schemas.openxmlformats.org/officeDocument/2006/relationships/hyperlink" Target="https://Cantagalo.mg.gov.br" TargetMode="External"/><Relationship Id="rId34" Type="http://schemas.openxmlformats.org/officeDocument/2006/relationships/hyperlink" Target="mailto:engenharia@saofranciscodesales.mg.gov.br" TargetMode="External"/><Relationship Id="rId42" Type="http://schemas.openxmlformats.org/officeDocument/2006/relationships/hyperlink" Target="http://www.ibituruna.mg.gov.br" TargetMode="External"/><Relationship Id="rId47" Type="http://schemas.openxmlformats.org/officeDocument/2006/relationships/hyperlink" Target="http://www.bll.org.br" TargetMode="External"/><Relationship Id="rId50" Type="http://schemas.openxmlformats.org/officeDocument/2006/relationships/hyperlink" Target="http://www.novaera.mg.gov.br" TargetMode="External"/><Relationship Id="rId55" Type="http://schemas.openxmlformats.org/officeDocument/2006/relationships/hyperlink" Target="http://www.bllcompras.org.br" TargetMode="External"/><Relationship Id="rId63" Type="http://schemas.openxmlformats.org/officeDocument/2006/relationships/hyperlink" Target="http://www.licitar.digital" TargetMode="External"/><Relationship Id="rId68" Type="http://schemas.openxmlformats.org/officeDocument/2006/relationships/hyperlink" Target="https://app.ammlicita.org.br" TargetMode="External"/><Relationship Id="rId76" Type="http://schemas.openxmlformats.org/officeDocument/2006/relationships/hyperlink" Target="http://www.sinfra.mt.gov.br" TargetMode="External"/><Relationship Id="rId84" Type="http://schemas.openxmlformats.org/officeDocument/2006/relationships/hyperlink" Target="https://safeoneasy.com/" TargetMode="External"/><Relationship Id="rId89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://www.saaemariana.mg.gov.br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cantagalo.mg.gov.br" TargetMode="External"/><Relationship Id="rId29" Type="http://schemas.openxmlformats.org/officeDocument/2006/relationships/hyperlink" Target="https://www.divinesia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armodamata.mg.gov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s://www.valadares.mg.gov.br/licitacoes" TargetMode="External"/><Relationship Id="rId40" Type="http://schemas.openxmlformats.org/officeDocument/2006/relationships/hyperlink" Target="https://www.licitanet.com.br" TargetMode="External"/><Relationship Id="rId45" Type="http://schemas.openxmlformats.org/officeDocument/2006/relationships/hyperlink" Target="mailto:licitacao@igaratinga.mg.gov.br" TargetMode="External"/><Relationship Id="rId53" Type="http://schemas.openxmlformats.org/officeDocument/2006/relationships/hyperlink" Target="http://www.bllcompras.org.br" TargetMode="External"/><Relationship Id="rId58" Type="http://schemas.openxmlformats.org/officeDocument/2006/relationships/hyperlink" Target="mailto:contratoelicitacao@terra.com.br" TargetMode="External"/><Relationship Id="rId66" Type="http://schemas.openxmlformats.org/officeDocument/2006/relationships/hyperlink" Target="mailto:compras@uba.mg.gov.br" TargetMode="External"/><Relationship Id="rId74" Type="http://schemas.openxmlformats.org/officeDocument/2006/relationships/hyperlink" Target="http://www.sislog.go.gov.br" TargetMode="External"/><Relationship Id="rId79" Type="http://schemas.openxmlformats.org/officeDocument/2006/relationships/image" Target="media/image1.png"/><Relationship Id="rId87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portaldecompraspublicas.com.br/" TargetMode="External"/><Relationship Id="rId82" Type="http://schemas.openxmlformats.org/officeDocument/2006/relationships/hyperlink" Target="https://pottencial.com.br/" TargetMode="External"/><Relationship Id="rId90" Type="http://schemas.openxmlformats.org/officeDocument/2006/relationships/footer" Target="footer1.xml"/><Relationship Id="rId19" Type="http://schemas.openxmlformats.org/officeDocument/2006/relationships/hyperlink" Target="mailto:licitacao@cantagalo.mg.gov.br" TargetMode="External"/><Relationship Id="rId14" Type="http://schemas.openxmlformats.org/officeDocument/2006/relationships/hyperlink" Target="http://www.comprasgovernamentais.gov.br" TargetMode="External"/><Relationship Id="rId22" Type="http://schemas.openxmlformats.org/officeDocument/2006/relationships/hyperlink" Target="https://Cantagalo.mg.gov.br" TargetMode="External"/><Relationship Id="rId27" Type="http://schemas.openxmlformats.org/officeDocument/2006/relationships/hyperlink" Target="mailto:licitacoes@conceicaodorioverde.mg.gov.br" TargetMode="External"/><Relationship Id="rId30" Type="http://schemas.openxmlformats.org/officeDocument/2006/relationships/hyperlink" Target="http://www.ammlicita.com.br" TargetMode="External"/><Relationship Id="rId35" Type="http://schemas.openxmlformats.org/officeDocument/2006/relationships/hyperlink" Target="https://www.licitanet.com.br/" TargetMode="External"/><Relationship Id="rId43" Type="http://schemas.openxmlformats.org/officeDocument/2006/relationships/hyperlink" Target="https://ibituruna.licitapp.com.br" TargetMode="External"/><Relationship Id="rId48" Type="http://schemas.openxmlformats.org/officeDocument/2006/relationships/hyperlink" Target="http://www.martinhocampos.mg.gov.br" TargetMode="External"/><Relationship Id="rId56" Type="http://schemas.openxmlformats.org/officeDocument/2006/relationships/hyperlink" Target="https://www.santarosadaserra.mg.gov.br/portal/editais/1/" TargetMode="External"/><Relationship Id="rId64" Type="http://schemas.openxmlformats.org/officeDocument/2006/relationships/hyperlink" Target="https://ammlicita.org.br/" TargetMode="External"/><Relationship Id="rId69" Type="http://schemas.openxmlformats.org/officeDocument/2006/relationships/hyperlink" Target="mailto:licitacao@varjaodeminas.mg.gov.br" TargetMode="External"/><Relationship Id="rId77" Type="http://schemas.openxmlformats.org/officeDocument/2006/relationships/hyperlink" Target="mailto:cpl@sinfra.mt.gov.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ammlicita.org.br" TargetMode="External"/><Relationship Id="rId72" Type="http://schemas.openxmlformats.org/officeDocument/2006/relationships/hyperlink" Target="mailto:licitacao@saaemariana.mg.gov.br" TargetMode="External"/><Relationship Id="rId80" Type="http://schemas.openxmlformats.org/officeDocument/2006/relationships/hyperlink" Target="https://itaipumg.com.br/" TargetMode="External"/><Relationship Id="rId85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https://bnc.org.br/" TargetMode="External"/><Relationship Id="rId17" Type="http://schemas.openxmlformats.org/officeDocument/2006/relationships/hyperlink" Target="https://pncp.gov.br/app/editais?q=&amp;status=recebendo_proposta&amp;pagina=1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s://www.licitacaofranciscosa.com.br/home.jsf?windowId=4d1" TargetMode="External"/><Relationship Id="rId38" Type="http://schemas.openxmlformats.org/officeDocument/2006/relationships/hyperlink" Target="http://www.graomogol.mg.gov.br" TargetMode="External"/><Relationship Id="rId46" Type="http://schemas.openxmlformats.org/officeDocument/2006/relationships/hyperlink" Target="http://www.bll.org.br" TargetMode="External"/><Relationship Id="rId59" Type="http://schemas.openxmlformats.org/officeDocument/2006/relationships/hyperlink" Target="http://www.saofranciscodesales.mg.gov.br" TargetMode="External"/><Relationship Id="rId67" Type="http://schemas.openxmlformats.org/officeDocument/2006/relationships/hyperlink" Target="mailto:licitacao@vargembonita.mg.gov.br" TargetMode="External"/><Relationship Id="rId20" Type="http://schemas.openxmlformats.org/officeDocument/2006/relationships/hyperlink" Target="https://licitardigital.com.br" TargetMode="External"/><Relationship Id="rId41" Type="http://schemas.openxmlformats.org/officeDocument/2006/relationships/hyperlink" Target="mailto:licitacao1@ibituruna.mg.gov.br" TargetMode="External"/><Relationship Id="rId54" Type="http://schemas.openxmlformats.org/officeDocument/2006/relationships/hyperlink" Target="https://www.ouropreto.mg.gov.br/transparencia/licitacoes" TargetMode="External"/><Relationship Id="rId62" Type="http://schemas.openxmlformats.org/officeDocument/2006/relationships/hyperlink" Target="https://www.sericita.mg.gov.br" TargetMode="External"/><Relationship Id="rId70" Type="http://schemas.openxmlformats.org/officeDocument/2006/relationships/hyperlink" Target="https://cnetmobile.estaleiro.serpro.gov.br/comprasnet-web/public/landing?destino=quadro-informativo&amp;compra=92713705900052025" TargetMode="External"/><Relationship Id="rId75" Type="http://schemas.openxmlformats.org/officeDocument/2006/relationships/hyperlink" Target="https://aquisicoes.seplag.mt.gov.br" TargetMode="External"/><Relationship Id="rId83" Type="http://schemas.openxmlformats.org/officeDocument/2006/relationships/image" Target="media/image3.png"/><Relationship Id="rId88" Type="http://schemas.openxmlformats.org/officeDocument/2006/relationships/image" Target="media/image6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omprasgovernamentais.gov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conceicaodorioverde.mg.gov.br" TargetMode="External"/><Relationship Id="rId36" Type="http://schemas.openxmlformats.org/officeDocument/2006/relationships/hyperlink" Target="http://www.gov.br/compras" TargetMode="External"/><Relationship Id="rId49" Type="http://schemas.openxmlformats.org/officeDocument/2006/relationships/hyperlink" Target="http://www.licitardigital.com.br" TargetMode="External"/><Relationship Id="rId57" Type="http://schemas.openxmlformats.org/officeDocument/2006/relationships/hyperlink" Target="http://www.licitanet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igaratinga.mg.gov.br" TargetMode="External"/><Relationship Id="rId52" Type="http://schemas.openxmlformats.org/officeDocument/2006/relationships/hyperlink" Target="mailto:compras@novaera.mg.gov.br" TargetMode="External"/><Relationship Id="rId60" Type="http://schemas.openxmlformats.org/officeDocument/2006/relationships/hyperlink" Target="http://www.licitanet.com.br" TargetMode="External"/><Relationship Id="rId65" Type="http://schemas.openxmlformats.org/officeDocument/2006/relationships/hyperlink" Target="http://www.uba.mg.gov.br" TargetMode="External"/><Relationship Id="rId73" Type="http://schemas.openxmlformats.org/officeDocument/2006/relationships/hyperlink" Target="http://www.bahiagas.com.br" TargetMode="External"/><Relationship Id="rId78" Type="http://schemas.openxmlformats.org/officeDocument/2006/relationships/hyperlink" Target="https://fck.ind.br/" TargetMode="External"/><Relationship Id="rId81" Type="http://schemas.openxmlformats.org/officeDocument/2006/relationships/image" Target="media/image2.png"/><Relationship Id="rId86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327272-9E2F-4420-8527-AC0F835FE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7</Pages>
  <Words>3335</Words>
  <Characters>18014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21307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12</cp:revision>
  <cp:lastPrinted>2025-05-21T20:20:00Z</cp:lastPrinted>
  <dcterms:created xsi:type="dcterms:W3CDTF">2025-05-21T11:25:00Z</dcterms:created>
  <dcterms:modified xsi:type="dcterms:W3CDTF">2025-05-21T20:33:00Z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