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52DCB63E" w:rsidR="001D715B" w:rsidRDefault="001D715B" w:rsidP="009A111D">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26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96</w:t>
                            </w:r>
                          </w:p>
                          <w:p w14:paraId="735C8B84" w14:textId="5512956F" w:rsidR="001D715B" w:rsidRPr="00151818" w:rsidRDefault="001D715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1D715B" w:rsidRPr="00186A8C" w:rsidRDefault="001D715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52DCB63E" w:rsidR="001D715B" w:rsidRDefault="001D715B" w:rsidP="009A111D">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26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96</w:t>
                      </w:r>
                    </w:p>
                    <w:p w14:paraId="735C8B84" w14:textId="5512956F" w:rsidR="001D715B" w:rsidRPr="00151818" w:rsidRDefault="001D715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1D715B" w:rsidRPr="00186A8C" w:rsidRDefault="001D715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0C70283C" w14:textId="77777777" w:rsidR="004368D1" w:rsidRDefault="004368D1" w:rsidP="00B60573">
      <w:pPr>
        <w:autoSpaceDE w:val="0"/>
        <w:autoSpaceDN w:val="0"/>
        <w:adjustRightInd w:val="0"/>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0678D3E5" w14:textId="7151232B" w:rsidR="005F3653" w:rsidRDefault="00FB64D5" w:rsidP="00B60573">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50BF13C5" w14:textId="77777777" w:rsidR="00B60573" w:rsidRDefault="00B60573" w:rsidP="00B60573">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p>
    <w:p w14:paraId="618742E5" w14:textId="440F37CF" w:rsidR="00A46AEF" w:rsidRDefault="0014518D" w:rsidP="00BF3BC9">
      <w:pPr>
        <w:autoSpaceDE w:val="0"/>
        <w:autoSpaceDN w:val="0"/>
        <w:adjustRightInd w:val="0"/>
        <w:ind w:left="142"/>
        <w:jc w:val="both"/>
      </w:pPr>
      <w:r w:rsidRPr="00703F0A">
        <w:rPr>
          <w:rFonts w:asciiTheme="minorHAnsi" w:hAnsiTheme="minorHAnsi" w:cstheme="minorHAnsi"/>
          <w:b/>
        </w:rPr>
        <w:t xml:space="preserve">PREFEITURA MUNICIPAL DE </w:t>
      </w:r>
      <w:r w:rsidR="00A46AEF" w:rsidRPr="00A46AEF">
        <w:rPr>
          <w:rFonts w:asciiTheme="minorHAnsi" w:hAnsiTheme="minorHAnsi" w:cstheme="minorHAnsi"/>
          <w:b/>
        </w:rPr>
        <w:t>CANA VERDE - CONCORRÊNCIA ELETRÔNICA Nº 001/2025</w:t>
      </w:r>
      <w:r w:rsidR="00A46AEF">
        <w:t xml:space="preserve"> </w:t>
      </w:r>
    </w:p>
    <w:p w14:paraId="43ECAB0D" w14:textId="7E8A3F1F" w:rsidR="00430F07" w:rsidRPr="00A2283E" w:rsidRDefault="009A111D" w:rsidP="00A2283E">
      <w:pPr>
        <w:autoSpaceDE w:val="0"/>
        <w:autoSpaceDN w:val="0"/>
        <w:adjustRightInd w:val="0"/>
        <w:ind w:left="142"/>
        <w:jc w:val="both"/>
        <w:rPr>
          <w:rFonts w:asciiTheme="majorHAnsi" w:hAnsiTheme="majorHAnsi" w:cstheme="majorHAnsi"/>
        </w:rPr>
      </w:pPr>
      <w:r w:rsidRPr="00A46AEF">
        <w:rPr>
          <w:rFonts w:asciiTheme="majorHAnsi" w:hAnsiTheme="majorHAnsi" w:cstheme="majorHAnsi"/>
        </w:rPr>
        <w:t xml:space="preserve">Objeto: Contratação de </w:t>
      </w:r>
      <w:r w:rsidR="005714B5" w:rsidRPr="00A46AEF">
        <w:rPr>
          <w:rFonts w:asciiTheme="majorHAnsi" w:hAnsiTheme="majorHAnsi" w:cstheme="majorHAnsi"/>
        </w:rPr>
        <w:t>empresa para execução de obra de calçamento bloquete sextavado diversas vias</w:t>
      </w:r>
      <w:r w:rsidR="00A2283E">
        <w:rPr>
          <w:rFonts w:asciiTheme="majorHAnsi" w:hAnsiTheme="majorHAnsi" w:cstheme="majorHAnsi"/>
        </w:rPr>
        <w:t xml:space="preserve">. </w:t>
      </w:r>
      <w:r w:rsidRPr="00A46AEF">
        <w:rPr>
          <w:rFonts w:asciiTheme="majorHAnsi" w:hAnsiTheme="majorHAnsi" w:cstheme="majorHAnsi"/>
        </w:rPr>
        <w:t xml:space="preserve">Data da Sessão de </w:t>
      </w:r>
      <w:r w:rsidR="00A2283E" w:rsidRPr="00A46AEF">
        <w:rPr>
          <w:rFonts w:asciiTheme="majorHAnsi" w:hAnsiTheme="majorHAnsi" w:cstheme="majorHAnsi"/>
        </w:rPr>
        <w:t>abertura e recebimento de propostas e documentação</w:t>
      </w:r>
      <w:r w:rsidRPr="00A46AEF">
        <w:rPr>
          <w:rFonts w:asciiTheme="majorHAnsi" w:hAnsiTheme="majorHAnsi" w:cstheme="majorHAnsi"/>
        </w:rPr>
        <w:t xml:space="preserve">: 06 de junho de 2025 às 09h00min – Plataforma: Licitar Digital em </w:t>
      </w:r>
      <w:hyperlink r:id="rId11" w:history="1">
        <w:r w:rsidR="00A2283E" w:rsidRPr="00684D2E">
          <w:rPr>
            <w:rStyle w:val="Hyperlink"/>
            <w:rFonts w:asciiTheme="majorHAnsi" w:hAnsiTheme="majorHAnsi" w:cstheme="majorHAnsi"/>
          </w:rPr>
          <w:t>www.licitardigital.com.br</w:t>
        </w:r>
      </w:hyperlink>
      <w:r w:rsidRPr="00A46AEF">
        <w:rPr>
          <w:rFonts w:asciiTheme="majorHAnsi" w:hAnsiTheme="majorHAnsi" w:cstheme="majorHAnsi"/>
        </w:rPr>
        <w:t xml:space="preserve"> – Informações/edital: Praça Nemésio Monteiro, 12 – Centro – Cana Verde/MG – Telefone (35) 99831-5640 – e-mail: </w:t>
      </w:r>
      <w:hyperlink r:id="rId12" w:history="1">
        <w:r w:rsidR="00A2283E" w:rsidRPr="00684D2E">
          <w:rPr>
            <w:rStyle w:val="Hyperlink"/>
            <w:rFonts w:asciiTheme="majorHAnsi" w:hAnsiTheme="majorHAnsi" w:cstheme="majorHAnsi"/>
          </w:rPr>
          <w:t>licitacao@canaverde.mg.gov.br</w:t>
        </w:r>
      </w:hyperlink>
      <w:r w:rsidRPr="00A46AEF">
        <w:rPr>
          <w:rFonts w:asciiTheme="majorHAnsi" w:hAnsiTheme="majorHAnsi" w:cstheme="majorHAnsi"/>
        </w:rPr>
        <w:t xml:space="preserve"> – O edital, na íntegra, encontra-se disponível no site </w:t>
      </w:r>
      <w:hyperlink r:id="rId13" w:history="1">
        <w:r w:rsidR="00A2283E" w:rsidRPr="00684D2E">
          <w:rPr>
            <w:rStyle w:val="Hyperlink"/>
            <w:rFonts w:asciiTheme="majorHAnsi" w:hAnsiTheme="majorHAnsi" w:cstheme="majorHAnsi"/>
          </w:rPr>
          <w:t>www.canaverde.mg.gov.br</w:t>
        </w:r>
      </w:hyperlink>
      <w:r w:rsidR="00A2283E">
        <w:rPr>
          <w:rFonts w:asciiTheme="majorHAnsi" w:hAnsiTheme="majorHAnsi" w:cstheme="majorHAnsi"/>
        </w:rPr>
        <w:t xml:space="preserve"> e </w:t>
      </w:r>
      <w:hyperlink r:id="rId14" w:history="1">
        <w:r w:rsidR="00A2283E" w:rsidRPr="00684D2E">
          <w:rPr>
            <w:rStyle w:val="Hyperlink"/>
            <w:rFonts w:asciiTheme="majorHAnsi" w:hAnsiTheme="majorHAnsi" w:cstheme="majorHAnsi"/>
          </w:rPr>
          <w:t>www.licitardigital.com.br</w:t>
        </w:r>
      </w:hyperlink>
      <w:r w:rsidR="00A2283E">
        <w:rPr>
          <w:rFonts w:asciiTheme="majorHAnsi" w:hAnsiTheme="majorHAnsi" w:cstheme="majorHAnsi"/>
        </w:rPr>
        <w:t xml:space="preserve">. </w:t>
      </w:r>
    </w:p>
    <w:p w14:paraId="7FA7E4A6" w14:textId="77777777" w:rsidR="00703F0A" w:rsidRDefault="00703F0A" w:rsidP="00BF3BC9">
      <w:pPr>
        <w:autoSpaceDE w:val="0"/>
        <w:autoSpaceDN w:val="0"/>
        <w:adjustRightInd w:val="0"/>
        <w:ind w:left="142"/>
        <w:jc w:val="both"/>
        <w:rPr>
          <w:rFonts w:asciiTheme="majorHAnsi" w:hAnsiTheme="majorHAnsi" w:cstheme="majorHAnsi"/>
          <w:b/>
        </w:rPr>
      </w:pPr>
    </w:p>
    <w:p w14:paraId="3D6133C3" w14:textId="3ABD151D" w:rsidR="008C63B4" w:rsidRDefault="008C63B4" w:rsidP="00BF3BC9">
      <w:pPr>
        <w:autoSpaceDE w:val="0"/>
        <w:autoSpaceDN w:val="0"/>
        <w:adjustRightInd w:val="0"/>
        <w:ind w:left="142"/>
        <w:jc w:val="both"/>
      </w:pPr>
      <w:r w:rsidRPr="00703F0A">
        <w:rPr>
          <w:rFonts w:asciiTheme="minorHAnsi" w:hAnsiTheme="minorHAnsi" w:cstheme="minorHAnsi"/>
          <w:b/>
        </w:rPr>
        <w:t>PREFEITURA MUNICIPAL DE</w:t>
      </w:r>
      <w:r w:rsidRPr="008C63B4">
        <w:t xml:space="preserve"> </w:t>
      </w:r>
      <w:r w:rsidRPr="008C63B4">
        <w:rPr>
          <w:rFonts w:asciiTheme="minorHAnsi" w:hAnsiTheme="minorHAnsi" w:cstheme="minorHAnsi"/>
          <w:b/>
        </w:rPr>
        <w:t>CARNEIRINHO - CONCORRÊNCIA PÚBLICA Nº 0</w:t>
      </w:r>
      <w:r>
        <w:rPr>
          <w:rFonts w:asciiTheme="minorHAnsi" w:hAnsiTheme="minorHAnsi" w:cstheme="minorHAnsi"/>
          <w:b/>
        </w:rPr>
        <w:t>0</w:t>
      </w:r>
      <w:r w:rsidRPr="008C63B4">
        <w:rPr>
          <w:rFonts w:asciiTheme="minorHAnsi" w:hAnsiTheme="minorHAnsi" w:cstheme="minorHAnsi"/>
          <w:b/>
        </w:rPr>
        <w:t>2/2025</w:t>
      </w:r>
      <w:r>
        <w:t xml:space="preserve"> </w:t>
      </w:r>
    </w:p>
    <w:p w14:paraId="7A1A3EAD" w14:textId="47D9543B" w:rsidR="008C63B4" w:rsidRPr="008C63B4" w:rsidRDefault="008C63B4" w:rsidP="00A2283E">
      <w:pPr>
        <w:autoSpaceDE w:val="0"/>
        <w:autoSpaceDN w:val="0"/>
        <w:adjustRightInd w:val="0"/>
        <w:ind w:left="142"/>
        <w:jc w:val="both"/>
        <w:rPr>
          <w:rFonts w:asciiTheme="majorHAnsi" w:hAnsiTheme="majorHAnsi" w:cstheme="majorHAnsi"/>
        </w:rPr>
      </w:pPr>
      <w:r w:rsidRPr="008C63B4">
        <w:rPr>
          <w:rFonts w:asciiTheme="majorHAnsi" w:hAnsiTheme="majorHAnsi" w:cstheme="majorHAnsi"/>
        </w:rPr>
        <w:t>Objeto: Contratação de empresa para realização de obras e serviços de engenharia, com fornecimento de materiais e mão de obra especializada, visando a execução de serviços de construção da estação de transbordo de resíduos sólidos, a ser edificado na Fazenda Bom Sucesso - Zona Rural do Município de Carneirinho/MG. Data/hora de abertura dos Envelopes:</w:t>
      </w:r>
      <w:r w:rsidR="00A2283E">
        <w:rPr>
          <w:rFonts w:asciiTheme="majorHAnsi" w:hAnsiTheme="majorHAnsi" w:cstheme="majorHAnsi"/>
        </w:rPr>
        <w:t xml:space="preserve"> 02/07/2025, </w:t>
      </w:r>
      <w:r w:rsidR="00167DB4">
        <w:rPr>
          <w:rFonts w:asciiTheme="majorHAnsi" w:hAnsiTheme="majorHAnsi" w:cstheme="majorHAnsi"/>
        </w:rPr>
        <w:t>a</w:t>
      </w:r>
      <w:r w:rsidR="00A2283E">
        <w:rPr>
          <w:rFonts w:asciiTheme="majorHAnsi" w:hAnsiTheme="majorHAnsi" w:cstheme="majorHAnsi"/>
        </w:rPr>
        <w:t xml:space="preserve"> partir das 08:30</w:t>
      </w:r>
      <w:r w:rsidRPr="008C63B4">
        <w:rPr>
          <w:rFonts w:asciiTheme="majorHAnsi" w:hAnsiTheme="majorHAnsi" w:cstheme="majorHAnsi"/>
        </w:rPr>
        <w:t>hs. Local de retirada do Edital: Av</w:t>
      </w:r>
      <w:r w:rsidR="00A2283E">
        <w:rPr>
          <w:rFonts w:asciiTheme="majorHAnsi" w:hAnsiTheme="majorHAnsi" w:cstheme="majorHAnsi"/>
        </w:rPr>
        <w:t>. Ambraulino Leandro Barbosa, nº</w:t>
      </w:r>
      <w:r w:rsidRPr="008C63B4">
        <w:rPr>
          <w:rFonts w:asciiTheme="majorHAnsi" w:hAnsiTheme="majorHAnsi" w:cstheme="majorHAnsi"/>
        </w:rPr>
        <w:t xml:space="preserve"> 284, Centro, Carneirinho-MG. Fone: (34) 3454-0200 ou através do endereço eletrônico: </w:t>
      </w:r>
      <w:hyperlink r:id="rId15" w:history="1">
        <w:r w:rsidR="00A2283E" w:rsidRPr="00684D2E">
          <w:rPr>
            <w:rStyle w:val="Hyperlink"/>
            <w:rFonts w:asciiTheme="majorHAnsi" w:hAnsiTheme="majorHAnsi" w:cstheme="majorHAnsi"/>
          </w:rPr>
          <w:t>http://www.carneirinho.mg.gov.br/licitacoes-e-contratos</w:t>
        </w:r>
      </w:hyperlink>
      <w:r w:rsidRPr="008C63B4">
        <w:rPr>
          <w:rFonts w:asciiTheme="majorHAnsi" w:hAnsiTheme="majorHAnsi" w:cstheme="majorHAnsi"/>
        </w:rPr>
        <w:t xml:space="preserve">. </w:t>
      </w:r>
    </w:p>
    <w:p w14:paraId="5BE37872" w14:textId="77777777" w:rsidR="008C63B4" w:rsidRPr="00A46AEF" w:rsidRDefault="008C63B4" w:rsidP="00BF3BC9">
      <w:pPr>
        <w:autoSpaceDE w:val="0"/>
        <w:autoSpaceDN w:val="0"/>
        <w:adjustRightInd w:val="0"/>
        <w:ind w:left="142"/>
        <w:jc w:val="both"/>
        <w:rPr>
          <w:rFonts w:asciiTheme="majorHAnsi" w:hAnsiTheme="majorHAnsi" w:cstheme="majorHAnsi"/>
          <w:b/>
        </w:rPr>
      </w:pPr>
    </w:p>
    <w:p w14:paraId="0D01BD74" w14:textId="1AFF9CA7" w:rsidR="00A46AEF" w:rsidRDefault="00430F07" w:rsidP="00703F0A">
      <w:pPr>
        <w:autoSpaceDE w:val="0"/>
        <w:autoSpaceDN w:val="0"/>
        <w:adjustRightInd w:val="0"/>
        <w:ind w:left="142"/>
        <w:jc w:val="both"/>
      </w:pPr>
      <w:r w:rsidRPr="00703F0A">
        <w:rPr>
          <w:rFonts w:asciiTheme="minorHAnsi" w:hAnsiTheme="minorHAnsi" w:cstheme="minorHAnsi"/>
          <w:b/>
        </w:rPr>
        <w:t xml:space="preserve">PREFEITURA MUNICIPAL DE </w:t>
      </w:r>
      <w:r w:rsidR="00A46AEF" w:rsidRPr="00A46AEF">
        <w:rPr>
          <w:rFonts w:asciiTheme="minorHAnsi" w:hAnsiTheme="minorHAnsi" w:cstheme="minorHAnsi"/>
          <w:b/>
        </w:rPr>
        <w:t>CAREAÇU - CONCORRÊNCIA ELETRÔNICA Nº 004/2025</w:t>
      </w:r>
      <w:r w:rsidR="00A46AEF">
        <w:t xml:space="preserve"> </w:t>
      </w:r>
    </w:p>
    <w:p w14:paraId="65E5C76C" w14:textId="329513B9" w:rsidR="004368D1" w:rsidRDefault="00A46AEF" w:rsidP="00A2283E">
      <w:pPr>
        <w:autoSpaceDE w:val="0"/>
        <w:autoSpaceDN w:val="0"/>
        <w:adjustRightInd w:val="0"/>
        <w:ind w:left="142"/>
        <w:jc w:val="both"/>
        <w:rPr>
          <w:rFonts w:asciiTheme="majorHAnsi" w:hAnsiTheme="majorHAnsi" w:cstheme="majorHAnsi"/>
        </w:rPr>
      </w:pPr>
      <w:r w:rsidRPr="00A46AEF">
        <w:rPr>
          <w:rFonts w:asciiTheme="majorHAnsi" w:hAnsiTheme="majorHAnsi" w:cstheme="majorHAnsi"/>
        </w:rPr>
        <w:t xml:space="preserve">Objeto: Contratação </w:t>
      </w:r>
      <w:r w:rsidR="00A2283E" w:rsidRPr="00A46AEF">
        <w:rPr>
          <w:rFonts w:asciiTheme="majorHAnsi" w:hAnsiTheme="majorHAnsi" w:cstheme="majorHAnsi"/>
        </w:rPr>
        <w:t xml:space="preserve">de empresa especializada em execução de serviços de implantação de sistema de abastecimento simplificado de água para atender ao </w:t>
      </w:r>
      <w:r w:rsidRPr="00A46AEF">
        <w:rPr>
          <w:rFonts w:asciiTheme="majorHAnsi" w:hAnsiTheme="majorHAnsi" w:cstheme="majorHAnsi"/>
        </w:rPr>
        <w:t xml:space="preserve">Bairro Brejão, Município De Careaçu – </w:t>
      </w:r>
      <w:r w:rsidR="00A2283E" w:rsidRPr="00A46AEF">
        <w:rPr>
          <w:rFonts w:asciiTheme="majorHAnsi" w:hAnsiTheme="majorHAnsi" w:cstheme="majorHAnsi"/>
        </w:rPr>
        <w:t>MG</w:t>
      </w:r>
      <w:r w:rsidRPr="00A46AEF">
        <w:rPr>
          <w:rFonts w:asciiTheme="majorHAnsi" w:hAnsiTheme="majorHAnsi" w:cstheme="majorHAnsi"/>
        </w:rPr>
        <w:t xml:space="preserve">. Recebimento de propostas: </w:t>
      </w:r>
      <w:r w:rsidR="00167DB4" w:rsidRPr="00A46AEF">
        <w:rPr>
          <w:rFonts w:asciiTheme="majorHAnsi" w:hAnsiTheme="majorHAnsi" w:cstheme="majorHAnsi"/>
        </w:rPr>
        <w:t>a</w:t>
      </w:r>
      <w:r w:rsidRPr="00A46AEF">
        <w:rPr>
          <w:rFonts w:asciiTheme="majorHAnsi" w:hAnsiTheme="majorHAnsi" w:cstheme="majorHAnsi"/>
        </w:rPr>
        <w:t xml:space="preserve"> partir de 26 de maio de 2025 </w:t>
      </w:r>
      <w:r w:rsidR="00A2283E" w:rsidRPr="00A46AEF">
        <w:rPr>
          <w:rFonts w:asciiTheme="majorHAnsi" w:hAnsiTheme="majorHAnsi" w:cstheme="majorHAnsi"/>
        </w:rPr>
        <w:t>às</w:t>
      </w:r>
      <w:r w:rsidR="00A2283E">
        <w:rPr>
          <w:rFonts w:asciiTheme="majorHAnsi" w:hAnsiTheme="majorHAnsi" w:cstheme="majorHAnsi"/>
        </w:rPr>
        <w:t xml:space="preserve"> 14:00</w:t>
      </w:r>
      <w:r w:rsidRPr="00A46AEF">
        <w:rPr>
          <w:rFonts w:asciiTheme="majorHAnsi" w:hAnsiTheme="majorHAnsi" w:cstheme="majorHAnsi"/>
        </w:rPr>
        <w:t>h</w:t>
      </w:r>
      <w:r w:rsidR="00A2283E">
        <w:rPr>
          <w:rFonts w:asciiTheme="majorHAnsi" w:hAnsiTheme="majorHAnsi" w:cstheme="majorHAnsi"/>
        </w:rPr>
        <w:t>s.</w:t>
      </w:r>
      <w:r w:rsidRPr="00A46AEF">
        <w:rPr>
          <w:rFonts w:asciiTheme="majorHAnsi" w:hAnsiTheme="majorHAnsi" w:cstheme="majorHAnsi"/>
        </w:rPr>
        <w:t xml:space="preserve"> Data e horário final para recebimento das proposta</w:t>
      </w:r>
      <w:r w:rsidR="00A2283E">
        <w:rPr>
          <w:rFonts w:asciiTheme="majorHAnsi" w:hAnsiTheme="majorHAnsi" w:cstheme="majorHAnsi"/>
        </w:rPr>
        <w:t>s: 11 de junho de 2025 às 09:00</w:t>
      </w:r>
      <w:r w:rsidRPr="00A46AEF">
        <w:rPr>
          <w:rFonts w:asciiTheme="majorHAnsi" w:hAnsiTheme="majorHAnsi" w:cstheme="majorHAnsi"/>
        </w:rPr>
        <w:t>h</w:t>
      </w:r>
      <w:r w:rsidR="00A2283E">
        <w:rPr>
          <w:rFonts w:asciiTheme="majorHAnsi" w:hAnsiTheme="majorHAnsi" w:cstheme="majorHAnsi"/>
        </w:rPr>
        <w:t>s.</w:t>
      </w:r>
      <w:r w:rsidRPr="00A46AEF">
        <w:rPr>
          <w:rFonts w:asciiTheme="majorHAnsi" w:hAnsiTheme="majorHAnsi" w:cstheme="majorHAnsi"/>
        </w:rPr>
        <w:t xml:space="preserve"> Início da sessão de disputa de preço</w:t>
      </w:r>
      <w:r w:rsidR="00A2283E">
        <w:rPr>
          <w:rFonts w:asciiTheme="majorHAnsi" w:hAnsiTheme="majorHAnsi" w:cstheme="majorHAnsi"/>
        </w:rPr>
        <w:t>s: 11 de junho de 2025 às 09:30</w:t>
      </w:r>
      <w:r w:rsidRPr="00A46AEF">
        <w:rPr>
          <w:rFonts w:asciiTheme="majorHAnsi" w:hAnsiTheme="majorHAnsi" w:cstheme="majorHAnsi"/>
        </w:rPr>
        <w:t>h</w:t>
      </w:r>
      <w:r w:rsidR="00A2283E">
        <w:rPr>
          <w:rFonts w:asciiTheme="majorHAnsi" w:hAnsiTheme="majorHAnsi" w:cstheme="majorHAnsi"/>
        </w:rPr>
        <w:t>s.</w:t>
      </w:r>
      <w:r w:rsidRPr="00A46AEF">
        <w:rPr>
          <w:rFonts w:asciiTheme="majorHAnsi" w:hAnsiTheme="majorHAnsi" w:cstheme="majorHAnsi"/>
        </w:rPr>
        <w:t xml:space="preserve"> Edital informaçõ</w:t>
      </w:r>
      <w:r w:rsidR="00A45D2F">
        <w:rPr>
          <w:rFonts w:asciiTheme="majorHAnsi" w:hAnsiTheme="majorHAnsi" w:cstheme="majorHAnsi"/>
        </w:rPr>
        <w:t xml:space="preserve">es: </w:t>
      </w:r>
      <w:hyperlink r:id="rId16" w:history="1">
        <w:r w:rsidR="00A2283E" w:rsidRPr="00684D2E">
          <w:rPr>
            <w:rStyle w:val="Hyperlink"/>
            <w:rFonts w:asciiTheme="majorHAnsi" w:hAnsiTheme="majorHAnsi" w:cstheme="majorHAnsi"/>
          </w:rPr>
          <w:t>https://careacu.mg.gov.br/</w:t>
        </w:r>
      </w:hyperlink>
      <w:r w:rsidR="00A45D2F">
        <w:rPr>
          <w:rFonts w:asciiTheme="majorHAnsi" w:hAnsiTheme="majorHAnsi" w:cstheme="majorHAnsi"/>
        </w:rPr>
        <w:t xml:space="preserve"> e</w:t>
      </w:r>
      <w:r w:rsidRPr="00A46AEF">
        <w:rPr>
          <w:rFonts w:asciiTheme="majorHAnsi" w:hAnsiTheme="majorHAnsi" w:cstheme="majorHAnsi"/>
        </w:rPr>
        <w:t xml:space="preserve"> </w:t>
      </w:r>
      <w:hyperlink r:id="rId17" w:history="1">
        <w:r w:rsidR="00861DCA" w:rsidRPr="00684D2E">
          <w:rPr>
            <w:rStyle w:val="Hyperlink"/>
            <w:rFonts w:asciiTheme="majorHAnsi" w:hAnsiTheme="majorHAnsi" w:cstheme="majorHAnsi"/>
          </w:rPr>
          <w:t>www.licitardigital.com.br</w:t>
        </w:r>
      </w:hyperlink>
      <w:r w:rsidR="00D96012">
        <w:rPr>
          <w:rFonts w:asciiTheme="majorHAnsi" w:hAnsiTheme="majorHAnsi" w:cstheme="majorHAnsi"/>
        </w:rPr>
        <w:t xml:space="preserve">. </w:t>
      </w:r>
      <w:r w:rsidR="00B85C73">
        <w:rPr>
          <w:rFonts w:asciiTheme="majorHAnsi" w:hAnsiTheme="majorHAnsi" w:cstheme="majorHAnsi"/>
        </w:rPr>
        <w:t xml:space="preserve">Valor estimado é de </w:t>
      </w:r>
      <w:r w:rsidR="00B85C73" w:rsidRPr="00B85C73">
        <w:rPr>
          <w:rFonts w:asciiTheme="minorHAnsi" w:hAnsiTheme="minorHAnsi" w:cstheme="minorHAnsi"/>
          <w:b/>
        </w:rPr>
        <w:t>R$ 145.104,42</w:t>
      </w:r>
      <w:r w:rsidR="00B85C73">
        <w:rPr>
          <w:rFonts w:asciiTheme="minorHAnsi" w:hAnsiTheme="minorHAnsi" w:cstheme="minorHAnsi"/>
          <w:b/>
        </w:rPr>
        <w:t xml:space="preserve">. </w:t>
      </w:r>
    </w:p>
    <w:p w14:paraId="65566E44" w14:textId="77777777" w:rsidR="00861DCA" w:rsidRDefault="00861DCA" w:rsidP="00703F0A">
      <w:pPr>
        <w:autoSpaceDE w:val="0"/>
        <w:autoSpaceDN w:val="0"/>
        <w:adjustRightInd w:val="0"/>
        <w:ind w:left="142"/>
        <w:jc w:val="both"/>
        <w:rPr>
          <w:rFonts w:asciiTheme="majorHAnsi" w:hAnsiTheme="majorHAnsi" w:cstheme="majorHAnsi"/>
        </w:rPr>
      </w:pPr>
    </w:p>
    <w:p w14:paraId="0C83B020" w14:textId="78CB6BD7" w:rsidR="00861DCA" w:rsidRDefault="00861DCA"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CHAPADA GAÚCHA </w:t>
      </w:r>
      <w:r w:rsidR="003002F5">
        <w:rPr>
          <w:rFonts w:asciiTheme="minorHAnsi" w:hAnsiTheme="minorHAnsi" w:cstheme="minorHAnsi"/>
          <w:b/>
        </w:rPr>
        <w:t>–</w:t>
      </w:r>
      <w:r>
        <w:rPr>
          <w:rFonts w:asciiTheme="minorHAnsi" w:hAnsiTheme="minorHAnsi" w:cstheme="minorHAnsi"/>
          <w:b/>
        </w:rPr>
        <w:t xml:space="preserve"> </w:t>
      </w:r>
      <w:r w:rsidR="003002F5">
        <w:rPr>
          <w:rFonts w:asciiTheme="minorHAnsi" w:hAnsiTheme="minorHAnsi" w:cstheme="minorHAnsi"/>
          <w:b/>
        </w:rPr>
        <w:t>RETIFICAÇÃO – CONCORRÊNCIA ELETRONICA Nº</w:t>
      </w:r>
      <w:r w:rsidR="003002F5" w:rsidRPr="003002F5">
        <w:rPr>
          <w:rFonts w:asciiTheme="minorHAnsi" w:hAnsiTheme="minorHAnsi" w:cstheme="minorHAnsi"/>
          <w:b/>
        </w:rPr>
        <w:t xml:space="preserve"> 007/2025</w:t>
      </w:r>
    </w:p>
    <w:p w14:paraId="4652D129" w14:textId="7A16FDE8" w:rsidR="00B405CA" w:rsidRDefault="003002F5" w:rsidP="00A2283E">
      <w:pPr>
        <w:autoSpaceDE w:val="0"/>
        <w:autoSpaceDN w:val="0"/>
        <w:adjustRightInd w:val="0"/>
        <w:ind w:left="142"/>
        <w:jc w:val="both"/>
        <w:rPr>
          <w:rFonts w:asciiTheme="majorHAnsi" w:hAnsiTheme="majorHAnsi" w:cstheme="majorHAnsi"/>
        </w:rPr>
      </w:pPr>
      <w:r w:rsidRPr="003002F5">
        <w:rPr>
          <w:rFonts w:asciiTheme="majorHAnsi" w:hAnsiTheme="majorHAnsi" w:cstheme="majorHAnsi"/>
        </w:rPr>
        <w:t xml:space="preserve">Objeto: Contratação de empresa para reconstrução de </w:t>
      </w:r>
      <w:r w:rsidR="00A2283E" w:rsidRPr="003002F5">
        <w:rPr>
          <w:rFonts w:asciiTheme="majorHAnsi" w:hAnsiTheme="majorHAnsi" w:cstheme="majorHAnsi"/>
        </w:rPr>
        <w:t>P</w:t>
      </w:r>
      <w:r w:rsidRPr="003002F5">
        <w:rPr>
          <w:rFonts w:asciiTheme="majorHAnsi" w:hAnsiTheme="majorHAnsi" w:cstheme="majorHAnsi"/>
        </w:rPr>
        <w:t>onte com extensão de 18</w:t>
      </w:r>
      <w:r>
        <w:rPr>
          <w:rFonts w:asciiTheme="majorHAnsi" w:hAnsiTheme="majorHAnsi" w:cstheme="majorHAnsi"/>
        </w:rPr>
        <w:t xml:space="preserve"> </w:t>
      </w:r>
      <w:r w:rsidRPr="003002F5">
        <w:rPr>
          <w:rFonts w:asciiTheme="majorHAnsi" w:hAnsiTheme="majorHAnsi" w:cstheme="majorHAnsi"/>
        </w:rPr>
        <w:t>metros sobre o Córrego Catarina no Município de Chapada Gaúcha/</w:t>
      </w:r>
      <w:r w:rsidR="00167DB4" w:rsidRPr="003002F5">
        <w:rPr>
          <w:rFonts w:asciiTheme="majorHAnsi" w:hAnsiTheme="majorHAnsi" w:cstheme="majorHAnsi"/>
        </w:rPr>
        <w:t>MG</w:t>
      </w:r>
      <w:r w:rsidR="00167DB4">
        <w:rPr>
          <w:rFonts w:asciiTheme="majorHAnsi" w:hAnsiTheme="majorHAnsi" w:cstheme="majorHAnsi"/>
        </w:rPr>
        <w:t>. Valor</w:t>
      </w:r>
      <w:r>
        <w:rPr>
          <w:rFonts w:asciiTheme="majorHAnsi" w:hAnsiTheme="majorHAnsi" w:cstheme="majorHAnsi"/>
        </w:rPr>
        <w:t xml:space="preserve"> estimado é de </w:t>
      </w:r>
      <w:r w:rsidRPr="003002F5">
        <w:rPr>
          <w:rFonts w:asciiTheme="minorHAnsi" w:hAnsiTheme="minorHAnsi" w:cstheme="minorHAnsi"/>
          <w:b/>
        </w:rPr>
        <w:t>R$</w:t>
      </w:r>
      <w:r>
        <w:rPr>
          <w:rFonts w:asciiTheme="minorHAnsi" w:hAnsiTheme="minorHAnsi" w:cstheme="minorHAnsi"/>
          <w:b/>
        </w:rPr>
        <w:t xml:space="preserve"> </w:t>
      </w:r>
      <w:r w:rsidRPr="003002F5">
        <w:rPr>
          <w:rFonts w:asciiTheme="minorHAnsi" w:hAnsiTheme="minorHAnsi" w:cstheme="minorHAnsi"/>
          <w:b/>
        </w:rPr>
        <w:t>170.338,23</w:t>
      </w:r>
      <w:r>
        <w:rPr>
          <w:rFonts w:asciiTheme="minorHAnsi" w:hAnsiTheme="minorHAnsi" w:cstheme="minorHAnsi"/>
          <w:b/>
        </w:rPr>
        <w:t xml:space="preserve">. </w:t>
      </w:r>
      <w:r>
        <w:rPr>
          <w:rFonts w:asciiTheme="majorHAnsi" w:hAnsiTheme="majorHAnsi" w:cstheme="majorHAnsi"/>
        </w:rPr>
        <w:t xml:space="preserve">Plataforma: </w:t>
      </w:r>
      <w:hyperlink r:id="rId18" w:history="1">
        <w:r w:rsidRPr="00684D2E">
          <w:rPr>
            <w:rStyle w:val="Hyperlink"/>
            <w:rFonts w:asciiTheme="majorHAnsi" w:hAnsiTheme="majorHAnsi" w:cstheme="majorHAnsi"/>
          </w:rPr>
          <w:t>https://ammlicita.org.br</w:t>
        </w:r>
      </w:hyperlink>
      <w:r>
        <w:rPr>
          <w:rFonts w:asciiTheme="majorHAnsi" w:hAnsiTheme="majorHAnsi" w:cstheme="majorHAnsi"/>
        </w:rPr>
        <w:t xml:space="preserve">. </w:t>
      </w:r>
      <w:r w:rsidRPr="003002F5">
        <w:rPr>
          <w:rFonts w:asciiTheme="majorHAnsi" w:hAnsiTheme="majorHAnsi" w:cstheme="majorHAnsi"/>
        </w:rPr>
        <w:t xml:space="preserve">Site </w:t>
      </w:r>
      <w:hyperlink r:id="rId19" w:history="1">
        <w:r w:rsidRPr="00684D2E">
          <w:rPr>
            <w:rStyle w:val="Hyperlink"/>
            <w:rFonts w:asciiTheme="majorHAnsi" w:hAnsiTheme="majorHAnsi" w:cstheme="majorHAnsi"/>
          </w:rPr>
          <w:t>www.chapadagaucha.mg.gov.br</w:t>
        </w:r>
      </w:hyperlink>
      <w:r>
        <w:rPr>
          <w:rFonts w:asciiTheme="majorHAnsi" w:hAnsiTheme="majorHAnsi" w:cstheme="majorHAnsi"/>
        </w:rPr>
        <w:t xml:space="preserve">. </w:t>
      </w:r>
    </w:p>
    <w:p w14:paraId="3CDCCF06" w14:textId="77777777" w:rsidR="00B405CA" w:rsidRDefault="00B405CA" w:rsidP="003002F5">
      <w:pPr>
        <w:autoSpaceDE w:val="0"/>
        <w:autoSpaceDN w:val="0"/>
        <w:adjustRightInd w:val="0"/>
        <w:ind w:left="142"/>
        <w:jc w:val="both"/>
        <w:rPr>
          <w:rFonts w:asciiTheme="majorHAnsi" w:hAnsiTheme="majorHAnsi" w:cstheme="majorHAnsi"/>
        </w:rPr>
      </w:pPr>
    </w:p>
    <w:p w14:paraId="7DFEEE72" w14:textId="19679CDD" w:rsidR="00B405CA" w:rsidRPr="003002F5" w:rsidRDefault="00B405CA" w:rsidP="003002F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B405CA">
        <w:rPr>
          <w:rFonts w:asciiTheme="minorHAnsi" w:hAnsiTheme="minorHAnsi" w:cstheme="minorHAnsi"/>
          <w:b/>
        </w:rPr>
        <w:t>COIMBRA</w:t>
      </w:r>
      <w:r>
        <w:rPr>
          <w:rFonts w:asciiTheme="minorHAnsi" w:hAnsiTheme="minorHAnsi" w:cstheme="minorHAnsi"/>
          <w:b/>
        </w:rPr>
        <w:t xml:space="preserve"> - </w:t>
      </w:r>
      <w:r w:rsidRPr="008430AD">
        <w:rPr>
          <w:rFonts w:asciiTheme="minorHAnsi" w:hAnsiTheme="minorHAnsi" w:cstheme="minorHAnsi"/>
          <w:b/>
        </w:rPr>
        <w:t>CONCORRÊNCIA ELETRÔNICA Nº 018/2025</w:t>
      </w:r>
    </w:p>
    <w:p w14:paraId="54CA0A02" w14:textId="4CB65184" w:rsidR="00703F0A" w:rsidRPr="00D96012" w:rsidRDefault="00B405CA" w:rsidP="00703F0A">
      <w:pPr>
        <w:autoSpaceDE w:val="0"/>
        <w:autoSpaceDN w:val="0"/>
        <w:adjustRightInd w:val="0"/>
        <w:ind w:left="142"/>
        <w:jc w:val="both"/>
        <w:rPr>
          <w:rFonts w:asciiTheme="majorHAnsi" w:hAnsiTheme="majorHAnsi" w:cstheme="majorHAnsi"/>
        </w:rPr>
      </w:pPr>
      <w:r w:rsidRPr="00D96012">
        <w:rPr>
          <w:rFonts w:asciiTheme="majorHAnsi" w:hAnsiTheme="majorHAnsi" w:cstheme="majorHAnsi"/>
        </w:rPr>
        <w:t xml:space="preserve">Objeto: </w:t>
      </w:r>
      <w:r w:rsidR="00D96012" w:rsidRPr="00D96012">
        <w:rPr>
          <w:rFonts w:asciiTheme="majorHAnsi" w:hAnsiTheme="majorHAnsi" w:cstheme="majorHAnsi"/>
        </w:rPr>
        <w:t>Contratação de empresa especializada na execução de obras e serviços de engenharia, sendo a opção pela concorrência é decorrente do Art. 6º, inciso XXXVIII, que estabelece como modalidade de licitação para contratação de bens e serviços especiais de obras e serviços comuns e especiais de engenharia, cujo objetivo é a</w:t>
      </w:r>
      <w:r w:rsidR="00D96012">
        <w:rPr>
          <w:rFonts w:asciiTheme="majorHAnsi" w:hAnsiTheme="majorHAnsi" w:cstheme="majorHAnsi"/>
        </w:rPr>
        <w:t xml:space="preserve"> pavimentação de vias públicas.</w:t>
      </w:r>
      <w:r w:rsidR="00D96012" w:rsidRPr="00D96012">
        <w:rPr>
          <w:rFonts w:ascii="CIDFont+F7" w:hAnsi="CIDFont+F7" w:cs="CIDFont+F7"/>
          <w:color w:val="000000"/>
          <w:sz w:val="23"/>
          <w:szCs w:val="23"/>
        </w:rPr>
        <w:t xml:space="preserve"> </w:t>
      </w:r>
      <w:r w:rsidR="00D96012" w:rsidRPr="00D96012">
        <w:rPr>
          <w:rFonts w:asciiTheme="majorHAnsi" w:hAnsiTheme="majorHAnsi" w:cstheme="majorHAnsi"/>
        </w:rPr>
        <w:t xml:space="preserve">Endereço eletrônico: </w:t>
      </w:r>
      <w:hyperlink r:id="rId20" w:history="1">
        <w:r w:rsidR="00D96012" w:rsidRPr="00684D2E">
          <w:rPr>
            <w:rStyle w:val="Hyperlink"/>
            <w:rFonts w:asciiTheme="majorHAnsi" w:hAnsiTheme="majorHAnsi" w:cstheme="majorHAnsi"/>
          </w:rPr>
          <w:t>https://www.portaldecompraspublicas.com.br/</w:t>
        </w:r>
      </w:hyperlink>
      <w:r w:rsidR="00D96012">
        <w:rPr>
          <w:rFonts w:asciiTheme="majorHAnsi" w:hAnsiTheme="majorHAnsi" w:cstheme="majorHAnsi"/>
        </w:rPr>
        <w:t xml:space="preserve">. Valor estimado é de </w:t>
      </w:r>
      <w:r w:rsidR="00D96012" w:rsidRPr="00D96012">
        <w:rPr>
          <w:rFonts w:asciiTheme="minorHAnsi" w:hAnsiTheme="minorHAnsi" w:cstheme="minorHAnsi"/>
          <w:b/>
        </w:rPr>
        <w:t>R$ 285.302,57</w:t>
      </w:r>
      <w:r w:rsidR="00D96012" w:rsidRPr="00D96012">
        <w:rPr>
          <w:rFonts w:asciiTheme="majorHAnsi" w:hAnsiTheme="majorHAnsi" w:cstheme="majorHAnsi"/>
        </w:rPr>
        <w:t>. Data fim de recebimento de propostas: 04/07/2025 08:00</w:t>
      </w:r>
      <w:r w:rsidR="00D96012">
        <w:rPr>
          <w:rFonts w:asciiTheme="majorHAnsi" w:hAnsiTheme="majorHAnsi" w:cstheme="majorHAnsi"/>
        </w:rPr>
        <w:t xml:space="preserve">hs. </w:t>
      </w:r>
    </w:p>
    <w:p w14:paraId="02CEB56B" w14:textId="77777777" w:rsidR="00B85C73" w:rsidRDefault="00B85C73" w:rsidP="00A2283E">
      <w:pPr>
        <w:autoSpaceDE w:val="0"/>
        <w:autoSpaceDN w:val="0"/>
        <w:adjustRightInd w:val="0"/>
        <w:jc w:val="both"/>
        <w:rPr>
          <w:rFonts w:asciiTheme="majorHAnsi" w:hAnsiTheme="majorHAnsi" w:cstheme="majorHAnsi"/>
        </w:rPr>
      </w:pPr>
    </w:p>
    <w:p w14:paraId="4F1275C7" w14:textId="77CC4B1E" w:rsidR="00B85C73" w:rsidRPr="00D90810" w:rsidRDefault="00B85C73" w:rsidP="00703F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lastRenderedPageBreak/>
        <w:t>PREFEITURA MUNICIPAL DE</w:t>
      </w:r>
      <w:r>
        <w:rPr>
          <w:rFonts w:asciiTheme="minorHAnsi" w:hAnsiTheme="minorHAnsi" w:cstheme="minorHAnsi"/>
          <w:b/>
        </w:rPr>
        <w:t xml:space="preserve"> </w:t>
      </w:r>
      <w:r w:rsidRPr="00B85C73">
        <w:rPr>
          <w:rFonts w:asciiTheme="minorHAnsi" w:hAnsiTheme="minorHAnsi" w:cstheme="minorHAnsi"/>
          <w:b/>
        </w:rPr>
        <w:t>ESPIRITO SANTO DO DOURADO</w:t>
      </w:r>
      <w:r>
        <w:rPr>
          <w:rFonts w:asciiTheme="minorHAnsi" w:hAnsiTheme="minorHAnsi" w:cstheme="minorHAnsi"/>
          <w:b/>
        </w:rPr>
        <w:t xml:space="preserve"> - </w:t>
      </w:r>
      <w:r w:rsidRPr="008430AD">
        <w:rPr>
          <w:rFonts w:asciiTheme="minorHAnsi" w:hAnsiTheme="minorHAnsi" w:cstheme="minorHAnsi"/>
          <w:b/>
        </w:rPr>
        <w:t>CONCORRÊNCIA ELETRÔNICA Nº</w:t>
      </w:r>
      <w:r>
        <w:rPr>
          <w:rFonts w:asciiTheme="minorHAnsi" w:hAnsiTheme="minorHAnsi" w:cstheme="minorHAnsi"/>
          <w:b/>
        </w:rPr>
        <w:t xml:space="preserve"> 001</w:t>
      </w:r>
      <w:r w:rsidRPr="008430AD">
        <w:rPr>
          <w:rFonts w:asciiTheme="minorHAnsi" w:hAnsiTheme="minorHAnsi" w:cstheme="minorHAnsi"/>
          <w:b/>
        </w:rPr>
        <w:t>/2025</w:t>
      </w:r>
    </w:p>
    <w:p w14:paraId="4746D9A3" w14:textId="77777777" w:rsidR="00B85C73" w:rsidRPr="00B85C73" w:rsidRDefault="00B85C73" w:rsidP="00B85C73">
      <w:pPr>
        <w:autoSpaceDE w:val="0"/>
        <w:autoSpaceDN w:val="0"/>
        <w:adjustRightInd w:val="0"/>
        <w:ind w:left="142"/>
        <w:jc w:val="both"/>
        <w:rPr>
          <w:rFonts w:asciiTheme="majorHAnsi" w:hAnsiTheme="majorHAnsi" w:cstheme="majorHAnsi"/>
        </w:rPr>
      </w:pPr>
      <w:r w:rsidRPr="00B85C73">
        <w:rPr>
          <w:rFonts w:asciiTheme="majorHAnsi" w:hAnsiTheme="majorHAnsi" w:cstheme="majorHAnsi"/>
        </w:rPr>
        <w:t>Objeto: Contratação de empresa especializada para execução de obra de pavimentação em piso intertravado do trecho II da Estrada de ligação entre os Bairros Passa Quatro e Ambrósios, no Município de Espírito Santo do Dourado/MG</w:t>
      </w:r>
      <w:r>
        <w:rPr>
          <w:rFonts w:asciiTheme="majorHAnsi" w:hAnsiTheme="majorHAnsi" w:cstheme="majorHAnsi"/>
        </w:rPr>
        <w:t xml:space="preserve">. Valor estimado é de </w:t>
      </w:r>
      <w:r w:rsidRPr="00B85C73">
        <w:rPr>
          <w:rFonts w:asciiTheme="minorHAnsi" w:hAnsiTheme="minorHAnsi" w:cstheme="minorHAnsi"/>
          <w:b/>
        </w:rPr>
        <w:t>R$ 797.609,05</w:t>
      </w:r>
      <w:r>
        <w:rPr>
          <w:rFonts w:asciiTheme="minorHAnsi" w:hAnsiTheme="minorHAnsi" w:cstheme="minorHAnsi"/>
          <w:b/>
        </w:rPr>
        <w:t xml:space="preserve">. </w:t>
      </w:r>
      <w:r w:rsidRPr="00B85C73">
        <w:rPr>
          <w:rFonts w:asciiTheme="majorHAnsi" w:hAnsiTheme="majorHAnsi" w:cstheme="majorHAnsi"/>
        </w:rPr>
        <w:t>Data fim de recebimento de propostas: 12/06/2025 09:00</w:t>
      </w:r>
      <w:r>
        <w:rPr>
          <w:rFonts w:asciiTheme="majorHAnsi" w:hAnsiTheme="majorHAnsi" w:cstheme="majorHAnsi"/>
        </w:rPr>
        <w:t>hs.</w:t>
      </w:r>
      <w:r w:rsidRPr="00B85C73">
        <w:t xml:space="preserve"> </w:t>
      </w:r>
      <w:r w:rsidRPr="00B85C73">
        <w:rPr>
          <w:rFonts w:asciiTheme="majorHAnsi" w:hAnsiTheme="majorHAnsi" w:cstheme="majorHAnsi"/>
        </w:rPr>
        <w:t>Local:</w:t>
      </w:r>
      <w:r>
        <w:rPr>
          <w:rFonts w:asciiTheme="majorHAnsi" w:hAnsiTheme="majorHAnsi" w:cstheme="majorHAnsi"/>
        </w:rPr>
        <w:t xml:space="preserve"> </w:t>
      </w:r>
      <w:hyperlink r:id="rId21" w:history="1">
        <w:r w:rsidRPr="00684D2E">
          <w:rPr>
            <w:rStyle w:val="Hyperlink"/>
            <w:rFonts w:asciiTheme="majorHAnsi" w:hAnsiTheme="majorHAnsi" w:cstheme="majorHAnsi"/>
          </w:rPr>
          <w:t>www.portaldecompraspublicas.com.br</w:t>
        </w:r>
      </w:hyperlink>
      <w:r>
        <w:rPr>
          <w:rFonts w:asciiTheme="majorHAnsi" w:hAnsiTheme="majorHAnsi" w:cstheme="majorHAnsi"/>
        </w:rPr>
        <w:t xml:space="preserve">. </w:t>
      </w:r>
      <w:r w:rsidRPr="00B85C73">
        <w:rPr>
          <w:rFonts w:asciiTheme="majorHAnsi" w:hAnsiTheme="majorHAnsi" w:cstheme="majorHAnsi"/>
        </w:rPr>
        <w:t>Local onde está disponível o edital e anexos para consulta:</w:t>
      </w:r>
    </w:p>
    <w:p w14:paraId="79B2D762" w14:textId="4AD1F333" w:rsidR="00B85C73" w:rsidRPr="00B85C73" w:rsidRDefault="00B85C73" w:rsidP="00B85C73">
      <w:pPr>
        <w:autoSpaceDE w:val="0"/>
        <w:autoSpaceDN w:val="0"/>
        <w:adjustRightInd w:val="0"/>
        <w:ind w:left="142"/>
        <w:jc w:val="both"/>
        <w:rPr>
          <w:rFonts w:asciiTheme="majorHAnsi" w:hAnsiTheme="majorHAnsi" w:cstheme="majorHAnsi"/>
        </w:rPr>
      </w:pPr>
      <w:hyperlink r:id="rId22" w:history="1">
        <w:r w:rsidRPr="00684D2E">
          <w:rPr>
            <w:rStyle w:val="Hyperlink"/>
            <w:rFonts w:asciiTheme="majorHAnsi" w:hAnsiTheme="majorHAnsi" w:cstheme="majorHAnsi"/>
          </w:rPr>
          <w:t>www.espdourado.mg.gov.br</w:t>
        </w:r>
      </w:hyperlink>
      <w:r>
        <w:rPr>
          <w:rFonts w:asciiTheme="majorHAnsi" w:hAnsiTheme="majorHAnsi" w:cstheme="majorHAnsi"/>
        </w:rPr>
        <w:t xml:space="preserve">, </w:t>
      </w:r>
      <w:hyperlink r:id="rId23" w:history="1">
        <w:r w:rsidRPr="00684D2E">
          <w:rPr>
            <w:rStyle w:val="Hyperlink"/>
            <w:rFonts w:asciiTheme="majorHAnsi" w:hAnsiTheme="majorHAnsi" w:cstheme="majorHAnsi"/>
          </w:rPr>
          <w:t>www.pncp.gov.br</w:t>
        </w:r>
      </w:hyperlink>
      <w:r>
        <w:rPr>
          <w:rFonts w:asciiTheme="majorHAnsi" w:hAnsiTheme="majorHAnsi" w:cstheme="majorHAnsi"/>
        </w:rPr>
        <w:t xml:space="preserve">. </w:t>
      </w:r>
    </w:p>
    <w:p w14:paraId="38FA3C83" w14:textId="77777777" w:rsidR="00C37C51" w:rsidRPr="00703F0A" w:rsidRDefault="00C37C51" w:rsidP="00A2283E">
      <w:pPr>
        <w:autoSpaceDE w:val="0"/>
        <w:autoSpaceDN w:val="0"/>
        <w:adjustRightInd w:val="0"/>
        <w:jc w:val="both"/>
        <w:rPr>
          <w:rFonts w:asciiTheme="minorHAnsi" w:hAnsiTheme="minorHAnsi" w:cstheme="minorHAnsi"/>
          <w:b/>
        </w:rPr>
      </w:pPr>
    </w:p>
    <w:p w14:paraId="7A0AA2C4" w14:textId="77777777" w:rsidR="00D90810"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D90810" w:rsidRPr="00D90810">
        <w:rPr>
          <w:rFonts w:asciiTheme="minorHAnsi" w:hAnsiTheme="minorHAnsi" w:cstheme="minorHAnsi"/>
          <w:b/>
        </w:rPr>
        <w:t>GUARACIAMA - CONCORRÊNCIA PRESENCIAL Nº 003/2025</w:t>
      </w:r>
      <w:r w:rsidR="00D90810">
        <w:t xml:space="preserve"> </w:t>
      </w:r>
    </w:p>
    <w:p w14:paraId="37C58527" w14:textId="43C2B3CB" w:rsidR="000A47C2" w:rsidRDefault="00D90810" w:rsidP="009D4293">
      <w:pPr>
        <w:autoSpaceDE w:val="0"/>
        <w:autoSpaceDN w:val="0"/>
        <w:adjustRightInd w:val="0"/>
        <w:ind w:left="142"/>
        <w:jc w:val="both"/>
        <w:rPr>
          <w:rFonts w:asciiTheme="majorHAnsi" w:hAnsiTheme="majorHAnsi" w:cstheme="majorHAnsi"/>
        </w:rPr>
      </w:pPr>
      <w:r w:rsidRPr="00D90810">
        <w:rPr>
          <w:rFonts w:asciiTheme="majorHAnsi" w:hAnsiTheme="majorHAnsi" w:cstheme="majorHAnsi"/>
        </w:rPr>
        <w:t xml:space="preserve">Objeto: Contratação de empresa especializada para execução de calçamento em bloquete sextavado em diversas ruas dos Bairros Santa Luzia, Pedro Teixeira de Souza e Nossa Senhora Aparecida, no </w:t>
      </w:r>
      <w:r w:rsidR="00A2283E" w:rsidRPr="00D90810">
        <w:rPr>
          <w:rFonts w:asciiTheme="majorHAnsi" w:hAnsiTheme="majorHAnsi" w:cstheme="majorHAnsi"/>
        </w:rPr>
        <w:t>M</w:t>
      </w:r>
      <w:r w:rsidRPr="00D90810">
        <w:rPr>
          <w:rFonts w:asciiTheme="majorHAnsi" w:hAnsiTheme="majorHAnsi" w:cstheme="majorHAnsi"/>
        </w:rPr>
        <w:t>unicípio de Guaraciama/ MG, incl</w:t>
      </w:r>
      <w:r w:rsidR="00A2283E">
        <w:rPr>
          <w:rFonts w:asciiTheme="majorHAnsi" w:hAnsiTheme="majorHAnsi" w:cstheme="majorHAnsi"/>
        </w:rPr>
        <w:t>uindo a mão de obra e materiais</w:t>
      </w:r>
      <w:r w:rsidRPr="00D90810">
        <w:rPr>
          <w:rFonts w:asciiTheme="majorHAnsi" w:hAnsiTheme="majorHAnsi" w:cstheme="majorHAnsi"/>
        </w:rPr>
        <w:t xml:space="preserve">. Data de realização: 10.06.2025 às 09:00 horas. Retirada de edital e seus anexos pelo site: </w:t>
      </w:r>
      <w:hyperlink r:id="rId24" w:history="1">
        <w:r w:rsidR="009D4293" w:rsidRPr="00684D2E">
          <w:rPr>
            <w:rStyle w:val="Hyperlink"/>
            <w:rFonts w:asciiTheme="majorHAnsi" w:hAnsiTheme="majorHAnsi" w:cstheme="majorHAnsi"/>
          </w:rPr>
          <w:t>www.guaraciama.mg.gov.br</w:t>
        </w:r>
      </w:hyperlink>
      <w:r w:rsidRPr="00D90810">
        <w:rPr>
          <w:rFonts w:asciiTheme="majorHAnsi" w:hAnsiTheme="majorHAnsi" w:cstheme="majorHAnsi"/>
        </w:rPr>
        <w:t xml:space="preserve">. </w:t>
      </w:r>
    </w:p>
    <w:p w14:paraId="2231FA23" w14:textId="77777777" w:rsidR="000A47C2" w:rsidRDefault="000A47C2" w:rsidP="00703F0A">
      <w:pPr>
        <w:autoSpaceDE w:val="0"/>
        <w:autoSpaceDN w:val="0"/>
        <w:adjustRightInd w:val="0"/>
        <w:ind w:left="142"/>
        <w:jc w:val="both"/>
        <w:rPr>
          <w:rFonts w:asciiTheme="majorHAnsi" w:hAnsiTheme="majorHAnsi" w:cstheme="majorHAnsi"/>
        </w:rPr>
      </w:pPr>
    </w:p>
    <w:p w14:paraId="2F91E87C" w14:textId="5C78D28B" w:rsidR="000A47C2" w:rsidRDefault="000A47C2"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0A47C2">
        <w:rPr>
          <w:rFonts w:asciiTheme="minorHAnsi" w:hAnsiTheme="minorHAnsi" w:cstheme="minorHAnsi"/>
          <w:b/>
        </w:rPr>
        <w:t>GUIRICEMA</w:t>
      </w:r>
      <w:r>
        <w:rPr>
          <w:rFonts w:asciiTheme="minorHAnsi" w:hAnsiTheme="minorHAnsi" w:cstheme="minorHAnsi"/>
          <w:b/>
        </w:rPr>
        <w:t xml:space="preserve"> - </w:t>
      </w:r>
      <w:r w:rsidRPr="000A47C2">
        <w:rPr>
          <w:rFonts w:asciiTheme="minorHAnsi" w:hAnsiTheme="minorHAnsi" w:cstheme="minorHAnsi"/>
          <w:b/>
        </w:rPr>
        <w:t>PREGÃO ELETRÔNICO Nº 026/2025</w:t>
      </w:r>
    </w:p>
    <w:p w14:paraId="7255C9CF" w14:textId="4DCECE29" w:rsidR="000A47C2" w:rsidRDefault="000A47C2" w:rsidP="00616D4E">
      <w:pPr>
        <w:autoSpaceDE w:val="0"/>
        <w:autoSpaceDN w:val="0"/>
        <w:adjustRightInd w:val="0"/>
        <w:ind w:left="142"/>
        <w:jc w:val="both"/>
        <w:rPr>
          <w:rFonts w:asciiTheme="minorHAnsi" w:hAnsiTheme="minorHAnsi" w:cstheme="minorHAnsi"/>
          <w:b/>
        </w:rPr>
      </w:pPr>
      <w:r w:rsidRPr="000A47C2">
        <w:rPr>
          <w:rFonts w:asciiTheme="majorHAnsi" w:hAnsiTheme="majorHAnsi" w:cstheme="majorHAnsi"/>
        </w:rPr>
        <w:t>Objeto</w:t>
      </w:r>
      <w:r w:rsidR="009D4293">
        <w:rPr>
          <w:rFonts w:asciiTheme="majorHAnsi" w:hAnsiTheme="majorHAnsi" w:cstheme="majorHAnsi"/>
        </w:rPr>
        <w:t>:</w:t>
      </w:r>
      <w:r w:rsidRPr="000A47C2">
        <w:rPr>
          <w:rFonts w:asciiTheme="majorHAnsi" w:hAnsiTheme="majorHAnsi" w:cstheme="majorHAnsi"/>
        </w:rPr>
        <w:t xml:space="preserve"> </w:t>
      </w:r>
      <w:r w:rsidR="009D4293" w:rsidRPr="000A47C2">
        <w:rPr>
          <w:rFonts w:asciiTheme="majorHAnsi" w:hAnsiTheme="majorHAnsi" w:cstheme="majorHAnsi"/>
        </w:rPr>
        <w:t>C</w:t>
      </w:r>
      <w:r w:rsidRPr="000A47C2">
        <w:rPr>
          <w:rFonts w:asciiTheme="majorHAnsi" w:hAnsiTheme="majorHAnsi" w:cstheme="majorHAnsi"/>
        </w:rPr>
        <w:t>ontratação de empresa</w:t>
      </w:r>
      <w:r>
        <w:rPr>
          <w:rFonts w:asciiTheme="majorHAnsi" w:hAnsiTheme="majorHAnsi" w:cstheme="majorHAnsi"/>
        </w:rPr>
        <w:t xml:space="preserve"> </w:t>
      </w:r>
      <w:r w:rsidRPr="000A47C2">
        <w:rPr>
          <w:rFonts w:asciiTheme="majorHAnsi" w:hAnsiTheme="majorHAnsi" w:cstheme="majorHAnsi"/>
        </w:rPr>
        <w:t>especializada para a execução de serviços de infraestrutura urbana, envolvendo intervenções em rede</w:t>
      </w:r>
      <w:r>
        <w:rPr>
          <w:rFonts w:asciiTheme="majorHAnsi" w:hAnsiTheme="majorHAnsi" w:cstheme="majorHAnsi"/>
        </w:rPr>
        <w:t xml:space="preserve"> </w:t>
      </w:r>
      <w:r w:rsidRPr="000A47C2">
        <w:rPr>
          <w:rFonts w:asciiTheme="majorHAnsi" w:hAnsiTheme="majorHAnsi" w:cstheme="majorHAnsi"/>
        </w:rPr>
        <w:t>elétrica e iluminação pública, para atender às demandas do Mu</w:t>
      </w:r>
      <w:r>
        <w:rPr>
          <w:rFonts w:asciiTheme="majorHAnsi" w:hAnsiTheme="majorHAnsi" w:cstheme="majorHAnsi"/>
        </w:rPr>
        <w:t xml:space="preserve">nicípio de Guiricema/MG. </w:t>
      </w:r>
      <w:r w:rsidRPr="000A47C2">
        <w:rPr>
          <w:rFonts w:asciiTheme="majorHAnsi" w:hAnsiTheme="majorHAnsi" w:cstheme="majorHAnsi"/>
        </w:rPr>
        <w:t>Data da Sessão: 11/06/2025</w:t>
      </w:r>
      <w:r>
        <w:rPr>
          <w:rFonts w:asciiTheme="majorHAnsi" w:hAnsiTheme="majorHAnsi" w:cstheme="majorHAnsi"/>
        </w:rPr>
        <w:t xml:space="preserve"> ás </w:t>
      </w:r>
      <w:r w:rsidRPr="000A47C2">
        <w:rPr>
          <w:rFonts w:asciiTheme="majorHAnsi" w:hAnsiTheme="majorHAnsi" w:cstheme="majorHAnsi"/>
        </w:rPr>
        <w:t>09h00</w:t>
      </w:r>
      <w:r w:rsidR="00616D4E">
        <w:rPr>
          <w:rFonts w:asciiTheme="majorHAnsi" w:hAnsiTheme="majorHAnsi" w:cstheme="majorHAnsi"/>
        </w:rPr>
        <w:t xml:space="preserve">hs. </w:t>
      </w:r>
      <w:r w:rsidRPr="000A47C2">
        <w:rPr>
          <w:rFonts w:asciiTheme="majorHAnsi" w:hAnsiTheme="majorHAnsi" w:cstheme="majorHAnsi"/>
        </w:rPr>
        <w:t xml:space="preserve">Local: </w:t>
      </w:r>
      <w:hyperlink r:id="rId25" w:history="1">
        <w:r w:rsidR="00616D4E" w:rsidRPr="00684D2E">
          <w:rPr>
            <w:rStyle w:val="Hyperlink"/>
            <w:rFonts w:asciiTheme="majorHAnsi" w:hAnsiTheme="majorHAnsi" w:cstheme="majorHAnsi"/>
          </w:rPr>
          <w:t>https://bllcompras.com/</w:t>
        </w:r>
      </w:hyperlink>
      <w:r w:rsidR="00616D4E">
        <w:rPr>
          <w:rFonts w:asciiTheme="majorHAnsi" w:hAnsiTheme="majorHAnsi" w:cstheme="majorHAnsi"/>
        </w:rPr>
        <w:t xml:space="preserve">. Valor estimado é de </w:t>
      </w:r>
      <w:r w:rsidR="00616D4E" w:rsidRPr="00616D4E">
        <w:rPr>
          <w:rFonts w:asciiTheme="minorHAnsi" w:hAnsiTheme="minorHAnsi" w:cstheme="minorHAnsi"/>
          <w:b/>
        </w:rPr>
        <w:t>R$ 914.259,35</w:t>
      </w:r>
      <w:r w:rsidR="00616D4E">
        <w:rPr>
          <w:rFonts w:asciiTheme="minorHAnsi" w:hAnsiTheme="minorHAnsi" w:cstheme="minorHAnsi"/>
          <w:b/>
        </w:rPr>
        <w:t>.</w:t>
      </w:r>
    </w:p>
    <w:p w14:paraId="35A5E54C" w14:textId="77777777" w:rsidR="00534FB2" w:rsidRDefault="00534FB2" w:rsidP="00616D4E">
      <w:pPr>
        <w:autoSpaceDE w:val="0"/>
        <w:autoSpaceDN w:val="0"/>
        <w:adjustRightInd w:val="0"/>
        <w:ind w:left="142"/>
        <w:jc w:val="both"/>
        <w:rPr>
          <w:rFonts w:asciiTheme="minorHAnsi" w:hAnsiTheme="minorHAnsi" w:cstheme="minorHAnsi"/>
          <w:b/>
        </w:rPr>
      </w:pPr>
    </w:p>
    <w:p w14:paraId="39F85B8B" w14:textId="7779F4A2" w:rsidR="00534FB2" w:rsidRDefault="00534FB2" w:rsidP="00616D4E">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IBIRITÉ – </w:t>
      </w:r>
      <w:r w:rsidRPr="00534FB2">
        <w:rPr>
          <w:rFonts w:asciiTheme="minorHAnsi" w:hAnsiTheme="minorHAnsi" w:cstheme="minorHAnsi"/>
          <w:b/>
        </w:rPr>
        <w:t>PREGÃO ELETRÔNICO Nº 005/2025</w:t>
      </w:r>
    </w:p>
    <w:p w14:paraId="4DC9DAD2" w14:textId="4BD74DE7" w:rsidR="00534FB2" w:rsidRPr="00534FB2" w:rsidRDefault="00534FB2" w:rsidP="00534FB2">
      <w:pPr>
        <w:autoSpaceDE w:val="0"/>
        <w:autoSpaceDN w:val="0"/>
        <w:adjustRightInd w:val="0"/>
        <w:ind w:left="142"/>
        <w:jc w:val="both"/>
        <w:rPr>
          <w:rFonts w:asciiTheme="majorHAnsi" w:hAnsiTheme="majorHAnsi" w:cstheme="majorHAnsi"/>
        </w:rPr>
      </w:pPr>
      <w:r w:rsidRPr="00534FB2">
        <w:rPr>
          <w:rFonts w:asciiTheme="majorHAnsi" w:hAnsiTheme="majorHAnsi" w:cstheme="majorHAnsi"/>
        </w:rPr>
        <w:t>Objeto: Contratação de serviços de sinalização viária horizontal e vertical compreendendo fornecimento de mão de obra, materiais, ferramentas, maquinários e equipamentos necessários à sua execução. Acolhimento das propostas: do dia 27/05/2025 até 09:00 horas do dia 12/06/2025. Abert</w:t>
      </w:r>
      <w:r>
        <w:rPr>
          <w:rFonts w:asciiTheme="majorHAnsi" w:hAnsiTheme="majorHAnsi" w:cstheme="majorHAnsi"/>
        </w:rPr>
        <w:t>ura</w:t>
      </w:r>
      <w:r w:rsidRPr="00534FB2">
        <w:rPr>
          <w:rFonts w:asciiTheme="majorHAnsi" w:hAnsiTheme="majorHAnsi" w:cstheme="majorHAnsi"/>
        </w:rPr>
        <w:t xml:space="preserve">: 12/06/2025 às 09h:01m. Edital disponível: sites </w:t>
      </w:r>
      <w:hyperlink r:id="rId26" w:history="1">
        <w:r w:rsidRPr="00684D2E">
          <w:rPr>
            <w:rStyle w:val="Hyperlink"/>
            <w:rFonts w:asciiTheme="majorHAnsi" w:hAnsiTheme="majorHAnsi" w:cstheme="majorHAnsi"/>
          </w:rPr>
          <w:t>www.ibirite.mg.gov.br</w:t>
        </w:r>
      </w:hyperlink>
      <w:r w:rsidRPr="00534FB2">
        <w:rPr>
          <w:rFonts w:asciiTheme="majorHAnsi" w:hAnsiTheme="majorHAnsi" w:cstheme="majorHAnsi"/>
        </w:rPr>
        <w:t xml:space="preserve"> e </w:t>
      </w:r>
      <w:hyperlink r:id="rId27" w:history="1">
        <w:r w:rsidRPr="00684D2E">
          <w:rPr>
            <w:rStyle w:val="Hyperlink"/>
            <w:rFonts w:asciiTheme="majorHAnsi" w:hAnsiTheme="majorHAnsi" w:cstheme="majorHAnsi"/>
          </w:rPr>
          <w:t>www.portaldecompraspublicas.com.br</w:t>
        </w:r>
      </w:hyperlink>
      <w:r>
        <w:rPr>
          <w:rFonts w:asciiTheme="majorHAnsi" w:hAnsiTheme="majorHAnsi" w:cstheme="majorHAnsi"/>
        </w:rPr>
        <w:t>.</w:t>
      </w:r>
    </w:p>
    <w:p w14:paraId="17C74F5D" w14:textId="77777777" w:rsidR="00703F0A" w:rsidRPr="000A47C2" w:rsidRDefault="00703F0A" w:rsidP="00703F0A">
      <w:pPr>
        <w:autoSpaceDE w:val="0"/>
        <w:autoSpaceDN w:val="0"/>
        <w:adjustRightInd w:val="0"/>
        <w:ind w:left="142"/>
        <w:jc w:val="both"/>
        <w:rPr>
          <w:rFonts w:asciiTheme="majorHAnsi" w:hAnsiTheme="majorHAnsi" w:cstheme="majorHAnsi"/>
        </w:rPr>
      </w:pPr>
    </w:p>
    <w:p w14:paraId="621A3C7C" w14:textId="098B5EB0" w:rsidR="000015E8" w:rsidRDefault="00152E8A" w:rsidP="009D4293">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00D90810" w:rsidRPr="00703F0A">
        <w:rPr>
          <w:rFonts w:asciiTheme="minorHAnsi" w:hAnsiTheme="minorHAnsi" w:cstheme="minorHAnsi"/>
          <w:b/>
        </w:rPr>
        <w:t xml:space="preserve">DE </w:t>
      </w:r>
      <w:r w:rsidR="00D90810" w:rsidRPr="00D90810">
        <w:rPr>
          <w:rFonts w:asciiTheme="minorHAnsi" w:hAnsiTheme="minorHAnsi" w:cstheme="minorHAnsi"/>
          <w:b/>
        </w:rPr>
        <w:t>JOÃO MONLEVADE - RETIFICAÇÃO - CONCORRÊNCIA ELETRÔNICA Nº 004/2025</w:t>
      </w:r>
      <w:r w:rsidR="00D90810">
        <w:t xml:space="preserve"> </w:t>
      </w:r>
      <w:r w:rsidR="00D90810" w:rsidRPr="00D90810">
        <w:rPr>
          <w:rFonts w:asciiTheme="majorHAnsi" w:hAnsiTheme="majorHAnsi" w:cstheme="majorHAnsi"/>
        </w:rPr>
        <w:t>Objeto:</w:t>
      </w:r>
      <w:r w:rsidR="009D4293">
        <w:rPr>
          <w:rFonts w:asciiTheme="majorHAnsi" w:hAnsiTheme="majorHAnsi" w:cstheme="majorHAnsi"/>
        </w:rPr>
        <w:t xml:space="preserve"> </w:t>
      </w:r>
      <w:r w:rsidR="00D90810" w:rsidRPr="00D90810">
        <w:rPr>
          <w:rFonts w:asciiTheme="majorHAnsi" w:hAnsiTheme="majorHAnsi" w:cstheme="majorHAnsi"/>
        </w:rPr>
        <w:t xml:space="preserve">Contratação de empresa para construção de Centro de Atenção Psicossocial (CAPS IJ), na </w:t>
      </w:r>
      <w:r w:rsidR="009D4293" w:rsidRPr="00D90810">
        <w:rPr>
          <w:rFonts w:asciiTheme="majorHAnsi" w:hAnsiTheme="majorHAnsi" w:cstheme="majorHAnsi"/>
        </w:rPr>
        <w:t>R</w:t>
      </w:r>
      <w:r w:rsidR="00D90810" w:rsidRPr="00D90810">
        <w:rPr>
          <w:rFonts w:asciiTheme="majorHAnsi" w:hAnsiTheme="majorHAnsi" w:cstheme="majorHAnsi"/>
        </w:rPr>
        <w:t xml:space="preserve">ua Montevidéu, </w:t>
      </w:r>
      <w:r w:rsidR="009D4293" w:rsidRPr="00D90810">
        <w:rPr>
          <w:rFonts w:asciiTheme="majorHAnsi" w:hAnsiTheme="majorHAnsi" w:cstheme="majorHAnsi"/>
        </w:rPr>
        <w:t>B</w:t>
      </w:r>
      <w:r w:rsidR="00D90810" w:rsidRPr="00D90810">
        <w:rPr>
          <w:rFonts w:asciiTheme="majorHAnsi" w:hAnsiTheme="majorHAnsi" w:cstheme="majorHAnsi"/>
        </w:rPr>
        <w:t>airro Cruzeiro Celeste, com fornecimento de equipamentos, mão de obra, materiais e serviços técnicos necessários</w:t>
      </w:r>
      <w:r w:rsidR="009D4293">
        <w:rPr>
          <w:rFonts w:asciiTheme="majorHAnsi" w:hAnsiTheme="majorHAnsi" w:cstheme="majorHAnsi"/>
        </w:rPr>
        <w:t>.</w:t>
      </w:r>
      <w:r w:rsidR="00D90810" w:rsidRPr="00D90810">
        <w:rPr>
          <w:rFonts w:asciiTheme="majorHAnsi" w:hAnsiTheme="majorHAnsi" w:cstheme="majorHAnsi"/>
        </w:rPr>
        <w:t xml:space="preserve"> </w:t>
      </w:r>
      <w:r w:rsidR="009D4293" w:rsidRPr="00D90810">
        <w:rPr>
          <w:rFonts w:asciiTheme="majorHAnsi" w:hAnsiTheme="majorHAnsi" w:cstheme="majorHAnsi"/>
        </w:rPr>
        <w:t>E</w:t>
      </w:r>
      <w:r w:rsidR="00D90810" w:rsidRPr="00D90810">
        <w:rPr>
          <w:rFonts w:asciiTheme="majorHAnsi" w:hAnsiTheme="majorHAnsi" w:cstheme="majorHAnsi"/>
        </w:rPr>
        <w:t>nder</w:t>
      </w:r>
      <w:r w:rsidR="009D4293">
        <w:rPr>
          <w:rFonts w:asciiTheme="majorHAnsi" w:hAnsiTheme="majorHAnsi" w:cstheme="majorHAnsi"/>
        </w:rPr>
        <w:t>eço eletrônico</w:t>
      </w:r>
      <w:r w:rsidR="00D90810" w:rsidRPr="00D90810">
        <w:rPr>
          <w:rFonts w:asciiTheme="majorHAnsi" w:hAnsiTheme="majorHAnsi" w:cstheme="majorHAnsi"/>
        </w:rPr>
        <w:t xml:space="preserve">: </w:t>
      </w:r>
      <w:hyperlink r:id="rId28" w:history="1">
        <w:r w:rsidR="009D4293" w:rsidRPr="00684D2E">
          <w:rPr>
            <w:rStyle w:val="Hyperlink"/>
            <w:rFonts w:asciiTheme="majorHAnsi" w:hAnsiTheme="majorHAnsi" w:cstheme="majorHAnsi"/>
          </w:rPr>
          <w:t>https://app2.licitardigital.com.br/pesquisa/60128</w:t>
        </w:r>
      </w:hyperlink>
      <w:r w:rsidR="00D90810" w:rsidRPr="00D90810">
        <w:rPr>
          <w:rFonts w:asciiTheme="majorHAnsi" w:hAnsiTheme="majorHAnsi" w:cstheme="majorHAnsi"/>
        </w:rPr>
        <w:t>. Edital e anexos disp</w:t>
      </w:r>
      <w:r w:rsidR="009D4293">
        <w:rPr>
          <w:rFonts w:asciiTheme="majorHAnsi" w:hAnsiTheme="majorHAnsi" w:cstheme="majorHAnsi"/>
        </w:rPr>
        <w:t xml:space="preserve">onível no site </w:t>
      </w:r>
      <w:hyperlink r:id="rId29" w:history="1">
        <w:r w:rsidR="009D4293" w:rsidRPr="00684D2E">
          <w:rPr>
            <w:rStyle w:val="Hyperlink"/>
            <w:rFonts w:asciiTheme="majorHAnsi" w:hAnsiTheme="majorHAnsi" w:cstheme="majorHAnsi"/>
          </w:rPr>
          <w:t>www.pmjm.mg.gov.br</w:t>
        </w:r>
      </w:hyperlink>
      <w:r w:rsidR="00D90810" w:rsidRPr="00D90810">
        <w:rPr>
          <w:rFonts w:asciiTheme="majorHAnsi" w:hAnsiTheme="majorHAnsi" w:cstheme="majorHAnsi"/>
        </w:rPr>
        <w:t xml:space="preserve"> e </w:t>
      </w:r>
      <w:hyperlink r:id="rId30" w:history="1">
        <w:r w:rsidR="009D4293" w:rsidRPr="00684D2E">
          <w:rPr>
            <w:rStyle w:val="Hyperlink"/>
            <w:rFonts w:asciiTheme="majorHAnsi" w:hAnsiTheme="majorHAnsi" w:cstheme="majorHAnsi"/>
          </w:rPr>
          <w:t>https://licitar.digital/</w:t>
        </w:r>
      </w:hyperlink>
      <w:r w:rsidR="009D4293">
        <w:rPr>
          <w:rFonts w:asciiTheme="majorHAnsi" w:hAnsiTheme="majorHAnsi" w:cstheme="majorHAnsi"/>
        </w:rPr>
        <w:t>.</w:t>
      </w:r>
      <w:r w:rsidR="00D90810" w:rsidRPr="00D90810">
        <w:rPr>
          <w:rFonts w:asciiTheme="majorHAnsi" w:hAnsiTheme="majorHAnsi" w:cstheme="majorHAnsi"/>
        </w:rPr>
        <w:t xml:space="preserve"> Mais info</w:t>
      </w:r>
      <w:r w:rsidR="009D4293">
        <w:rPr>
          <w:rFonts w:asciiTheme="majorHAnsi" w:hAnsiTheme="majorHAnsi" w:cstheme="majorHAnsi"/>
        </w:rPr>
        <w:t>rmações: (31) 3859-2509 / 3859</w:t>
      </w:r>
      <w:r w:rsidR="00D90810" w:rsidRPr="00D90810">
        <w:rPr>
          <w:rFonts w:asciiTheme="majorHAnsi" w:hAnsiTheme="majorHAnsi" w:cstheme="majorHAnsi"/>
        </w:rPr>
        <w:t>2510. Nova Data de abertura: 16/06/2025 às 08:30hs.</w:t>
      </w:r>
    </w:p>
    <w:p w14:paraId="0BCC92CD" w14:textId="77777777" w:rsidR="00B85C73" w:rsidRDefault="00B85C73" w:rsidP="00703F0A">
      <w:pPr>
        <w:autoSpaceDE w:val="0"/>
        <w:autoSpaceDN w:val="0"/>
        <w:adjustRightInd w:val="0"/>
        <w:ind w:left="142"/>
        <w:jc w:val="both"/>
        <w:rPr>
          <w:rFonts w:asciiTheme="majorHAnsi" w:hAnsiTheme="majorHAnsi" w:cstheme="majorHAnsi"/>
        </w:rPr>
      </w:pPr>
    </w:p>
    <w:p w14:paraId="1E8391AD" w14:textId="29562C02" w:rsidR="007F2A9A" w:rsidRDefault="00B85C73" w:rsidP="007F2A9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B85C73">
        <w:rPr>
          <w:rFonts w:asciiTheme="minorHAnsi" w:hAnsiTheme="minorHAnsi" w:cstheme="minorHAnsi"/>
          <w:b/>
        </w:rPr>
        <w:t>MIRAVÂNIA</w:t>
      </w:r>
      <w:r>
        <w:rPr>
          <w:rFonts w:asciiTheme="minorHAnsi" w:hAnsiTheme="minorHAnsi" w:cstheme="minorHAnsi"/>
          <w:b/>
        </w:rPr>
        <w:t xml:space="preserve"> - </w:t>
      </w:r>
      <w:r w:rsidR="00167DB4" w:rsidRPr="007F2A9A">
        <w:rPr>
          <w:rFonts w:asciiTheme="minorHAnsi" w:hAnsiTheme="minorHAnsi" w:cstheme="minorHAnsi"/>
          <w:b/>
        </w:rPr>
        <w:t>PREGÃO ELETRÔNICO</w:t>
      </w:r>
      <w:r w:rsidR="007F2A9A">
        <w:rPr>
          <w:rFonts w:asciiTheme="minorHAnsi" w:hAnsiTheme="minorHAnsi" w:cstheme="minorHAnsi"/>
          <w:b/>
        </w:rPr>
        <w:t xml:space="preserve"> Nº 001/2025</w:t>
      </w:r>
    </w:p>
    <w:p w14:paraId="61D7836F" w14:textId="4C86F7BD" w:rsidR="007F2A9A" w:rsidRDefault="007F2A9A" w:rsidP="007F2A9A">
      <w:pPr>
        <w:autoSpaceDE w:val="0"/>
        <w:autoSpaceDN w:val="0"/>
        <w:adjustRightInd w:val="0"/>
        <w:ind w:left="142"/>
        <w:jc w:val="both"/>
        <w:rPr>
          <w:rFonts w:asciiTheme="majorHAnsi" w:hAnsiTheme="majorHAnsi" w:cstheme="majorHAnsi"/>
        </w:rPr>
      </w:pPr>
      <w:r w:rsidRPr="007F2A9A">
        <w:rPr>
          <w:rFonts w:asciiTheme="majorHAnsi" w:hAnsiTheme="majorHAnsi" w:cstheme="majorHAnsi"/>
        </w:rPr>
        <w:t>Objeto:</w:t>
      </w:r>
      <w:r>
        <w:rPr>
          <w:rFonts w:asciiTheme="majorHAnsi" w:hAnsiTheme="majorHAnsi" w:cstheme="majorHAnsi"/>
        </w:rPr>
        <w:t xml:space="preserve"> </w:t>
      </w:r>
      <w:r w:rsidRPr="007F2A9A">
        <w:rPr>
          <w:rFonts w:asciiTheme="majorHAnsi" w:hAnsiTheme="majorHAnsi" w:cstheme="majorHAnsi"/>
        </w:rPr>
        <w:t xml:space="preserve">Execução de obra de pavimentação de ruas em bloquete sextavado, inclusos serviços complementares de construção de Sarjetas e Meio-Fio, no Distrito de Brejão do Município de Miravânia/MG. </w:t>
      </w:r>
      <w:r>
        <w:rPr>
          <w:rFonts w:asciiTheme="majorHAnsi" w:hAnsiTheme="majorHAnsi" w:cstheme="majorHAnsi"/>
        </w:rPr>
        <w:t xml:space="preserve">Valor estimado é de </w:t>
      </w:r>
      <w:r w:rsidRPr="007F2A9A">
        <w:rPr>
          <w:rFonts w:asciiTheme="minorHAnsi" w:hAnsiTheme="minorHAnsi" w:cstheme="minorHAnsi"/>
          <w:b/>
        </w:rPr>
        <w:t>R$ 340.491,68</w:t>
      </w:r>
      <w:r>
        <w:rPr>
          <w:rFonts w:asciiTheme="minorHAnsi" w:hAnsiTheme="minorHAnsi" w:cstheme="minorHAnsi"/>
          <w:b/>
        </w:rPr>
        <w:t xml:space="preserve">. </w:t>
      </w:r>
      <w:r w:rsidRPr="007F2A9A">
        <w:rPr>
          <w:rFonts w:asciiTheme="majorHAnsi" w:hAnsiTheme="majorHAnsi" w:cstheme="majorHAnsi"/>
        </w:rPr>
        <w:t>Data fim de recebimento de propostas: 09/06/2025 08:29</w:t>
      </w:r>
      <w:r>
        <w:rPr>
          <w:rFonts w:asciiTheme="majorHAnsi" w:hAnsiTheme="majorHAnsi" w:cstheme="majorHAnsi"/>
        </w:rPr>
        <w:t xml:space="preserve">hs. </w:t>
      </w:r>
      <w:r w:rsidRPr="007F2A9A">
        <w:rPr>
          <w:rFonts w:asciiTheme="majorHAnsi" w:hAnsiTheme="majorHAnsi" w:cstheme="majorHAnsi"/>
        </w:rPr>
        <w:t>Platafo</w:t>
      </w:r>
      <w:r>
        <w:rPr>
          <w:rFonts w:asciiTheme="majorHAnsi" w:hAnsiTheme="majorHAnsi" w:cstheme="majorHAnsi"/>
        </w:rPr>
        <w:t>rma de Licitações:</w:t>
      </w:r>
      <w:r w:rsidRPr="007F2A9A">
        <w:rPr>
          <w:rFonts w:asciiTheme="majorHAnsi" w:hAnsiTheme="majorHAnsi" w:cstheme="majorHAnsi"/>
        </w:rPr>
        <w:t xml:space="preserve"> </w:t>
      </w:r>
      <w:hyperlink r:id="rId31" w:history="1">
        <w:r w:rsidRPr="00684D2E">
          <w:rPr>
            <w:rStyle w:val="Hyperlink"/>
            <w:rFonts w:asciiTheme="majorHAnsi" w:hAnsiTheme="majorHAnsi" w:cstheme="majorHAnsi"/>
          </w:rPr>
          <w:t>www.comprasbr.com.br</w:t>
        </w:r>
      </w:hyperlink>
      <w:r>
        <w:rPr>
          <w:rFonts w:asciiTheme="majorHAnsi" w:hAnsiTheme="majorHAnsi" w:cstheme="majorHAnsi"/>
        </w:rPr>
        <w:t xml:space="preserve">. </w:t>
      </w:r>
      <w:r w:rsidRPr="007F2A9A">
        <w:rPr>
          <w:rFonts w:asciiTheme="majorHAnsi" w:hAnsiTheme="majorHAnsi" w:cstheme="majorHAnsi"/>
        </w:rPr>
        <w:t>Telefones: (67) 3303-2730 e (67) 3303-2702</w:t>
      </w:r>
      <w:r>
        <w:rPr>
          <w:rFonts w:asciiTheme="majorHAnsi" w:hAnsiTheme="majorHAnsi" w:cstheme="majorHAnsi"/>
        </w:rPr>
        <w:t>.</w:t>
      </w:r>
    </w:p>
    <w:p w14:paraId="296F6997" w14:textId="77777777" w:rsidR="00C96B91" w:rsidRDefault="00C96B91" w:rsidP="00703F0A">
      <w:pPr>
        <w:autoSpaceDE w:val="0"/>
        <w:autoSpaceDN w:val="0"/>
        <w:adjustRightInd w:val="0"/>
        <w:ind w:left="142"/>
        <w:jc w:val="both"/>
        <w:rPr>
          <w:rFonts w:asciiTheme="majorHAnsi" w:hAnsiTheme="majorHAnsi" w:cstheme="majorHAnsi"/>
        </w:rPr>
      </w:pPr>
    </w:p>
    <w:p w14:paraId="42BC30F2" w14:textId="77777777" w:rsidR="009D4293" w:rsidRDefault="009D4293" w:rsidP="00703F0A">
      <w:pPr>
        <w:autoSpaceDE w:val="0"/>
        <w:autoSpaceDN w:val="0"/>
        <w:adjustRightInd w:val="0"/>
        <w:ind w:left="142"/>
        <w:jc w:val="both"/>
        <w:rPr>
          <w:rFonts w:asciiTheme="majorHAnsi" w:hAnsiTheme="majorHAnsi" w:cstheme="majorHAnsi"/>
        </w:rPr>
      </w:pPr>
    </w:p>
    <w:p w14:paraId="48AE97CB" w14:textId="77777777" w:rsidR="009D4293" w:rsidRDefault="009D4293" w:rsidP="00703F0A">
      <w:pPr>
        <w:autoSpaceDE w:val="0"/>
        <w:autoSpaceDN w:val="0"/>
        <w:adjustRightInd w:val="0"/>
        <w:ind w:left="142"/>
        <w:jc w:val="both"/>
        <w:rPr>
          <w:rFonts w:asciiTheme="majorHAnsi" w:hAnsiTheme="majorHAnsi" w:cstheme="majorHAnsi"/>
        </w:rPr>
      </w:pPr>
    </w:p>
    <w:p w14:paraId="6D022574" w14:textId="77777777" w:rsidR="009D4293" w:rsidRDefault="009D4293" w:rsidP="00703F0A">
      <w:pPr>
        <w:autoSpaceDE w:val="0"/>
        <w:autoSpaceDN w:val="0"/>
        <w:adjustRightInd w:val="0"/>
        <w:ind w:left="142"/>
        <w:jc w:val="both"/>
        <w:rPr>
          <w:rFonts w:asciiTheme="majorHAnsi" w:hAnsiTheme="majorHAnsi" w:cstheme="majorHAnsi"/>
        </w:rPr>
      </w:pPr>
    </w:p>
    <w:p w14:paraId="0663C3C3" w14:textId="77777777" w:rsidR="009D4293" w:rsidRDefault="009D4293" w:rsidP="00703F0A">
      <w:pPr>
        <w:autoSpaceDE w:val="0"/>
        <w:autoSpaceDN w:val="0"/>
        <w:adjustRightInd w:val="0"/>
        <w:ind w:left="142"/>
        <w:jc w:val="both"/>
        <w:rPr>
          <w:rFonts w:asciiTheme="majorHAnsi" w:hAnsiTheme="majorHAnsi" w:cstheme="majorHAnsi"/>
        </w:rPr>
      </w:pPr>
    </w:p>
    <w:p w14:paraId="49940F28" w14:textId="77777777" w:rsidR="008C63B4" w:rsidRDefault="008C63B4" w:rsidP="00703F0A">
      <w:pPr>
        <w:autoSpaceDE w:val="0"/>
        <w:autoSpaceDN w:val="0"/>
        <w:adjustRightInd w:val="0"/>
        <w:ind w:left="142"/>
        <w:jc w:val="both"/>
      </w:pPr>
      <w:r w:rsidRPr="00703F0A">
        <w:rPr>
          <w:rFonts w:asciiTheme="minorHAnsi" w:hAnsiTheme="minorHAnsi" w:cstheme="minorHAnsi"/>
          <w:b/>
        </w:rPr>
        <w:lastRenderedPageBreak/>
        <w:t>PREFEITURA MUNICIPAL DE</w:t>
      </w:r>
      <w:r>
        <w:rPr>
          <w:rFonts w:asciiTheme="minorHAnsi" w:hAnsiTheme="minorHAnsi" w:cstheme="minorHAnsi"/>
          <w:b/>
        </w:rPr>
        <w:t xml:space="preserve"> PARACATÚ - </w:t>
      </w:r>
      <w:r>
        <w:t xml:space="preserve"> </w:t>
      </w:r>
      <w:r w:rsidRPr="008C63B4">
        <w:rPr>
          <w:rFonts w:asciiTheme="minorHAnsi" w:hAnsiTheme="minorHAnsi" w:cstheme="minorHAnsi"/>
          <w:b/>
        </w:rPr>
        <w:t>CONCORRÊNCIA ELETRÔNICA N° 002/2025</w:t>
      </w:r>
      <w:r>
        <w:t xml:space="preserve"> </w:t>
      </w:r>
    </w:p>
    <w:p w14:paraId="18019F67" w14:textId="450EBBC2" w:rsidR="008C63B4" w:rsidRPr="008C63B4" w:rsidRDefault="008C63B4" w:rsidP="009D4293">
      <w:pPr>
        <w:autoSpaceDE w:val="0"/>
        <w:autoSpaceDN w:val="0"/>
        <w:adjustRightInd w:val="0"/>
        <w:ind w:left="142"/>
        <w:jc w:val="both"/>
        <w:rPr>
          <w:rFonts w:asciiTheme="majorHAnsi" w:hAnsiTheme="majorHAnsi" w:cstheme="majorHAnsi"/>
        </w:rPr>
      </w:pPr>
      <w:r w:rsidRPr="008C63B4">
        <w:rPr>
          <w:rFonts w:asciiTheme="majorHAnsi" w:hAnsiTheme="majorHAnsi" w:cstheme="majorHAnsi"/>
        </w:rPr>
        <w:t xml:space="preserve">Objeto: Contratação de empresa especializada para execução de obra da Creche Arraial </w:t>
      </w:r>
      <w:r w:rsidR="00167DB4" w:rsidRPr="008C63B4">
        <w:rPr>
          <w:rFonts w:asciiTheme="majorHAnsi" w:hAnsiTheme="majorHAnsi" w:cstheme="majorHAnsi"/>
        </w:rPr>
        <w:t>D’angola</w:t>
      </w:r>
      <w:r w:rsidRPr="008C63B4">
        <w:rPr>
          <w:rFonts w:asciiTheme="majorHAnsi" w:hAnsiTheme="majorHAnsi" w:cstheme="majorHAnsi"/>
        </w:rPr>
        <w:t>. As propostas e documentos serão recebidos virtualmente a partir das 17h30min do dia: 26/05/2025 até às</w:t>
      </w:r>
      <w:r w:rsidR="009D4293">
        <w:rPr>
          <w:rFonts w:asciiTheme="majorHAnsi" w:hAnsiTheme="majorHAnsi" w:cstheme="majorHAnsi"/>
        </w:rPr>
        <w:t xml:space="preserve"> 08h59min do dia 12/06/2025, </w:t>
      </w:r>
      <w:r w:rsidRPr="008C63B4">
        <w:rPr>
          <w:rFonts w:asciiTheme="majorHAnsi" w:hAnsiTheme="majorHAnsi" w:cstheme="majorHAnsi"/>
        </w:rPr>
        <w:t>início da Sessão da disputa de lances</w:t>
      </w:r>
      <w:r w:rsidR="009D4293">
        <w:rPr>
          <w:rFonts w:asciiTheme="majorHAnsi" w:hAnsiTheme="majorHAnsi" w:cstheme="majorHAnsi"/>
        </w:rPr>
        <w:t xml:space="preserve"> às 09hs</w:t>
      </w:r>
      <w:r w:rsidRPr="008C63B4">
        <w:rPr>
          <w:rFonts w:asciiTheme="majorHAnsi" w:hAnsiTheme="majorHAnsi" w:cstheme="majorHAnsi"/>
        </w:rPr>
        <w:t>, q</w:t>
      </w:r>
      <w:r w:rsidR="009D4293">
        <w:rPr>
          <w:rFonts w:asciiTheme="majorHAnsi" w:hAnsiTheme="majorHAnsi" w:cstheme="majorHAnsi"/>
        </w:rPr>
        <w:t>uando iniciará a fase de lances.</w:t>
      </w:r>
      <w:r w:rsidRPr="008C63B4">
        <w:rPr>
          <w:rFonts w:asciiTheme="majorHAnsi" w:hAnsiTheme="majorHAnsi" w:cstheme="majorHAnsi"/>
        </w:rPr>
        <w:t xml:space="preserve"> </w:t>
      </w:r>
      <w:r w:rsidR="009D4293">
        <w:rPr>
          <w:rFonts w:asciiTheme="majorHAnsi" w:hAnsiTheme="majorHAnsi" w:cstheme="majorHAnsi"/>
        </w:rPr>
        <w:t>Site</w:t>
      </w:r>
      <w:r w:rsidRPr="008C63B4">
        <w:rPr>
          <w:rFonts w:asciiTheme="majorHAnsi" w:hAnsiTheme="majorHAnsi" w:cstheme="majorHAnsi"/>
        </w:rPr>
        <w:t xml:space="preserve">: </w:t>
      </w:r>
      <w:hyperlink r:id="rId32" w:history="1">
        <w:r w:rsidR="009D4293" w:rsidRPr="00684D2E">
          <w:rPr>
            <w:rStyle w:val="Hyperlink"/>
            <w:rFonts w:asciiTheme="majorHAnsi" w:hAnsiTheme="majorHAnsi" w:cstheme="majorHAnsi"/>
          </w:rPr>
          <w:t>www.paracatu.mg.gov.br</w:t>
        </w:r>
      </w:hyperlink>
      <w:r w:rsidRPr="008C63B4">
        <w:rPr>
          <w:rFonts w:asciiTheme="majorHAnsi" w:hAnsiTheme="majorHAnsi" w:cstheme="majorHAnsi"/>
        </w:rPr>
        <w:t xml:space="preserve">, </w:t>
      </w:r>
      <w:hyperlink r:id="rId33" w:history="1">
        <w:r w:rsidR="009D4293" w:rsidRPr="00684D2E">
          <w:rPr>
            <w:rStyle w:val="Hyperlink"/>
            <w:rFonts w:asciiTheme="majorHAnsi" w:hAnsiTheme="majorHAnsi" w:cstheme="majorHAnsi"/>
          </w:rPr>
          <w:t>https://www.gov.br/pncp/pt-br</w:t>
        </w:r>
      </w:hyperlink>
      <w:r w:rsidRPr="008C63B4">
        <w:rPr>
          <w:rFonts w:asciiTheme="majorHAnsi" w:hAnsiTheme="majorHAnsi" w:cstheme="majorHAnsi"/>
        </w:rPr>
        <w:t xml:space="preserve">, e também, no site onde realizar-se-á a abertura das propostas de preços e lances: </w:t>
      </w:r>
      <w:hyperlink r:id="rId34" w:history="1">
        <w:r w:rsidRPr="00684D2E">
          <w:rPr>
            <w:rStyle w:val="Hyperlink"/>
            <w:rFonts w:asciiTheme="majorHAnsi" w:hAnsiTheme="majorHAnsi" w:cstheme="majorHAnsi"/>
          </w:rPr>
          <w:t>www.novobbmnet.com.br</w:t>
        </w:r>
      </w:hyperlink>
      <w:r w:rsidRPr="008C63B4">
        <w:rPr>
          <w:rFonts w:asciiTheme="majorHAnsi" w:hAnsiTheme="majorHAnsi" w:cstheme="majorHAnsi"/>
        </w:rPr>
        <w:t xml:space="preserve">. </w:t>
      </w:r>
    </w:p>
    <w:p w14:paraId="114CF6D5" w14:textId="77777777" w:rsidR="008C63B4" w:rsidRDefault="008C63B4" w:rsidP="00703F0A">
      <w:pPr>
        <w:autoSpaceDE w:val="0"/>
        <w:autoSpaceDN w:val="0"/>
        <w:adjustRightInd w:val="0"/>
        <w:ind w:left="142"/>
        <w:jc w:val="both"/>
        <w:rPr>
          <w:rFonts w:asciiTheme="majorHAnsi" w:hAnsiTheme="majorHAnsi" w:cstheme="majorHAnsi"/>
        </w:rPr>
      </w:pPr>
    </w:p>
    <w:p w14:paraId="47F4370F" w14:textId="74149EFB" w:rsidR="00C96B91" w:rsidRDefault="00C96B91"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00BE4571" w:rsidRPr="00BE4571">
        <w:rPr>
          <w:rFonts w:asciiTheme="minorHAnsi" w:hAnsiTheme="minorHAnsi" w:cstheme="minorHAnsi"/>
          <w:b/>
        </w:rPr>
        <w:t xml:space="preserve">PATROCÍNIO </w:t>
      </w:r>
      <w:r w:rsidR="005032E0">
        <w:rPr>
          <w:rFonts w:asciiTheme="minorHAnsi" w:hAnsiTheme="minorHAnsi" w:cstheme="minorHAnsi"/>
          <w:b/>
        </w:rPr>
        <w:t xml:space="preserve">- </w:t>
      </w:r>
      <w:r w:rsidR="00BE4571" w:rsidRPr="00BE4571">
        <w:rPr>
          <w:rFonts w:asciiTheme="minorHAnsi" w:hAnsiTheme="minorHAnsi" w:cstheme="minorHAnsi"/>
          <w:b/>
        </w:rPr>
        <w:t xml:space="preserve">PRORROGAÇÃO – PREGÃO EDITAL Nº </w:t>
      </w:r>
      <w:r w:rsidRPr="00BE4571">
        <w:rPr>
          <w:rFonts w:asciiTheme="minorHAnsi" w:hAnsiTheme="minorHAnsi" w:cstheme="minorHAnsi"/>
          <w:b/>
        </w:rPr>
        <w:t>048/2025</w:t>
      </w:r>
    </w:p>
    <w:p w14:paraId="32327DFA" w14:textId="76D06AAE" w:rsidR="00C96B91" w:rsidRPr="00D90810" w:rsidRDefault="00BE4571" w:rsidP="005032E0">
      <w:pPr>
        <w:autoSpaceDE w:val="0"/>
        <w:autoSpaceDN w:val="0"/>
        <w:adjustRightInd w:val="0"/>
        <w:ind w:left="142"/>
        <w:jc w:val="both"/>
        <w:rPr>
          <w:rFonts w:asciiTheme="majorHAnsi" w:hAnsiTheme="majorHAnsi" w:cstheme="majorHAnsi"/>
        </w:rPr>
      </w:pPr>
      <w:r w:rsidRPr="00BE4571">
        <w:rPr>
          <w:rFonts w:asciiTheme="majorHAnsi" w:hAnsiTheme="majorHAnsi" w:cstheme="majorHAnsi"/>
        </w:rPr>
        <w:t>Objeto</w:t>
      </w:r>
      <w:r w:rsidR="00C96B91" w:rsidRPr="00BE4571">
        <w:rPr>
          <w:rFonts w:asciiTheme="majorHAnsi" w:hAnsiTheme="majorHAnsi" w:cstheme="majorHAnsi"/>
        </w:rPr>
        <w:t xml:space="preserve">: Contratação de empresa especializada para execução de meio fio, sarjeta e bocas de lobo, em conformidade com o termo de referência, para atender o </w:t>
      </w:r>
      <w:r w:rsidR="009D4293" w:rsidRPr="00BE4571">
        <w:rPr>
          <w:rFonts w:asciiTheme="majorHAnsi" w:hAnsiTheme="majorHAnsi" w:cstheme="majorHAnsi"/>
        </w:rPr>
        <w:t>Municípi</w:t>
      </w:r>
      <w:r w:rsidR="00C96B91" w:rsidRPr="00BE4571">
        <w:rPr>
          <w:rFonts w:asciiTheme="majorHAnsi" w:hAnsiTheme="majorHAnsi" w:cstheme="majorHAnsi"/>
        </w:rPr>
        <w:t xml:space="preserve">o de </w:t>
      </w:r>
      <w:r w:rsidR="009D4293" w:rsidRPr="00BE4571">
        <w:rPr>
          <w:rFonts w:asciiTheme="majorHAnsi" w:hAnsiTheme="majorHAnsi" w:cstheme="majorHAnsi"/>
        </w:rPr>
        <w:t>Patr</w:t>
      </w:r>
      <w:r w:rsidR="00C96B91" w:rsidRPr="00BE4571">
        <w:rPr>
          <w:rFonts w:asciiTheme="majorHAnsi" w:hAnsiTheme="majorHAnsi" w:cstheme="majorHAnsi"/>
        </w:rPr>
        <w:t xml:space="preserve">ocínio/MG. Fica o certame do referido Pregão prorrogado para </w:t>
      </w:r>
      <w:r w:rsidR="00167DB4" w:rsidRPr="00BE4571">
        <w:rPr>
          <w:rFonts w:asciiTheme="majorHAnsi" w:hAnsiTheme="majorHAnsi" w:cstheme="majorHAnsi"/>
        </w:rPr>
        <w:t>o dia</w:t>
      </w:r>
      <w:r w:rsidR="00C96B91" w:rsidRPr="00BE4571">
        <w:rPr>
          <w:rFonts w:asciiTheme="majorHAnsi" w:hAnsiTheme="majorHAnsi" w:cstheme="majorHAnsi"/>
        </w:rPr>
        <w:t xml:space="preserve"> 10 de junho de 2025, às 09:00 horas. Justificativa: readequação do cronograma de licitações. Cópias de Edital e informações complementares serão obtidas junto a Comissão Permanente de Licitação, no e-mail:</w:t>
      </w:r>
      <w:r w:rsidR="005032E0">
        <w:rPr>
          <w:rFonts w:asciiTheme="majorHAnsi" w:hAnsiTheme="majorHAnsi" w:cstheme="majorHAnsi"/>
        </w:rPr>
        <w:t xml:space="preserve"> </w:t>
      </w:r>
      <w:hyperlink r:id="rId35" w:history="1">
        <w:r w:rsidR="005032E0" w:rsidRPr="00684D2E">
          <w:rPr>
            <w:rStyle w:val="Hyperlink"/>
            <w:rFonts w:asciiTheme="majorHAnsi" w:hAnsiTheme="majorHAnsi" w:cstheme="majorHAnsi"/>
          </w:rPr>
          <w:t>licitacao@patrocinio.mg.gov.br</w:t>
        </w:r>
      </w:hyperlink>
      <w:r w:rsidR="005032E0">
        <w:rPr>
          <w:rFonts w:asciiTheme="majorHAnsi" w:hAnsiTheme="majorHAnsi" w:cstheme="majorHAnsi"/>
        </w:rPr>
        <w:t>.</w:t>
      </w:r>
    </w:p>
    <w:p w14:paraId="75148762" w14:textId="77777777" w:rsidR="00C657A0" w:rsidRPr="00703F0A" w:rsidRDefault="00C657A0" w:rsidP="00BF65E0">
      <w:pPr>
        <w:autoSpaceDE w:val="0"/>
        <w:autoSpaceDN w:val="0"/>
        <w:adjustRightInd w:val="0"/>
        <w:ind w:left="142"/>
        <w:jc w:val="both"/>
        <w:rPr>
          <w:rFonts w:asciiTheme="minorHAnsi" w:hAnsiTheme="minorHAnsi" w:cstheme="minorHAnsi"/>
          <w:b/>
        </w:rPr>
      </w:pPr>
    </w:p>
    <w:p w14:paraId="706E182B" w14:textId="77777777" w:rsidR="00D90810" w:rsidRDefault="00BF3BC9" w:rsidP="00703F0A">
      <w:pPr>
        <w:autoSpaceDE w:val="0"/>
        <w:autoSpaceDN w:val="0"/>
        <w:adjustRightInd w:val="0"/>
        <w:ind w:left="142"/>
        <w:jc w:val="both"/>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D90810" w:rsidRPr="00D90810">
        <w:rPr>
          <w:rFonts w:asciiTheme="minorHAnsi" w:hAnsiTheme="minorHAnsi" w:cstheme="minorHAnsi"/>
          <w:b/>
        </w:rPr>
        <w:t>PIUMHI - CONCORRÊNCIA Nº 008/2025</w:t>
      </w:r>
      <w:r w:rsidR="00D90810">
        <w:t xml:space="preserve"> </w:t>
      </w:r>
    </w:p>
    <w:p w14:paraId="223FC3BA" w14:textId="7FF238B0" w:rsidR="00891949" w:rsidRDefault="00D90810" w:rsidP="005032E0">
      <w:pPr>
        <w:autoSpaceDE w:val="0"/>
        <w:autoSpaceDN w:val="0"/>
        <w:adjustRightInd w:val="0"/>
        <w:ind w:left="142"/>
        <w:jc w:val="both"/>
        <w:rPr>
          <w:rFonts w:asciiTheme="majorHAnsi" w:hAnsiTheme="majorHAnsi" w:cstheme="majorHAnsi"/>
        </w:rPr>
      </w:pPr>
      <w:r w:rsidRPr="00D90810">
        <w:rPr>
          <w:rFonts w:asciiTheme="majorHAnsi" w:hAnsiTheme="majorHAnsi" w:cstheme="majorHAnsi"/>
        </w:rPr>
        <w:t>Objeto: Contratação de empresa especializada para execução de pavimentação asfáltica nas ruas Floriano Peixoto e Rua Antônio Goulart da Silva (parte</w:t>
      </w:r>
      <w:r w:rsidR="005032E0">
        <w:rPr>
          <w:rFonts w:asciiTheme="majorHAnsi" w:hAnsiTheme="majorHAnsi" w:cstheme="majorHAnsi"/>
        </w:rPr>
        <w:t>s) neste Município de Piumhi/MG</w:t>
      </w:r>
      <w:r w:rsidRPr="00D90810">
        <w:rPr>
          <w:rFonts w:asciiTheme="majorHAnsi" w:hAnsiTheme="majorHAnsi" w:cstheme="majorHAnsi"/>
        </w:rPr>
        <w:t xml:space="preserve">. A data final de acolhimento das propostas será às 08:59 horas do dia 17/07/2025 e o </w:t>
      </w:r>
      <w:r w:rsidR="00167DB4" w:rsidRPr="00D90810">
        <w:rPr>
          <w:rFonts w:asciiTheme="majorHAnsi" w:hAnsiTheme="majorHAnsi" w:cstheme="majorHAnsi"/>
        </w:rPr>
        <w:t>início</w:t>
      </w:r>
      <w:r w:rsidRPr="00D90810">
        <w:rPr>
          <w:rFonts w:asciiTheme="majorHAnsi" w:hAnsiTheme="majorHAnsi" w:cstheme="majorHAnsi"/>
        </w:rPr>
        <w:t xml:space="preserve"> da sessão de lanc</w:t>
      </w:r>
      <w:r w:rsidR="005032E0">
        <w:rPr>
          <w:rFonts w:asciiTheme="majorHAnsi" w:hAnsiTheme="majorHAnsi" w:cstheme="majorHAnsi"/>
        </w:rPr>
        <w:t>es às 09:00 horas da mesma data</w:t>
      </w:r>
      <w:r w:rsidRPr="00D90810">
        <w:rPr>
          <w:rFonts w:asciiTheme="majorHAnsi" w:hAnsiTheme="majorHAnsi" w:cstheme="majorHAnsi"/>
        </w:rPr>
        <w:t xml:space="preserve">. Informações através do site: </w:t>
      </w:r>
      <w:hyperlink r:id="rId36" w:history="1">
        <w:r w:rsidR="005032E0" w:rsidRPr="00684D2E">
          <w:rPr>
            <w:rStyle w:val="Hyperlink"/>
            <w:rFonts w:asciiTheme="majorHAnsi" w:hAnsiTheme="majorHAnsi" w:cstheme="majorHAnsi"/>
          </w:rPr>
          <w:t>https://licitanet.com.br</w:t>
        </w:r>
      </w:hyperlink>
      <w:r w:rsidRPr="00D90810">
        <w:rPr>
          <w:rFonts w:asciiTheme="majorHAnsi" w:hAnsiTheme="majorHAnsi" w:cstheme="majorHAnsi"/>
        </w:rPr>
        <w:t xml:space="preserve">, ou na sede da Prefeitura de 8:00 às 16:00 horas, pelo telefone (37)3371-9222. </w:t>
      </w:r>
    </w:p>
    <w:p w14:paraId="29BACD03" w14:textId="77777777" w:rsidR="00BE4571" w:rsidRDefault="00BE4571" w:rsidP="00703F0A">
      <w:pPr>
        <w:autoSpaceDE w:val="0"/>
        <w:autoSpaceDN w:val="0"/>
        <w:adjustRightInd w:val="0"/>
        <w:ind w:left="142"/>
        <w:jc w:val="both"/>
        <w:rPr>
          <w:rFonts w:asciiTheme="majorHAnsi" w:hAnsiTheme="majorHAnsi" w:cstheme="majorHAnsi"/>
        </w:rPr>
      </w:pPr>
    </w:p>
    <w:p w14:paraId="6983A8CB" w14:textId="2122C473" w:rsidR="00BE4571" w:rsidRDefault="00BE4571" w:rsidP="00703F0A">
      <w:pPr>
        <w:autoSpaceDE w:val="0"/>
        <w:autoSpaceDN w:val="0"/>
        <w:adjustRightInd w:val="0"/>
        <w:ind w:left="142"/>
        <w:jc w:val="both"/>
      </w:pPr>
      <w:r w:rsidRPr="00703F0A">
        <w:rPr>
          <w:rFonts w:asciiTheme="minorHAnsi" w:hAnsiTheme="minorHAnsi" w:cstheme="minorHAnsi"/>
          <w:b/>
        </w:rPr>
        <w:t>PREFEITURA MUNICIPAL DE</w:t>
      </w:r>
      <w:r w:rsidRPr="00BE4571">
        <w:t xml:space="preserve"> </w:t>
      </w:r>
      <w:r w:rsidRPr="00BE4571">
        <w:rPr>
          <w:rFonts w:asciiTheme="minorHAnsi" w:hAnsiTheme="minorHAnsi" w:cstheme="minorHAnsi"/>
          <w:b/>
        </w:rPr>
        <w:t>PORTEIRINHA - PREGÃO ELETRÔNICO Nº 037/2025</w:t>
      </w:r>
      <w:r>
        <w:t xml:space="preserve"> </w:t>
      </w:r>
    </w:p>
    <w:p w14:paraId="7E57A45C" w14:textId="1D368D48" w:rsidR="00BE4571" w:rsidRPr="00D90810" w:rsidRDefault="00BE4571" w:rsidP="00167DB4">
      <w:pPr>
        <w:autoSpaceDE w:val="0"/>
        <w:autoSpaceDN w:val="0"/>
        <w:adjustRightInd w:val="0"/>
        <w:ind w:left="142"/>
        <w:jc w:val="both"/>
        <w:rPr>
          <w:rFonts w:asciiTheme="majorHAnsi" w:hAnsiTheme="majorHAnsi" w:cstheme="majorHAnsi"/>
        </w:rPr>
      </w:pPr>
      <w:r w:rsidRPr="00BE4571">
        <w:rPr>
          <w:rFonts w:asciiTheme="majorHAnsi" w:hAnsiTheme="majorHAnsi" w:cstheme="majorHAnsi"/>
        </w:rPr>
        <w:t>Objeto: Prestação de serviços na execução de piso em granilite, marmorite ou granitina e polimento mecânico de piso em concreto com nivelamento a laser. Recebimento da (s) proposta (s): 26/05/2025 às 09:00h até à abertura das propostas. Abertura da (s) proposta (s): 09/06/2025 às 09:00h. Local: Plataforma</w:t>
      </w:r>
      <w:r w:rsidR="00167DB4">
        <w:rPr>
          <w:rFonts w:asciiTheme="majorHAnsi" w:hAnsiTheme="majorHAnsi" w:cstheme="majorHAnsi"/>
        </w:rPr>
        <w:t xml:space="preserve"> Licitar Digital, no sítio </w:t>
      </w:r>
      <w:hyperlink r:id="rId37" w:history="1">
        <w:r w:rsidR="00167DB4" w:rsidRPr="00684D2E">
          <w:rPr>
            <w:rStyle w:val="Hyperlink"/>
            <w:rFonts w:asciiTheme="majorHAnsi" w:hAnsiTheme="majorHAnsi" w:cstheme="majorHAnsi"/>
          </w:rPr>
          <w:t>www.licitardigital.com.br</w:t>
        </w:r>
      </w:hyperlink>
      <w:r w:rsidRPr="00BE4571">
        <w:rPr>
          <w:rFonts w:asciiTheme="majorHAnsi" w:hAnsiTheme="majorHAnsi" w:cstheme="majorHAnsi"/>
        </w:rPr>
        <w:t>. Edital disponíve</w:t>
      </w:r>
      <w:r w:rsidR="00167DB4">
        <w:rPr>
          <w:rFonts w:asciiTheme="majorHAnsi" w:hAnsiTheme="majorHAnsi" w:cstheme="majorHAnsi"/>
        </w:rPr>
        <w:t xml:space="preserve">l no sítio </w:t>
      </w:r>
      <w:hyperlink r:id="rId38" w:history="1">
        <w:r w:rsidR="00167DB4" w:rsidRPr="00684D2E">
          <w:rPr>
            <w:rStyle w:val="Hyperlink"/>
            <w:rFonts w:asciiTheme="majorHAnsi" w:hAnsiTheme="majorHAnsi" w:cstheme="majorHAnsi"/>
          </w:rPr>
          <w:t>https://porteirinha.mg.gov.br</w:t>
        </w:r>
      </w:hyperlink>
      <w:r w:rsidRPr="00BE4571">
        <w:rPr>
          <w:rFonts w:asciiTheme="majorHAnsi" w:hAnsiTheme="majorHAnsi" w:cstheme="majorHAnsi"/>
        </w:rPr>
        <w:t xml:space="preserve"> e </w:t>
      </w:r>
      <w:hyperlink r:id="rId39" w:history="1">
        <w:r w:rsidR="00167DB4" w:rsidRPr="00684D2E">
          <w:rPr>
            <w:rStyle w:val="Hyperlink"/>
            <w:rFonts w:asciiTheme="majorHAnsi" w:hAnsiTheme="majorHAnsi" w:cstheme="majorHAnsi"/>
          </w:rPr>
          <w:t>https://www.gov.br/pncp/pt-br</w:t>
        </w:r>
      </w:hyperlink>
      <w:r w:rsidRPr="00BE4571">
        <w:rPr>
          <w:rFonts w:asciiTheme="majorHAnsi" w:hAnsiTheme="majorHAnsi" w:cstheme="majorHAnsi"/>
        </w:rPr>
        <w:t xml:space="preserve">. Informações pelo fone (38) 3831-1297 ou e-mail: </w:t>
      </w:r>
      <w:hyperlink r:id="rId40" w:history="1">
        <w:r w:rsidRPr="00684D2E">
          <w:rPr>
            <w:rStyle w:val="Hyperlink"/>
            <w:rFonts w:asciiTheme="majorHAnsi" w:hAnsiTheme="majorHAnsi" w:cstheme="majorHAnsi"/>
          </w:rPr>
          <w:t>licitacao@porteirinha.mg.gov.br</w:t>
        </w:r>
      </w:hyperlink>
      <w:r w:rsidRPr="00BE4571">
        <w:rPr>
          <w:rFonts w:asciiTheme="majorHAnsi" w:hAnsiTheme="majorHAnsi" w:cstheme="majorHAnsi"/>
        </w:rPr>
        <w:t>.</w:t>
      </w:r>
      <w:r>
        <w:rPr>
          <w:rFonts w:asciiTheme="majorHAnsi" w:hAnsiTheme="majorHAnsi" w:cstheme="majorHAnsi"/>
        </w:rPr>
        <w:t xml:space="preserve"> </w:t>
      </w:r>
    </w:p>
    <w:p w14:paraId="1C82DE7D"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1AFA9272" w14:textId="6AC7DB95" w:rsidR="00F34C73" w:rsidRDefault="00872E0C" w:rsidP="00703F0A">
      <w:pPr>
        <w:autoSpaceDE w:val="0"/>
        <w:autoSpaceDN w:val="0"/>
        <w:adjustRightInd w:val="0"/>
        <w:ind w:left="142"/>
        <w:jc w:val="both"/>
      </w:pPr>
      <w:r w:rsidRPr="00703F0A">
        <w:rPr>
          <w:rFonts w:asciiTheme="minorHAnsi" w:hAnsiTheme="minorHAnsi" w:cstheme="minorHAnsi"/>
          <w:b/>
        </w:rPr>
        <w:t xml:space="preserve">PREFEITURA MUNICIPAL DE </w:t>
      </w:r>
      <w:r w:rsidR="00D90810">
        <w:rPr>
          <w:rFonts w:asciiTheme="minorHAnsi" w:hAnsiTheme="minorHAnsi" w:cstheme="minorHAnsi"/>
          <w:b/>
        </w:rPr>
        <w:t xml:space="preserve">REDUTO - </w:t>
      </w:r>
      <w:r w:rsidR="005032E0">
        <w:rPr>
          <w:rFonts w:asciiTheme="minorHAnsi" w:hAnsiTheme="minorHAnsi" w:cstheme="minorHAnsi"/>
          <w:b/>
        </w:rPr>
        <w:t>CONCORRÊNCIA Nº</w:t>
      </w:r>
      <w:r w:rsidR="00F34C73" w:rsidRPr="00F34C73">
        <w:rPr>
          <w:rFonts w:asciiTheme="minorHAnsi" w:hAnsiTheme="minorHAnsi" w:cstheme="minorHAnsi"/>
          <w:b/>
        </w:rPr>
        <w:t xml:space="preserve"> 002/2025</w:t>
      </w:r>
      <w:r w:rsidR="00F34C73">
        <w:t xml:space="preserve"> </w:t>
      </w:r>
    </w:p>
    <w:p w14:paraId="6102AA26" w14:textId="77777777" w:rsidR="005032E0" w:rsidRDefault="00F34C73" w:rsidP="005032E0">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 xml:space="preserve">Objeto: Contratação de empresa especializada em serviços de engenharia para execução de drenagem e pavimentação asfáltica em concreto betuminoso usinado a quente (CBUQ), em trecho da </w:t>
      </w:r>
      <w:r w:rsidR="005032E0">
        <w:rPr>
          <w:rFonts w:asciiTheme="majorHAnsi" w:hAnsiTheme="majorHAnsi" w:cstheme="majorHAnsi"/>
        </w:rPr>
        <w:t>Avenida Fernando Maurílio Lopes</w:t>
      </w:r>
      <w:r w:rsidRPr="00F34C73">
        <w:rPr>
          <w:rFonts w:asciiTheme="majorHAnsi" w:hAnsiTheme="majorHAnsi" w:cstheme="majorHAnsi"/>
        </w:rPr>
        <w:t xml:space="preserve">. Início da sessão pública: às 09:00 horas do dia 11/06/2025, através da plataforma </w:t>
      </w:r>
      <w:hyperlink r:id="rId41" w:history="1">
        <w:r w:rsidR="005032E0" w:rsidRPr="00684D2E">
          <w:rPr>
            <w:rStyle w:val="Hyperlink"/>
            <w:rFonts w:asciiTheme="majorHAnsi" w:hAnsiTheme="majorHAnsi" w:cstheme="majorHAnsi"/>
          </w:rPr>
          <w:t>www.licitardigital.com.br</w:t>
        </w:r>
      </w:hyperlink>
      <w:r w:rsidRPr="00F34C73">
        <w:rPr>
          <w:rFonts w:asciiTheme="majorHAnsi" w:hAnsiTheme="majorHAnsi" w:cstheme="majorHAnsi"/>
        </w:rPr>
        <w:t xml:space="preserve">. O Edital e seus anexos encontram-se disponíveis no Site: </w:t>
      </w:r>
      <w:hyperlink r:id="rId42" w:history="1">
        <w:r w:rsidR="005032E0" w:rsidRPr="00684D2E">
          <w:rPr>
            <w:rStyle w:val="Hyperlink"/>
            <w:rFonts w:asciiTheme="majorHAnsi" w:hAnsiTheme="majorHAnsi" w:cstheme="majorHAnsi"/>
          </w:rPr>
          <w:t>www.reduto.mg.gov.br</w:t>
        </w:r>
      </w:hyperlink>
      <w:r w:rsidR="005032E0">
        <w:rPr>
          <w:rFonts w:asciiTheme="majorHAnsi" w:hAnsiTheme="majorHAnsi" w:cstheme="majorHAnsi"/>
        </w:rPr>
        <w:t>.</w:t>
      </w:r>
    </w:p>
    <w:p w14:paraId="4684C2A5" w14:textId="77777777" w:rsidR="005032E0" w:rsidRDefault="00F34C73" w:rsidP="005032E0">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Informações pelo Tel.: 0xx (33) 3378-4155, no horário de 13h00min às 17h00min ou</w:t>
      </w:r>
      <w:r>
        <w:rPr>
          <w:rFonts w:asciiTheme="majorHAnsi" w:hAnsiTheme="majorHAnsi" w:cstheme="majorHAnsi"/>
        </w:rPr>
        <w:t xml:space="preserve"> pelo e-mail: </w:t>
      </w:r>
      <w:hyperlink r:id="rId43" w:history="1">
        <w:r w:rsidR="005032E0" w:rsidRPr="00684D2E">
          <w:rPr>
            <w:rStyle w:val="Hyperlink"/>
            <w:rFonts w:asciiTheme="majorHAnsi" w:hAnsiTheme="majorHAnsi" w:cstheme="majorHAnsi"/>
          </w:rPr>
          <w:t>licitacao@reduto.mg.gov.br</w:t>
        </w:r>
      </w:hyperlink>
      <w:r w:rsidRPr="00F34C73">
        <w:rPr>
          <w:rFonts w:asciiTheme="majorHAnsi" w:hAnsiTheme="majorHAnsi" w:cstheme="majorHAnsi"/>
        </w:rPr>
        <w:t>, ou pessoalmente na sede Prefeitura Municipal.</w:t>
      </w:r>
    </w:p>
    <w:p w14:paraId="29141A9C" w14:textId="77777777" w:rsidR="005032E0" w:rsidRDefault="005032E0" w:rsidP="005032E0">
      <w:pPr>
        <w:autoSpaceDE w:val="0"/>
        <w:autoSpaceDN w:val="0"/>
        <w:adjustRightInd w:val="0"/>
        <w:ind w:left="142"/>
        <w:jc w:val="both"/>
        <w:rPr>
          <w:rFonts w:asciiTheme="majorHAnsi" w:hAnsiTheme="majorHAnsi" w:cstheme="majorHAnsi"/>
        </w:rPr>
      </w:pPr>
    </w:p>
    <w:p w14:paraId="2B23AE4D" w14:textId="77777777" w:rsidR="00FE3082" w:rsidRDefault="00FE3082" w:rsidP="005032E0">
      <w:pPr>
        <w:autoSpaceDE w:val="0"/>
        <w:autoSpaceDN w:val="0"/>
        <w:adjustRightInd w:val="0"/>
        <w:ind w:left="142"/>
        <w:jc w:val="both"/>
        <w:rPr>
          <w:rFonts w:asciiTheme="majorHAnsi" w:hAnsiTheme="majorHAnsi" w:cstheme="majorHAnsi"/>
        </w:rPr>
      </w:pPr>
    </w:p>
    <w:p w14:paraId="12E28356" w14:textId="77777777" w:rsidR="00FE3082" w:rsidRDefault="00FE3082" w:rsidP="005032E0">
      <w:pPr>
        <w:autoSpaceDE w:val="0"/>
        <w:autoSpaceDN w:val="0"/>
        <w:adjustRightInd w:val="0"/>
        <w:ind w:left="142"/>
        <w:jc w:val="both"/>
        <w:rPr>
          <w:rFonts w:asciiTheme="majorHAnsi" w:hAnsiTheme="majorHAnsi" w:cstheme="majorHAnsi"/>
        </w:rPr>
      </w:pPr>
    </w:p>
    <w:p w14:paraId="16D53909" w14:textId="77777777" w:rsidR="00FE3082" w:rsidRDefault="00FE3082" w:rsidP="005032E0">
      <w:pPr>
        <w:autoSpaceDE w:val="0"/>
        <w:autoSpaceDN w:val="0"/>
        <w:adjustRightInd w:val="0"/>
        <w:ind w:left="142"/>
        <w:jc w:val="both"/>
        <w:rPr>
          <w:rFonts w:asciiTheme="majorHAnsi" w:hAnsiTheme="majorHAnsi" w:cstheme="majorHAnsi"/>
        </w:rPr>
      </w:pPr>
    </w:p>
    <w:p w14:paraId="0CF9C9FE" w14:textId="77777777" w:rsidR="00FE3082" w:rsidRDefault="00FE3082" w:rsidP="005032E0">
      <w:pPr>
        <w:autoSpaceDE w:val="0"/>
        <w:autoSpaceDN w:val="0"/>
        <w:adjustRightInd w:val="0"/>
        <w:ind w:left="142"/>
        <w:jc w:val="both"/>
        <w:rPr>
          <w:rFonts w:asciiTheme="majorHAnsi" w:hAnsiTheme="majorHAnsi" w:cstheme="majorHAnsi"/>
        </w:rPr>
      </w:pPr>
    </w:p>
    <w:p w14:paraId="65C6BFD5" w14:textId="77777777" w:rsidR="00FE3082" w:rsidRDefault="00FE3082" w:rsidP="005032E0">
      <w:pPr>
        <w:autoSpaceDE w:val="0"/>
        <w:autoSpaceDN w:val="0"/>
        <w:adjustRightInd w:val="0"/>
        <w:ind w:left="142"/>
        <w:jc w:val="both"/>
        <w:rPr>
          <w:rFonts w:asciiTheme="majorHAnsi" w:hAnsiTheme="majorHAnsi" w:cstheme="majorHAnsi"/>
        </w:rPr>
      </w:pPr>
    </w:p>
    <w:p w14:paraId="5EEB04F7" w14:textId="6E2C004A" w:rsidR="008C63B4" w:rsidRPr="005032E0" w:rsidRDefault="008C63B4" w:rsidP="005032E0">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lastRenderedPageBreak/>
        <w:t>PREFEITURA MUNICIPAL DE</w:t>
      </w:r>
      <w:r>
        <w:rPr>
          <w:rFonts w:asciiTheme="minorHAnsi" w:hAnsiTheme="minorHAnsi" w:cstheme="minorHAnsi"/>
          <w:b/>
        </w:rPr>
        <w:t xml:space="preserve"> RIACHO DOS MACHADOS - </w:t>
      </w:r>
      <w:r w:rsidR="005032E0">
        <w:rPr>
          <w:rFonts w:asciiTheme="minorHAnsi" w:hAnsiTheme="minorHAnsi" w:cstheme="minorHAnsi"/>
          <w:b/>
        </w:rPr>
        <w:t>CONCORRÊNCIA PRESENCIAL Nº</w:t>
      </w:r>
      <w:r w:rsidRPr="008C63B4">
        <w:rPr>
          <w:rFonts w:asciiTheme="minorHAnsi" w:hAnsiTheme="minorHAnsi" w:cstheme="minorHAnsi"/>
          <w:b/>
        </w:rPr>
        <w:t xml:space="preserve"> 001/2025</w:t>
      </w:r>
    </w:p>
    <w:p w14:paraId="76405C17" w14:textId="034D92BD" w:rsidR="00BF65E0" w:rsidRDefault="005032E0" w:rsidP="005032E0">
      <w:pPr>
        <w:autoSpaceDE w:val="0"/>
        <w:autoSpaceDN w:val="0"/>
        <w:adjustRightInd w:val="0"/>
        <w:ind w:left="142"/>
        <w:jc w:val="both"/>
        <w:rPr>
          <w:rFonts w:asciiTheme="majorHAnsi" w:hAnsiTheme="majorHAnsi" w:cstheme="majorHAnsi"/>
        </w:rPr>
      </w:pPr>
      <w:r>
        <w:rPr>
          <w:rFonts w:asciiTheme="majorHAnsi" w:hAnsiTheme="majorHAnsi" w:cstheme="majorHAnsi"/>
        </w:rPr>
        <w:t>Objet</w:t>
      </w:r>
      <w:r w:rsidR="008C63B4" w:rsidRPr="008C63B4">
        <w:rPr>
          <w:rFonts w:asciiTheme="majorHAnsi" w:hAnsiTheme="majorHAnsi" w:cstheme="majorHAnsi"/>
        </w:rPr>
        <w:t>o</w:t>
      </w:r>
      <w:r>
        <w:rPr>
          <w:rFonts w:asciiTheme="majorHAnsi" w:hAnsiTheme="majorHAnsi" w:cstheme="majorHAnsi"/>
        </w:rPr>
        <w:t xml:space="preserve">: </w:t>
      </w:r>
      <w:r w:rsidR="008C63B4" w:rsidRPr="008C63B4">
        <w:rPr>
          <w:rFonts w:asciiTheme="majorHAnsi" w:hAnsiTheme="majorHAnsi" w:cstheme="majorHAnsi"/>
        </w:rPr>
        <w:t>C</w:t>
      </w:r>
      <w:r w:rsidRPr="008C63B4">
        <w:rPr>
          <w:rFonts w:asciiTheme="majorHAnsi" w:hAnsiTheme="majorHAnsi" w:cstheme="majorHAnsi"/>
        </w:rPr>
        <w:t>ontratação de empresa especializada para execução de pavimentação asfáltica com</w:t>
      </w:r>
      <w:r w:rsidR="008C63B4" w:rsidRPr="008C63B4">
        <w:rPr>
          <w:rFonts w:asciiTheme="majorHAnsi" w:hAnsiTheme="majorHAnsi" w:cstheme="majorHAnsi"/>
        </w:rPr>
        <w:t xml:space="preserve"> PMF </w:t>
      </w:r>
      <w:r w:rsidRPr="008C63B4">
        <w:rPr>
          <w:rFonts w:asciiTheme="majorHAnsi" w:hAnsiTheme="majorHAnsi" w:cstheme="majorHAnsi"/>
        </w:rPr>
        <w:t>a frio de vias públicas no</w:t>
      </w:r>
      <w:r w:rsidR="008C63B4" w:rsidRPr="008C63B4">
        <w:rPr>
          <w:rFonts w:asciiTheme="majorHAnsi" w:hAnsiTheme="majorHAnsi" w:cstheme="majorHAnsi"/>
        </w:rPr>
        <w:t xml:space="preserve"> </w:t>
      </w:r>
      <w:r>
        <w:rPr>
          <w:rFonts w:asciiTheme="majorHAnsi" w:hAnsiTheme="majorHAnsi" w:cstheme="majorHAnsi"/>
        </w:rPr>
        <w:t>Município de Riacho d</w:t>
      </w:r>
      <w:r w:rsidRPr="008C63B4">
        <w:rPr>
          <w:rFonts w:asciiTheme="majorHAnsi" w:hAnsiTheme="majorHAnsi" w:cstheme="majorHAnsi"/>
        </w:rPr>
        <w:t>os Machados</w:t>
      </w:r>
      <w:r>
        <w:rPr>
          <w:rFonts w:asciiTheme="majorHAnsi" w:hAnsiTheme="majorHAnsi" w:cstheme="majorHAnsi"/>
        </w:rPr>
        <w:t>-MG.</w:t>
      </w:r>
      <w:r w:rsidR="008C63B4" w:rsidRPr="008C63B4">
        <w:rPr>
          <w:rFonts w:asciiTheme="majorHAnsi" w:hAnsiTheme="majorHAnsi" w:cstheme="majorHAnsi"/>
        </w:rPr>
        <w:t xml:space="preserve"> </w:t>
      </w:r>
      <w:r>
        <w:rPr>
          <w:rFonts w:asciiTheme="majorHAnsi" w:hAnsiTheme="majorHAnsi" w:cstheme="majorHAnsi"/>
        </w:rPr>
        <w:t>Abertura</w:t>
      </w:r>
      <w:r w:rsidRPr="008C63B4">
        <w:rPr>
          <w:rFonts w:asciiTheme="majorHAnsi" w:hAnsiTheme="majorHAnsi" w:cstheme="majorHAnsi"/>
        </w:rPr>
        <w:t xml:space="preserve"> ocorrerá no dia 12/06/2025 às 8:30h</w:t>
      </w:r>
      <w:r>
        <w:rPr>
          <w:rFonts w:asciiTheme="majorHAnsi" w:hAnsiTheme="majorHAnsi" w:cstheme="majorHAnsi"/>
        </w:rPr>
        <w:t>s</w:t>
      </w:r>
      <w:r w:rsidR="008C63B4" w:rsidRPr="008C63B4">
        <w:rPr>
          <w:rFonts w:asciiTheme="majorHAnsi" w:hAnsiTheme="majorHAnsi" w:cstheme="majorHAnsi"/>
        </w:rPr>
        <w:t xml:space="preserve">. O edital e seus anexos podem ser obtidos no site </w:t>
      </w:r>
      <w:hyperlink r:id="rId44" w:history="1">
        <w:r w:rsidRPr="00684D2E">
          <w:rPr>
            <w:rStyle w:val="Hyperlink"/>
            <w:rFonts w:asciiTheme="majorHAnsi" w:hAnsiTheme="majorHAnsi" w:cstheme="majorHAnsi"/>
          </w:rPr>
          <w:t>https://riachodosmachados.mg.gov.br/licitacoes/</w:t>
        </w:r>
      </w:hyperlink>
      <w:r w:rsidR="008C63B4" w:rsidRPr="008C63B4">
        <w:rPr>
          <w:rFonts w:asciiTheme="majorHAnsi" w:hAnsiTheme="majorHAnsi" w:cstheme="majorHAnsi"/>
        </w:rPr>
        <w:t xml:space="preserve"> ou pelo e-mail: </w:t>
      </w:r>
      <w:hyperlink r:id="rId45" w:history="1">
        <w:r w:rsidRPr="00684D2E">
          <w:rPr>
            <w:rStyle w:val="Hyperlink"/>
            <w:rFonts w:asciiTheme="majorHAnsi" w:hAnsiTheme="majorHAnsi" w:cstheme="majorHAnsi"/>
          </w:rPr>
          <w:t>licitacao@riachodosmachados.mg.gov.br</w:t>
        </w:r>
      </w:hyperlink>
      <w:r>
        <w:rPr>
          <w:rFonts w:asciiTheme="majorHAnsi" w:hAnsiTheme="majorHAnsi" w:cstheme="majorHAnsi"/>
        </w:rPr>
        <w:t xml:space="preserve">. </w:t>
      </w:r>
    </w:p>
    <w:p w14:paraId="14BA2ED1" w14:textId="77777777" w:rsidR="00FE3082" w:rsidRPr="005032E0" w:rsidRDefault="00FE3082" w:rsidP="005032E0">
      <w:pPr>
        <w:autoSpaceDE w:val="0"/>
        <w:autoSpaceDN w:val="0"/>
        <w:adjustRightInd w:val="0"/>
        <w:ind w:left="142"/>
        <w:jc w:val="both"/>
        <w:rPr>
          <w:rFonts w:asciiTheme="majorHAnsi" w:hAnsiTheme="majorHAnsi" w:cstheme="majorHAnsi"/>
        </w:rPr>
      </w:pPr>
    </w:p>
    <w:p w14:paraId="33F13FC0" w14:textId="77777777" w:rsidR="00F34C73" w:rsidRDefault="000015E8"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F34C73" w:rsidRPr="00F34C73">
        <w:rPr>
          <w:rFonts w:asciiTheme="minorHAnsi" w:hAnsiTheme="minorHAnsi" w:cstheme="minorHAnsi"/>
          <w:b/>
        </w:rPr>
        <w:t xml:space="preserve">SANTA CRUZ DE SALINAS - CONCORRÊNCIA ELETRÔNICA Nº 001/2025 </w:t>
      </w:r>
    </w:p>
    <w:p w14:paraId="1E19C383" w14:textId="14B4BAD1" w:rsidR="00BF65E0" w:rsidRDefault="00F34C73" w:rsidP="005032E0">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Objeto: Contratação de pessoa jurídica especializada para execução da obra de construção do novo Cemitério Municipal, localizado na Rua Medina, s/n, Centro, no municípi</w:t>
      </w:r>
      <w:r w:rsidR="005032E0">
        <w:rPr>
          <w:rFonts w:asciiTheme="majorHAnsi" w:hAnsiTheme="majorHAnsi" w:cstheme="majorHAnsi"/>
        </w:rPr>
        <w:t>o de Santa Cruz de Salinas - MG</w:t>
      </w:r>
      <w:r w:rsidRPr="00F34C73">
        <w:rPr>
          <w:rFonts w:asciiTheme="majorHAnsi" w:hAnsiTheme="majorHAnsi" w:cstheme="majorHAnsi"/>
        </w:rPr>
        <w:t>. D</w:t>
      </w:r>
      <w:r w:rsidR="005032E0" w:rsidRPr="00F34C73">
        <w:rPr>
          <w:rFonts w:asciiTheme="majorHAnsi" w:hAnsiTheme="majorHAnsi" w:cstheme="majorHAnsi"/>
        </w:rPr>
        <w:t xml:space="preserve">ata de abertura </w:t>
      </w:r>
      <w:r w:rsidRPr="00F34C73">
        <w:rPr>
          <w:rFonts w:asciiTheme="majorHAnsi" w:hAnsiTheme="majorHAnsi" w:cstheme="majorHAnsi"/>
        </w:rPr>
        <w:t>12 de</w:t>
      </w:r>
      <w:r w:rsidR="005032E0">
        <w:rPr>
          <w:rFonts w:asciiTheme="majorHAnsi" w:hAnsiTheme="majorHAnsi" w:cstheme="majorHAnsi"/>
        </w:rPr>
        <w:t xml:space="preserve"> junho de 2025, às 09:00 horas. Site:</w:t>
      </w:r>
      <w:r w:rsidRPr="00F34C73">
        <w:rPr>
          <w:rFonts w:asciiTheme="majorHAnsi" w:hAnsiTheme="majorHAnsi" w:cstheme="majorHAnsi"/>
        </w:rPr>
        <w:t xml:space="preserve"> </w:t>
      </w:r>
      <w:hyperlink r:id="rId46" w:history="1">
        <w:r w:rsidR="005032E0" w:rsidRPr="00684D2E">
          <w:rPr>
            <w:rStyle w:val="Hyperlink"/>
            <w:rFonts w:asciiTheme="majorHAnsi" w:hAnsiTheme="majorHAnsi" w:cstheme="majorHAnsi"/>
          </w:rPr>
          <w:t>www.licitardigital.com.br</w:t>
        </w:r>
      </w:hyperlink>
      <w:r w:rsidRPr="00F34C73">
        <w:rPr>
          <w:rFonts w:asciiTheme="majorHAnsi" w:hAnsiTheme="majorHAnsi" w:cstheme="majorHAnsi"/>
        </w:rPr>
        <w:t xml:space="preserve">. Maiores informações, </w:t>
      </w:r>
      <w:r w:rsidR="005032E0" w:rsidRPr="00F34C73">
        <w:rPr>
          <w:rFonts w:asciiTheme="majorHAnsi" w:hAnsiTheme="majorHAnsi" w:cstheme="majorHAnsi"/>
        </w:rPr>
        <w:t>bem como edital completo</w:t>
      </w:r>
      <w:r w:rsidRPr="00F34C73">
        <w:rPr>
          <w:rFonts w:asciiTheme="majorHAnsi" w:hAnsiTheme="majorHAnsi" w:cstheme="majorHAnsi"/>
        </w:rPr>
        <w:t>, junto a Prefeitura Municipal de Santa Cruz de Salinas - MG, com sede na Av. Totó Costa, 221 – Centro, pelo telefone (38) 99884-6025, E-</w:t>
      </w:r>
      <w:r w:rsidR="005032E0" w:rsidRPr="00F34C73">
        <w:rPr>
          <w:rFonts w:asciiTheme="majorHAnsi" w:hAnsiTheme="majorHAnsi" w:cstheme="majorHAnsi"/>
        </w:rPr>
        <w:t>mail</w:t>
      </w:r>
      <w:r w:rsidRPr="00F34C73">
        <w:rPr>
          <w:rFonts w:asciiTheme="majorHAnsi" w:hAnsiTheme="majorHAnsi" w:cstheme="majorHAnsi"/>
        </w:rPr>
        <w:t xml:space="preserve">: </w:t>
      </w:r>
      <w:hyperlink r:id="rId47" w:history="1">
        <w:r w:rsidRPr="00684D2E">
          <w:rPr>
            <w:rStyle w:val="Hyperlink"/>
            <w:rFonts w:asciiTheme="majorHAnsi" w:hAnsiTheme="majorHAnsi" w:cstheme="majorHAnsi"/>
          </w:rPr>
          <w:t>licitacao@santacruzdesalinas.mg.gov.br</w:t>
        </w:r>
      </w:hyperlink>
      <w:r>
        <w:rPr>
          <w:rFonts w:asciiTheme="majorHAnsi" w:hAnsiTheme="majorHAnsi" w:cstheme="majorHAnsi"/>
        </w:rPr>
        <w:t xml:space="preserve"> e site: </w:t>
      </w:r>
      <w:hyperlink r:id="rId48" w:history="1">
        <w:r w:rsidRPr="00684D2E">
          <w:rPr>
            <w:rStyle w:val="Hyperlink"/>
            <w:rFonts w:asciiTheme="majorHAnsi" w:hAnsiTheme="majorHAnsi" w:cstheme="majorHAnsi"/>
          </w:rPr>
          <w:t>www.santacruzdesalinas.mg.gov.br</w:t>
        </w:r>
      </w:hyperlink>
      <w:r>
        <w:rPr>
          <w:rFonts w:asciiTheme="majorHAnsi" w:hAnsiTheme="majorHAnsi" w:cstheme="majorHAnsi"/>
        </w:rPr>
        <w:t xml:space="preserve">. </w:t>
      </w:r>
    </w:p>
    <w:p w14:paraId="1B1788D9" w14:textId="77777777" w:rsidR="00CB1084" w:rsidRPr="00703F0A" w:rsidRDefault="00CB1084" w:rsidP="005032E0">
      <w:pPr>
        <w:autoSpaceDE w:val="0"/>
        <w:autoSpaceDN w:val="0"/>
        <w:adjustRightInd w:val="0"/>
        <w:jc w:val="both"/>
        <w:rPr>
          <w:rFonts w:asciiTheme="minorHAnsi" w:hAnsiTheme="minorHAnsi" w:cstheme="minorHAnsi"/>
          <w:b/>
        </w:rPr>
      </w:pPr>
    </w:p>
    <w:p w14:paraId="47B527C9" w14:textId="77777777" w:rsidR="00F34C73" w:rsidRDefault="00F34C73" w:rsidP="00703F0A">
      <w:pP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PREFEITURA MUNICIPAL DE SANTA MARGARIDA </w:t>
      </w:r>
    </w:p>
    <w:p w14:paraId="22CBCB58" w14:textId="0BC430E6" w:rsidR="00F34C73" w:rsidRDefault="00F34C73" w:rsidP="00703F0A">
      <w:pPr>
        <w:autoSpaceDE w:val="0"/>
        <w:autoSpaceDN w:val="0"/>
        <w:adjustRightInd w:val="0"/>
        <w:ind w:left="142"/>
        <w:jc w:val="both"/>
      </w:pPr>
      <w:r w:rsidRPr="00F34C73">
        <w:rPr>
          <w:rFonts w:asciiTheme="minorHAnsi" w:hAnsiTheme="minorHAnsi" w:cstheme="minorHAnsi"/>
          <w:b/>
        </w:rPr>
        <w:t>CONCORRENCIA ELETRONICA Nº 005/2025</w:t>
      </w:r>
      <w:r>
        <w:t xml:space="preserve"> </w:t>
      </w:r>
    </w:p>
    <w:p w14:paraId="50F025B8" w14:textId="2563DFFF" w:rsidR="00906C88" w:rsidRDefault="00F34C73" w:rsidP="003B1153">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 xml:space="preserve">Objeto: Contratação de pessoa jurídica especializada para a execução de pavimentação em bloco sextavado de concreto, drenagem, sarjeta e meio-fio, nas Comunidades “Bons Olhos” e “Braço Forte”, zona rural do </w:t>
      </w:r>
      <w:r w:rsidR="003B1153" w:rsidRPr="00F34C73">
        <w:rPr>
          <w:rFonts w:asciiTheme="majorHAnsi" w:hAnsiTheme="majorHAnsi" w:cstheme="majorHAnsi"/>
        </w:rPr>
        <w:t>Mun</w:t>
      </w:r>
      <w:r w:rsidRPr="00F34C73">
        <w:rPr>
          <w:rFonts w:asciiTheme="majorHAnsi" w:hAnsiTheme="majorHAnsi" w:cstheme="majorHAnsi"/>
        </w:rPr>
        <w:t>icípio de Santa Margarida/MG, incluindo o fornecimento de todos os materiais, equipamentos e mão de obra. R</w:t>
      </w:r>
      <w:r w:rsidR="003B1153" w:rsidRPr="00F34C73">
        <w:rPr>
          <w:rFonts w:asciiTheme="majorHAnsi" w:hAnsiTheme="majorHAnsi" w:cstheme="majorHAnsi"/>
        </w:rPr>
        <w:t>ecebimento de propostas</w:t>
      </w:r>
      <w:r w:rsidRPr="00F34C73">
        <w:rPr>
          <w:rFonts w:asciiTheme="majorHAnsi" w:hAnsiTheme="majorHAnsi" w:cstheme="majorHAnsi"/>
        </w:rPr>
        <w:t xml:space="preserve">: </w:t>
      </w:r>
      <w:r w:rsidR="003B1153" w:rsidRPr="00F34C73">
        <w:rPr>
          <w:rFonts w:asciiTheme="majorHAnsi" w:hAnsiTheme="majorHAnsi" w:cstheme="majorHAnsi"/>
        </w:rPr>
        <w:t>até as 07hrs30min</w:t>
      </w:r>
      <w:r w:rsidR="003B1153">
        <w:rPr>
          <w:rFonts w:asciiTheme="majorHAnsi" w:hAnsiTheme="majorHAnsi" w:cstheme="majorHAnsi"/>
        </w:rPr>
        <w:t xml:space="preserve"> </w:t>
      </w:r>
      <w:r w:rsidR="003B1153" w:rsidRPr="00F34C73">
        <w:rPr>
          <w:rFonts w:asciiTheme="majorHAnsi" w:hAnsiTheme="majorHAnsi" w:cstheme="majorHAnsi"/>
        </w:rPr>
        <w:t>do dia 11/06/2025</w:t>
      </w:r>
      <w:r w:rsidRPr="00F34C73">
        <w:rPr>
          <w:rFonts w:asciiTheme="majorHAnsi" w:hAnsiTheme="majorHAnsi" w:cstheme="majorHAnsi"/>
        </w:rPr>
        <w:t>. D</w:t>
      </w:r>
      <w:r w:rsidR="003B1153" w:rsidRPr="00F34C73">
        <w:rPr>
          <w:rFonts w:asciiTheme="majorHAnsi" w:hAnsiTheme="majorHAnsi" w:cstheme="majorHAnsi"/>
        </w:rPr>
        <w:t>ata de abertura de propostas</w:t>
      </w:r>
      <w:r w:rsidRPr="00F34C73">
        <w:rPr>
          <w:rFonts w:asciiTheme="majorHAnsi" w:hAnsiTheme="majorHAnsi" w:cstheme="majorHAnsi"/>
        </w:rPr>
        <w:t xml:space="preserve">: ÀS </w:t>
      </w:r>
      <w:r w:rsidR="003B1153" w:rsidRPr="00F34C73">
        <w:rPr>
          <w:rFonts w:asciiTheme="majorHAnsi" w:hAnsiTheme="majorHAnsi" w:cstheme="majorHAnsi"/>
        </w:rPr>
        <w:t>07hs40min</w:t>
      </w:r>
      <w:r w:rsidRPr="00F34C73">
        <w:rPr>
          <w:rFonts w:asciiTheme="majorHAnsi" w:hAnsiTheme="majorHAnsi" w:cstheme="majorHAnsi"/>
        </w:rPr>
        <w:t xml:space="preserve">. </w:t>
      </w:r>
      <w:r w:rsidR="003B1153" w:rsidRPr="00F34C73">
        <w:rPr>
          <w:rFonts w:asciiTheme="majorHAnsi" w:hAnsiTheme="majorHAnsi" w:cstheme="majorHAnsi"/>
        </w:rPr>
        <w:t>do dia 11</w:t>
      </w:r>
      <w:r w:rsidRPr="00F34C73">
        <w:rPr>
          <w:rFonts w:asciiTheme="majorHAnsi" w:hAnsiTheme="majorHAnsi" w:cstheme="majorHAnsi"/>
        </w:rPr>
        <w:t xml:space="preserve">/06/2025. </w:t>
      </w:r>
      <w:r w:rsidR="00167DB4" w:rsidRPr="00F34C73">
        <w:rPr>
          <w:rFonts w:asciiTheme="majorHAnsi" w:hAnsiTheme="majorHAnsi" w:cstheme="majorHAnsi"/>
        </w:rPr>
        <w:t>Início</w:t>
      </w:r>
      <w:r w:rsidR="003B1153" w:rsidRPr="00F34C73">
        <w:rPr>
          <w:rFonts w:asciiTheme="majorHAnsi" w:hAnsiTheme="majorHAnsi" w:cstheme="majorHAnsi"/>
        </w:rPr>
        <w:t xml:space="preserve"> de disputa</w:t>
      </w:r>
      <w:r w:rsidRPr="00F34C73">
        <w:rPr>
          <w:rFonts w:asciiTheme="majorHAnsi" w:hAnsiTheme="majorHAnsi" w:cstheme="majorHAnsi"/>
        </w:rPr>
        <w:t>: 08</w:t>
      </w:r>
      <w:r w:rsidR="003B1153" w:rsidRPr="00F34C73">
        <w:rPr>
          <w:rFonts w:asciiTheme="majorHAnsi" w:hAnsiTheme="majorHAnsi" w:cstheme="majorHAnsi"/>
        </w:rPr>
        <w:t>hrs00min</w:t>
      </w:r>
      <w:r w:rsidRPr="00F34C73">
        <w:rPr>
          <w:rFonts w:asciiTheme="majorHAnsi" w:hAnsiTheme="majorHAnsi" w:cstheme="majorHAnsi"/>
        </w:rPr>
        <w:t xml:space="preserve">. </w:t>
      </w:r>
      <w:r w:rsidR="003B1153" w:rsidRPr="00F34C73">
        <w:rPr>
          <w:rFonts w:asciiTheme="majorHAnsi" w:hAnsiTheme="majorHAnsi" w:cstheme="majorHAnsi"/>
        </w:rPr>
        <w:t xml:space="preserve">horas do dia </w:t>
      </w:r>
      <w:r w:rsidRPr="00F34C73">
        <w:rPr>
          <w:rFonts w:asciiTheme="majorHAnsi" w:hAnsiTheme="majorHAnsi" w:cstheme="majorHAnsi"/>
        </w:rPr>
        <w:t>11/06/2025. I</w:t>
      </w:r>
      <w:r w:rsidR="003B1153" w:rsidRPr="00F34C73">
        <w:rPr>
          <w:rFonts w:asciiTheme="majorHAnsi" w:hAnsiTheme="majorHAnsi" w:cstheme="majorHAnsi"/>
        </w:rPr>
        <w:t>nformações</w:t>
      </w:r>
      <w:r w:rsidRPr="00F34C73">
        <w:rPr>
          <w:rFonts w:asciiTheme="majorHAnsi" w:hAnsiTheme="majorHAnsi" w:cstheme="majorHAnsi"/>
        </w:rPr>
        <w:t xml:space="preserve"> </w:t>
      </w:r>
      <w:r w:rsidR="003B1153" w:rsidRPr="00F34C73">
        <w:rPr>
          <w:rFonts w:asciiTheme="majorHAnsi" w:hAnsiTheme="majorHAnsi" w:cstheme="majorHAnsi"/>
        </w:rPr>
        <w:t>complementares</w:t>
      </w:r>
      <w:r w:rsidRPr="00F34C73">
        <w:rPr>
          <w:rFonts w:asciiTheme="majorHAnsi" w:hAnsiTheme="majorHAnsi" w:cstheme="majorHAnsi"/>
        </w:rPr>
        <w:t xml:space="preserve">: </w:t>
      </w:r>
      <w:r w:rsidR="003B1153">
        <w:rPr>
          <w:rFonts w:asciiTheme="majorHAnsi" w:hAnsiTheme="majorHAnsi" w:cstheme="majorHAnsi"/>
        </w:rPr>
        <w:t>E</w:t>
      </w:r>
      <w:r w:rsidRPr="00F34C73">
        <w:rPr>
          <w:rFonts w:asciiTheme="majorHAnsi" w:hAnsiTheme="majorHAnsi" w:cstheme="majorHAnsi"/>
        </w:rPr>
        <w:t xml:space="preserve">ndereço eletrônico: </w:t>
      </w:r>
      <w:hyperlink r:id="rId49" w:history="1">
        <w:r w:rsidR="003B1153" w:rsidRPr="00684D2E">
          <w:rPr>
            <w:rStyle w:val="Hyperlink"/>
            <w:rFonts w:asciiTheme="majorHAnsi" w:hAnsiTheme="majorHAnsi" w:cstheme="majorHAnsi"/>
          </w:rPr>
          <w:t>www.licitardigital.com.br</w:t>
        </w:r>
      </w:hyperlink>
      <w:r w:rsidRPr="00F34C73">
        <w:rPr>
          <w:rFonts w:asciiTheme="majorHAnsi" w:hAnsiTheme="majorHAnsi" w:cstheme="majorHAnsi"/>
        </w:rPr>
        <w:t xml:space="preserve">. Outras informações poderão ser obtidas no Setor de licitações, localizado na sede da Prefeitura Municipal, sediada na Praça Cônego Arnaldo, </w:t>
      </w:r>
      <w:r w:rsidR="003B1153">
        <w:rPr>
          <w:rFonts w:asciiTheme="majorHAnsi" w:hAnsiTheme="majorHAnsi" w:cstheme="majorHAnsi"/>
        </w:rPr>
        <w:t xml:space="preserve">78, Centro, Santa Margarida/MG. </w:t>
      </w:r>
      <w:r w:rsidR="003B1153" w:rsidRPr="00F34C73">
        <w:rPr>
          <w:rFonts w:asciiTheme="majorHAnsi" w:hAnsiTheme="majorHAnsi" w:cstheme="majorHAnsi"/>
        </w:rPr>
        <w:t>Telef</w:t>
      </w:r>
      <w:r w:rsidRPr="00F34C73">
        <w:rPr>
          <w:rFonts w:asciiTheme="majorHAnsi" w:hAnsiTheme="majorHAnsi" w:cstheme="majorHAnsi"/>
        </w:rPr>
        <w:t>ones (31) 3875-1337 ou (31) 3875-1349, e-mail:</w:t>
      </w:r>
      <w:r w:rsidR="003B1153">
        <w:rPr>
          <w:rFonts w:asciiTheme="majorHAnsi" w:hAnsiTheme="majorHAnsi" w:cstheme="majorHAnsi"/>
        </w:rPr>
        <w:t xml:space="preserve"> </w:t>
      </w:r>
      <w:hyperlink r:id="rId50" w:history="1">
        <w:r w:rsidR="003B1153" w:rsidRPr="00684D2E">
          <w:rPr>
            <w:rStyle w:val="Hyperlink"/>
            <w:rFonts w:asciiTheme="majorHAnsi" w:hAnsiTheme="majorHAnsi" w:cstheme="majorHAnsi"/>
          </w:rPr>
          <w:t>licitacao@santamargarida.mg.gov.br</w:t>
        </w:r>
      </w:hyperlink>
      <w:r w:rsidRPr="00F34C73">
        <w:rPr>
          <w:rFonts w:asciiTheme="majorHAnsi" w:hAnsiTheme="majorHAnsi" w:cstheme="majorHAnsi"/>
        </w:rPr>
        <w:t xml:space="preserve">. </w:t>
      </w:r>
      <w:r w:rsidR="00167DB4" w:rsidRPr="00F34C73">
        <w:rPr>
          <w:rFonts w:asciiTheme="majorHAnsi" w:hAnsiTheme="majorHAnsi" w:cstheme="majorHAnsi"/>
        </w:rPr>
        <w:t>E</w:t>
      </w:r>
      <w:r w:rsidRPr="00F34C73">
        <w:rPr>
          <w:rFonts w:asciiTheme="majorHAnsi" w:hAnsiTheme="majorHAnsi" w:cstheme="majorHAnsi"/>
        </w:rPr>
        <w:t xml:space="preserve"> endereço eletrônico </w:t>
      </w:r>
      <w:hyperlink r:id="rId51" w:history="1">
        <w:r w:rsidRPr="00684D2E">
          <w:rPr>
            <w:rStyle w:val="Hyperlink"/>
            <w:rFonts w:asciiTheme="majorHAnsi" w:hAnsiTheme="majorHAnsi" w:cstheme="majorHAnsi"/>
          </w:rPr>
          <w:t>www.santamargarida.mg.gov.br</w:t>
        </w:r>
      </w:hyperlink>
      <w:r w:rsidRPr="00F34C73">
        <w:rPr>
          <w:rFonts w:asciiTheme="majorHAnsi" w:hAnsiTheme="majorHAnsi" w:cstheme="majorHAnsi"/>
        </w:rPr>
        <w:t>.</w:t>
      </w:r>
    </w:p>
    <w:p w14:paraId="6938522D" w14:textId="77777777" w:rsidR="00F34C73" w:rsidRDefault="00F34C73" w:rsidP="00703F0A">
      <w:pPr>
        <w:autoSpaceDE w:val="0"/>
        <w:autoSpaceDN w:val="0"/>
        <w:adjustRightInd w:val="0"/>
        <w:ind w:left="142"/>
        <w:jc w:val="both"/>
        <w:rPr>
          <w:rFonts w:asciiTheme="majorHAnsi" w:hAnsiTheme="majorHAnsi" w:cstheme="majorHAnsi"/>
        </w:rPr>
      </w:pPr>
    </w:p>
    <w:p w14:paraId="54C8C124" w14:textId="78262013" w:rsidR="00F34C73" w:rsidRDefault="00F34C73" w:rsidP="00F34C73">
      <w:pPr>
        <w:autoSpaceDE w:val="0"/>
        <w:autoSpaceDN w:val="0"/>
        <w:adjustRightInd w:val="0"/>
        <w:ind w:left="142"/>
        <w:jc w:val="both"/>
      </w:pPr>
      <w:r w:rsidRPr="00F34C73">
        <w:rPr>
          <w:rFonts w:asciiTheme="minorHAnsi" w:hAnsiTheme="minorHAnsi" w:cstheme="minorHAnsi"/>
          <w:b/>
        </w:rPr>
        <w:t xml:space="preserve">CONCORRENCIA ELETRONICA Nº </w:t>
      </w:r>
      <w:r>
        <w:rPr>
          <w:rFonts w:asciiTheme="minorHAnsi" w:hAnsiTheme="minorHAnsi" w:cstheme="minorHAnsi"/>
          <w:b/>
        </w:rPr>
        <w:t>006</w:t>
      </w:r>
      <w:r w:rsidRPr="00F34C73">
        <w:rPr>
          <w:rFonts w:asciiTheme="minorHAnsi" w:hAnsiTheme="minorHAnsi" w:cstheme="minorHAnsi"/>
          <w:b/>
        </w:rPr>
        <w:t>/2025</w:t>
      </w:r>
      <w:r>
        <w:t xml:space="preserve"> </w:t>
      </w:r>
    </w:p>
    <w:p w14:paraId="69A97BA6" w14:textId="6FEFAB11" w:rsidR="00F34C73" w:rsidRDefault="00F34C73" w:rsidP="003B1153">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 xml:space="preserve">Objeto: Contratação de pessoa jurídica especializada para a execução de pavimentação em bloco sextavado de concreto 35Mpa, drenagem, meio-fio e sarjeta, na Travessa José João Ferreira (“Rua da </w:t>
      </w:r>
      <w:r w:rsidR="00167DB4" w:rsidRPr="00F34C73">
        <w:rPr>
          <w:rFonts w:asciiTheme="majorHAnsi" w:hAnsiTheme="majorHAnsi" w:cstheme="majorHAnsi"/>
        </w:rPr>
        <w:t>Serralheria) ”</w:t>
      </w:r>
      <w:r w:rsidRPr="00F34C73">
        <w:rPr>
          <w:rFonts w:asciiTheme="majorHAnsi" w:hAnsiTheme="majorHAnsi" w:cstheme="majorHAnsi"/>
        </w:rPr>
        <w:t xml:space="preserve">, Ruas Francisco Pereira e Lazarina Maria da Silva (próximas à Escola Municipal em construção), e Rua José Costa Freitas (“Rua do Luciano”), no distrito de Ribeirão de São Domingos, município de Santa Margarida/MG, </w:t>
      </w:r>
      <w:r w:rsidR="003B1153">
        <w:rPr>
          <w:rFonts w:asciiTheme="majorHAnsi" w:hAnsiTheme="majorHAnsi" w:cstheme="majorHAnsi"/>
        </w:rPr>
        <w:t>Re</w:t>
      </w:r>
      <w:r w:rsidR="003B1153" w:rsidRPr="00F34C73">
        <w:rPr>
          <w:rFonts w:asciiTheme="majorHAnsi" w:hAnsiTheme="majorHAnsi" w:cstheme="majorHAnsi"/>
        </w:rPr>
        <w:t>cebimento de propostas: até as 07hrs30min. do dia 23/06/2025</w:t>
      </w:r>
      <w:r w:rsidRPr="00F34C73">
        <w:rPr>
          <w:rFonts w:asciiTheme="majorHAnsi" w:hAnsiTheme="majorHAnsi" w:cstheme="majorHAnsi"/>
        </w:rPr>
        <w:t xml:space="preserve">. </w:t>
      </w:r>
      <w:r w:rsidR="003B1153">
        <w:rPr>
          <w:rFonts w:asciiTheme="majorHAnsi" w:hAnsiTheme="majorHAnsi" w:cstheme="majorHAnsi"/>
        </w:rPr>
        <w:t>Da</w:t>
      </w:r>
      <w:r w:rsidR="003B1153" w:rsidRPr="00F34C73">
        <w:rPr>
          <w:rFonts w:asciiTheme="majorHAnsi" w:hAnsiTheme="majorHAnsi" w:cstheme="majorHAnsi"/>
        </w:rPr>
        <w:t>ta de abertura de propostas</w:t>
      </w:r>
      <w:r w:rsidRPr="00F34C73">
        <w:rPr>
          <w:rFonts w:asciiTheme="majorHAnsi" w:hAnsiTheme="majorHAnsi" w:cstheme="majorHAnsi"/>
        </w:rPr>
        <w:t xml:space="preserve">: </w:t>
      </w:r>
      <w:r w:rsidR="003B1153" w:rsidRPr="00F34C73">
        <w:rPr>
          <w:rFonts w:asciiTheme="majorHAnsi" w:hAnsiTheme="majorHAnsi" w:cstheme="majorHAnsi"/>
        </w:rPr>
        <w:t>às 07hs40min. do dia 23/06/2025</w:t>
      </w:r>
      <w:r w:rsidRPr="00F34C73">
        <w:rPr>
          <w:rFonts w:asciiTheme="majorHAnsi" w:hAnsiTheme="majorHAnsi" w:cstheme="majorHAnsi"/>
        </w:rPr>
        <w:t xml:space="preserve">. </w:t>
      </w:r>
      <w:r w:rsidR="00167DB4">
        <w:rPr>
          <w:rFonts w:asciiTheme="majorHAnsi" w:hAnsiTheme="majorHAnsi" w:cstheme="majorHAnsi"/>
        </w:rPr>
        <w:t>In</w:t>
      </w:r>
      <w:r w:rsidR="00167DB4" w:rsidRPr="00F34C73">
        <w:rPr>
          <w:rFonts w:asciiTheme="majorHAnsi" w:hAnsiTheme="majorHAnsi" w:cstheme="majorHAnsi"/>
        </w:rPr>
        <w:t>ício</w:t>
      </w:r>
      <w:r w:rsidR="003B1153" w:rsidRPr="00F34C73">
        <w:rPr>
          <w:rFonts w:asciiTheme="majorHAnsi" w:hAnsiTheme="majorHAnsi" w:cstheme="majorHAnsi"/>
        </w:rPr>
        <w:t xml:space="preserve"> de disputa: 08hrs00min. horas do dia 23/06/2025</w:t>
      </w:r>
      <w:r w:rsidRPr="00F34C73">
        <w:rPr>
          <w:rFonts w:asciiTheme="majorHAnsi" w:hAnsiTheme="majorHAnsi" w:cstheme="majorHAnsi"/>
        </w:rPr>
        <w:t xml:space="preserve">. </w:t>
      </w:r>
      <w:r w:rsidR="003B1153" w:rsidRPr="00F34C73">
        <w:rPr>
          <w:rFonts w:asciiTheme="majorHAnsi" w:hAnsiTheme="majorHAnsi" w:cstheme="majorHAnsi"/>
        </w:rPr>
        <w:t>En</w:t>
      </w:r>
      <w:r w:rsidRPr="00F34C73">
        <w:rPr>
          <w:rFonts w:asciiTheme="majorHAnsi" w:hAnsiTheme="majorHAnsi" w:cstheme="majorHAnsi"/>
        </w:rPr>
        <w:t xml:space="preserve">dereço eletrônico: </w:t>
      </w:r>
      <w:hyperlink r:id="rId52" w:history="1">
        <w:r w:rsidR="003B1153" w:rsidRPr="00684D2E">
          <w:rPr>
            <w:rStyle w:val="Hyperlink"/>
            <w:rFonts w:asciiTheme="majorHAnsi" w:hAnsiTheme="majorHAnsi" w:cstheme="majorHAnsi"/>
          </w:rPr>
          <w:t>www.licitardigital.com.br</w:t>
        </w:r>
      </w:hyperlink>
      <w:r w:rsidRPr="00F34C73">
        <w:rPr>
          <w:rFonts w:asciiTheme="majorHAnsi" w:hAnsiTheme="majorHAnsi" w:cstheme="majorHAnsi"/>
        </w:rPr>
        <w:t xml:space="preserve">. </w:t>
      </w:r>
      <w:r w:rsidR="003B1153" w:rsidRPr="00F34C73">
        <w:rPr>
          <w:rFonts w:asciiTheme="majorHAnsi" w:hAnsiTheme="majorHAnsi" w:cstheme="majorHAnsi"/>
        </w:rPr>
        <w:t>Te</w:t>
      </w:r>
      <w:r w:rsidRPr="00F34C73">
        <w:rPr>
          <w:rFonts w:asciiTheme="majorHAnsi" w:hAnsiTheme="majorHAnsi" w:cstheme="majorHAnsi"/>
        </w:rPr>
        <w:t>lefones (31) 3875-1337 ou (31) 3875-1349, e-mail:</w:t>
      </w:r>
      <w:r w:rsidR="003B1153">
        <w:rPr>
          <w:rFonts w:asciiTheme="majorHAnsi" w:hAnsiTheme="majorHAnsi" w:cstheme="majorHAnsi"/>
        </w:rPr>
        <w:t xml:space="preserve"> </w:t>
      </w:r>
      <w:hyperlink r:id="rId53" w:history="1">
        <w:r w:rsidR="003B1153" w:rsidRPr="00684D2E">
          <w:rPr>
            <w:rStyle w:val="Hyperlink"/>
            <w:rFonts w:asciiTheme="majorHAnsi" w:hAnsiTheme="majorHAnsi" w:cstheme="majorHAnsi"/>
          </w:rPr>
          <w:t>licitacao@santamargarida.mg.gov.br</w:t>
        </w:r>
      </w:hyperlink>
      <w:r w:rsidR="003B1153">
        <w:rPr>
          <w:rFonts w:asciiTheme="majorHAnsi" w:hAnsiTheme="majorHAnsi" w:cstheme="majorHAnsi"/>
        </w:rPr>
        <w:t xml:space="preserve"> </w:t>
      </w:r>
      <w:r w:rsidRPr="00F34C73">
        <w:rPr>
          <w:rFonts w:asciiTheme="majorHAnsi" w:hAnsiTheme="majorHAnsi" w:cstheme="majorHAnsi"/>
        </w:rPr>
        <w:t xml:space="preserve"> e endereço eletrônico </w:t>
      </w:r>
      <w:hyperlink r:id="rId54" w:history="1">
        <w:r w:rsidRPr="00684D2E">
          <w:rPr>
            <w:rStyle w:val="Hyperlink"/>
            <w:rFonts w:asciiTheme="majorHAnsi" w:hAnsiTheme="majorHAnsi" w:cstheme="majorHAnsi"/>
          </w:rPr>
          <w:t>www.santamargarida.mg.gov.br</w:t>
        </w:r>
      </w:hyperlink>
      <w:r>
        <w:rPr>
          <w:rFonts w:asciiTheme="majorHAnsi" w:hAnsiTheme="majorHAnsi" w:cstheme="majorHAnsi"/>
        </w:rPr>
        <w:t>.</w:t>
      </w:r>
    </w:p>
    <w:p w14:paraId="1E1F5A9B" w14:textId="77777777" w:rsidR="00F34C73" w:rsidRDefault="00F34C73" w:rsidP="00F34C73">
      <w:pPr>
        <w:autoSpaceDE w:val="0"/>
        <w:autoSpaceDN w:val="0"/>
        <w:adjustRightInd w:val="0"/>
        <w:ind w:left="142"/>
        <w:jc w:val="both"/>
        <w:rPr>
          <w:rFonts w:asciiTheme="majorHAnsi" w:hAnsiTheme="majorHAnsi" w:cstheme="majorHAnsi"/>
        </w:rPr>
      </w:pPr>
    </w:p>
    <w:p w14:paraId="45A2B2A3" w14:textId="77777777" w:rsidR="00FE3082" w:rsidRDefault="00FE3082" w:rsidP="00F34C73">
      <w:pPr>
        <w:autoSpaceDE w:val="0"/>
        <w:autoSpaceDN w:val="0"/>
        <w:adjustRightInd w:val="0"/>
        <w:ind w:left="142"/>
        <w:jc w:val="both"/>
        <w:rPr>
          <w:rFonts w:asciiTheme="majorHAnsi" w:hAnsiTheme="majorHAnsi" w:cstheme="majorHAnsi"/>
        </w:rPr>
      </w:pPr>
    </w:p>
    <w:p w14:paraId="0DABDF39" w14:textId="77777777" w:rsidR="00FE3082" w:rsidRDefault="00FE3082" w:rsidP="00F34C73">
      <w:pPr>
        <w:autoSpaceDE w:val="0"/>
        <w:autoSpaceDN w:val="0"/>
        <w:adjustRightInd w:val="0"/>
        <w:ind w:left="142"/>
        <w:jc w:val="both"/>
        <w:rPr>
          <w:rFonts w:asciiTheme="majorHAnsi" w:hAnsiTheme="majorHAnsi" w:cstheme="majorHAnsi"/>
        </w:rPr>
      </w:pPr>
    </w:p>
    <w:p w14:paraId="159F568A" w14:textId="77777777" w:rsidR="00FE3082" w:rsidRDefault="00FE3082" w:rsidP="00F34C73">
      <w:pPr>
        <w:autoSpaceDE w:val="0"/>
        <w:autoSpaceDN w:val="0"/>
        <w:adjustRightInd w:val="0"/>
        <w:ind w:left="142"/>
        <w:jc w:val="both"/>
        <w:rPr>
          <w:rFonts w:asciiTheme="majorHAnsi" w:hAnsiTheme="majorHAnsi" w:cstheme="majorHAnsi"/>
        </w:rPr>
      </w:pPr>
    </w:p>
    <w:p w14:paraId="1CC7B4E4" w14:textId="77777777" w:rsidR="00FE3082" w:rsidRDefault="00FE3082" w:rsidP="00F34C73">
      <w:pPr>
        <w:autoSpaceDE w:val="0"/>
        <w:autoSpaceDN w:val="0"/>
        <w:adjustRightInd w:val="0"/>
        <w:ind w:left="142"/>
        <w:jc w:val="both"/>
        <w:rPr>
          <w:rFonts w:asciiTheme="majorHAnsi" w:hAnsiTheme="majorHAnsi" w:cstheme="majorHAnsi"/>
        </w:rPr>
      </w:pPr>
    </w:p>
    <w:p w14:paraId="3473509E" w14:textId="77777777" w:rsidR="00FE3082" w:rsidRDefault="00FE3082" w:rsidP="00F34C73">
      <w:pPr>
        <w:autoSpaceDE w:val="0"/>
        <w:autoSpaceDN w:val="0"/>
        <w:adjustRightInd w:val="0"/>
        <w:ind w:left="142"/>
        <w:jc w:val="both"/>
        <w:rPr>
          <w:rFonts w:asciiTheme="majorHAnsi" w:hAnsiTheme="majorHAnsi" w:cstheme="majorHAnsi"/>
        </w:rPr>
      </w:pPr>
    </w:p>
    <w:p w14:paraId="46E8834E" w14:textId="77777777" w:rsidR="00FE3082" w:rsidRDefault="00FE3082" w:rsidP="00F34C73">
      <w:pPr>
        <w:autoSpaceDE w:val="0"/>
        <w:autoSpaceDN w:val="0"/>
        <w:adjustRightInd w:val="0"/>
        <w:ind w:left="142"/>
        <w:jc w:val="both"/>
        <w:rPr>
          <w:rFonts w:asciiTheme="majorHAnsi" w:hAnsiTheme="majorHAnsi" w:cstheme="majorHAnsi"/>
        </w:rPr>
      </w:pPr>
    </w:p>
    <w:p w14:paraId="2881FE97" w14:textId="0339044A" w:rsidR="00F34C73" w:rsidRDefault="00F34C73" w:rsidP="00F34C73">
      <w:pPr>
        <w:autoSpaceDE w:val="0"/>
        <w:autoSpaceDN w:val="0"/>
        <w:adjustRightInd w:val="0"/>
        <w:ind w:left="142"/>
        <w:jc w:val="both"/>
      </w:pPr>
      <w:r w:rsidRPr="00F34C73">
        <w:rPr>
          <w:rFonts w:asciiTheme="minorHAnsi" w:hAnsiTheme="minorHAnsi" w:cstheme="minorHAnsi"/>
          <w:b/>
        </w:rPr>
        <w:lastRenderedPageBreak/>
        <w:t xml:space="preserve">CONCORRENCIA ELETRONICA Nº </w:t>
      </w:r>
      <w:r>
        <w:rPr>
          <w:rFonts w:asciiTheme="minorHAnsi" w:hAnsiTheme="minorHAnsi" w:cstheme="minorHAnsi"/>
          <w:b/>
        </w:rPr>
        <w:t>007</w:t>
      </w:r>
      <w:r w:rsidRPr="00F34C73">
        <w:rPr>
          <w:rFonts w:asciiTheme="minorHAnsi" w:hAnsiTheme="minorHAnsi" w:cstheme="minorHAnsi"/>
          <w:b/>
        </w:rPr>
        <w:t>/2025</w:t>
      </w:r>
      <w:r>
        <w:t xml:space="preserve"> </w:t>
      </w:r>
    </w:p>
    <w:p w14:paraId="3D663BA9" w14:textId="57E62A59" w:rsidR="00F34C73" w:rsidRDefault="00F34C73" w:rsidP="003B1153">
      <w:pPr>
        <w:autoSpaceDE w:val="0"/>
        <w:autoSpaceDN w:val="0"/>
        <w:adjustRightInd w:val="0"/>
        <w:ind w:left="142"/>
        <w:jc w:val="both"/>
        <w:rPr>
          <w:rFonts w:asciiTheme="majorHAnsi" w:hAnsiTheme="majorHAnsi" w:cstheme="majorHAnsi"/>
        </w:rPr>
      </w:pPr>
      <w:r w:rsidRPr="00F34C73">
        <w:rPr>
          <w:rFonts w:asciiTheme="majorHAnsi" w:hAnsiTheme="majorHAnsi" w:cstheme="majorHAnsi"/>
        </w:rPr>
        <w:t>Objeto: Contratação de pessoa jurídica especializada para a execução de obras de pavimentação em bloquete sextavado 35Mpa, drenagem, meio-fio e sarjeta, nas Comunidades do Pavão e do Bom Jardim, localizadas na zona rural do distrito de Ribeirão de São Domingos e do mu</w:t>
      </w:r>
      <w:r w:rsidR="003B1153">
        <w:rPr>
          <w:rFonts w:asciiTheme="majorHAnsi" w:hAnsiTheme="majorHAnsi" w:cstheme="majorHAnsi"/>
        </w:rPr>
        <w:t xml:space="preserve">nicípio de Santa Margarida/ </w:t>
      </w:r>
      <w:r w:rsidR="00167DB4">
        <w:rPr>
          <w:rFonts w:asciiTheme="majorHAnsi" w:hAnsiTheme="majorHAnsi" w:cstheme="majorHAnsi"/>
        </w:rPr>
        <w:t>MG.</w:t>
      </w:r>
      <w:r w:rsidR="00167DB4" w:rsidRPr="00F34C73">
        <w:rPr>
          <w:rFonts w:asciiTheme="majorHAnsi" w:hAnsiTheme="majorHAnsi" w:cstheme="majorHAnsi"/>
        </w:rPr>
        <w:t xml:space="preserve"> Data</w:t>
      </w:r>
      <w:r w:rsidR="003B1153" w:rsidRPr="00F34C73">
        <w:rPr>
          <w:rFonts w:asciiTheme="majorHAnsi" w:hAnsiTheme="majorHAnsi" w:cstheme="majorHAnsi"/>
        </w:rPr>
        <w:t xml:space="preserve"> de abertura de propostas: às 07hs40min. do dia 26/06/2025. </w:t>
      </w:r>
      <w:r w:rsidR="00167DB4" w:rsidRPr="00F34C73">
        <w:rPr>
          <w:rFonts w:asciiTheme="majorHAnsi" w:hAnsiTheme="majorHAnsi" w:cstheme="majorHAnsi"/>
        </w:rPr>
        <w:t>Início</w:t>
      </w:r>
      <w:r w:rsidR="003B1153" w:rsidRPr="00F34C73">
        <w:rPr>
          <w:rFonts w:asciiTheme="majorHAnsi" w:hAnsiTheme="majorHAnsi" w:cstheme="majorHAnsi"/>
        </w:rPr>
        <w:t xml:space="preserve"> de disputa: 08hrs00min. horas do dia 26/06/2025.</w:t>
      </w:r>
      <w:r w:rsidRPr="00F34C73">
        <w:rPr>
          <w:rFonts w:asciiTheme="majorHAnsi" w:hAnsiTheme="majorHAnsi" w:cstheme="majorHAnsi"/>
        </w:rPr>
        <w:t xml:space="preserve"> </w:t>
      </w:r>
      <w:r w:rsidR="003B1153" w:rsidRPr="00F34C73">
        <w:rPr>
          <w:rFonts w:asciiTheme="majorHAnsi" w:hAnsiTheme="majorHAnsi" w:cstheme="majorHAnsi"/>
        </w:rPr>
        <w:t>Ender</w:t>
      </w:r>
      <w:r w:rsidRPr="00F34C73">
        <w:rPr>
          <w:rFonts w:asciiTheme="majorHAnsi" w:hAnsiTheme="majorHAnsi" w:cstheme="majorHAnsi"/>
        </w:rPr>
        <w:t xml:space="preserve">eço eletrônico: </w:t>
      </w:r>
      <w:hyperlink r:id="rId55" w:history="1">
        <w:r w:rsidR="003B1153" w:rsidRPr="00684D2E">
          <w:rPr>
            <w:rStyle w:val="Hyperlink"/>
            <w:rFonts w:asciiTheme="majorHAnsi" w:hAnsiTheme="majorHAnsi" w:cstheme="majorHAnsi"/>
          </w:rPr>
          <w:t>www.licitardigital.com.br</w:t>
        </w:r>
      </w:hyperlink>
      <w:r w:rsidRPr="00F34C73">
        <w:rPr>
          <w:rFonts w:asciiTheme="majorHAnsi" w:hAnsiTheme="majorHAnsi" w:cstheme="majorHAnsi"/>
        </w:rPr>
        <w:t xml:space="preserve">. </w:t>
      </w:r>
      <w:r w:rsidR="003B1153" w:rsidRPr="00F34C73">
        <w:rPr>
          <w:rFonts w:asciiTheme="majorHAnsi" w:hAnsiTheme="majorHAnsi" w:cstheme="majorHAnsi"/>
        </w:rPr>
        <w:t>Telef</w:t>
      </w:r>
      <w:r w:rsidRPr="00F34C73">
        <w:rPr>
          <w:rFonts w:asciiTheme="majorHAnsi" w:hAnsiTheme="majorHAnsi" w:cstheme="majorHAnsi"/>
        </w:rPr>
        <w:t>ones (31) 3875-1337 ou (31) 3875-1349, e-mail:</w:t>
      </w:r>
      <w:r w:rsidR="003B1153">
        <w:rPr>
          <w:rFonts w:asciiTheme="majorHAnsi" w:hAnsiTheme="majorHAnsi" w:cstheme="majorHAnsi"/>
        </w:rPr>
        <w:t xml:space="preserve"> </w:t>
      </w:r>
      <w:hyperlink r:id="rId56" w:history="1">
        <w:r w:rsidR="003B1153" w:rsidRPr="00684D2E">
          <w:rPr>
            <w:rStyle w:val="Hyperlink"/>
            <w:rFonts w:asciiTheme="majorHAnsi" w:hAnsiTheme="majorHAnsi" w:cstheme="majorHAnsi"/>
          </w:rPr>
          <w:t>licitacao@santamargarida.mg.gov.br</w:t>
        </w:r>
      </w:hyperlink>
      <w:r w:rsidR="003B1153">
        <w:rPr>
          <w:rFonts w:asciiTheme="majorHAnsi" w:hAnsiTheme="majorHAnsi" w:cstheme="majorHAnsi"/>
        </w:rPr>
        <w:t xml:space="preserve"> </w:t>
      </w:r>
      <w:r w:rsidRPr="00F34C73">
        <w:rPr>
          <w:rFonts w:asciiTheme="majorHAnsi" w:hAnsiTheme="majorHAnsi" w:cstheme="majorHAnsi"/>
        </w:rPr>
        <w:t xml:space="preserve"> e endereço eletrônico </w:t>
      </w:r>
      <w:hyperlink r:id="rId57" w:history="1">
        <w:r w:rsidR="000A47C2" w:rsidRPr="00684D2E">
          <w:rPr>
            <w:rStyle w:val="Hyperlink"/>
            <w:rFonts w:asciiTheme="majorHAnsi" w:hAnsiTheme="majorHAnsi" w:cstheme="majorHAnsi"/>
          </w:rPr>
          <w:t>www.santamargarida.mg.gov.br</w:t>
        </w:r>
      </w:hyperlink>
      <w:r w:rsidRPr="00F34C73">
        <w:rPr>
          <w:rFonts w:asciiTheme="majorHAnsi" w:hAnsiTheme="majorHAnsi" w:cstheme="majorHAnsi"/>
        </w:rPr>
        <w:t>.</w:t>
      </w:r>
    </w:p>
    <w:p w14:paraId="367270D2" w14:textId="77777777" w:rsidR="003B1153" w:rsidRDefault="003B1153" w:rsidP="00F34C73">
      <w:pPr>
        <w:autoSpaceDE w:val="0"/>
        <w:autoSpaceDN w:val="0"/>
        <w:adjustRightInd w:val="0"/>
        <w:ind w:left="142"/>
        <w:jc w:val="both"/>
        <w:rPr>
          <w:rFonts w:asciiTheme="majorHAnsi" w:hAnsiTheme="majorHAnsi" w:cstheme="majorHAnsi"/>
        </w:rPr>
      </w:pPr>
    </w:p>
    <w:p w14:paraId="5FAAD20F" w14:textId="754ECB2B" w:rsidR="00616D4E" w:rsidRDefault="00616D4E" w:rsidP="00F34C73">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Pr>
          <w:rFonts w:asciiTheme="minorHAnsi" w:hAnsiTheme="minorHAnsi" w:cstheme="minorHAnsi"/>
          <w:b/>
        </w:rPr>
        <w:t xml:space="preserve"> SANTO ANTÔNIO DO MONTE - </w:t>
      </w:r>
      <w:r w:rsidRPr="00616D4E">
        <w:rPr>
          <w:rFonts w:asciiTheme="minorHAnsi" w:hAnsiTheme="minorHAnsi" w:cstheme="minorHAnsi"/>
          <w:b/>
        </w:rPr>
        <w:t> CONCORRÊNCIA ELETRÔNICA Nº</w:t>
      </w:r>
      <w:r>
        <w:rPr>
          <w:rFonts w:asciiTheme="minorHAnsi" w:hAnsiTheme="minorHAnsi" w:cstheme="minorHAnsi"/>
          <w:b/>
        </w:rPr>
        <w:t xml:space="preserve"> 008/2025</w:t>
      </w:r>
    </w:p>
    <w:p w14:paraId="6AD5280E" w14:textId="5133008F" w:rsidR="00616D4E" w:rsidRDefault="00616D4E" w:rsidP="00616D4E">
      <w:pPr>
        <w:autoSpaceDE w:val="0"/>
        <w:autoSpaceDN w:val="0"/>
        <w:adjustRightInd w:val="0"/>
        <w:ind w:left="142"/>
        <w:jc w:val="both"/>
        <w:rPr>
          <w:rFonts w:asciiTheme="majorHAnsi" w:hAnsiTheme="majorHAnsi" w:cstheme="majorHAnsi"/>
        </w:rPr>
      </w:pPr>
      <w:r w:rsidRPr="00616D4E">
        <w:rPr>
          <w:rFonts w:asciiTheme="majorHAnsi" w:hAnsiTheme="majorHAnsi" w:cstheme="majorHAnsi"/>
        </w:rPr>
        <w:t>Objeto: Contratação de empresa especializada em serviços de pavimentação sobre terra e recapeamento asfáltico de ruas e avenidas específicas do Município de Santo Antônio do Monte</w:t>
      </w:r>
      <w:r>
        <w:rPr>
          <w:rFonts w:asciiTheme="majorHAnsi" w:hAnsiTheme="majorHAnsi" w:cstheme="majorHAnsi"/>
        </w:rPr>
        <w:t>. S</w:t>
      </w:r>
      <w:r w:rsidRPr="00616D4E">
        <w:rPr>
          <w:rFonts w:asciiTheme="majorHAnsi" w:hAnsiTheme="majorHAnsi" w:cstheme="majorHAnsi"/>
        </w:rPr>
        <w:t>ítio</w:t>
      </w:r>
      <w:r>
        <w:rPr>
          <w:rFonts w:asciiTheme="majorHAnsi" w:hAnsiTheme="majorHAnsi" w:cstheme="majorHAnsi"/>
        </w:rPr>
        <w:t xml:space="preserve">: </w:t>
      </w:r>
      <w:hyperlink r:id="rId58" w:history="1">
        <w:r w:rsidRPr="00684D2E">
          <w:rPr>
            <w:rStyle w:val="Hyperlink"/>
            <w:rFonts w:asciiTheme="majorHAnsi" w:hAnsiTheme="majorHAnsi" w:cstheme="majorHAnsi"/>
          </w:rPr>
          <w:t>www.portaldecompraspublicas.com.br</w:t>
        </w:r>
      </w:hyperlink>
      <w:r>
        <w:rPr>
          <w:rFonts w:asciiTheme="majorHAnsi" w:hAnsiTheme="majorHAnsi" w:cstheme="majorHAnsi"/>
        </w:rPr>
        <w:t xml:space="preserve">. </w:t>
      </w:r>
      <w:r w:rsidRPr="00616D4E">
        <w:rPr>
          <w:rFonts w:asciiTheme="majorHAnsi" w:hAnsiTheme="majorHAnsi" w:cstheme="majorHAnsi"/>
        </w:rPr>
        <w:t>Receb</w:t>
      </w:r>
      <w:r w:rsidR="00167DB4">
        <w:rPr>
          <w:rFonts w:asciiTheme="majorHAnsi" w:hAnsiTheme="majorHAnsi" w:cstheme="majorHAnsi"/>
        </w:rPr>
        <w:t>imento das propostas até: 08:29</w:t>
      </w:r>
      <w:r w:rsidRPr="00616D4E">
        <w:rPr>
          <w:rFonts w:asciiTheme="majorHAnsi" w:hAnsiTheme="majorHAnsi" w:cstheme="majorHAnsi"/>
        </w:rPr>
        <w:t>hs do dia 06/06/2025</w:t>
      </w:r>
      <w:r>
        <w:rPr>
          <w:rFonts w:asciiTheme="majorHAnsi" w:hAnsiTheme="majorHAnsi" w:cstheme="majorHAnsi"/>
        </w:rPr>
        <w:t xml:space="preserve">. </w:t>
      </w:r>
      <w:r w:rsidRPr="00616D4E">
        <w:rPr>
          <w:rFonts w:asciiTheme="majorHAnsi" w:hAnsiTheme="majorHAnsi" w:cstheme="majorHAnsi"/>
        </w:rPr>
        <w:t>Abert</w:t>
      </w:r>
      <w:r w:rsidR="00167DB4">
        <w:rPr>
          <w:rFonts w:asciiTheme="majorHAnsi" w:hAnsiTheme="majorHAnsi" w:cstheme="majorHAnsi"/>
        </w:rPr>
        <w:t>ura da sessão pública: às 08:30</w:t>
      </w:r>
      <w:r w:rsidRPr="00616D4E">
        <w:rPr>
          <w:rFonts w:asciiTheme="majorHAnsi" w:hAnsiTheme="majorHAnsi" w:cstheme="majorHAnsi"/>
        </w:rPr>
        <w:t>hs do dia 06/06/2025</w:t>
      </w:r>
      <w:r>
        <w:rPr>
          <w:rFonts w:asciiTheme="majorHAnsi" w:hAnsiTheme="majorHAnsi" w:cstheme="majorHAnsi"/>
        </w:rPr>
        <w:t xml:space="preserve">. Valor estimado é de </w:t>
      </w:r>
      <w:r w:rsidRPr="00616D4E">
        <w:rPr>
          <w:rFonts w:asciiTheme="minorHAnsi" w:hAnsiTheme="minorHAnsi" w:cstheme="minorHAnsi"/>
          <w:b/>
        </w:rPr>
        <w:t>R$ 433.690,73</w:t>
      </w:r>
      <w:r>
        <w:rPr>
          <w:rFonts w:asciiTheme="minorHAnsi" w:hAnsiTheme="minorHAnsi" w:cstheme="minorHAnsi"/>
          <w:b/>
        </w:rPr>
        <w:t>.</w:t>
      </w:r>
    </w:p>
    <w:p w14:paraId="5E042887" w14:textId="77777777" w:rsidR="000A47C2" w:rsidRDefault="000A47C2" w:rsidP="00F34C73">
      <w:pPr>
        <w:autoSpaceDE w:val="0"/>
        <w:autoSpaceDN w:val="0"/>
        <w:adjustRightInd w:val="0"/>
        <w:ind w:left="142"/>
        <w:jc w:val="both"/>
        <w:rPr>
          <w:rFonts w:asciiTheme="majorHAnsi" w:hAnsiTheme="majorHAnsi" w:cstheme="majorHAnsi"/>
        </w:rPr>
      </w:pPr>
    </w:p>
    <w:p w14:paraId="6A6EF5CF" w14:textId="7858BDD7" w:rsidR="000A47C2" w:rsidRDefault="000A47C2" w:rsidP="00F34C73">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F10902">
        <w:rPr>
          <w:rFonts w:asciiTheme="minorHAnsi" w:hAnsiTheme="minorHAnsi" w:cstheme="minorHAnsi"/>
          <w:b/>
        </w:rPr>
        <w:t>SÃO</w:t>
      </w:r>
      <w:r>
        <w:rPr>
          <w:rFonts w:asciiTheme="minorHAnsi" w:hAnsiTheme="minorHAnsi" w:cstheme="minorHAnsi"/>
          <w:b/>
        </w:rPr>
        <w:t xml:space="preserve"> </w:t>
      </w:r>
      <w:r w:rsidRPr="000A47C2">
        <w:rPr>
          <w:rFonts w:asciiTheme="minorHAnsi" w:hAnsiTheme="minorHAnsi" w:cstheme="minorHAnsi"/>
          <w:b/>
        </w:rPr>
        <w:t>FRANCISCO</w:t>
      </w:r>
      <w:r>
        <w:rPr>
          <w:rFonts w:asciiTheme="minorHAnsi" w:hAnsiTheme="minorHAnsi" w:cstheme="minorHAnsi"/>
          <w:b/>
        </w:rPr>
        <w:t xml:space="preserve"> - </w:t>
      </w:r>
      <w:r w:rsidR="00167DB4" w:rsidRPr="000A47C2">
        <w:rPr>
          <w:rFonts w:asciiTheme="minorHAnsi" w:hAnsiTheme="minorHAnsi" w:cstheme="minorHAnsi"/>
          <w:b/>
        </w:rPr>
        <w:t>CONCORRÊNCIA ELETRÔNICA</w:t>
      </w:r>
      <w:r>
        <w:rPr>
          <w:rFonts w:asciiTheme="minorHAnsi" w:hAnsiTheme="minorHAnsi" w:cstheme="minorHAnsi"/>
          <w:b/>
        </w:rPr>
        <w:t xml:space="preserve"> Nº 004/2025</w:t>
      </w:r>
    </w:p>
    <w:p w14:paraId="1C428ACB" w14:textId="6FA6871A" w:rsidR="000A47C2" w:rsidRPr="000A47C2" w:rsidRDefault="000A47C2" w:rsidP="000A47C2">
      <w:pPr>
        <w:autoSpaceDE w:val="0"/>
        <w:autoSpaceDN w:val="0"/>
        <w:adjustRightInd w:val="0"/>
        <w:ind w:left="142"/>
        <w:jc w:val="both"/>
        <w:rPr>
          <w:rFonts w:asciiTheme="majorHAnsi" w:hAnsiTheme="majorHAnsi" w:cstheme="majorHAnsi"/>
        </w:rPr>
      </w:pPr>
      <w:r w:rsidRPr="000A47C2">
        <w:rPr>
          <w:rFonts w:asciiTheme="majorHAnsi" w:hAnsiTheme="majorHAnsi" w:cstheme="majorHAnsi"/>
        </w:rPr>
        <w:t>Objeto: Contratação de empresa especializada para construção de Quadra Poliesportiva na Esco</w:t>
      </w:r>
      <w:r>
        <w:rPr>
          <w:rFonts w:asciiTheme="majorHAnsi" w:hAnsiTheme="majorHAnsi" w:cstheme="majorHAnsi"/>
        </w:rPr>
        <w:t>la Municipal José Vieira Raposo.</w:t>
      </w:r>
      <w:r w:rsidRPr="000A47C2">
        <w:rPr>
          <w:rFonts w:asciiTheme="majorHAnsi" w:hAnsiTheme="majorHAnsi" w:cstheme="majorHAnsi"/>
        </w:rPr>
        <w:t xml:space="preserve"> Data fim de recebimento de propostas:</w:t>
      </w:r>
      <w:r>
        <w:rPr>
          <w:rFonts w:asciiTheme="majorHAnsi" w:hAnsiTheme="majorHAnsi" w:cstheme="majorHAnsi"/>
        </w:rPr>
        <w:t xml:space="preserve"> 17/06/2025 07:50hs. </w:t>
      </w:r>
      <w:hyperlink r:id="rId59" w:history="1">
        <w:r w:rsidRPr="00684D2E">
          <w:rPr>
            <w:rStyle w:val="Hyperlink"/>
            <w:rFonts w:asciiTheme="majorHAnsi" w:hAnsiTheme="majorHAnsi" w:cstheme="majorHAnsi"/>
          </w:rPr>
          <w:t>www.portaldecompraspublicas.com.br</w:t>
        </w:r>
      </w:hyperlink>
      <w:r>
        <w:rPr>
          <w:rFonts w:asciiTheme="majorHAnsi" w:hAnsiTheme="majorHAnsi" w:cstheme="majorHAnsi"/>
        </w:rPr>
        <w:t xml:space="preserve">. </w:t>
      </w:r>
      <w:r w:rsidRPr="000A47C2">
        <w:rPr>
          <w:rFonts w:asciiTheme="majorHAnsi" w:hAnsiTheme="majorHAnsi" w:cstheme="majorHAnsi"/>
        </w:rPr>
        <w:t>Telefone: (38) 99231-0052</w:t>
      </w:r>
      <w:r>
        <w:rPr>
          <w:rFonts w:asciiTheme="majorHAnsi" w:hAnsiTheme="majorHAnsi" w:cstheme="majorHAnsi"/>
        </w:rPr>
        <w:t xml:space="preserve">. </w:t>
      </w:r>
      <w:r w:rsidRPr="000A47C2">
        <w:rPr>
          <w:rFonts w:asciiTheme="majorHAnsi" w:hAnsiTheme="majorHAnsi" w:cstheme="majorHAnsi"/>
        </w:rPr>
        <w:t xml:space="preserve">Horário de funcionamento: 07h00 às 13h00. </w:t>
      </w:r>
      <w:r>
        <w:rPr>
          <w:rFonts w:asciiTheme="majorHAnsi" w:hAnsiTheme="majorHAnsi" w:cstheme="majorHAnsi"/>
        </w:rPr>
        <w:t xml:space="preserve">Valor estimado é de </w:t>
      </w:r>
      <w:r w:rsidRPr="000A47C2">
        <w:rPr>
          <w:rFonts w:asciiTheme="minorHAnsi" w:hAnsiTheme="minorHAnsi" w:cstheme="minorHAnsi"/>
          <w:b/>
        </w:rPr>
        <w:t>R$ 778.841,49</w:t>
      </w:r>
      <w:r>
        <w:rPr>
          <w:rFonts w:asciiTheme="minorHAnsi" w:hAnsiTheme="minorHAnsi" w:cstheme="minorHAnsi"/>
          <w:b/>
        </w:rPr>
        <w:t xml:space="preserve">. </w:t>
      </w:r>
    </w:p>
    <w:p w14:paraId="1E55CB72"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36B17A3E" w14:textId="77777777" w:rsidR="00F10902" w:rsidRDefault="00906C88" w:rsidP="00703F0A">
      <w:pPr>
        <w:autoSpaceDE w:val="0"/>
        <w:autoSpaceDN w:val="0"/>
        <w:adjustRightInd w:val="0"/>
        <w:ind w:left="142"/>
        <w:jc w:val="both"/>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F10902" w:rsidRPr="00F10902">
        <w:rPr>
          <w:rFonts w:asciiTheme="minorHAnsi" w:hAnsiTheme="minorHAnsi" w:cstheme="minorHAnsi"/>
          <w:b/>
        </w:rPr>
        <w:t xml:space="preserve">SÃO JOSÉ DA SAFIRA - </w:t>
      </w:r>
      <w:r w:rsidR="00F34C73" w:rsidRPr="00F10902">
        <w:rPr>
          <w:rFonts w:asciiTheme="minorHAnsi" w:hAnsiTheme="minorHAnsi" w:cstheme="minorHAnsi"/>
          <w:b/>
        </w:rPr>
        <w:t>CONCORRÊNCIA PRESENCIAL Nº 004/2025</w:t>
      </w:r>
      <w:r w:rsidR="00F34C73">
        <w:t xml:space="preserve"> </w:t>
      </w:r>
    </w:p>
    <w:p w14:paraId="23E6DA57" w14:textId="40989FE0" w:rsidR="00AD425E" w:rsidRPr="00F10902" w:rsidRDefault="00F10902" w:rsidP="003B1153">
      <w:pPr>
        <w:autoSpaceDE w:val="0"/>
        <w:autoSpaceDN w:val="0"/>
        <w:adjustRightInd w:val="0"/>
        <w:ind w:left="142"/>
        <w:jc w:val="both"/>
        <w:rPr>
          <w:rFonts w:asciiTheme="majorHAnsi" w:hAnsiTheme="majorHAnsi" w:cstheme="majorHAnsi"/>
        </w:rPr>
      </w:pPr>
      <w:r w:rsidRPr="00F10902">
        <w:rPr>
          <w:rFonts w:asciiTheme="majorHAnsi" w:hAnsiTheme="majorHAnsi" w:cstheme="majorHAnsi"/>
        </w:rPr>
        <w:t>Objeto:</w:t>
      </w:r>
      <w:r w:rsidR="00812D99">
        <w:rPr>
          <w:rFonts w:asciiTheme="majorHAnsi" w:hAnsiTheme="majorHAnsi" w:cstheme="majorHAnsi"/>
        </w:rPr>
        <w:t xml:space="preserve"> </w:t>
      </w:r>
      <w:r w:rsidRPr="00F10902">
        <w:rPr>
          <w:rFonts w:asciiTheme="majorHAnsi" w:hAnsiTheme="majorHAnsi" w:cstheme="majorHAnsi"/>
        </w:rPr>
        <w:t>C</w:t>
      </w:r>
      <w:r w:rsidR="00F34C73" w:rsidRPr="00F10902">
        <w:rPr>
          <w:rFonts w:asciiTheme="majorHAnsi" w:hAnsiTheme="majorHAnsi" w:cstheme="majorHAnsi"/>
        </w:rPr>
        <w:t xml:space="preserve">ontratação de empresa especializada em obras para construção de </w:t>
      </w:r>
      <w:r w:rsidR="003B1153" w:rsidRPr="00F10902">
        <w:rPr>
          <w:rFonts w:asciiTheme="majorHAnsi" w:hAnsiTheme="majorHAnsi" w:cstheme="majorHAnsi"/>
        </w:rPr>
        <w:t>Pon</w:t>
      </w:r>
      <w:r w:rsidR="00F34C73" w:rsidRPr="00F10902">
        <w:rPr>
          <w:rFonts w:asciiTheme="majorHAnsi" w:hAnsiTheme="majorHAnsi" w:cstheme="majorHAnsi"/>
        </w:rPr>
        <w:t xml:space="preserve">tes no Município de São José da Safira/MG. A abertura será no dia 10/06/2025, às 13h00min, na Prefeitura Municipal de São José da Safira/MG, Rua Belo Horizonte, nº 45 – Centro. O edital poderá ser obtido na íntegra na Prefeitura Municipal ou solicitado através do e-mail: </w:t>
      </w:r>
      <w:hyperlink r:id="rId60" w:history="1">
        <w:r w:rsidR="003B1153" w:rsidRPr="00684D2E">
          <w:rPr>
            <w:rStyle w:val="Hyperlink"/>
            <w:rFonts w:asciiTheme="majorHAnsi" w:hAnsiTheme="majorHAnsi" w:cstheme="majorHAnsi"/>
          </w:rPr>
          <w:t>licitacaosafira@hotmail.com</w:t>
        </w:r>
      </w:hyperlink>
      <w:r w:rsidR="00F34C73" w:rsidRPr="00F10902">
        <w:rPr>
          <w:rFonts w:asciiTheme="majorHAnsi" w:hAnsiTheme="majorHAnsi" w:cstheme="majorHAnsi"/>
        </w:rPr>
        <w:t xml:space="preserve">. Informações: </w:t>
      </w:r>
      <w:r w:rsidR="00167DB4" w:rsidRPr="00F10902">
        <w:rPr>
          <w:rFonts w:asciiTheme="majorHAnsi" w:hAnsiTheme="majorHAnsi" w:cstheme="majorHAnsi"/>
        </w:rPr>
        <w:t>Tel.</w:t>
      </w:r>
      <w:r w:rsidR="00F34C73" w:rsidRPr="00F10902">
        <w:rPr>
          <w:rFonts w:asciiTheme="majorHAnsi" w:hAnsiTheme="majorHAnsi" w:cstheme="majorHAnsi"/>
        </w:rPr>
        <w:t>: (33) 3293-1133</w:t>
      </w:r>
      <w:r w:rsidRPr="00F10902">
        <w:rPr>
          <w:rFonts w:asciiTheme="majorHAnsi" w:hAnsiTheme="majorHAnsi" w:cstheme="majorHAnsi"/>
        </w:rPr>
        <w:t>.</w:t>
      </w:r>
    </w:p>
    <w:p w14:paraId="6A531358" w14:textId="77777777" w:rsidR="00AD425E" w:rsidRPr="00703F0A" w:rsidRDefault="00AD425E" w:rsidP="00BF65E0">
      <w:pPr>
        <w:autoSpaceDE w:val="0"/>
        <w:autoSpaceDN w:val="0"/>
        <w:adjustRightInd w:val="0"/>
        <w:ind w:left="142"/>
        <w:jc w:val="both"/>
        <w:rPr>
          <w:rFonts w:asciiTheme="minorHAnsi" w:hAnsiTheme="minorHAnsi" w:cstheme="minorHAnsi"/>
          <w:b/>
        </w:rPr>
      </w:pPr>
    </w:p>
    <w:p w14:paraId="52B760CD" w14:textId="77777777" w:rsidR="00812D99" w:rsidRDefault="00F34957" w:rsidP="00703F0A">
      <w:pPr>
        <w:autoSpaceDE w:val="0"/>
        <w:autoSpaceDN w:val="0"/>
        <w:adjustRightInd w:val="0"/>
        <w:ind w:left="142"/>
        <w:jc w:val="both"/>
      </w:pPr>
      <w:r w:rsidRPr="00703F0A">
        <w:rPr>
          <w:rFonts w:asciiTheme="minorHAnsi" w:hAnsiTheme="minorHAnsi" w:cstheme="minorHAnsi"/>
          <w:b/>
        </w:rPr>
        <w:t xml:space="preserve">PREFEITURA MUNICIPAL DE </w:t>
      </w:r>
      <w:r w:rsidR="008C63B4">
        <w:rPr>
          <w:rFonts w:asciiTheme="minorHAnsi" w:hAnsiTheme="minorHAnsi" w:cstheme="minorHAnsi"/>
          <w:b/>
        </w:rPr>
        <w:t xml:space="preserve">SENADOR CORTES - </w:t>
      </w:r>
      <w:r w:rsidR="00812D99" w:rsidRPr="00812D99">
        <w:rPr>
          <w:rFonts w:asciiTheme="minorHAnsi" w:hAnsiTheme="minorHAnsi" w:cstheme="minorHAnsi"/>
          <w:b/>
        </w:rPr>
        <w:t>CONCORRÊNCIA PRESENCIAL Nº 002/2025</w:t>
      </w:r>
    </w:p>
    <w:p w14:paraId="4165E685" w14:textId="37BBB008" w:rsidR="00F34957" w:rsidRPr="00FE3082" w:rsidRDefault="00812D99" w:rsidP="00FE3082">
      <w:pPr>
        <w:autoSpaceDE w:val="0"/>
        <w:autoSpaceDN w:val="0"/>
        <w:adjustRightInd w:val="0"/>
        <w:ind w:left="142"/>
        <w:jc w:val="both"/>
        <w:rPr>
          <w:rFonts w:asciiTheme="majorHAnsi" w:hAnsiTheme="majorHAnsi" w:cstheme="majorHAnsi"/>
        </w:rPr>
      </w:pPr>
      <w:r w:rsidRPr="00812D99">
        <w:rPr>
          <w:rFonts w:asciiTheme="majorHAnsi" w:hAnsiTheme="majorHAnsi" w:cstheme="majorHAnsi"/>
        </w:rPr>
        <w:t xml:space="preserve">Objeto: Contratação de empresa para prestação de serviços de pavimentação asfáltica em CBUQ, na Rua Projetada, Bairro Boa Sorte – Senador Cortes – MG. Abertura dia 10/06/2025, às 09:00hs. A íntegra do instrumento convocatório poderá ser obtida, nos dias úteis, no horário das 9h00min às 16h00min horas, na Avenida Antônio de Souza Rabelo, nº 179, Centro, Senador Cortes, ou pelo site da prefeitura: </w:t>
      </w:r>
      <w:hyperlink r:id="rId61" w:history="1">
        <w:r w:rsidR="003B1153" w:rsidRPr="00684D2E">
          <w:rPr>
            <w:rStyle w:val="Hyperlink"/>
            <w:rFonts w:asciiTheme="majorHAnsi" w:hAnsiTheme="majorHAnsi" w:cstheme="majorHAnsi"/>
          </w:rPr>
          <w:t>www.senadorcortes.mg.gov.br</w:t>
        </w:r>
      </w:hyperlink>
      <w:r w:rsidRPr="00812D99">
        <w:rPr>
          <w:rFonts w:asciiTheme="majorHAnsi" w:hAnsiTheme="majorHAnsi" w:cstheme="majorHAnsi"/>
        </w:rPr>
        <w:t xml:space="preserve">, ou pelo e-mail: </w:t>
      </w:r>
      <w:hyperlink r:id="rId62" w:history="1">
        <w:r w:rsidR="003B1153" w:rsidRPr="00684D2E">
          <w:rPr>
            <w:rStyle w:val="Hyperlink"/>
            <w:rFonts w:asciiTheme="majorHAnsi" w:hAnsiTheme="majorHAnsi" w:cstheme="majorHAnsi"/>
          </w:rPr>
          <w:t>licitacao@senadorcortes.mg.gov.br</w:t>
        </w:r>
      </w:hyperlink>
      <w:r w:rsidRPr="00812D99">
        <w:rPr>
          <w:rFonts w:asciiTheme="majorHAnsi" w:hAnsiTheme="majorHAnsi" w:cstheme="majorHAnsi"/>
        </w:rPr>
        <w:t xml:space="preserve">. Informações pelo tel. (32) 3287- 1153. </w:t>
      </w:r>
    </w:p>
    <w:p w14:paraId="2018CE77" w14:textId="77777777" w:rsidR="00812D99" w:rsidRPr="00703F0A" w:rsidRDefault="00812D99" w:rsidP="00BF65E0">
      <w:pPr>
        <w:autoSpaceDE w:val="0"/>
        <w:autoSpaceDN w:val="0"/>
        <w:adjustRightInd w:val="0"/>
        <w:ind w:left="142"/>
        <w:jc w:val="both"/>
        <w:rPr>
          <w:rFonts w:asciiTheme="minorHAnsi" w:hAnsiTheme="minorHAnsi" w:cstheme="minorHAnsi"/>
          <w:b/>
        </w:rPr>
      </w:pPr>
    </w:p>
    <w:p w14:paraId="5F6E08DD" w14:textId="77777777" w:rsidR="00812D99" w:rsidRDefault="00F34957" w:rsidP="00703F0A">
      <w:pPr>
        <w:autoSpaceDE w:val="0"/>
        <w:autoSpaceDN w:val="0"/>
        <w:adjustRightInd w:val="0"/>
        <w:ind w:left="142"/>
        <w:jc w:val="both"/>
      </w:pPr>
      <w:r w:rsidRPr="00703F0A">
        <w:rPr>
          <w:rFonts w:asciiTheme="minorHAnsi" w:hAnsiTheme="minorHAnsi" w:cstheme="minorHAnsi"/>
          <w:b/>
        </w:rPr>
        <w:t xml:space="preserve">PREFEITURA MUNICIPAL DE </w:t>
      </w:r>
      <w:r w:rsidR="00812D99">
        <w:rPr>
          <w:rFonts w:asciiTheme="minorHAnsi" w:hAnsiTheme="minorHAnsi" w:cstheme="minorHAnsi"/>
          <w:b/>
        </w:rPr>
        <w:t xml:space="preserve">SERRO - </w:t>
      </w:r>
      <w:r w:rsidR="00812D99" w:rsidRPr="00812D99">
        <w:rPr>
          <w:rFonts w:asciiTheme="minorHAnsi" w:hAnsiTheme="minorHAnsi" w:cstheme="minorHAnsi"/>
          <w:b/>
        </w:rPr>
        <w:t>CONCORRÊNCIA PÚBLICA ELETRÔNICA 003/2025</w:t>
      </w:r>
      <w:r w:rsidR="00812D99">
        <w:t xml:space="preserve"> </w:t>
      </w:r>
    </w:p>
    <w:p w14:paraId="5504BBBD" w14:textId="6BAE10CA" w:rsidR="00AD425E" w:rsidRPr="00FE3082" w:rsidRDefault="00812D99" w:rsidP="00FE3082">
      <w:pPr>
        <w:autoSpaceDE w:val="0"/>
        <w:autoSpaceDN w:val="0"/>
        <w:adjustRightInd w:val="0"/>
        <w:ind w:left="142"/>
        <w:jc w:val="both"/>
        <w:rPr>
          <w:rFonts w:asciiTheme="majorHAnsi" w:hAnsiTheme="majorHAnsi" w:cstheme="majorHAnsi"/>
        </w:rPr>
      </w:pPr>
      <w:r w:rsidRPr="00812D99">
        <w:rPr>
          <w:rFonts w:asciiTheme="majorHAnsi" w:hAnsiTheme="majorHAnsi" w:cstheme="majorHAnsi"/>
        </w:rPr>
        <w:t xml:space="preserve">Objeto: Contratação de empresa especializada para executar Obras de Engenharia para implantação dos </w:t>
      </w:r>
      <w:r w:rsidR="00FE3082" w:rsidRPr="00812D99">
        <w:rPr>
          <w:rFonts w:asciiTheme="majorHAnsi" w:hAnsiTheme="majorHAnsi" w:cstheme="majorHAnsi"/>
        </w:rPr>
        <w:t>Porta</w:t>
      </w:r>
      <w:r w:rsidRPr="00812D99">
        <w:rPr>
          <w:rFonts w:asciiTheme="majorHAnsi" w:hAnsiTheme="majorHAnsi" w:cstheme="majorHAnsi"/>
        </w:rPr>
        <w:t xml:space="preserve">is e sinalização turística no </w:t>
      </w:r>
      <w:r w:rsidR="00FE3082" w:rsidRPr="00812D99">
        <w:rPr>
          <w:rFonts w:asciiTheme="majorHAnsi" w:hAnsiTheme="majorHAnsi" w:cstheme="majorHAnsi"/>
        </w:rPr>
        <w:t>Municípi</w:t>
      </w:r>
      <w:r w:rsidRPr="00812D99">
        <w:rPr>
          <w:rFonts w:asciiTheme="majorHAnsi" w:hAnsiTheme="majorHAnsi" w:cstheme="majorHAnsi"/>
        </w:rPr>
        <w:t>o de Serro/MG. Início do cadastro das propostas: 30/05/2025 às 08:00h. Término Cadastro das Propostas: 12/06/2025 às 08:00h. Data da sessão: 12/06/2025</w:t>
      </w:r>
      <w:r w:rsidR="00FE3082">
        <w:rPr>
          <w:rFonts w:asciiTheme="majorHAnsi" w:hAnsiTheme="majorHAnsi" w:cstheme="majorHAnsi"/>
        </w:rPr>
        <w:t>.</w:t>
      </w:r>
      <w:r w:rsidRPr="00812D99">
        <w:rPr>
          <w:rFonts w:asciiTheme="majorHAnsi" w:hAnsiTheme="majorHAnsi" w:cstheme="majorHAnsi"/>
        </w:rPr>
        <w:t xml:space="preserve"> Às 08:15h.</w:t>
      </w:r>
      <w:r w:rsidR="00FE3082">
        <w:rPr>
          <w:rFonts w:asciiTheme="majorHAnsi" w:hAnsiTheme="majorHAnsi" w:cstheme="majorHAnsi"/>
        </w:rPr>
        <w:t xml:space="preserve"> </w:t>
      </w:r>
      <w:r w:rsidRPr="00812D99">
        <w:rPr>
          <w:rFonts w:asciiTheme="majorHAnsi" w:hAnsiTheme="majorHAnsi" w:cstheme="majorHAnsi"/>
        </w:rPr>
        <w:t xml:space="preserve">Informações:(38) 3541-1369 - ramal 228, e-mail: </w:t>
      </w:r>
      <w:hyperlink r:id="rId63" w:history="1">
        <w:r w:rsidR="00FE3082" w:rsidRPr="00684D2E">
          <w:rPr>
            <w:rStyle w:val="Hyperlink"/>
            <w:rFonts w:asciiTheme="majorHAnsi" w:hAnsiTheme="majorHAnsi" w:cstheme="majorHAnsi"/>
          </w:rPr>
          <w:t>licitacaoeditais@serro.mg.gov.br</w:t>
        </w:r>
      </w:hyperlink>
      <w:r w:rsidRPr="00812D99">
        <w:rPr>
          <w:rFonts w:asciiTheme="majorHAnsi" w:hAnsiTheme="majorHAnsi" w:cstheme="majorHAnsi"/>
        </w:rPr>
        <w:t>.</w:t>
      </w:r>
    </w:p>
    <w:p w14:paraId="72697BF1" w14:textId="77777777" w:rsidR="00703F0A" w:rsidRDefault="00703F0A" w:rsidP="00703F0A">
      <w:pPr>
        <w:autoSpaceDE w:val="0"/>
        <w:autoSpaceDN w:val="0"/>
        <w:adjustRightInd w:val="0"/>
        <w:ind w:left="142"/>
        <w:jc w:val="both"/>
        <w:rPr>
          <w:rFonts w:asciiTheme="minorHAnsi" w:hAnsiTheme="minorHAnsi" w:cstheme="minorHAnsi"/>
          <w:b/>
        </w:rPr>
      </w:pPr>
    </w:p>
    <w:p w14:paraId="6102333B" w14:textId="77777777" w:rsidR="00FE3082" w:rsidRDefault="00FE3082" w:rsidP="00703F0A">
      <w:pPr>
        <w:autoSpaceDE w:val="0"/>
        <w:autoSpaceDN w:val="0"/>
        <w:adjustRightInd w:val="0"/>
        <w:ind w:left="142"/>
        <w:jc w:val="both"/>
        <w:rPr>
          <w:rFonts w:asciiTheme="minorHAnsi" w:hAnsiTheme="minorHAnsi" w:cstheme="minorHAnsi"/>
          <w:b/>
        </w:rPr>
      </w:pPr>
    </w:p>
    <w:p w14:paraId="2C744DDA" w14:textId="77777777" w:rsidR="00FE3082" w:rsidRPr="00703F0A" w:rsidRDefault="00FE3082" w:rsidP="00703F0A">
      <w:pPr>
        <w:autoSpaceDE w:val="0"/>
        <w:autoSpaceDN w:val="0"/>
        <w:adjustRightInd w:val="0"/>
        <w:ind w:left="142"/>
        <w:jc w:val="both"/>
        <w:rPr>
          <w:rFonts w:asciiTheme="minorHAnsi" w:hAnsiTheme="minorHAnsi" w:cstheme="minorHAnsi"/>
          <w:b/>
        </w:rPr>
      </w:pPr>
    </w:p>
    <w:p w14:paraId="78D4E96A" w14:textId="230CB105" w:rsidR="00B4769C"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 xml:space="preserve">PREFEITURA MUNICIPAL DE </w:t>
      </w:r>
      <w:r w:rsidR="00D96012">
        <w:rPr>
          <w:rFonts w:asciiTheme="minorHAnsi" w:hAnsiTheme="minorHAnsi" w:cstheme="minorHAnsi"/>
          <w:b/>
        </w:rPr>
        <w:t>SIMONÉ</w:t>
      </w:r>
      <w:r w:rsidR="00D96012" w:rsidRPr="00D96012">
        <w:rPr>
          <w:rFonts w:asciiTheme="minorHAnsi" w:hAnsiTheme="minorHAnsi" w:cstheme="minorHAnsi"/>
          <w:b/>
        </w:rPr>
        <w:t>SIA</w:t>
      </w:r>
      <w:r w:rsidR="00D96012">
        <w:rPr>
          <w:rFonts w:asciiTheme="minorHAnsi" w:hAnsiTheme="minorHAnsi" w:cstheme="minorHAnsi"/>
          <w:b/>
        </w:rPr>
        <w:t xml:space="preserve"> - </w:t>
      </w:r>
      <w:r w:rsidR="00167DB4" w:rsidRPr="00D96012">
        <w:rPr>
          <w:rFonts w:asciiTheme="minorHAnsi" w:hAnsiTheme="minorHAnsi" w:cstheme="minorHAnsi"/>
          <w:b/>
        </w:rPr>
        <w:t>CONCORRÊNCIA ELETRÔNICA</w:t>
      </w:r>
      <w:r w:rsidR="00D96012">
        <w:rPr>
          <w:rFonts w:asciiTheme="minorHAnsi" w:hAnsiTheme="minorHAnsi" w:cstheme="minorHAnsi"/>
          <w:b/>
        </w:rPr>
        <w:t xml:space="preserve"> Nº 001/2025</w:t>
      </w:r>
    </w:p>
    <w:p w14:paraId="118E5661" w14:textId="3210EE7E" w:rsidR="00D96012" w:rsidRPr="00D96012" w:rsidRDefault="00D96012" w:rsidP="00703F0A">
      <w:pPr>
        <w:autoSpaceDE w:val="0"/>
        <w:autoSpaceDN w:val="0"/>
        <w:adjustRightInd w:val="0"/>
        <w:ind w:left="142"/>
        <w:jc w:val="both"/>
        <w:rPr>
          <w:rFonts w:asciiTheme="majorHAnsi" w:hAnsiTheme="majorHAnsi" w:cstheme="majorHAnsi"/>
        </w:rPr>
      </w:pPr>
      <w:r w:rsidRPr="00D96012">
        <w:rPr>
          <w:rFonts w:asciiTheme="majorHAnsi" w:hAnsiTheme="majorHAnsi" w:cstheme="majorHAnsi"/>
        </w:rPr>
        <w:t>Objeto: Contratação de empresa especializada em serviços de engenharia para execução de pavimentação em blocos sextavados e drenagem superficial na extensão da Av. Nossa Senhora Aparecida, no Bairro São Geraldo, Zona Urbana do Município</w:t>
      </w:r>
      <w:r>
        <w:rPr>
          <w:rFonts w:asciiTheme="majorHAnsi" w:hAnsiTheme="majorHAnsi" w:cstheme="majorHAnsi"/>
        </w:rPr>
        <w:t xml:space="preserve">. Valor estimado é de </w:t>
      </w:r>
      <w:r w:rsidRPr="00D96012">
        <w:rPr>
          <w:rFonts w:asciiTheme="minorHAnsi" w:hAnsiTheme="minorHAnsi" w:cstheme="minorHAnsi"/>
          <w:b/>
        </w:rPr>
        <w:t>R$ 268.060,56</w:t>
      </w:r>
      <w:r>
        <w:rPr>
          <w:rFonts w:asciiTheme="minorHAnsi" w:hAnsiTheme="minorHAnsi" w:cstheme="minorHAnsi"/>
          <w:b/>
        </w:rPr>
        <w:t xml:space="preserve">. </w:t>
      </w:r>
      <w:r w:rsidRPr="00D96012">
        <w:rPr>
          <w:rFonts w:asciiTheme="majorHAnsi" w:hAnsiTheme="majorHAnsi" w:cstheme="majorHAnsi"/>
        </w:rPr>
        <w:t>Data da sessão pública eletrônica: 11/06/2025</w:t>
      </w:r>
      <w:r>
        <w:rPr>
          <w:rFonts w:asciiTheme="majorHAnsi" w:hAnsiTheme="majorHAnsi" w:cstheme="majorHAnsi"/>
        </w:rPr>
        <w:t xml:space="preserve"> as 09:30hs.</w:t>
      </w:r>
      <w:r w:rsidRPr="00D96012">
        <w:t xml:space="preserve"> </w:t>
      </w:r>
      <w:r w:rsidRPr="00D96012">
        <w:rPr>
          <w:rFonts w:asciiTheme="majorHAnsi" w:hAnsiTheme="majorHAnsi" w:cstheme="majorHAnsi"/>
        </w:rPr>
        <w:t xml:space="preserve">Local da sessão pública eletrônica: </w:t>
      </w:r>
      <w:hyperlink r:id="rId64" w:history="1">
        <w:r w:rsidRPr="00684D2E">
          <w:rPr>
            <w:rStyle w:val="Hyperlink"/>
            <w:rFonts w:asciiTheme="majorHAnsi" w:hAnsiTheme="majorHAnsi" w:cstheme="majorHAnsi"/>
          </w:rPr>
          <w:t>www.licitardigital.com.br</w:t>
        </w:r>
      </w:hyperlink>
      <w:r>
        <w:rPr>
          <w:rFonts w:asciiTheme="majorHAnsi" w:hAnsiTheme="majorHAnsi" w:cstheme="majorHAnsi"/>
        </w:rPr>
        <w:t>.</w:t>
      </w:r>
    </w:p>
    <w:p w14:paraId="06BC4E23" w14:textId="77777777" w:rsidR="00FE3082" w:rsidRPr="00D96012" w:rsidRDefault="00FE3082" w:rsidP="00BF65E0">
      <w:pPr>
        <w:autoSpaceDE w:val="0"/>
        <w:autoSpaceDN w:val="0"/>
        <w:adjustRightInd w:val="0"/>
        <w:ind w:left="142"/>
        <w:jc w:val="both"/>
        <w:rPr>
          <w:rFonts w:asciiTheme="majorHAnsi" w:hAnsiTheme="majorHAnsi" w:cstheme="majorHAnsi"/>
        </w:rPr>
      </w:pPr>
    </w:p>
    <w:p w14:paraId="0E1CC3E2" w14:textId="257CF47D" w:rsidR="007F2A9A" w:rsidRDefault="00F34957" w:rsidP="007F2A9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7F2A9A">
        <w:rPr>
          <w:rFonts w:asciiTheme="minorHAnsi" w:hAnsiTheme="minorHAnsi" w:cstheme="minorHAnsi"/>
          <w:b/>
        </w:rPr>
        <w:t xml:space="preserve">VIRGOLÂNDIA – RETIFICAÇÃO - </w:t>
      </w:r>
      <w:r w:rsidR="00167DB4" w:rsidRPr="007F2A9A">
        <w:rPr>
          <w:rFonts w:asciiTheme="minorHAnsi" w:hAnsiTheme="minorHAnsi" w:cstheme="minorHAnsi"/>
          <w:b/>
        </w:rPr>
        <w:t>CONCORRÊNCIA ELETRÔNICA</w:t>
      </w:r>
      <w:r w:rsidR="007F2A9A">
        <w:rPr>
          <w:rFonts w:asciiTheme="minorHAnsi" w:hAnsiTheme="minorHAnsi" w:cstheme="minorHAnsi"/>
          <w:b/>
        </w:rPr>
        <w:t xml:space="preserve"> Nº </w:t>
      </w:r>
      <w:r w:rsidR="00167DB4">
        <w:rPr>
          <w:rFonts w:asciiTheme="minorHAnsi" w:hAnsiTheme="minorHAnsi" w:cstheme="minorHAnsi"/>
          <w:b/>
        </w:rPr>
        <w:t>001/2025</w:t>
      </w:r>
      <w:bookmarkStart w:id="0" w:name="_GoBack"/>
      <w:bookmarkEnd w:id="0"/>
    </w:p>
    <w:p w14:paraId="01455E2B" w14:textId="4F7352BF" w:rsidR="007F2A9A" w:rsidRDefault="007F2A9A" w:rsidP="000A47C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F2A9A">
        <w:rPr>
          <w:rFonts w:asciiTheme="majorHAnsi" w:hAnsiTheme="majorHAnsi" w:cstheme="majorHAnsi"/>
        </w:rPr>
        <w:t>Contratação de empresa especializada em enge</w:t>
      </w:r>
      <w:r>
        <w:rPr>
          <w:rFonts w:asciiTheme="majorHAnsi" w:hAnsiTheme="majorHAnsi" w:cstheme="majorHAnsi"/>
        </w:rPr>
        <w:t xml:space="preserve">nharia para execução da obra de </w:t>
      </w:r>
      <w:r w:rsidRPr="007F2A9A">
        <w:rPr>
          <w:rFonts w:asciiTheme="majorHAnsi" w:hAnsiTheme="majorHAnsi" w:cstheme="majorHAnsi"/>
        </w:rPr>
        <w:t>construção de Ponte em estrutura mista na Rua Iolanda Mayer, na Sede do Município de Virgolândia</w:t>
      </w:r>
      <w:r>
        <w:rPr>
          <w:rFonts w:asciiTheme="majorHAnsi" w:hAnsiTheme="majorHAnsi" w:cstheme="majorHAnsi"/>
        </w:rPr>
        <w:t xml:space="preserve">. </w:t>
      </w:r>
      <w:r w:rsidRPr="007F2A9A">
        <w:rPr>
          <w:rFonts w:asciiTheme="majorHAnsi" w:hAnsiTheme="majorHAnsi" w:cstheme="majorHAnsi"/>
        </w:rPr>
        <w:t>Data fim de recebimento de propostas: 27/05/2025 09:30</w:t>
      </w:r>
      <w:r>
        <w:rPr>
          <w:rFonts w:asciiTheme="majorHAnsi" w:hAnsiTheme="majorHAnsi" w:cstheme="majorHAnsi"/>
        </w:rPr>
        <w:t xml:space="preserve">hs. Valor estimado é de </w:t>
      </w:r>
      <w:r w:rsidRPr="007F2A9A">
        <w:rPr>
          <w:rFonts w:asciiTheme="minorHAnsi" w:hAnsiTheme="minorHAnsi" w:cstheme="minorHAnsi"/>
          <w:b/>
        </w:rPr>
        <w:t>R$ 336.196,47</w:t>
      </w:r>
      <w:r w:rsidRPr="000A47C2">
        <w:rPr>
          <w:rFonts w:asciiTheme="majorHAnsi" w:hAnsiTheme="majorHAnsi" w:cstheme="majorHAnsi"/>
        </w:rPr>
        <w:t xml:space="preserve">. </w:t>
      </w:r>
      <w:r w:rsidR="000A47C2" w:rsidRPr="000A47C2">
        <w:rPr>
          <w:rFonts w:asciiTheme="majorHAnsi" w:hAnsiTheme="majorHAnsi" w:cstheme="majorHAnsi"/>
        </w:rPr>
        <w:t>Platafo</w:t>
      </w:r>
      <w:r w:rsidR="000A47C2">
        <w:rPr>
          <w:rFonts w:asciiTheme="majorHAnsi" w:hAnsiTheme="majorHAnsi" w:cstheme="majorHAnsi"/>
        </w:rPr>
        <w:t xml:space="preserve">rma de licitações: </w:t>
      </w:r>
      <w:hyperlink r:id="rId65" w:history="1">
        <w:r w:rsidR="000A47C2" w:rsidRPr="00684D2E">
          <w:rPr>
            <w:rStyle w:val="Hyperlink"/>
            <w:rFonts w:asciiTheme="majorHAnsi" w:hAnsiTheme="majorHAnsi" w:cstheme="majorHAnsi"/>
          </w:rPr>
          <w:t>www.licitardigital.com.br</w:t>
        </w:r>
      </w:hyperlink>
      <w:r w:rsidR="000A47C2">
        <w:rPr>
          <w:rFonts w:asciiTheme="majorHAnsi" w:hAnsiTheme="majorHAnsi" w:cstheme="majorHAnsi"/>
        </w:rPr>
        <w:t xml:space="preserve">. </w:t>
      </w:r>
    </w:p>
    <w:p w14:paraId="2A78AF28" w14:textId="77777777" w:rsidR="00616D4E" w:rsidRDefault="00616D4E" w:rsidP="000A47C2">
      <w:pPr>
        <w:autoSpaceDE w:val="0"/>
        <w:autoSpaceDN w:val="0"/>
        <w:adjustRightInd w:val="0"/>
        <w:ind w:left="142"/>
        <w:jc w:val="both"/>
        <w:rPr>
          <w:rFonts w:asciiTheme="majorHAnsi" w:hAnsiTheme="majorHAnsi" w:cstheme="majorHAnsi"/>
        </w:rPr>
      </w:pPr>
    </w:p>
    <w:p w14:paraId="026165E7" w14:textId="28AE2400" w:rsidR="007A29DC" w:rsidRDefault="007A29DC" w:rsidP="000A47C2">
      <w:pPr>
        <w:autoSpaceDE w:val="0"/>
        <w:autoSpaceDN w:val="0"/>
        <w:adjustRightInd w:val="0"/>
        <w:ind w:left="142"/>
        <w:jc w:val="both"/>
      </w:pPr>
      <w:r w:rsidRPr="007A29DC">
        <w:rPr>
          <w:rFonts w:asciiTheme="minorHAnsi" w:hAnsiTheme="minorHAnsi" w:cstheme="minorHAnsi"/>
          <w:b/>
        </w:rPr>
        <w:t>PMMG - CONCORRÊNCIA ELETRÔNICA - PROCESSO DE COMPRA 1261556 0002/2025</w:t>
      </w:r>
      <w:r>
        <w:t xml:space="preserve"> </w:t>
      </w:r>
    </w:p>
    <w:p w14:paraId="099D3132" w14:textId="0DDEE317" w:rsidR="007A29DC" w:rsidRPr="007A29DC" w:rsidRDefault="007A29DC" w:rsidP="000A47C2">
      <w:pPr>
        <w:autoSpaceDE w:val="0"/>
        <w:autoSpaceDN w:val="0"/>
        <w:adjustRightInd w:val="0"/>
        <w:ind w:left="142"/>
        <w:jc w:val="both"/>
        <w:rPr>
          <w:rFonts w:asciiTheme="majorHAnsi" w:hAnsiTheme="majorHAnsi" w:cstheme="majorHAnsi"/>
        </w:rPr>
      </w:pPr>
      <w:r w:rsidRPr="007A29DC">
        <w:rPr>
          <w:rFonts w:asciiTheme="majorHAnsi" w:hAnsiTheme="majorHAnsi" w:cstheme="majorHAnsi"/>
        </w:rPr>
        <w:t xml:space="preserve">Objeto: Contratação de empresa para execução da obra de reforma do </w:t>
      </w:r>
      <w:r w:rsidR="00167DB4" w:rsidRPr="007A29DC">
        <w:rPr>
          <w:rFonts w:asciiTheme="majorHAnsi" w:hAnsiTheme="majorHAnsi" w:cstheme="majorHAnsi"/>
        </w:rPr>
        <w:t>Colégio Tiradentes</w:t>
      </w:r>
      <w:r w:rsidRPr="007A29DC">
        <w:rPr>
          <w:rFonts w:asciiTheme="majorHAnsi" w:hAnsiTheme="majorHAnsi" w:cstheme="majorHAnsi"/>
        </w:rPr>
        <w:t xml:space="preserve"> da Polícia Militar de Minas Gera</w:t>
      </w:r>
      <w:r w:rsidR="00FE3082">
        <w:rPr>
          <w:rFonts w:asciiTheme="majorHAnsi" w:hAnsiTheme="majorHAnsi" w:cstheme="majorHAnsi"/>
        </w:rPr>
        <w:t xml:space="preserve">is - Unidade Patos de Minas/MG. </w:t>
      </w:r>
      <w:r w:rsidR="00FE3082" w:rsidRPr="007A29DC">
        <w:rPr>
          <w:rFonts w:asciiTheme="majorHAnsi" w:hAnsiTheme="majorHAnsi" w:cstheme="majorHAnsi"/>
        </w:rPr>
        <w:t>Envi</w:t>
      </w:r>
      <w:r w:rsidRPr="007A29DC">
        <w:rPr>
          <w:rFonts w:asciiTheme="majorHAnsi" w:hAnsiTheme="majorHAnsi" w:cstheme="majorHAnsi"/>
        </w:rPr>
        <w:t xml:space="preserve">o </w:t>
      </w:r>
      <w:r w:rsidR="00FE3082" w:rsidRPr="007A29DC">
        <w:rPr>
          <w:rFonts w:asciiTheme="majorHAnsi" w:hAnsiTheme="majorHAnsi" w:cstheme="majorHAnsi"/>
        </w:rPr>
        <w:t xml:space="preserve">no portal compras </w:t>
      </w:r>
      <w:r w:rsidRPr="007A29DC">
        <w:rPr>
          <w:rFonts w:asciiTheme="majorHAnsi" w:hAnsiTheme="majorHAnsi" w:cstheme="majorHAnsi"/>
        </w:rPr>
        <w:t>até às 08h59min do dia 03/07/2025. Sessão: a partir de 09h00min do dia 03/07/2025. Ed</w:t>
      </w:r>
      <w:r>
        <w:rPr>
          <w:rFonts w:asciiTheme="majorHAnsi" w:hAnsiTheme="majorHAnsi" w:cstheme="majorHAnsi"/>
        </w:rPr>
        <w:t xml:space="preserve">ital disponível em </w:t>
      </w:r>
      <w:hyperlink r:id="rId66" w:history="1">
        <w:r w:rsidR="00FE3082" w:rsidRPr="00684D2E">
          <w:rPr>
            <w:rStyle w:val="Hyperlink"/>
            <w:rFonts w:asciiTheme="majorHAnsi" w:hAnsiTheme="majorHAnsi" w:cstheme="majorHAnsi"/>
          </w:rPr>
          <w:t>www.compras.mg.gov.br</w:t>
        </w:r>
      </w:hyperlink>
      <w:r w:rsidR="00FE3082">
        <w:rPr>
          <w:rFonts w:asciiTheme="majorHAnsi" w:hAnsiTheme="majorHAnsi" w:cstheme="majorHAnsi"/>
        </w:rPr>
        <w:t xml:space="preserve">. </w:t>
      </w:r>
    </w:p>
    <w:p w14:paraId="6E750FB9" w14:textId="77777777" w:rsidR="007A29DC" w:rsidRDefault="007A29DC" w:rsidP="000A47C2">
      <w:pPr>
        <w:autoSpaceDE w:val="0"/>
        <w:autoSpaceDN w:val="0"/>
        <w:adjustRightInd w:val="0"/>
        <w:ind w:left="142"/>
        <w:jc w:val="both"/>
        <w:rPr>
          <w:rFonts w:asciiTheme="majorHAnsi" w:hAnsiTheme="majorHAnsi" w:cstheme="majorHAnsi"/>
        </w:rPr>
      </w:pPr>
    </w:p>
    <w:p w14:paraId="72E4533E" w14:textId="1A766890" w:rsidR="00616D4E" w:rsidRDefault="00616D4E" w:rsidP="000A47C2">
      <w:pPr>
        <w:autoSpaceDE w:val="0"/>
        <w:autoSpaceDN w:val="0"/>
        <w:adjustRightInd w:val="0"/>
        <w:ind w:left="142"/>
        <w:jc w:val="both"/>
        <w:rPr>
          <w:rFonts w:asciiTheme="minorHAnsi" w:hAnsiTheme="minorHAnsi" w:cstheme="minorHAnsi"/>
          <w:b/>
        </w:rPr>
      </w:pPr>
      <w:r w:rsidRPr="00616D4E">
        <w:rPr>
          <w:rFonts w:asciiTheme="minorHAnsi" w:hAnsiTheme="minorHAnsi" w:cstheme="minorHAnsi"/>
          <w:b/>
        </w:rPr>
        <w:t>SAAE – SACRAMENTO - PREGÃO ELETRÔNICO Nº 003/2025</w:t>
      </w:r>
    </w:p>
    <w:p w14:paraId="7022D7F8" w14:textId="13AE5A0C" w:rsidR="00703F0A" w:rsidRDefault="00616D4E" w:rsidP="00FE3082">
      <w:pPr>
        <w:autoSpaceDE w:val="0"/>
        <w:autoSpaceDN w:val="0"/>
        <w:adjustRightInd w:val="0"/>
        <w:ind w:left="142"/>
        <w:jc w:val="both"/>
        <w:rPr>
          <w:rFonts w:asciiTheme="majorHAnsi" w:hAnsiTheme="majorHAnsi" w:cstheme="majorHAnsi"/>
        </w:rPr>
      </w:pPr>
      <w:r w:rsidRPr="00616D4E">
        <w:rPr>
          <w:rFonts w:asciiTheme="majorHAnsi" w:hAnsiTheme="majorHAnsi" w:cstheme="majorHAnsi"/>
        </w:rPr>
        <w:t xml:space="preserve">Objeto: </w:t>
      </w:r>
      <w:r w:rsidR="006B0EAE" w:rsidRPr="006B0EAE">
        <w:rPr>
          <w:rFonts w:asciiTheme="majorHAnsi" w:hAnsiTheme="majorHAnsi" w:cstheme="majorHAnsi"/>
        </w:rPr>
        <w:t>Contratação de empresa especializada na construção de alambrados em diversos locais dentro e fora do perímetro urbano da cidade de Sacramento, nos quais o Serviço Autônomo de Água e Esgoto possui instalações de captação e distribuição de água, e também construção de alambrados e demais acessórios na ETE (Estação de Tratamento de Esgoto</w:t>
      </w:r>
      <w:r w:rsidR="006B0EAE">
        <w:rPr>
          <w:rFonts w:asciiTheme="majorHAnsi" w:hAnsiTheme="majorHAnsi" w:cstheme="majorHAnsi"/>
        </w:rPr>
        <w:t xml:space="preserve">. </w:t>
      </w:r>
      <w:r w:rsidR="006B0EAE" w:rsidRPr="006B0EAE">
        <w:rPr>
          <w:rFonts w:asciiTheme="majorHAnsi" w:hAnsiTheme="majorHAnsi" w:cstheme="majorHAnsi"/>
        </w:rPr>
        <w:t>Fim recebimento das propostas: às 08 horas do dia 10 de junho de 2025.</w:t>
      </w:r>
      <w:r w:rsidR="006B0EAE">
        <w:rPr>
          <w:rFonts w:asciiTheme="majorHAnsi" w:hAnsiTheme="majorHAnsi" w:cstheme="majorHAnsi"/>
        </w:rPr>
        <w:t xml:space="preserve"> </w:t>
      </w:r>
      <w:r w:rsidR="006B0EAE" w:rsidRPr="006B0EAE">
        <w:rPr>
          <w:rFonts w:asciiTheme="majorHAnsi" w:hAnsiTheme="majorHAnsi" w:cstheme="majorHAnsi"/>
        </w:rPr>
        <w:t>Início da sessão de disputa de preços (fase de lances): ÀS 09:00 horas do dia 10 de junho de 2025.</w:t>
      </w:r>
      <w:r w:rsidR="006B0EAE">
        <w:rPr>
          <w:rFonts w:asciiTheme="majorHAnsi" w:hAnsiTheme="majorHAnsi" w:cstheme="majorHAnsi"/>
        </w:rPr>
        <w:t xml:space="preserve"> Valor estimado é de </w:t>
      </w:r>
      <w:r w:rsidR="006B0EAE" w:rsidRPr="006B0EAE">
        <w:rPr>
          <w:rFonts w:asciiTheme="minorHAnsi" w:hAnsiTheme="minorHAnsi" w:cstheme="minorHAnsi"/>
          <w:b/>
        </w:rPr>
        <w:t>R$ 242.198,13</w:t>
      </w:r>
      <w:r w:rsidR="006B0EAE">
        <w:rPr>
          <w:rFonts w:asciiTheme="minorHAnsi" w:hAnsiTheme="minorHAnsi" w:cstheme="minorHAnsi"/>
          <w:b/>
        </w:rPr>
        <w:t>.</w:t>
      </w:r>
    </w:p>
    <w:p w14:paraId="22C13057" w14:textId="77777777" w:rsidR="00FE3082" w:rsidRPr="00FE3082" w:rsidRDefault="00FE3082" w:rsidP="00FE3082">
      <w:pPr>
        <w:autoSpaceDE w:val="0"/>
        <w:autoSpaceDN w:val="0"/>
        <w:adjustRightInd w:val="0"/>
        <w:ind w:left="142"/>
        <w:jc w:val="both"/>
        <w:rPr>
          <w:rFonts w:asciiTheme="majorHAnsi" w:hAnsiTheme="majorHAnsi" w:cstheme="majorHAnsi"/>
        </w:rPr>
      </w:pPr>
    </w:p>
    <w:p w14:paraId="1ADDDF3C" w14:textId="77B5F9F6" w:rsidR="005B634A" w:rsidRDefault="001C1F40"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5B6F285" w14:textId="77777777" w:rsidR="00703F0A" w:rsidRPr="00861DCA" w:rsidRDefault="00703F0A" w:rsidP="00181730">
      <w:pPr>
        <w:pBdr>
          <w:top w:val="single" w:sz="4" w:space="1" w:color="auto"/>
        </w:pBdr>
        <w:ind w:left="142"/>
        <w:jc w:val="both"/>
        <w:rPr>
          <w:rFonts w:asciiTheme="minorHAnsi" w:hAnsiTheme="minorHAnsi" w:cstheme="minorHAnsi"/>
          <w:b/>
          <w:color w:val="767171" w:themeColor="background2" w:themeShade="80"/>
        </w:rPr>
      </w:pPr>
    </w:p>
    <w:p w14:paraId="26828CD8" w14:textId="7C7F6C18" w:rsidR="00703F0A" w:rsidRDefault="001C1F40" w:rsidP="00181730">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CONDER - </w:t>
      </w:r>
      <w:r w:rsidRPr="001C1F40">
        <w:rPr>
          <w:rFonts w:asciiTheme="minorHAnsi" w:hAnsiTheme="minorHAnsi" w:cstheme="minorHAnsi"/>
          <w:b/>
        </w:rPr>
        <w:t>LICITAÇÃO PRESENCIAL Nº 032/25</w:t>
      </w:r>
    </w:p>
    <w:p w14:paraId="4D29DDCD" w14:textId="3089EC14" w:rsidR="001C1F40" w:rsidRDefault="001C1F40" w:rsidP="00FE3082">
      <w:pPr>
        <w:pBdr>
          <w:top w:val="single" w:sz="4" w:space="1" w:color="auto"/>
        </w:pBdr>
        <w:ind w:left="142"/>
        <w:jc w:val="both"/>
        <w:rPr>
          <w:rFonts w:asciiTheme="majorHAnsi" w:hAnsiTheme="majorHAnsi" w:cstheme="majorHAnsi"/>
        </w:rPr>
      </w:pPr>
      <w:r w:rsidRPr="001C1F40">
        <w:rPr>
          <w:rFonts w:asciiTheme="majorHAnsi" w:hAnsiTheme="majorHAnsi" w:cstheme="majorHAnsi"/>
        </w:rPr>
        <w:t xml:space="preserve">Objeto: Contratação integrada de empresa especializada para elaboração de projetos básicos e executivos e execução da obra de construção do </w:t>
      </w:r>
      <w:r>
        <w:rPr>
          <w:rFonts w:asciiTheme="majorHAnsi" w:hAnsiTheme="majorHAnsi" w:cstheme="majorHAnsi"/>
        </w:rPr>
        <w:t>Hospital Municipal d</w:t>
      </w:r>
      <w:r w:rsidRPr="001C1F40">
        <w:rPr>
          <w:rFonts w:asciiTheme="majorHAnsi" w:hAnsiTheme="majorHAnsi" w:cstheme="majorHAnsi"/>
        </w:rPr>
        <w:t xml:space="preserve">e Gandu, localizado no </w:t>
      </w:r>
      <w:r>
        <w:rPr>
          <w:rFonts w:asciiTheme="majorHAnsi" w:hAnsiTheme="majorHAnsi" w:cstheme="majorHAnsi"/>
        </w:rPr>
        <w:t>Município d</w:t>
      </w:r>
      <w:r w:rsidRPr="001C1F40">
        <w:rPr>
          <w:rFonts w:asciiTheme="majorHAnsi" w:hAnsiTheme="majorHAnsi" w:cstheme="majorHAnsi"/>
        </w:rPr>
        <w:t>e Gandu - Bahia. O Edital e seus anexos estarão à disposição dos interessados no site da CONDER (</w:t>
      </w:r>
      <w:hyperlink r:id="rId67" w:history="1">
        <w:r w:rsidR="00FE3082" w:rsidRPr="00684D2E">
          <w:rPr>
            <w:rStyle w:val="Hyperlink"/>
            <w:rFonts w:asciiTheme="majorHAnsi" w:hAnsiTheme="majorHAnsi" w:cstheme="majorHAnsi"/>
          </w:rPr>
          <w:t>http://www.conder.ba.gov.br</w:t>
        </w:r>
      </w:hyperlink>
      <w:r w:rsidRPr="001C1F40">
        <w:rPr>
          <w:rFonts w:asciiTheme="majorHAnsi" w:hAnsiTheme="majorHAnsi" w:cstheme="majorHAnsi"/>
        </w:rPr>
        <w:t xml:space="preserve">) no campo licitações, a partir do dia 28/05/2025. </w:t>
      </w:r>
    </w:p>
    <w:p w14:paraId="2AD3BC0E" w14:textId="77777777" w:rsidR="00723309" w:rsidRDefault="00723309" w:rsidP="00181730">
      <w:pPr>
        <w:pBdr>
          <w:top w:val="single" w:sz="4" w:space="1" w:color="auto"/>
        </w:pBdr>
        <w:ind w:left="142"/>
        <w:jc w:val="both"/>
        <w:rPr>
          <w:rFonts w:asciiTheme="majorHAnsi" w:hAnsiTheme="majorHAnsi" w:cstheme="majorHAnsi"/>
        </w:rPr>
      </w:pPr>
    </w:p>
    <w:p w14:paraId="34B99836" w14:textId="1BF41DE1" w:rsidR="00723309" w:rsidRDefault="00723309" w:rsidP="00181730">
      <w:pPr>
        <w:pBdr>
          <w:top w:val="single" w:sz="4" w:space="1" w:color="auto"/>
        </w:pBdr>
        <w:ind w:left="142"/>
        <w:jc w:val="both"/>
        <w:rPr>
          <w:rFonts w:asciiTheme="majorHAnsi" w:hAnsiTheme="majorHAnsi" w:cstheme="majorHAnsi"/>
        </w:rPr>
      </w:pPr>
      <w:r w:rsidRPr="00723309">
        <w:rPr>
          <w:rFonts w:asciiTheme="minorHAnsi" w:hAnsiTheme="minorHAnsi" w:cstheme="minorHAnsi"/>
          <w:b/>
        </w:rPr>
        <w:t>SUDESB</w:t>
      </w:r>
      <w:r>
        <w:rPr>
          <w:rFonts w:asciiTheme="minorHAnsi" w:hAnsiTheme="minorHAnsi" w:cstheme="minorHAnsi"/>
          <w:b/>
        </w:rPr>
        <w:t xml:space="preserve"> </w:t>
      </w:r>
      <w:r w:rsidRPr="00723309">
        <w:rPr>
          <w:rFonts w:asciiTheme="minorHAnsi" w:hAnsiTheme="minorHAnsi" w:cstheme="minorHAnsi"/>
          <w:b/>
        </w:rPr>
        <w:t>– CONCORRÊNCIA PRESENCIAL Nº 001/2025</w:t>
      </w:r>
    </w:p>
    <w:p w14:paraId="17E22AD9" w14:textId="5D3A2F73" w:rsidR="00723309" w:rsidRDefault="00723309" w:rsidP="00FE3082">
      <w:pPr>
        <w:pBdr>
          <w:top w:val="single" w:sz="4" w:space="1" w:color="auto"/>
        </w:pBdr>
        <w:ind w:left="142"/>
        <w:jc w:val="both"/>
        <w:rPr>
          <w:rFonts w:asciiTheme="majorHAnsi" w:hAnsiTheme="majorHAnsi" w:cstheme="majorHAnsi"/>
        </w:rPr>
      </w:pPr>
      <w:r w:rsidRPr="00723309">
        <w:rPr>
          <w:rFonts w:asciiTheme="majorHAnsi" w:hAnsiTheme="majorHAnsi" w:cstheme="majorHAnsi"/>
        </w:rPr>
        <w:t xml:space="preserve">Objeto: Contratação de empresa para prestação de serviços de engenharia civil </w:t>
      </w:r>
      <w:r w:rsidR="00FE3082" w:rsidRPr="00723309">
        <w:rPr>
          <w:rFonts w:asciiTheme="majorHAnsi" w:hAnsiTheme="majorHAnsi" w:cstheme="majorHAnsi"/>
        </w:rPr>
        <w:t>para a reforma da</w:t>
      </w:r>
      <w:r w:rsidRPr="00723309">
        <w:rPr>
          <w:rFonts w:asciiTheme="majorHAnsi" w:hAnsiTheme="majorHAnsi" w:cstheme="majorHAnsi"/>
        </w:rPr>
        <w:t xml:space="preserve"> </w:t>
      </w:r>
      <w:r w:rsidR="00FE3082">
        <w:rPr>
          <w:rFonts w:asciiTheme="majorHAnsi" w:hAnsiTheme="majorHAnsi" w:cstheme="majorHAnsi"/>
        </w:rPr>
        <w:t>Arena de Esportes a Bahia, Localizada no Município de Lauro d</w:t>
      </w:r>
      <w:r w:rsidR="00FE3082" w:rsidRPr="00723309">
        <w:rPr>
          <w:rFonts w:asciiTheme="majorHAnsi" w:hAnsiTheme="majorHAnsi" w:cstheme="majorHAnsi"/>
        </w:rPr>
        <w:t>e Freitas</w:t>
      </w:r>
      <w:r w:rsidRPr="00723309">
        <w:rPr>
          <w:rFonts w:asciiTheme="majorHAnsi" w:hAnsiTheme="majorHAnsi" w:cstheme="majorHAnsi"/>
        </w:rPr>
        <w:t>/BA.  O acesso aos procedimentos para uso da ferramenta pelos licitantes será feito pelo endereço eletrônico </w:t>
      </w:r>
      <w:hyperlink r:id="rId68" w:history="1">
        <w:r w:rsidR="00FE3082" w:rsidRPr="00684D2E">
          <w:rPr>
            <w:rStyle w:val="Hyperlink"/>
            <w:rFonts w:asciiTheme="majorHAnsi" w:hAnsiTheme="majorHAnsi" w:cstheme="majorHAnsi"/>
          </w:rPr>
          <w:t>https://comprasnet.ba.gov.br/</w:t>
        </w:r>
      </w:hyperlink>
      <w:r w:rsidR="00FE3082">
        <w:rPr>
          <w:rFonts w:asciiTheme="majorHAnsi" w:hAnsiTheme="majorHAnsi" w:cstheme="majorHAnsi"/>
        </w:rPr>
        <w:t>.</w:t>
      </w:r>
      <w:r w:rsidR="00FE3082" w:rsidRPr="00723309">
        <w:rPr>
          <w:rFonts w:asciiTheme="majorHAnsi" w:hAnsiTheme="majorHAnsi" w:cstheme="majorHAnsi"/>
        </w:rPr>
        <w:t xml:space="preserve"> Data</w:t>
      </w:r>
      <w:r w:rsidRPr="00723309">
        <w:rPr>
          <w:rFonts w:asciiTheme="majorHAnsi" w:hAnsiTheme="majorHAnsi" w:cstheme="majorHAnsi"/>
        </w:rPr>
        <w:t xml:space="preserve"> e horário limite para o recebimento at</w:t>
      </w:r>
      <w:r w:rsidR="00FE3082">
        <w:rPr>
          <w:rFonts w:asciiTheme="majorHAnsi" w:hAnsiTheme="majorHAnsi" w:cstheme="majorHAnsi"/>
        </w:rPr>
        <w:t>é às 12h00min do dia 11/06/2025</w:t>
      </w:r>
      <w:r w:rsidRPr="00723309">
        <w:rPr>
          <w:rFonts w:asciiTheme="majorHAnsi" w:hAnsiTheme="majorHAnsi" w:cstheme="majorHAnsi"/>
        </w:rPr>
        <w:t xml:space="preserve">. O Edital poderá ser obtido através do site </w:t>
      </w:r>
      <w:hyperlink r:id="rId69" w:history="1">
        <w:r w:rsidR="00FE3082" w:rsidRPr="00684D2E">
          <w:rPr>
            <w:rStyle w:val="Hyperlink"/>
            <w:rFonts w:asciiTheme="majorHAnsi" w:hAnsiTheme="majorHAnsi" w:cstheme="majorHAnsi"/>
          </w:rPr>
          <w:t>www.comprasnet.ba.gov.br</w:t>
        </w:r>
      </w:hyperlink>
      <w:r w:rsidRPr="00723309">
        <w:rPr>
          <w:rFonts w:asciiTheme="majorHAnsi" w:hAnsiTheme="majorHAnsi" w:cstheme="majorHAnsi"/>
        </w:rPr>
        <w:t xml:space="preserve">. Informações poderão ser obtidas através do tel. (71) 3198-0529 ou e-mail: </w:t>
      </w:r>
      <w:hyperlink r:id="rId70" w:history="1">
        <w:r w:rsidR="00FE3082" w:rsidRPr="00684D2E">
          <w:rPr>
            <w:rStyle w:val="Hyperlink"/>
            <w:rFonts w:asciiTheme="majorHAnsi" w:hAnsiTheme="majorHAnsi" w:cstheme="majorHAnsi"/>
          </w:rPr>
          <w:t>copel.sudesb@sudesb.ba.gov.br</w:t>
        </w:r>
      </w:hyperlink>
      <w:r w:rsidR="00FE3082">
        <w:rPr>
          <w:rFonts w:asciiTheme="majorHAnsi" w:hAnsiTheme="majorHAnsi" w:cstheme="majorHAnsi"/>
        </w:rPr>
        <w:t xml:space="preserve">. </w:t>
      </w:r>
    </w:p>
    <w:p w14:paraId="526FEF48" w14:textId="77777777" w:rsidR="001D715B" w:rsidRDefault="001D715B" w:rsidP="00181730">
      <w:pPr>
        <w:pBdr>
          <w:top w:val="single" w:sz="4" w:space="1" w:color="auto"/>
        </w:pBdr>
        <w:ind w:left="142"/>
        <w:jc w:val="both"/>
        <w:rPr>
          <w:rFonts w:asciiTheme="majorHAnsi" w:hAnsiTheme="majorHAnsi" w:cstheme="majorHAnsi"/>
        </w:rPr>
      </w:pPr>
    </w:p>
    <w:p w14:paraId="50707AAC" w14:textId="77777777" w:rsidR="001D715B" w:rsidRPr="001C1F40" w:rsidRDefault="001D715B" w:rsidP="007F62A1">
      <w:pPr>
        <w:jc w:val="both"/>
        <w:rPr>
          <w:rFonts w:asciiTheme="majorHAnsi" w:hAnsiTheme="majorHAnsi" w:cstheme="majorHAnsi"/>
        </w:rPr>
      </w:pPr>
    </w:p>
    <w:p w14:paraId="061EFDA4" w14:textId="10C0FF0D" w:rsidR="001D715B" w:rsidRDefault="001D715B" w:rsidP="001D715B">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57054C58" w14:textId="77777777" w:rsidR="001D715B" w:rsidRPr="00FE3082" w:rsidRDefault="001D715B" w:rsidP="001D715B">
      <w:pPr>
        <w:pBdr>
          <w:top w:val="single" w:sz="4" w:space="1" w:color="auto"/>
        </w:pBdr>
        <w:ind w:left="142"/>
        <w:jc w:val="both"/>
        <w:rPr>
          <w:rFonts w:asciiTheme="minorHAnsi" w:hAnsiTheme="minorHAnsi" w:cstheme="minorHAnsi"/>
          <w:b/>
          <w:color w:val="767171" w:themeColor="background2" w:themeShade="80"/>
        </w:rPr>
      </w:pPr>
    </w:p>
    <w:p w14:paraId="014EB5C6" w14:textId="3CA3D6B9" w:rsidR="001D715B" w:rsidRPr="001D715B" w:rsidRDefault="001D715B" w:rsidP="001D715B">
      <w:pPr>
        <w:pBdr>
          <w:top w:val="single" w:sz="4" w:space="1" w:color="auto"/>
        </w:pBdr>
        <w:ind w:left="142"/>
        <w:jc w:val="both"/>
        <w:rPr>
          <w:rFonts w:asciiTheme="minorHAnsi" w:hAnsiTheme="minorHAnsi" w:cstheme="minorHAnsi"/>
          <w:b/>
        </w:rPr>
      </w:pPr>
      <w:r w:rsidRPr="001D715B">
        <w:rPr>
          <w:rFonts w:asciiTheme="minorHAnsi" w:hAnsiTheme="minorHAnsi" w:cstheme="minorHAnsi"/>
          <w:b/>
        </w:rPr>
        <w:t xml:space="preserve">DNIT - </w:t>
      </w:r>
      <w:r w:rsidR="00167DB4" w:rsidRPr="00B60573">
        <w:rPr>
          <w:rFonts w:asciiTheme="minorHAnsi" w:hAnsiTheme="minorHAnsi" w:cstheme="minorHAnsi"/>
          <w:b/>
        </w:rPr>
        <w:t>PREGÃO ELETRÔNICO</w:t>
      </w:r>
      <w:r w:rsidR="00B60573">
        <w:rPr>
          <w:rFonts w:asciiTheme="minorHAnsi" w:hAnsiTheme="minorHAnsi" w:cstheme="minorHAnsi"/>
          <w:b/>
        </w:rPr>
        <w:t xml:space="preserve"> Nº 009/2025</w:t>
      </w:r>
    </w:p>
    <w:p w14:paraId="2B3B883B" w14:textId="71B560D5" w:rsidR="001D715B" w:rsidRDefault="00167DB4" w:rsidP="00B60573">
      <w:pPr>
        <w:pBdr>
          <w:top w:val="single" w:sz="4" w:space="1" w:color="auto"/>
        </w:pBdr>
        <w:ind w:left="142"/>
        <w:jc w:val="both"/>
        <w:rPr>
          <w:rFonts w:asciiTheme="majorHAnsi" w:hAnsiTheme="majorHAnsi" w:cstheme="majorHAnsi"/>
        </w:rPr>
      </w:pPr>
      <w:r w:rsidRPr="00B60573">
        <w:rPr>
          <w:rFonts w:asciiTheme="majorHAnsi" w:hAnsiTheme="majorHAnsi" w:cstheme="majorHAnsi"/>
        </w:rPr>
        <w:t>Objeto: Execução</w:t>
      </w:r>
      <w:r w:rsidR="00B60573" w:rsidRPr="00B60573">
        <w:rPr>
          <w:rFonts w:asciiTheme="majorHAnsi" w:hAnsiTheme="majorHAnsi" w:cstheme="majorHAnsi"/>
        </w:rPr>
        <w:t xml:space="preserve"> dos serviços de restauração/recuperação de pavimento nos segmentos 10 e 11 da rodovia DF-009, localizada na Região Administrativa do Lago Norte - RA XVIII, prevista no âmbito do Plano de Contratações Anual, com área aproximada de 33.597,20m², incluindo pavimen</w:t>
      </w:r>
      <w:r w:rsidR="00FE3082">
        <w:rPr>
          <w:rFonts w:asciiTheme="majorHAnsi" w:hAnsiTheme="majorHAnsi" w:cstheme="majorHAnsi"/>
        </w:rPr>
        <w:t xml:space="preserve">tação e sinalização horizontal. </w:t>
      </w:r>
      <w:r w:rsidR="00B60573" w:rsidRPr="00B60573">
        <w:rPr>
          <w:rFonts w:asciiTheme="majorHAnsi" w:hAnsiTheme="majorHAnsi" w:cstheme="majorHAnsi"/>
        </w:rPr>
        <w:t xml:space="preserve">O edital poderá ser retirado ainda em </w:t>
      </w:r>
      <w:hyperlink r:id="rId71" w:history="1">
        <w:r w:rsidR="00FE3082" w:rsidRPr="00684D2E">
          <w:rPr>
            <w:rStyle w:val="Hyperlink"/>
            <w:rFonts w:asciiTheme="majorHAnsi" w:hAnsiTheme="majorHAnsi" w:cstheme="majorHAnsi"/>
          </w:rPr>
          <w:t>www.so.df.gov.br</w:t>
        </w:r>
      </w:hyperlink>
      <w:r w:rsidR="00FE3082">
        <w:rPr>
          <w:rFonts w:asciiTheme="majorHAnsi" w:hAnsiTheme="majorHAnsi" w:cstheme="majorHAnsi"/>
        </w:rPr>
        <w:t xml:space="preserve">. </w:t>
      </w:r>
      <w:r w:rsidR="00B60573" w:rsidRPr="00B60573">
        <w:rPr>
          <w:rFonts w:asciiTheme="majorHAnsi" w:hAnsiTheme="majorHAnsi" w:cstheme="majorHAnsi"/>
        </w:rPr>
        <w:t xml:space="preserve">Para as respostas de esclarecimentos e impugnações deste edital acesse o link: </w:t>
      </w:r>
      <w:hyperlink r:id="rId72" w:history="1">
        <w:r w:rsidR="00B60573" w:rsidRPr="00684D2E">
          <w:rPr>
            <w:rStyle w:val="Hyperlink"/>
            <w:rFonts w:asciiTheme="majorHAnsi" w:hAnsiTheme="majorHAnsi" w:cstheme="majorHAnsi"/>
          </w:rPr>
          <w:t>https://cnetmobile.estaleiro.serpro.gov.br/comprasnetweb/public/landing?destino=quadroinformativo&amp;compra=92905305900092025</w:t>
        </w:r>
      </w:hyperlink>
      <w:r w:rsidR="00B60573">
        <w:rPr>
          <w:rFonts w:asciiTheme="majorHAnsi" w:hAnsiTheme="majorHAnsi" w:cstheme="majorHAnsi"/>
        </w:rPr>
        <w:t xml:space="preserve">. </w:t>
      </w:r>
      <w:r w:rsidR="00B60573" w:rsidRPr="00B60573">
        <w:rPr>
          <w:rFonts w:asciiTheme="majorHAnsi" w:hAnsiTheme="majorHAnsi" w:cstheme="majorHAnsi"/>
        </w:rPr>
        <w:t>Data fim de recebimento de propostas: 17/06/2025 09:00</w:t>
      </w:r>
      <w:r w:rsidR="00B60573">
        <w:rPr>
          <w:rFonts w:asciiTheme="majorHAnsi" w:hAnsiTheme="majorHAnsi" w:cstheme="majorHAnsi"/>
        </w:rPr>
        <w:t xml:space="preserve">hs. Valor estimado é de </w:t>
      </w:r>
      <w:r w:rsidR="00B60573" w:rsidRPr="00B60573">
        <w:rPr>
          <w:rFonts w:asciiTheme="minorHAnsi" w:hAnsiTheme="minorHAnsi" w:cstheme="minorHAnsi"/>
          <w:b/>
        </w:rPr>
        <w:t>R$ 3.237.853,23</w:t>
      </w:r>
      <w:r w:rsidR="00B60573">
        <w:rPr>
          <w:rFonts w:asciiTheme="minorHAnsi" w:hAnsiTheme="minorHAnsi" w:cstheme="minorHAnsi"/>
          <w:b/>
        </w:rPr>
        <w:t>.</w:t>
      </w:r>
    </w:p>
    <w:p w14:paraId="34CE8200" w14:textId="77777777" w:rsidR="005B634A" w:rsidRPr="001C1F40" w:rsidRDefault="005B634A" w:rsidP="00181730">
      <w:pPr>
        <w:ind w:left="142"/>
        <w:jc w:val="both"/>
        <w:rPr>
          <w:rFonts w:asciiTheme="majorHAnsi" w:hAnsiTheme="majorHAnsi" w:cstheme="majorHAnsi"/>
        </w:rPr>
      </w:pPr>
    </w:p>
    <w:p w14:paraId="5AD5C377" w14:textId="1E55200D" w:rsidR="00703F0A" w:rsidRDefault="00534FB2"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21EC1A96" w14:textId="77777777" w:rsidR="00703F0A" w:rsidRPr="00FE3082" w:rsidRDefault="00703F0A" w:rsidP="00703F0A">
      <w:pPr>
        <w:pBdr>
          <w:top w:val="single" w:sz="4" w:space="1" w:color="auto"/>
        </w:pBdr>
        <w:ind w:left="142"/>
        <w:jc w:val="both"/>
        <w:rPr>
          <w:rFonts w:asciiTheme="minorHAnsi" w:hAnsiTheme="minorHAnsi" w:cstheme="minorHAnsi"/>
          <w:b/>
          <w:color w:val="767171" w:themeColor="background2" w:themeShade="80"/>
        </w:rPr>
      </w:pPr>
    </w:p>
    <w:p w14:paraId="20296930" w14:textId="77777777" w:rsidR="00723309" w:rsidRDefault="00723309" w:rsidP="00723309">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GOINFRA - </w:t>
      </w:r>
      <w:r w:rsidRPr="00723309">
        <w:rPr>
          <w:rFonts w:asciiTheme="minorHAnsi" w:hAnsiTheme="minorHAnsi" w:cstheme="minorHAnsi"/>
          <w:b/>
        </w:rPr>
        <w:t>CONCORRÊNCIA ELETRÔNICA</w:t>
      </w:r>
      <w:r>
        <w:rPr>
          <w:rFonts w:asciiTheme="minorHAnsi" w:hAnsiTheme="minorHAnsi" w:cstheme="minorHAnsi"/>
          <w:b/>
        </w:rPr>
        <w:t xml:space="preserve"> N</w:t>
      </w:r>
      <w:r w:rsidRPr="00723309">
        <w:rPr>
          <w:rFonts w:asciiTheme="minorHAnsi" w:hAnsiTheme="minorHAnsi" w:cstheme="minorHAnsi"/>
          <w:b/>
        </w:rPr>
        <w:t>º 045/2025</w:t>
      </w:r>
    </w:p>
    <w:p w14:paraId="670550E7" w14:textId="4272B9D1" w:rsidR="00723309" w:rsidRDefault="00723309" w:rsidP="00723309">
      <w:pPr>
        <w:pBdr>
          <w:top w:val="single" w:sz="4" w:space="1" w:color="auto"/>
        </w:pBdr>
        <w:ind w:left="142"/>
        <w:jc w:val="both"/>
        <w:rPr>
          <w:rFonts w:asciiTheme="majorHAnsi" w:hAnsiTheme="majorHAnsi" w:cstheme="majorHAnsi"/>
        </w:rPr>
      </w:pPr>
      <w:r w:rsidRPr="00723309">
        <w:rPr>
          <w:rFonts w:asciiTheme="majorHAnsi" w:hAnsiTheme="majorHAnsi" w:cstheme="majorHAnsi"/>
        </w:rPr>
        <w:t>Objeto: Restauração da rodovia GO-309, trecho: Caldas Novas/Pires do Rio, com extensão de 63,57km.</w:t>
      </w:r>
      <w:r>
        <w:rPr>
          <w:rFonts w:asciiTheme="majorHAnsi" w:hAnsiTheme="majorHAnsi" w:cstheme="majorHAnsi"/>
        </w:rPr>
        <w:t xml:space="preserve"> </w:t>
      </w:r>
      <w:r w:rsidRPr="00723309">
        <w:rPr>
          <w:rFonts w:asciiTheme="majorHAnsi" w:hAnsiTheme="majorHAnsi" w:cstheme="majorHAnsi"/>
        </w:rPr>
        <w:t>V</w:t>
      </w:r>
      <w:r>
        <w:rPr>
          <w:rFonts w:asciiTheme="majorHAnsi" w:hAnsiTheme="majorHAnsi" w:cstheme="majorHAnsi"/>
        </w:rPr>
        <w:t>alor estimado é de</w:t>
      </w:r>
      <w:r w:rsidRPr="00723309">
        <w:rPr>
          <w:rFonts w:asciiTheme="majorHAnsi" w:hAnsiTheme="majorHAnsi" w:cstheme="majorHAnsi"/>
        </w:rPr>
        <w:t xml:space="preserve"> </w:t>
      </w:r>
      <w:r w:rsidRPr="00723309">
        <w:rPr>
          <w:rFonts w:asciiTheme="minorHAnsi" w:hAnsiTheme="minorHAnsi" w:cstheme="minorHAnsi"/>
          <w:b/>
        </w:rPr>
        <w:t>R$ 112.430.414,45</w:t>
      </w:r>
      <w:r w:rsidRPr="00723309">
        <w:rPr>
          <w:rFonts w:asciiTheme="majorHAnsi" w:hAnsiTheme="majorHAnsi" w:cstheme="majorHAnsi"/>
        </w:rPr>
        <w:t>. Data da sessão pública</w:t>
      </w:r>
      <w:r>
        <w:rPr>
          <w:rFonts w:asciiTheme="majorHAnsi" w:hAnsiTheme="majorHAnsi" w:cstheme="majorHAnsi"/>
        </w:rPr>
        <w:t xml:space="preserve">: 10/06/2025 ás </w:t>
      </w:r>
      <w:r w:rsidRPr="00723309">
        <w:rPr>
          <w:rFonts w:asciiTheme="majorHAnsi" w:hAnsiTheme="majorHAnsi" w:cstheme="majorHAnsi"/>
        </w:rPr>
        <w:t>15 horas</w:t>
      </w:r>
      <w:r>
        <w:rPr>
          <w:rFonts w:asciiTheme="majorHAnsi" w:hAnsiTheme="majorHAnsi" w:cstheme="majorHAnsi"/>
        </w:rPr>
        <w:t xml:space="preserve">. </w:t>
      </w:r>
      <w:r w:rsidRPr="00723309">
        <w:rPr>
          <w:rFonts w:asciiTheme="majorHAnsi" w:hAnsiTheme="majorHAnsi" w:cstheme="majorHAnsi"/>
        </w:rPr>
        <w:t>Endereço eletrônico da licitação:</w:t>
      </w:r>
      <w:r>
        <w:rPr>
          <w:rFonts w:asciiTheme="majorHAnsi" w:hAnsiTheme="majorHAnsi" w:cstheme="majorHAnsi"/>
        </w:rPr>
        <w:t xml:space="preserve"> </w:t>
      </w:r>
      <w:hyperlink r:id="rId73" w:history="1">
        <w:r w:rsidRPr="00684D2E">
          <w:rPr>
            <w:rStyle w:val="Hyperlink"/>
            <w:rFonts w:asciiTheme="majorHAnsi" w:hAnsiTheme="majorHAnsi" w:cstheme="majorHAnsi"/>
          </w:rPr>
          <w:t>https://sislog.go.gov.br/</w:t>
        </w:r>
      </w:hyperlink>
      <w:r>
        <w:rPr>
          <w:rFonts w:asciiTheme="majorHAnsi" w:hAnsiTheme="majorHAnsi" w:cstheme="majorHAnsi"/>
        </w:rPr>
        <w:t xml:space="preserve">. </w:t>
      </w:r>
    </w:p>
    <w:p w14:paraId="330B5C8E" w14:textId="77777777" w:rsidR="00723309" w:rsidRDefault="00723309" w:rsidP="00723309">
      <w:pPr>
        <w:pBdr>
          <w:top w:val="single" w:sz="4" w:space="1" w:color="auto"/>
        </w:pBdr>
        <w:ind w:left="142"/>
        <w:jc w:val="both"/>
        <w:rPr>
          <w:rFonts w:asciiTheme="majorHAnsi" w:hAnsiTheme="majorHAnsi" w:cstheme="majorHAnsi"/>
        </w:rPr>
      </w:pPr>
    </w:p>
    <w:p w14:paraId="21D8E4ED" w14:textId="513A5667" w:rsidR="00723309" w:rsidRDefault="00723309" w:rsidP="00723309">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GOINFRA - </w:t>
      </w:r>
      <w:r w:rsidRPr="00723309">
        <w:rPr>
          <w:rFonts w:asciiTheme="minorHAnsi" w:hAnsiTheme="minorHAnsi" w:cstheme="minorHAnsi"/>
          <w:b/>
        </w:rPr>
        <w:t>CONCORRÊNCIA ELETRÔNICA</w:t>
      </w:r>
      <w:r>
        <w:rPr>
          <w:rFonts w:asciiTheme="minorHAnsi" w:hAnsiTheme="minorHAnsi" w:cstheme="minorHAnsi"/>
          <w:b/>
        </w:rPr>
        <w:t xml:space="preserve"> Nº 046</w:t>
      </w:r>
      <w:r w:rsidRPr="00723309">
        <w:rPr>
          <w:rFonts w:asciiTheme="minorHAnsi" w:hAnsiTheme="minorHAnsi" w:cstheme="minorHAnsi"/>
          <w:b/>
        </w:rPr>
        <w:t>/2025</w:t>
      </w:r>
    </w:p>
    <w:p w14:paraId="55B886AB" w14:textId="323A0DF7" w:rsidR="00703F0A" w:rsidRDefault="00723309" w:rsidP="00FE3082">
      <w:pPr>
        <w:pBdr>
          <w:top w:val="single" w:sz="4" w:space="1" w:color="auto"/>
        </w:pBdr>
        <w:ind w:left="142"/>
        <w:jc w:val="both"/>
        <w:rPr>
          <w:rFonts w:asciiTheme="majorHAnsi" w:hAnsiTheme="majorHAnsi" w:cstheme="majorHAnsi"/>
        </w:rPr>
      </w:pPr>
      <w:r w:rsidRPr="00723309">
        <w:rPr>
          <w:rFonts w:asciiTheme="majorHAnsi" w:hAnsiTheme="majorHAnsi" w:cstheme="majorHAnsi"/>
        </w:rPr>
        <w:t>Objeto:</w:t>
      </w:r>
      <w:r>
        <w:rPr>
          <w:rFonts w:asciiTheme="majorHAnsi" w:hAnsiTheme="majorHAnsi" w:cstheme="majorHAnsi"/>
        </w:rPr>
        <w:t xml:space="preserve"> </w:t>
      </w:r>
      <w:r w:rsidRPr="00723309">
        <w:rPr>
          <w:rFonts w:asciiTheme="majorHAnsi" w:hAnsiTheme="majorHAnsi" w:cstheme="majorHAnsi"/>
        </w:rPr>
        <w:t>Construção de um Centro Aquático na área do Autódromo Internacional Ayrton Senna, em Goiânia, Estado de</w:t>
      </w:r>
      <w:r>
        <w:rPr>
          <w:rFonts w:asciiTheme="majorHAnsi" w:hAnsiTheme="majorHAnsi" w:cstheme="majorHAnsi"/>
        </w:rPr>
        <w:t xml:space="preserve"> </w:t>
      </w:r>
      <w:r w:rsidR="00167DB4" w:rsidRPr="00723309">
        <w:rPr>
          <w:rFonts w:asciiTheme="majorHAnsi" w:hAnsiTheme="majorHAnsi" w:cstheme="majorHAnsi"/>
        </w:rPr>
        <w:t>Goiás.</w:t>
      </w:r>
      <w:r w:rsidR="00167DB4">
        <w:rPr>
          <w:rFonts w:asciiTheme="majorHAnsi" w:hAnsiTheme="majorHAnsi" w:cstheme="majorHAnsi"/>
        </w:rPr>
        <w:t xml:space="preserve"> Valor</w:t>
      </w:r>
      <w:r>
        <w:rPr>
          <w:rFonts w:asciiTheme="majorHAnsi" w:hAnsiTheme="majorHAnsi" w:cstheme="majorHAnsi"/>
        </w:rPr>
        <w:t xml:space="preserve"> estimado é de </w:t>
      </w:r>
      <w:r w:rsidRPr="00723309">
        <w:rPr>
          <w:rFonts w:asciiTheme="minorHAnsi" w:hAnsiTheme="minorHAnsi" w:cstheme="minorHAnsi"/>
          <w:b/>
        </w:rPr>
        <w:t>R$ 9.699.820,26</w:t>
      </w:r>
      <w:r>
        <w:rPr>
          <w:rFonts w:asciiTheme="minorHAnsi" w:hAnsiTheme="minorHAnsi" w:cstheme="minorHAnsi"/>
          <w:b/>
        </w:rPr>
        <w:t xml:space="preserve">. </w:t>
      </w:r>
      <w:r w:rsidRPr="00723309">
        <w:rPr>
          <w:rFonts w:asciiTheme="majorHAnsi" w:hAnsiTheme="majorHAnsi" w:cstheme="majorHAnsi"/>
        </w:rPr>
        <w:t>Data da sessão pública: 11/06/2025 - 15:00</w:t>
      </w:r>
      <w:r>
        <w:rPr>
          <w:rFonts w:asciiTheme="majorHAnsi" w:hAnsiTheme="majorHAnsi" w:cstheme="majorHAnsi"/>
        </w:rPr>
        <w:t>hs.</w:t>
      </w:r>
      <w:r w:rsidRPr="00723309">
        <w:rPr>
          <w:rFonts w:asciiTheme="majorHAnsi" w:hAnsiTheme="majorHAnsi" w:cstheme="majorHAnsi"/>
        </w:rPr>
        <w:t xml:space="preserve"> Endereço eletrônico da licitação:</w:t>
      </w:r>
      <w:r>
        <w:rPr>
          <w:rFonts w:asciiTheme="majorHAnsi" w:hAnsiTheme="majorHAnsi" w:cstheme="majorHAnsi"/>
        </w:rPr>
        <w:t xml:space="preserve"> </w:t>
      </w:r>
      <w:hyperlink r:id="rId74" w:history="1">
        <w:r w:rsidRPr="00684D2E">
          <w:rPr>
            <w:rStyle w:val="Hyperlink"/>
            <w:rFonts w:asciiTheme="majorHAnsi" w:hAnsiTheme="majorHAnsi" w:cstheme="majorHAnsi"/>
          </w:rPr>
          <w:t>https://sislog.go.gov.br/</w:t>
        </w:r>
      </w:hyperlink>
      <w:r>
        <w:rPr>
          <w:rFonts w:asciiTheme="majorHAnsi" w:hAnsiTheme="majorHAnsi" w:cstheme="majorHAnsi"/>
        </w:rPr>
        <w:t xml:space="preserve">. </w:t>
      </w:r>
    </w:p>
    <w:p w14:paraId="5ECD2846" w14:textId="77777777" w:rsidR="00FE3082" w:rsidRPr="00FE3082" w:rsidRDefault="00FE3082" w:rsidP="00FE3082">
      <w:pPr>
        <w:pBdr>
          <w:top w:val="single" w:sz="4" w:space="1" w:color="auto"/>
        </w:pBdr>
        <w:ind w:left="142"/>
        <w:jc w:val="both"/>
        <w:rPr>
          <w:rFonts w:asciiTheme="majorHAnsi" w:hAnsiTheme="majorHAnsi" w:cstheme="majorHAnsi"/>
        </w:rPr>
      </w:pPr>
    </w:p>
    <w:p w14:paraId="36384DEE" w14:textId="0B1E9631" w:rsidR="00703F0A" w:rsidRDefault="00812D99" w:rsidP="00703F0A">
      <w:pPr>
        <w:pBdr>
          <w:top w:val="single" w:sz="4" w:space="0" w:color="auto"/>
        </w:pBdr>
        <w:ind w:left="142"/>
        <w:jc w:val="both"/>
        <w:rPr>
          <w:rFonts w:asciiTheme="minorHAnsi" w:hAnsiTheme="minorHAnsi" w:cstheme="minorHAnsi"/>
          <w:b/>
        </w:rPr>
      </w:pPr>
      <w:r>
        <w:rPr>
          <w:rFonts w:asciiTheme="minorHAnsi" w:hAnsiTheme="minorHAnsi" w:cstheme="minorHAnsi"/>
          <w:b/>
          <w:color w:val="767171" w:themeColor="background2" w:themeShade="80"/>
          <w:sz w:val="28"/>
          <w:szCs w:val="28"/>
        </w:rPr>
        <w:t xml:space="preserve">PARANÁ </w:t>
      </w:r>
    </w:p>
    <w:p w14:paraId="73887C55" w14:textId="77777777" w:rsidR="00703F0A" w:rsidRDefault="00703F0A" w:rsidP="00703F0A">
      <w:pPr>
        <w:pBdr>
          <w:top w:val="single" w:sz="4" w:space="0" w:color="auto"/>
        </w:pBdr>
        <w:ind w:left="142"/>
        <w:jc w:val="both"/>
        <w:rPr>
          <w:rFonts w:asciiTheme="minorHAnsi" w:hAnsiTheme="minorHAnsi" w:cstheme="minorHAnsi"/>
          <w:b/>
        </w:rPr>
      </w:pPr>
    </w:p>
    <w:p w14:paraId="6A5D758F" w14:textId="77777777" w:rsidR="001C1F40" w:rsidRDefault="00812D99" w:rsidP="00703F0A">
      <w:pPr>
        <w:pBdr>
          <w:top w:val="single" w:sz="4" w:space="0" w:color="auto"/>
        </w:pBdr>
        <w:ind w:left="142"/>
        <w:jc w:val="both"/>
      </w:pPr>
      <w:r>
        <w:rPr>
          <w:rFonts w:asciiTheme="minorHAnsi" w:hAnsiTheme="minorHAnsi" w:cstheme="minorHAnsi"/>
          <w:b/>
        </w:rPr>
        <w:t xml:space="preserve">DNIT - </w:t>
      </w:r>
      <w:r w:rsidR="001C1F40" w:rsidRPr="001C1F40">
        <w:rPr>
          <w:rFonts w:asciiTheme="minorHAnsi" w:hAnsiTheme="minorHAnsi" w:cstheme="minorHAnsi"/>
          <w:b/>
        </w:rPr>
        <w:t>CONCORRÊNCIA Nº 90178/2025</w:t>
      </w:r>
      <w:r w:rsidR="001C1F40">
        <w:t xml:space="preserve"> </w:t>
      </w:r>
    </w:p>
    <w:p w14:paraId="50159D92" w14:textId="6643C883" w:rsidR="00703F0A" w:rsidRDefault="001C1F40" w:rsidP="00FE3082">
      <w:pPr>
        <w:pBdr>
          <w:top w:val="single" w:sz="4" w:space="0" w:color="auto"/>
        </w:pBdr>
        <w:ind w:left="142"/>
        <w:jc w:val="both"/>
        <w:rPr>
          <w:rFonts w:asciiTheme="majorHAnsi" w:hAnsiTheme="majorHAnsi" w:cstheme="majorHAnsi"/>
        </w:rPr>
      </w:pPr>
      <w:r w:rsidRPr="001C1F40">
        <w:rPr>
          <w:rFonts w:asciiTheme="majorHAnsi" w:hAnsiTheme="majorHAnsi" w:cstheme="majorHAnsi"/>
        </w:rPr>
        <w:t>Objeto: Contratação de empresa para elaboração dos estudos, projetos básico e executivo de engenharia, execução das obras de reabilitação de 01 (uma) Obra de Arte Especial (OAE), a Ponte sobre o Rio Ribeira, localizada na BR-153/PR (lote único), conforme condições, quantidades e exigências estabel</w:t>
      </w:r>
      <w:r w:rsidR="00FE3082">
        <w:rPr>
          <w:rFonts w:asciiTheme="majorHAnsi" w:hAnsiTheme="majorHAnsi" w:cstheme="majorHAnsi"/>
        </w:rPr>
        <w:t>ecidas no Edital e seus anexos</w:t>
      </w:r>
      <w:r w:rsidRPr="001C1F40">
        <w:rPr>
          <w:rFonts w:asciiTheme="majorHAnsi" w:hAnsiTheme="majorHAnsi" w:cstheme="majorHAnsi"/>
        </w:rPr>
        <w:t xml:space="preserve">. Endereço: Av. Victor Ferreira do Amaral, 1500, Tarumã - Curitiba/PR ou </w:t>
      </w:r>
      <w:hyperlink r:id="rId75" w:history="1">
        <w:r w:rsidR="00FE3082" w:rsidRPr="00684D2E">
          <w:rPr>
            <w:rStyle w:val="Hyperlink"/>
            <w:rFonts w:asciiTheme="majorHAnsi" w:hAnsiTheme="majorHAnsi" w:cstheme="majorHAnsi"/>
          </w:rPr>
          <w:t>https://www.gov.br/compras/edital/393028-3-90178-2025</w:t>
        </w:r>
      </w:hyperlink>
      <w:r w:rsidRPr="001C1F40">
        <w:rPr>
          <w:rFonts w:asciiTheme="majorHAnsi" w:hAnsiTheme="majorHAnsi" w:cstheme="majorHAnsi"/>
        </w:rPr>
        <w:t xml:space="preserve">. Entrega das Propostas: a partir de 26/05/2025 às 08h00 no site </w:t>
      </w:r>
      <w:hyperlink r:id="rId76" w:history="1">
        <w:r w:rsidR="00FE3082" w:rsidRPr="00684D2E">
          <w:rPr>
            <w:rStyle w:val="Hyperlink"/>
            <w:rFonts w:asciiTheme="majorHAnsi" w:hAnsiTheme="majorHAnsi" w:cstheme="majorHAnsi"/>
          </w:rPr>
          <w:t>www.gov.br/compras</w:t>
        </w:r>
      </w:hyperlink>
      <w:r w:rsidRPr="001C1F40">
        <w:rPr>
          <w:rFonts w:asciiTheme="majorHAnsi" w:hAnsiTheme="majorHAnsi" w:cstheme="majorHAnsi"/>
        </w:rPr>
        <w:t xml:space="preserve">. Abertura das Propostas: 21/08/2025 às 14h00 no site </w:t>
      </w:r>
      <w:hyperlink r:id="rId77" w:history="1">
        <w:r w:rsidR="00FE3082" w:rsidRPr="00684D2E">
          <w:rPr>
            <w:rStyle w:val="Hyperlink"/>
            <w:rFonts w:asciiTheme="majorHAnsi" w:hAnsiTheme="majorHAnsi" w:cstheme="majorHAnsi"/>
          </w:rPr>
          <w:t>www.gov.br/compras</w:t>
        </w:r>
      </w:hyperlink>
      <w:r w:rsidRPr="001C1F40">
        <w:rPr>
          <w:rFonts w:asciiTheme="majorHAnsi" w:hAnsiTheme="majorHAnsi" w:cstheme="majorHAnsi"/>
        </w:rPr>
        <w:t xml:space="preserve">. Informações Gerais: Edital também disponível em </w:t>
      </w:r>
      <w:hyperlink r:id="rId78" w:history="1">
        <w:r w:rsidRPr="00684D2E">
          <w:rPr>
            <w:rStyle w:val="Hyperlink"/>
            <w:rFonts w:asciiTheme="majorHAnsi" w:hAnsiTheme="majorHAnsi" w:cstheme="majorHAnsi"/>
          </w:rPr>
          <w:t>www.gov.br/dnit</w:t>
        </w:r>
      </w:hyperlink>
      <w:r w:rsidRPr="001C1F40">
        <w:rPr>
          <w:rFonts w:asciiTheme="majorHAnsi" w:hAnsiTheme="majorHAnsi" w:cstheme="majorHAnsi"/>
        </w:rPr>
        <w:t>.</w:t>
      </w:r>
    </w:p>
    <w:p w14:paraId="5E82799D" w14:textId="77777777" w:rsidR="007A29DC" w:rsidRDefault="007A29DC" w:rsidP="00703F0A">
      <w:pPr>
        <w:pBdr>
          <w:top w:val="single" w:sz="4" w:space="0" w:color="auto"/>
        </w:pBdr>
        <w:ind w:left="142"/>
        <w:jc w:val="both"/>
        <w:rPr>
          <w:rFonts w:asciiTheme="majorHAnsi" w:hAnsiTheme="majorHAnsi" w:cstheme="majorHAnsi"/>
        </w:rPr>
      </w:pPr>
    </w:p>
    <w:p w14:paraId="5170265A" w14:textId="77777777" w:rsidR="00FE3082" w:rsidRDefault="00FE3082" w:rsidP="00703F0A">
      <w:pPr>
        <w:pBdr>
          <w:top w:val="single" w:sz="4" w:space="0" w:color="auto"/>
        </w:pBdr>
        <w:ind w:left="142"/>
        <w:jc w:val="both"/>
        <w:rPr>
          <w:rFonts w:asciiTheme="majorHAnsi" w:hAnsiTheme="majorHAnsi" w:cstheme="majorHAnsi"/>
        </w:rPr>
      </w:pPr>
    </w:p>
    <w:p w14:paraId="567C1F97" w14:textId="77777777" w:rsidR="00FE3082" w:rsidRDefault="00FE3082" w:rsidP="00703F0A">
      <w:pPr>
        <w:pBdr>
          <w:top w:val="single" w:sz="4" w:space="0" w:color="auto"/>
        </w:pBdr>
        <w:ind w:left="142"/>
        <w:jc w:val="both"/>
        <w:rPr>
          <w:rFonts w:asciiTheme="majorHAnsi" w:hAnsiTheme="majorHAnsi" w:cstheme="majorHAnsi"/>
        </w:rPr>
      </w:pPr>
    </w:p>
    <w:p w14:paraId="72D4B5F9" w14:textId="77777777" w:rsidR="00FE3082" w:rsidRDefault="00FE3082" w:rsidP="00703F0A">
      <w:pPr>
        <w:pBdr>
          <w:top w:val="single" w:sz="4" w:space="0" w:color="auto"/>
        </w:pBdr>
        <w:ind w:left="142"/>
        <w:jc w:val="both"/>
        <w:rPr>
          <w:rFonts w:asciiTheme="majorHAnsi" w:hAnsiTheme="majorHAnsi" w:cstheme="majorHAnsi"/>
        </w:rPr>
      </w:pPr>
    </w:p>
    <w:p w14:paraId="655614A8" w14:textId="77777777" w:rsidR="00FE3082" w:rsidRDefault="00FE3082" w:rsidP="00703F0A">
      <w:pPr>
        <w:pBdr>
          <w:top w:val="single" w:sz="4" w:space="0" w:color="auto"/>
        </w:pBdr>
        <w:ind w:left="142"/>
        <w:jc w:val="both"/>
        <w:rPr>
          <w:rFonts w:asciiTheme="majorHAnsi" w:hAnsiTheme="majorHAnsi" w:cstheme="majorHAnsi"/>
        </w:rPr>
      </w:pPr>
    </w:p>
    <w:p w14:paraId="32634CF8" w14:textId="77777777" w:rsidR="00FE3082" w:rsidRDefault="00FE3082" w:rsidP="00703F0A">
      <w:pPr>
        <w:pBdr>
          <w:top w:val="single" w:sz="4" w:space="0" w:color="auto"/>
        </w:pBdr>
        <w:ind w:left="142"/>
        <w:jc w:val="both"/>
        <w:rPr>
          <w:rFonts w:asciiTheme="majorHAnsi" w:hAnsiTheme="majorHAnsi" w:cstheme="majorHAnsi"/>
        </w:rPr>
      </w:pPr>
    </w:p>
    <w:p w14:paraId="237BB617" w14:textId="77777777" w:rsidR="00FE3082" w:rsidRDefault="00FE3082" w:rsidP="00FE3082">
      <w:pPr>
        <w:jc w:val="both"/>
        <w:rPr>
          <w:rFonts w:asciiTheme="minorHAnsi" w:hAnsiTheme="minorHAnsi" w:cstheme="minorHAnsi"/>
          <w:b/>
        </w:rPr>
      </w:pPr>
    </w:p>
    <w:p w14:paraId="4E805AE5" w14:textId="61AB4BAA" w:rsidR="007A29DC" w:rsidRDefault="001D715B" w:rsidP="00FE3082">
      <w:pPr>
        <w:ind w:left="142"/>
        <w:jc w:val="both"/>
        <w:rPr>
          <w:rFonts w:asciiTheme="minorHAnsi" w:hAnsiTheme="minorHAnsi" w:cstheme="minorHAnsi"/>
          <w:b/>
        </w:rPr>
      </w:pPr>
      <w:r w:rsidRPr="001D715B">
        <w:rPr>
          <w:rFonts w:asciiTheme="minorHAnsi" w:hAnsiTheme="minorHAnsi" w:cstheme="minorHAnsi"/>
          <w:b/>
        </w:rPr>
        <w:lastRenderedPageBreak/>
        <w:t xml:space="preserve">DER - </w:t>
      </w:r>
      <w:r w:rsidR="00167DB4" w:rsidRPr="001D715B">
        <w:rPr>
          <w:rFonts w:asciiTheme="minorHAnsi" w:hAnsiTheme="minorHAnsi" w:cstheme="minorHAnsi"/>
          <w:b/>
        </w:rPr>
        <w:t>CONCORRÊNCIA ELETRÔNICA</w:t>
      </w:r>
      <w:r w:rsidRPr="001D715B">
        <w:rPr>
          <w:rFonts w:asciiTheme="minorHAnsi" w:hAnsiTheme="minorHAnsi" w:cstheme="minorHAnsi"/>
          <w:b/>
        </w:rPr>
        <w:t xml:space="preserve"> Nº </w:t>
      </w:r>
      <w:r>
        <w:rPr>
          <w:rFonts w:asciiTheme="minorHAnsi" w:hAnsiTheme="minorHAnsi" w:cstheme="minorHAnsi"/>
          <w:b/>
        </w:rPr>
        <w:t>0</w:t>
      </w:r>
      <w:r w:rsidRPr="001D715B">
        <w:rPr>
          <w:rFonts w:asciiTheme="minorHAnsi" w:hAnsiTheme="minorHAnsi" w:cstheme="minorHAnsi"/>
          <w:b/>
        </w:rPr>
        <w:t>46/2025</w:t>
      </w:r>
    </w:p>
    <w:p w14:paraId="17873C6D" w14:textId="74072DAB" w:rsidR="001D715B" w:rsidRPr="001D715B" w:rsidRDefault="001D715B" w:rsidP="00FE3082">
      <w:pPr>
        <w:ind w:left="142"/>
        <w:jc w:val="both"/>
        <w:rPr>
          <w:rFonts w:asciiTheme="majorHAnsi" w:hAnsiTheme="majorHAnsi" w:cstheme="majorHAnsi"/>
        </w:rPr>
      </w:pPr>
      <w:r w:rsidRPr="001D715B">
        <w:rPr>
          <w:rFonts w:asciiTheme="majorHAnsi" w:hAnsiTheme="majorHAnsi" w:cstheme="majorHAnsi"/>
        </w:rPr>
        <w:t>Objeto: Contratação integrada de empresa para elaboração dos projetos básico e executivo e execução das obras de duplicação e ampliação de capacidade da Rodovia PR-092 Rodovia dos Minérios, entre a área urbana de Almirante Tamandaré e o Jardim Areias, numa extensão de aproximadamente 8,30 km.</w:t>
      </w:r>
      <w:r>
        <w:rPr>
          <w:rFonts w:asciiTheme="majorHAnsi" w:hAnsiTheme="majorHAnsi" w:cstheme="majorHAnsi"/>
        </w:rPr>
        <w:t xml:space="preserve"> </w:t>
      </w:r>
      <w:r w:rsidRPr="001D715B">
        <w:rPr>
          <w:rFonts w:asciiTheme="majorHAnsi" w:hAnsiTheme="majorHAnsi" w:cstheme="majorHAnsi"/>
        </w:rPr>
        <w:t>Data fim de recebimento de propostas: 21/08/2025 11:00</w:t>
      </w:r>
      <w:r>
        <w:rPr>
          <w:rFonts w:asciiTheme="majorHAnsi" w:hAnsiTheme="majorHAnsi" w:cstheme="majorHAnsi"/>
        </w:rPr>
        <w:t xml:space="preserve">hs. </w:t>
      </w:r>
      <w:r w:rsidRPr="001D715B">
        <w:rPr>
          <w:rFonts w:asciiTheme="majorHAnsi" w:hAnsiTheme="majorHAnsi" w:cstheme="majorHAnsi"/>
        </w:rPr>
        <w:t xml:space="preserve">Os documentos que integram o Edital serão disponibilizados em meio eletrônico no sítio: </w:t>
      </w:r>
      <w:hyperlink r:id="rId79" w:history="1">
        <w:r w:rsidRPr="00684D2E">
          <w:rPr>
            <w:rStyle w:val="Hyperlink"/>
            <w:rFonts w:asciiTheme="majorHAnsi" w:hAnsiTheme="majorHAnsi" w:cstheme="majorHAnsi"/>
          </w:rPr>
          <w:t>www.administracao.pr.gov.br/compras</w:t>
        </w:r>
      </w:hyperlink>
      <w:r>
        <w:rPr>
          <w:rFonts w:asciiTheme="majorHAnsi" w:hAnsiTheme="majorHAnsi" w:cstheme="majorHAnsi"/>
        </w:rPr>
        <w:t>,</w:t>
      </w:r>
      <w:r w:rsidRPr="001D715B">
        <w:rPr>
          <w:rFonts w:asciiTheme="majorHAnsi" w:hAnsiTheme="majorHAnsi" w:cstheme="majorHAnsi"/>
        </w:rPr>
        <w:t xml:space="preserve"> </w:t>
      </w:r>
      <w:hyperlink r:id="rId80" w:history="1">
        <w:r w:rsidRPr="00684D2E">
          <w:rPr>
            <w:rStyle w:val="Hyperlink"/>
            <w:rFonts w:asciiTheme="majorHAnsi" w:hAnsiTheme="majorHAnsi" w:cstheme="majorHAnsi"/>
          </w:rPr>
          <w:t>www.gov.br/compras</w:t>
        </w:r>
      </w:hyperlink>
      <w:r w:rsidRPr="001D715B">
        <w:rPr>
          <w:rFonts w:asciiTheme="majorHAnsi" w:hAnsiTheme="majorHAnsi" w:cstheme="majorHAnsi"/>
        </w:rPr>
        <w:t>.</w:t>
      </w:r>
    </w:p>
    <w:p w14:paraId="26D5F98A" w14:textId="77777777" w:rsidR="00703F0A" w:rsidRPr="00181730" w:rsidRDefault="00703F0A" w:rsidP="00181730">
      <w:pPr>
        <w:ind w:left="142"/>
        <w:jc w:val="both"/>
        <w:rPr>
          <w:rFonts w:asciiTheme="minorHAnsi" w:hAnsiTheme="minorHAnsi" w:cstheme="minorHAnsi"/>
          <w:b/>
          <w:sz w:val="22"/>
          <w:szCs w:val="22"/>
        </w:rPr>
      </w:pPr>
    </w:p>
    <w:p w14:paraId="0A047DF6" w14:textId="77777777" w:rsidR="00E9316E" w:rsidRDefault="00E9316E" w:rsidP="00032C6E">
      <w:pPr>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4693EFB3" w14:textId="77777777" w:rsidR="00C657A0" w:rsidRDefault="00C657A0" w:rsidP="00032C6E">
      <w:pPr>
        <w:jc w:val="both"/>
        <w:rPr>
          <w:rFonts w:asciiTheme="majorHAnsi" w:hAnsiTheme="majorHAnsi" w:cstheme="majorHAnsi"/>
        </w:rPr>
      </w:pPr>
    </w:p>
    <w:p w14:paraId="7A67FE4C" w14:textId="77777777" w:rsidR="00FF5734" w:rsidRDefault="00FF5734" w:rsidP="00032C6E">
      <w:pPr>
        <w:jc w:val="both"/>
        <w:rPr>
          <w:rFonts w:asciiTheme="majorHAnsi" w:hAnsiTheme="majorHAnsi" w:cstheme="majorHAnsi"/>
        </w:rPr>
      </w:pPr>
    </w:p>
    <w:p w14:paraId="029393F0" w14:textId="77777777" w:rsidR="00FF5734" w:rsidRDefault="00FF5734"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3"/>
                          </pic:cNvPr>
                          <pic:cNvPicPr/>
                        </pic:nvPicPr>
                        <pic:blipFill rotWithShape="1">
                          <a:blip r:embed="rId84"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7"/>
                    </pic:cNvPr>
                    <pic:cNvPicPr/>
                  </pic:nvPicPr>
                  <pic:blipFill rotWithShape="1">
                    <a:blip r:embed="rId88"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2"/>
      <w:footerReference w:type="default" r:id="rId93"/>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50564" w14:textId="77777777" w:rsidR="002E44C6" w:rsidRDefault="002E44C6">
      <w:r>
        <w:separator/>
      </w:r>
    </w:p>
  </w:endnote>
  <w:endnote w:type="continuationSeparator" w:id="0">
    <w:p w14:paraId="39480F92" w14:textId="77777777" w:rsidR="002E44C6" w:rsidRDefault="002E44C6">
      <w:r>
        <w:continuationSeparator/>
      </w:r>
    </w:p>
  </w:endnote>
  <w:endnote w:type="continuationNotice" w:id="1">
    <w:p w14:paraId="7B6B09C7" w14:textId="77777777" w:rsidR="002E44C6" w:rsidRDefault="002E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IDFont+F7">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1D715B" w:rsidRDefault="001D715B"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1D715B" w:rsidRPr="00151818" w:rsidRDefault="001D715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67DB4">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1D715B" w:rsidRPr="00EB3E7D" w:rsidRDefault="001D715B" w:rsidP="0029659D">
                          <w:pPr>
                            <w:spacing w:line="280" w:lineRule="exact"/>
                            <w:jc w:val="right"/>
                            <w:rPr>
                              <w:rStyle w:val="Nmerodepgina"/>
                              <w:rFonts w:ascii="Arial" w:hAnsi="Arial" w:cs="Arial"/>
                              <w:b/>
                              <w:bCs/>
                              <w:sz w:val="16"/>
                              <w:szCs w:val="16"/>
                            </w:rPr>
                          </w:pPr>
                        </w:p>
                        <w:p w14:paraId="73C27116" w14:textId="77777777" w:rsidR="001D715B" w:rsidRPr="00EB3E7D" w:rsidRDefault="001D715B"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1D715B" w:rsidRPr="00151818" w:rsidRDefault="001D715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67DB4">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1D715B" w:rsidRPr="00EB3E7D" w:rsidRDefault="001D715B" w:rsidP="0029659D">
                    <w:pPr>
                      <w:spacing w:line="280" w:lineRule="exact"/>
                      <w:jc w:val="right"/>
                      <w:rPr>
                        <w:rStyle w:val="Nmerodepgina"/>
                        <w:rFonts w:ascii="Arial" w:hAnsi="Arial" w:cs="Arial"/>
                        <w:b/>
                        <w:bCs/>
                        <w:sz w:val="16"/>
                        <w:szCs w:val="16"/>
                      </w:rPr>
                    </w:pPr>
                  </w:p>
                  <w:p w14:paraId="73C27116" w14:textId="77777777" w:rsidR="001D715B" w:rsidRPr="00EB3E7D" w:rsidRDefault="001D715B"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1D715B" w:rsidRPr="00151818" w:rsidRDefault="001D715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D715B" w:rsidRPr="00151818" w:rsidRDefault="001D715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D715B" w:rsidRPr="00151818" w:rsidRDefault="001D715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D715B" w:rsidRPr="00151818" w:rsidRDefault="001D715B" w:rsidP="007E7712">
                          <w:pPr>
                            <w:spacing w:line="280" w:lineRule="exact"/>
                            <w:jc w:val="right"/>
                            <w:rPr>
                              <w:rStyle w:val="Nmerodepgina"/>
                              <w:rFonts w:ascii="Arial" w:hAnsi="Arial" w:cs="Arial"/>
                              <w:color w:val="C6C7C9"/>
                              <w:spacing w:val="6"/>
                              <w:sz w:val="16"/>
                              <w:szCs w:val="16"/>
                            </w:rPr>
                          </w:pPr>
                        </w:p>
                        <w:p w14:paraId="4515E160" w14:textId="77777777" w:rsidR="001D715B" w:rsidRPr="00151818" w:rsidRDefault="001D715B"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1D715B" w:rsidRPr="00151818" w:rsidRDefault="001D715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D715B" w:rsidRPr="00151818" w:rsidRDefault="001D715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D715B" w:rsidRPr="00151818" w:rsidRDefault="001D715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D715B" w:rsidRPr="00151818" w:rsidRDefault="001D715B" w:rsidP="007E7712">
                    <w:pPr>
                      <w:spacing w:line="280" w:lineRule="exact"/>
                      <w:jc w:val="right"/>
                      <w:rPr>
                        <w:rStyle w:val="Nmerodepgina"/>
                        <w:rFonts w:ascii="Arial" w:hAnsi="Arial" w:cs="Arial"/>
                        <w:color w:val="C6C7C9"/>
                        <w:spacing w:val="6"/>
                        <w:sz w:val="16"/>
                        <w:szCs w:val="16"/>
                      </w:rPr>
                    </w:pPr>
                  </w:p>
                  <w:p w14:paraId="4515E160" w14:textId="77777777" w:rsidR="001D715B" w:rsidRPr="00151818" w:rsidRDefault="001D715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CF722" w14:textId="77777777" w:rsidR="002E44C6" w:rsidRDefault="002E44C6">
      <w:r>
        <w:separator/>
      </w:r>
    </w:p>
  </w:footnote>
  <w:footnote w:type="continuationSeparator" w:id="0">
    <w:p w14:paraId="4C475020" w14:textId="77777777" w:rsidR="002E44C6" w:rsidRDefault="002E44C6">
      <w:r>
        <w:continuationSeparator/>
      </w:r>
    </w:p>
  </w:footnote>
  <w:footnote w:type="continuationNotice" w:id="1">
    <w:p w14:paraId="488C4DFB" w14:textId="77777777" w:rsidR="002E44C6" w:rsidRDefault="002E44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1D715B" w:rsidRDefault="001D715B"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7C2"/>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4"/>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40"/>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B"/>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4F8C"/>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4FE"/>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4C6"/>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2F5"/>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3"/>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0"/>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2"/>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5"/>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4E"/>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EAE"/>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09"/>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9D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9A"/>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1"/>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99"/>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0AD"/>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DCA"/>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B4"/>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BF0"/>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1D"/>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3"/>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3E"/>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2F"/>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AEF"/>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CA"/>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57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C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71"/>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91"/>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10"/>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12"/>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2"/>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C73"/>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2"/>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09872931">
      <w:bodyDiv w:val="1"/>
      <w:marLeft w:val="0"/>
      <w:marRight w:val="0"/>
      <w:marTop w:val="0"/>
      <w:marBottom w:val="0"/>
      <w:divBdr>
        <w:top w:val="none" w:sz="0" w:space="0" w:color="auto"/>
        <w:left w:val="none" w:sz="0" w:space="0" w:color="auto"/>
        <w:bottom w:val="none" w:sz="0" w:space="0" w:color="auto"/>
        <w:right w:val="none" w:sz="0" w:space="0" w:color="auto"/>
      </w:divBdr>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169701">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1733">
      <w:bodyDiv w:val="1"/>
      <w:marLeft w:val="0"/>
      <w:marRight w:val="0"/>
      <w:marTop w:val="0"/>
      <w:marBottom w:val="0"/>
      <w:divBdr>
        <w:top w:val="none" w:sz="0" w:space="0" w:color="auto"/>
        <w:left w:val="none" w:sz="0" w:space="0" w:color="auto"/>
        <w:bottom w:val="none" w:sz="0" w:space="0" w:color="auto"/>
        <w:right w:val="none" w:sz="0" w:space="0" w:color="auto"/>
      </w:divBdr>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110195">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5510031">
      <w:bodyDiv w:val="1"/>
      <w:marLeft w:val="0"/>
      <w:marRight w:val="0"/>
      <w:marTop w:val="0"/>
      <w:marBottom w:val="0"/>
      <w:divBdr>
        <w:top w:val="none" w:sz="0" w:space="0" w:color="auto"/>
        <w:left w:val="none" w:sz="0" w:space="0" w:color="auto"/>
        <w:bottom w:val="none" w:sz="0" w:space="0" w:color="auto"/>
        <w:right w:val="none" w:sz="0" w:space="0" w:color="auto"/>
      </w:divBdr>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5575048">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153329">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192509">
      <w:bodyDiv w:val="1"/>
      <w:marLeft w:val="0"/>
      <w:marRight w:val="0"/>
      <w:marTop w:val="0"/>
      <w:marBottom w:val="0"/>
      <w:divBdr>
        <w:top w:val="none" w:sz="0" w:space="0" w:color="auto"/>
        <w:left w:val="none" w:sz="0" w:space="0" w:color="auto"/>
        <w:bottom w:val="none" w:sz="0" w:space="0" w:color="auto"/>
        <w:right w:val="none" w:sz="0" w:space="0" w:color="auto"/>
      </w:divBdr>
      <w:divsChild>
        <w:div w:id="110114063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averde.mg.gov.br" TargetMode="External"/><Relationship Id="rId18" Type="http://schemas.openxmlformats.org/officeDocument/2006/relationships/hyperlink" Target="https://ammlicita.org.br" TargetMode="External"/><Relationship Id="rId26" Type="http://schemas.openxmlformats.org/officeDocument/2006/relationships/hyperlink" Target="http://www.ibirite.mg.gov.br" TargetMode="External"/><Relationship Id="rId39" Type="http://schemas.openxmlformats.org/officeDocument/2006/relationships/hyperlink" Target="https://www.gov.br/pncp/pt-br" TargetMode="External"/><Relationship Id="rId21" Type="http://schemas.openxmlformats.org/officeDocument/2006/relationships/hyperlink" Target="http://www.portaldecompraspublicas.com.br" TargetMode="External"/><Relationship Id="rId34" Type="http://schemas.openxmlformats.org/officeDocument/2006/relationships/hyperlink" Target="http://www.novobbmnet.com.br" TargetMode="External"/><Relationship Id="rId42" Type="http://schemas.openxmlformats.org/officeDocument/2006/relationships/hyperlink" Target="http://www.reduto.mg.gov.br" TargetMode="External"/><Relationship Id="rId47" Type="http://schemas.openxmlformats.org/officeDocument/2006/relationships/hyperlink" Target="mailto:licitacao@santacruzdesalinas.mg.gov.br" TargetMode="External"/><Relationship Id="rId50" Type="http://schemas.openxmlformats.org/officeDocument/2006/relationships/hyperlink" Target="mailto:licitacao@santamargarida.mg.gov.br" TargetMode="External"/><Relationship Id="rId55" Type="http://schemas.openxmlformats.org/officeDocument/2006/relationships/hyperlink" Target="http://www.licitardigital.com.br" TargetMode="External"/><Relationship Id="rId63" Type="http://schemas.openxmlformats.org/officeDocument/2006/relationships/hyperlink" Target="mailto:licitacaoeditais@serro.mg.gov.br" TargetMode="External"/><Relationship Id="rId68" Type="http://schemas.openxmlformats.org/officeDocument/2006/relationships/hyperlink" Target="https://comprasnet.ba.gov.br/" TargetMode="External"/><Relationship Id="rId76" Type="http://schemas.openxmlformats.org/officeDocument/2006/relationships/hyperlink" Target="http://www.gov.br/compras" TargetMode="External"/><Relationship Id="rId84" Type="http://schemas.openxmlformats.org/officeDocument/2006/relationships/image" Target="media/image2.png"/><Relationship Id="rId89"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hyperlink" Target="http://www.so.df.gov.br"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areacu.mg.gov.br/" TargetMode="External"/><Relationship Id="rId29" Type="http://schemas.openxmlformats.org/officeDocument/2006/relationships/hyperlink" Target="http://www.pmjm.mg.gov.br" TargetMode="External"/><Relationship Id="rId11" Type="http://schemas.openxmlformats.org/officeDocument/2006/relationships/hyperlink" Target="http://www.licitardigital.com.br" TargetMode="External"/><Relationship Id="rId24" Type="http://schemas.openxmlformats.org/officeDocument/2006/relationships/hyperlink" Target="http://www.guaraciama.mg.gov.br" TargetMode="External"/><Relationship Id="rId32" Type="http://schemas.openxmlformats.org/officeDocument/2006/relationships/hyperlink" Target="http://www.paracatu.mg.gov.br" TargetMode="External"/><Relationship Id="rId37" Type="http://schemas.openxmlformats.org/officeDocument/2006/relationships/hyperlink" Target="http://www.licitardigital.com.br" TargetMode="External"/><Relationship Id="rId40" Type="http://schemas.openxmlformats.org/officeDocument/2006/relationships/hyperlink" Target="mailto:licitacao@porteirinha.mg.gov.br" TargetMode="External"/><Relationship Id="rId45" Type="http://schemas.openxmlformats.org/officeDocument/2006/relationships/hyperlink" Target="mailto:licitacao@riachodosmachados.mg.gov.br" TargetMode="External"/><Relationship Id="rId53" Type="http://schemas.openxmlformats.org/officeDocument/2006/relationships/hyperlink" Target="mailto:licitacao@santamargarida.mg.gov.br" TargetMode="External"/><Relationship Id="rId58" Type="http://schemas.openxmlformats.org/officeDocument/2006/relationships/hyperlink" Target="http://www.portaldecompraspublicas.com.br" TargetMode="External"/><Relationship Id="rId66" Type="http://schemas.openxmlformats.org/officeDocument/2006/relationships/hyperlink" Target="http://www.compras.mg.gov.br" TargetMode="External"/><Relationship Id="rId74" Type="http://schemas.openxmlformats.org/officeDocument/2006/relationships/hyperlink" Target="https://sislog.go.gov.br/" TargetMode="External"/><Relationship Id="rId79" Type="http://schemas.openxmlformats.org/officeDocument/2006/relationships/hyperlink" Target="http://www.administracao.pr.gov.br/compras" TargetMode="External"/><Relationship Id="rId87" Type="http://schemas.openxmlformats.org/officeDocument/2006/relationships/hyperlink" Target="https://safeoneasy.com/" TargetMode="External"/><Relationship Id="rId5" Type="http://schemas.openxmlformats.org/officeDocument/2006/relationships/numbering" Target="numbering.xml"/><Relationship Id="rId61" Type="http://schemas.openxmlformats.org/officeDocument/2006/relationships/hyperlink" Target="http://www.senadorcortes.mg.gov.br" TargetMode="External"/><Relationship Id="rId82" Type="http://schemas.openxmlformats.org/officeDocument/2006/relationships/image" Target="media/image1.png"/><Relationship Id="rId90" Type="http://schemas.openxmlformats.org/officeDocument/2006/relationships/hyperlink" Target="https://www.triamanorte.com.br/" TargetMode="External"/><Relationship Id="rId95" Type="http://schemas.openxmlformats.org/officeDocument/2006/relationships/theme" Target="theme/theme1.xml"/><Relationship Id="rId19" Type="http://schemas.openxmlformats.org/officeDocument/2006/relationships/hyperlink" Target="http://www.chapadagaucha.mg.gov.br" TargetMode="External"/><Relationship Id="rId14" Type="http://schemas.openxmlformats.org/officeDocument/2006/relationships/hyperlink" Target="http://www.licitardigital.com.br" TargetMode="External"/><Relationship Id="rId22" Type="http://schemas.openxmlformats.org/officeDocument/2006/relationships/hyperlink" Target="http://www.espdourado.mg.gov.br" TargetMode="External"/><Relationship Id="rId27" Type="http://schemas.openxmlformats.org/officeDocument/2006/relationships/hyperlink" Target="http://www.portaldecompraspublicas.com.br" TargetMode="External"/><Relationship Id="rId30" Type="http://schemas.openxmlformats.org/officeDocument/2006/relationships/hyperlink" Target="https://licitar.digital/" TargetMode="External"/><Relationship Id="rId35" Type="http://schemas.openxmlformats.org/officeDocument/2006/relationships/hyperlink" Target="mailto:licitacao@patrocinio.mg.gov.br" TargetMode="External"/><Relationship Id="rId43" Type="http://schemas.openxmlformats.org/officeDocument/2006/relationships/hyperlink" Target="mailto:licitacao@reduto.mg.gov.br" TargetMode="External"/><Relationship Id="rId48" Type="http://schemas.openxmlformats.org/officeDocument/2006/relationships/hyperlink" Target="http://www.santacruzdesalinas.mg.gov.br" TargetMode="External"/><Relationship Id="rId56" Type="http://schemas.openxmlformats.org/officeDocument/2006/relationships/hyperlink" Target="mailto:licitacao@santamargarida.mg.gov.br" TargetMode="External"/><Relationship Id="rId64" Type="http://schemas.openxmlformats.org/officeDocument/2006/relationships/hyperlink" Target="http://www.licitardigital.com.br" TargetMode="External"/><Relationship Id="rId69" Type="http://schemas.openxmlformats.org/officeDocument/2006/relationships/hyperlink" Target="http://www.comprasnet.ba.gov.br" TargetMode="External"/><Relationship Id="rId77"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http://www.santamargarida.mg.gov.br" TargetMode="External"/><Relationship Id="rId72" Type="http://schemas.openxmlformats.org/officeDocument/2006/relationships/hyperlink" Target="https://cnetmobile.estaleiro.serpro.gov.br/comprasnetweb/public/landing?destino=quadroinformativo&amp;compra=92905305900092025" TargetMode="External"/><Relationship Id="rId80" Type="http://schemas.openxmlformats.org/officeDocument/2006/relationships/hyperlink" Target="http://www.gov.br/compras" TargetMode="External"/><Relationship Id="rId85" Type="http://schemas.openxmlformats.org/officeDocument/2006/relationships/hyperlink" Target="https://pottencial.com.br/"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licitacao@canaverde.mg.gov.br" TargetMode="External"/><Relationship Id="rId17" Type="http://schemas.openxmlformats.org/officeDocument/2006/relationships/hyperlink" Target="http://www.licitardigital.com.br" TargetMode="External"/><Relationship Id="rId25" Type="http://schemas.openxmlformats.org/officeDocument/2006/relationships/hyperlink" Target="https://bllcompras.com/" TargetMode="External"/><Relationship Id="rId33" Type="http://schemas.openxmlformats.org/officeDocument/2006/relationships/hyperlink" Target="https://www.gov.br/pncp/pt-br" TargetMode="External"/><Relationship Id="rId38" Type="http://schemas.openxmlformats.org/officeDocument/2006/relationships/hyperlink" Target="https://porteirinha.mg.gov.br" TargetMode="External"/><Relationship Id="rId46" Type="http://schemas.openxmlformats.org/officeDocument/2006/relationships/hyperlink" Target="http://www.licitardigital.com.br" TargetMode="External"/><Relationship Id="rId59" Type="http://schemas.openxmlformats.org/officeDocument/2006/relationships/hyperlink" Target="http://www.portaldecompraspublicas.com.br" TargetMode="External"/><Relationship Id="rId67" Type="http://schemas.openxmlformats.org/officeDocument/2006/relationships/hyperlink" Target="http://www.conder.ba.gov.br" TargetMode="External"/><Relationship Id="rId20" Type="http://schemas.openxmlformats.org/officeDocument/2006/relationships/hyperlink" Target="https://www.portaldecompraspublicas.com.br/" TargetMode="External"/><Relationship Id="rId41" Type="http://schemas.openxmlformats.org/officeDocument/2006/relationships/hyperlink" Target="http://www.licitardigital.com.br" TargetMode="External"/><Relationship Id="rId54" Type="http://schemas.openxmlformats.org/officeDocument/2006/relationships/hyperlink" Target="http://www.santamargarida.mg.gov.br" TargetMode="External"/><Relationship Id="rId62" Type="http://schemas.openxmlformats.org/officeDocument/2006/relationships/hyperlink" Target="mailto:licitacao@senadorcortes.mg.gov.br" TargetMode="External"/><Relationship Id="rId70" Type="http://schemas.openxmlformats.org/officeDocument/2006/relationships/hyperlink" Target="mailto:copel.sudesb@sudesb.ba.gov.br" TargetMode="External"/><Relationship Id="rId75" Type="http://schemas.openxmlformats.org/officeDocument/2006/relationships/hyperlink" Target="https://www.gov.br/compras/edital/393028-3-90178-2025" TargetMode="External"/><Relationship Id="rId83" Type="http://schemas.openxmlformats.org/officeDocument/2006/relationships/hyperlink" Target="https://itaipumg.com.br/" TargetMode="External"/><Relationship Id="rId88" Type="http://schemas.openxmlformats.org/officeDocument/2006/relationships/image" Target="media/image4.png"/><Relationship Id="rId9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rneirinho.mg.gov.br/licitacoes-e-contratos" TargetMode="External"/><Relationship Id="rId23" Type="http://schemas.openxmlformats.org/officeDocument/2006/relationships/hyperlink" Target="http://www.pncp.gov.br" TargetMode="External"/><Relationship Id="rId28" Type="http://schemas.openxmlformats.org/officeDocument/2006/relationships/hyperlink" Target="https://app2.licitardigital.com.br/pesquisa/60128" TargetMode="External"/><Relationship Id="rId36" Type="http://schemas.openxmlformats.org/officeDocument/2006/relationships/hyperlink" Target="https://licitanet.com.br" TargetMode="External"/><Relationship Id="rId49" Type="http://schemas.openxmlformats.org/officeDocument/2006/relationships/hyperlink" Target="http://www.licitardigital.com.br" TargetMode="External"/><Relationship Id="rId57" Type="http://schemas.openxmlformats.org/officeDocument/2006/relationships/hyperlink" Target="http://www.santamargarida.mg.gov.br" TargetMode="External"/><Relationship Id="rId10" Type="http://schemas.openxmlformats.org/officeDocument/2006/relationships/endnotes" Target="endnotes.xml"/><Relationship Id="rId31" Type="http://schemas.openxmlformats.org/officeDocument/2006/relationships/hyperlink" Target="http://www.comprasbr.com.br" TargetMode="External"/><Relationship Id="rId44" Type="http://schemas.openxmlformats.org/officeDocument/2006/relationships/hyperlink" Target="https://riachodosmachados.mg.gov.br/licitacoes/" TargetMode="External"/><Relationship Id="rId52" Type="http://schemas.openxmlformats.org/officeDocument/2006/relationships/hyperlink" Target="http://www.licitardigital.com.br" TargetMode="External"/><Relationship Id="rId60" Type="http://schemas.openxmlformats.org/officeDocument/2006/relationships/hyperlink" Target="mailto:licitacaosafira@hotmail.com" TargetMode="External"/><Relationship Id="rId65" Type="http://schemas.openxmlformats.org/officeDocument/2006/relationships/hyperlink" Target="http://www.licitardigital.com.br" TargetMode="External"/><Relationship Id="rId73" Type="http://schemas.openxmlformats.org/officeDocument/2006/relationships/hyperlink" Target="https://sislog.go.gov.br/" TargetMode="External"/><Relationship Id="rId78" Type="http://schemas.openxmlformats.org/officeDocument/2006/relationships/hyperlink" Target="http://www.gov.br/dnit" TargetMode="External"/><Relationship Id="rId81" Type="http://schemas.openxmlformats.org/officeDocument/2006/relationships/hyperlink" Target="https://fck.ind.br/" TargetMode="External"/><Relationship Id="rId86" Type="http://schemas.openxmlformats.org/officeDocument/2006/relationships/image" Target="media/image3.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5E4FB5-B490-4DAD-AC75-FC7BD406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8</Pages>
  <Words>3708</Words>
  <Characters>20027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23688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7</cp:revision>
  <cp:lastPrinted>2025-05-12T20:21:00Z</cp:lastPrinted>
  <dcterms:created xsi:type="dcterms:W3CDTF">2025-05-26T11:21:00Z</dcterms:created>
  <dcterms:modified xsi:type="dcterms:W3CDTF">2025-05-26T20:35:00Z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