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15A5311D" w:rsidR="004138C6" w:rsidRDefault="004138C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29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99</w:t>
                            </w:r>
                          </w:p>
                          <w:p w14:paraId="735C8B84" w14:textId="5512956F" w:rsidR="004138C6" w:rsidRPr="00151818" w:rsidRDefault="004138C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4138C6" w:rsidRPr="00186A8C" w:rsidRDefault="004138C6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15A5311D" w:rsidR="004138C6" w:rsidRDefault="004138C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29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99</w:t>
                      </w:r>
                    </w:p>
                    <w:p w14:paraId="735C8B84" w14:textId="5512956F" w:rsidR="004138C6" w:rsidRPr="00151818" w:rsidRDefault="004138C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4138C6" w:rsidRPr="00186A8C" w:rsidRDefault="004138C6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64A667" w14:textId="241848D9" w:rsidR="002337BD" w:rsidRDefault="00D904E4" w:rsidP="00C05FC6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52AF7A15" w14:textId="77777777" w:rsidR="00C05FC6" w:rsidRDefault="00C05FC6" w:rsidP="00C05FC6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1"/>
        <w:gridCol w:w="5154"/>
      </w:tblGrid>
      <w:tr w:rsidR="00CC1C35" w:rsidRPr="002A4C7F" w14:paraId="541DA2CA" w14:textId="77777777" w:rsidTr="002337BD">
        <w:trPr>
          <w:cantSplit/>
          <w:trHeight w:val="41"/>
        </w:trPr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FB07" w14:textId="77777777" w:rsidR="00CC1C35" w:rsidRPr="002A4C7F" w:rsidRDefault="00CC1C35" w:rsidP="00F738FB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C1C35">
              <w:rPr>
                <w:rFonts w:asciiTheme="minorHAnsi" w:hAnsiTheme="minorHAnsi" w:cstheme="minorHAnsi"/>
                <w:b/>
                <w:bCs/>
              </w:rPr>
              <w:t>SEINFRA - MG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1515" w14:textId="31C0C182" w:rsidR="00CC1C35" w:rsidRPr="002A4C7F" w:rsidRDefault="00CC1C35" w:rsidP="00F738FB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CC1C35">
              <w:rPr>
                <w:rFonts w:asciiTheme="minorHAnsi" w:hAnsiTheme="minorHAnsi" w:cstheme="minorHAnsi"/>
                <w:b/>
                <w:bCs/>
              </w:rPr>
              <w:t>CONSULTA PÚBLICA</w:t>
            </w:r>
            <w:r w:rsidRPr="002A4C7F">
              <w:rPr>
                <w:rFonts w:cstheme="minorHAnsi"/>
                <w:b/>
              </w:rPr>
              <w:t xml:space="preserve"> </w:t>
            </w:r>
          </w:p>
        </w:tc>
      </w:tr>
      <w:tr w:rsidR="00CC1C35" w:rsidRPr="002A4C7F" w14:paraId="2C9EF5B4" w14:textId="77777777" w:rsidTr="002337BD">
        <w:trPr>
          <w:cantSplit/>
          <w:trHeight w:val="268"/>
        </w:trPr>
        <w:tc>
          <w:tcPr>
            <w:tcW w:w="10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B0942" w14:textId="77777777" w:rsidR="00CC1C35" w:rsidRPr="002A4C7F" w:rsidRDefault="00CC1C35" w:rsidP="00F738FB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CC1C35" w:rsidRPr="002A4C7F" w14:paraId="6FC94FDD" w14:textId="77777777" w:rsidTr="002337BD">
        <w:trPr>
          <w:cantSplit/>
          <w:trHeight w:val="1167"/>
        </w:trPr>
        <w:tc>
          <w:tcPr>
            <w:tcW w:w="5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4D43A" w14:textId="0A9BD616" w:rsidR="00CC1C35" w:rsidRPr="002A4C7F" w:rsidRDefault="00CC1C35" w:rsidP="00F738F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C1C35">
              <w:rPr>
                <w:rFonts w:asciiTheme="majorHAnsi" w:hAnsiTheme="majorHAnsi" w:cstheme="majorHAnsi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CC1C35">
              <w:rPr>
                <w:rFonts w:asciiTheme="majorHAnsi" w:hAnsiTheme="majorHAnsi" w:cstheme="majorHAnsi"/>
              </w:rPr>
              <w:t>CONSULTA PÚBLICA, pelo prazo de 30 (trinta) dias, para tornar público, colher sugestões e contribuições em relação à minuta de edital, contrato e seus anexos para o projeto de concessão da operação de Terminais e Estações MOVE existentes e a serem construídos na Região Metropolitana de Belo Horizonte</w:t>
            </w:r>
          </w:p>
        </w:tc>
        <w:tc>
          <w:tcPr>
            <w:tcW w:w="5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EAD1C" w14:textId="77777777" w:rsidR="00CC1C35" w:rsidRPr="002A4C7F" w:rsidRDefault="00CC1C35" w:rsidP="00F738FB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4C93BE33" w14:textId="77777777" w:rsidR="00CC1C35" w:rsidRPr="002A4C7F" w:rsidRDefault="00CC1C35" w:rsidP="00F738FB">
            <w:pPr>
              <w:rPr>
                <w:rFonts w:asciiTheme="majorHAnsi" w:hAnsiTheme="majorHAnsi" w:cstheme="majorHAnsi"/>
                <w:bCs/>
              </w:rPr>
            </w:pPr>
          </w:p>
          <w:p w14:paraId="5AF478C0" w14:textId="35CC12B3" w:rsidR="00CC1C35" w:rsidRPr="002A4C7F" w:rsidRDefault="00CC1C35" w:rsidP="00CC1C35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Dia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Pr="00CC1C35">
              <w:rPr>
                <w:rFonts w:asciiTheme="majorHAnsi" w:hAnsiTheme="majorHAnsi" w:cstheme="majorHAnsi"/>
              </w:rPr>
              <w:t>29/05/2025 até 28/06/2025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CC1C35" w:rsidRPr="002A4C7F" w14:paraId="26A2B229" w14:textId="77777777" w:rsidTr="002337BD">
        <w:trPr>
          <w:cantSplit/>
          <w:trHeight w:val="268"/>
        </w:trPr>
        <w:tc>
          <w:tcPr>
            <w:tcW w:w="10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C3A1" w14:textId="77777777" w:rsidR="00CC1C35" w:rsidRPr="002A4C7F" w:rsidRDefault="00CC1C35" w:rsidP="00F738F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CC1C35" w:rsidRPr="002A4C7F" w14:paraId="671E9DE3" w14:textId="77777777" w:rsidTr="002337BD">
        <w:trPr>
          <w:cantSplit/>
          <w:trHeight w:val="733"/>
        </w:trPr>
        <w:tc>
          <w:tcPr>
            <w:tcW w:w="1034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4A998AFD" w14:textId="77777777" w:rsidR="00CC1C35" w:rsidRPr="002A4C7F" w:rsidRDefault="00CC1C35" w:rsidP="00F738F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7F75D94F" w14:textId="3280A5D0" w:rsidR="00CC1C35" w:rsidRPr="002A4C7F" w:rsidRDefault="00CC1C35" w:rsidP="00F738F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C1C35">
              <w:rPr>
                <w:rFonts w:asciiTheme="minorHAnsi" w:hAnsiTheme="minorHAnsi" w:cstheme="minorHAnsi"/>
                <w:b/>
                <w:bCs/>
              </w:rPr>
              <w:t>R$ 700.647.716,86</w:t>
            </w:r>
          </w:p>
        </w:tc>
      </w:tr>
      <w:tr w:rsidR="00CC1C35" w:rsidRPr="002A4C7F" w14:paraId="28BCB6B1" w14:textId="77777777" w:rsidTr="002337BD">
        <w:trPr>
          <w:cantSplit/>
          <w:trHeight w:val="277"/>
        </w:trPr>
        <w:tc>
          <w:tcPr>
            <w:tcW w:w="10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C06C7" w14:textId="77777777" w:rsidR="00CC1C35" w:rsidRPr="002A4C7F" w:rsidRDefault="00CC1C35" w:rsidP="00F738FB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hyperlink r:id="rId11" w:history="1">
              <w:r w:rsidRPr="00684F05">
                <w:rPr>
                  <w:rStyle w:val="Hyperlink"/>
                  <w:rFonts w:asciiTheme="majorHAnsi" w:hAnsiTheme="majorHAnsi" w:cstheme="majorHAnsi"/>
                </w:rPr>
                <w:t>www.infraestrutura.mg.gov.br</w:t>
              </w:r>
            </w:hyperlink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7219F3E3" w14:textId="77777777" w:rsidR="004163F3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42604">
        <w:rPr>
          <w:rFonts w:asciiTheme="minorHAnsi" w:hAnsiTheme="minorHAnsi" w:cstheme="minorHAnsi"/>
          <w:b/>
        </w:rPr>
        <w:t xml:space="preserve">BELO </w:t>
      </w:r>
      <w:r w:rsidR="00942604" w:rsidRPr="00942604">
        <w:rPr>
          <w:rFonts w:asciiTheme="minorHAnsi" w:hAnsiTheme="minorHAnsi" w:cstheme="minorHAnsi"/>
          <w:b/>
        </w:rPr>
        <w:t>ORIENTE</w:t>
      </w:r>
      <w:r w:rsidR="00942604">
        <w:rPr>
          <w:rFonts w:asciiTheme="minorHAnsi" w:hAnsiTheme="minorHAnsi" w:cstheme="minorHAnsi"/>
          <w:b/>
        </w:rPr>
        <w:t xml:space="preserve"> - </w:t>
      </w:r>
      <w:r w:rsidR="00942604" w:rsidRPr="00CC1C35">
        <w:rPr>
          <w:rFonts w:asciiTheme="minorHAnsi" w:hAnsiTheme="minorHAnsi" w:cstheme="minorHAnsi"/>
          <w:b/>
        </w:rPr>
        <w:t>CONCORRÊNCIA Nº 003/2025</w:t>
      </w:r>
      <w:r w:rsidR="00942604">
        <w:t xml:space="preserve"> </w:t>
      </w:r>
    </w:p>
    <w:p w14:paraId="43ECAB0D" w14:textId="7781BCF7" w:rsidR="00430F07" w:rsidRPr="004138C6" w:rsidRDefault="004163F3" w:rsidP="004138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42604" w:rsidRPr="004163F3">
        <w:rPr>
          <w:rFonts w:asciiTheme="majorHAnsi" w:hAnsiTheme="majorHAnsi" w:cstheme="majorHAnsi"/>
        </w:rPr>
        <w:t xml:space="preserve">Contratação de empresa de engenharia </w:t>
      </w:r>
      <w:r w:rsidR="004138C6" w:rsidRPr="004163F3">
        <w:rPr>
          <w:rFonts w:asciiTheme="majorHAnsi" w:hAnsiTheme="majorHAnsi" w:cstheme="majorHAnsi"/>
        </w:rPr>
        <w:t xml:space="preserve">para execução de reforma e construção </w:t>
      </w:r>
      <w:r w:rsidR="00942604" w:rsidRPr="004163F3">
        <w:rPr>
          <w:rFonts w:asciiTheme="majorHAnsi" w:hAnsiTheme="majorHAnsi" w:cstheme="majorHAnsi"/>
        </w:rPr>
        <w:t xml:space="preserve">de uma cobertura da quadra poliesportiva existente na Escola Municipal Antônio Firmino, localizada na Rua Francisco Monteiro de Oliveira, Distrito São Sebastião de Braúnas, no Município de Belo Oriente/MG. Abertura do julgamento será no dia 16/06/2025 às 09h00min. O Edital poderá ser repassado via e-mail mediante solicitação: </w:t>
      </w:r>
      <w:hyperlink r:id="rId12" w:history="1">
        <w:r w:rsidR="004138C6" w:rsidRPr="009C5B9A">
          <w:rPr>
            <w:rStyle w:val="Hyperlink"/>
            <w:rFonts w:asciiTheme="majorHAnsi" w:hAnsiTheme="majorHAnsi" w:cstheme="majorHAnsi"/>
          </w:rPr>
          <w:t>licitacao@belooriente.mg.gov.br</w:t>
        </w:r>
      </w:hyperlink>
      <w:r w:rsidR="00942604" w:rsidRPr="004163F3">
        <w:rPr>
          <w:rFonts w:asciiTheme="majorHAnsi" w:hAnsiTheme="majorHAnsi" w:cstheme="majorHAnsi"/>
        </w:rPr>
        <w:t xml:space="preserve">, no site: </w:t>
      </w:r>
      <w:hyperlink r:id="rId13" w:history="1">
        <w:r w:rsidR="004138C6" w:rsidRPr="009C5B9A">
          <w:rPr>
            <w:rStyle w:val="Hyperlink"/>
            <w:rFonts w:asciiTheme="majorHAnsi" w:hAnsiTheme="majorHAnsi" w:cstheme="majorHAnsi"/>
          </w:rPr>
          <w:t>www.belooriente.mg.gov.br</w:t>
        </w:r>
      </w:hyperlink>
      <w:r w:rsidR="00942604" w:rsidRPr="004163F3">
        <w:rPr>
          <w:rFonts w:asciiTheme="majorHAnsi" w:hAnsiTheme="majorHAnsi" w:cstheme="majorHAnsi"/>
        </w:rPr>
        <w:t xml:space="preserve">, ou na Assessoria Técnica de Licitações da PMBO. Informações pelo telefone (31) 3258- 2807, 3258-2735, (31) 9 9781-1703. </w:t>
      </w:r>
    </w:p>
    <w:p w14:paraId="7FA7E4A6" w14:textId="77777777" w:rsidR="00703F0A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97E2561" w14:textId="77777777" w:rsidR="004163F3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163F3">
        <w:rPr>
          <w:rFonts w:asciiTheme="minorHAnsi" w:hAnsiTheme="minorHAnsi" w:cstheme="minorHAnsi"/>
          <w:b/>
        </w:rPr>
        <w:t xml:space="preserve">BUENÓPOLIS - </w:t>
      </w:r>
      <w:r w:rsidR="004163F3" w:rsidRPr="004163F3">
        <w:rPr>
          <w:rFonts w:asciiTheme="minorHAnsi" w:hAnsiTheme="minorHAnsi" w:cstheme="minorHAnsi"/>
          <w:b/>
        </w:rPr>
        <w:t>CONCORRÊNCIA ELETRÔNICA Nº 001/2025</w:t>
      </w:r>
      <w:r w:rsidR="004163F3">
        <w:t xml:space="preserve"> </w:t>
      </w:r>
    </w:p>
    <w:p w14:paraId="65E5C76C" w14:textId="1726D39C" w:rsidR="004368D1" w:rsidRDefault="004163F3" w:rsidP="004138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163F3">
        <w:rPr>
          <w:rFonts w:asciiTheme="majorHAnsi" w:hAnsiTheme="majorHAnsi" w:cstheme="majorHAnsi"/>
        </w:rPr>
        <w:t xml:space="preserve">Objeto: Contratação de pessoa jurídica para execução de obra de engenharia, para execução de serviços destinados a construção de ponte, sobre o Rio Curimataí, </w:t>
      </w:r>
      <w:r w:rsidR="004138C6" w:rsidRPr="004163F3">
        <w:rPr>
          <w:rFonts w:asciiTheme="majorHAnsi" w:hAnsiTheme="majorHAnsi" w:cstheme="majorHAnsi"/>
        </w:rPr>
        <w:t>Re</w:t>
      </w:r>
      <w:r w:rsidRPr="004163F3">
        <w:rPr>
          <w:rFonts w:asciiTheme="majorHAnsi" w:hAnsiTheme="majorHAnsi" w:cstheme="majorHAnsi"/>
        </w:rPr>
        <w:t xml:space="preserve">gião do Pé de Serra, Zona Rural do Município de Buenópolis </w:t>
      </w:r>
      <w:r w:rsidR="004138C6">
        <w:rPr>
          <w:rFonts w:asciiTheme="majorHAnsi" w:hAnsiTheme="majorHAnsi" w:cstheme="majorHAnsi"/>
        </w:rPr>
        <w:t>–</w:t>
      </w:r>
      <w:r w:rsidRPr="004163F3">
        <w:rPr>
          <w:rFonts w:asciiTheme="majorHAnsi" w:hAnsiTheme="majorHAnsi" w:cstheme="majorHAnsi"/>
        </w:rPr>
        <w:t xml:space="preserve"> MG</w:t>
      </w:r>
      <w:r w:rsidR="004138C6">
        <w:rPr>
          <w:rFonts w:asciiTheme="majorHAnsi" w:hAnsiTheme="majorHAnsi" w:cstheme="majorHAnsi"/>
        </w:rPr>
        <w:t xml:space="preserve">. </w:t>
      </w:r>
      <w:r w:rsidRPr="004163F3">
        <w:rPr>
          <w:rFonts w:asciiTheme="majorHAnsi" w:hAnsiTheme="majorHAnsi" w:cstheme="majorHAnsi"/>
        </w:rPr>
        <w:t xml:space="preserve">Data: 13/06/2025 as 09:00 horas. O Edital se encontra disponível no site </w:t>
      </w:r>
      <w:hyperlink r:id="rId14" w:history="1">
        <w:r w:rsidR="004138C6" w:rsidRPr="009C5B9A">
          <w:rPr>
            <w:rStyle w:val="Hyperlink"/>
            <w:rFonts w:asciiTheme="majorHAnsi" w:hAnsiTheme="majorHAnsi" w:cstheme="majorHAnsi"/>
          </w:rPr>
          <w:t>http://buenopolis.mg.gov.br/953-2/</w:t>
        </w:r>
      </w:hyperlink>
      <w:r w:rsidRPr="004163F3">
        <w:rPr>
          <w:rFonts w:asciiTheme="majorHAnsi" w:hAnsiTheme="majorHAnsi" w:cstheme="majorHAnsi"/>
        </w:rPr>
        <w:t xml:space="preserve">. Informações: </w:t>
      </w:r>
      <w:r w:rsidR="007E7005" w:rsidRPr="004163F3">
        <w:rPr>
          <w:rFonts w:asciiTheme="majorHAnsi" w:hAnsiTheme="majorHAnsi" w:cstheme="majorHAnsi"/>
        </w:rPr>
        <w:t>e-mail</w:t>
      </w:r>
      <w:r w:rsidRPr="004163F3">
        <w:rPr>
          <w:rFonts w:asciiTheme="majorHAnsi" w:hAnsiTheme="majorHAnsi" w:cstheme="majorHAnsi"/>
        </w:rPr>
        <w:t xml:space="preserve">: </w:t>
      </w:r>
      <w:hyperlink r:id="rId15" w:history="1">
        <w:r w:rsidR="004138C6" w:rsidRPr="009C5B9A">
          <w:rPr>
            <w:rStyle w:val="Hyperlink"/>
            <w:rFonts w:asciiTheme="majorHAnsi" w:hAnsiTheme="majorHAnsi" w:cstheme="majorHAnsi"/>
          </w:rPr>
          <w:t>bue_licitacao@yahoo.com.br</w:t>
        </w:r>
      </w:hyperlink>
      <w:r w:rsidR="004138C6">
        <w:rPr>
          <w:rFonts w:asciiTheme="majorHAnsi" w:hAnsiTheme="majorHAnsi" w:cstheme="majorHAnsi"/>
        </w:rPr>
        <w:t xml:space="preserve">. </w:t>
      </w:r>
    </w:p>
    <w:p w14:paraId="6BFB2ED7" w14:textId="77777777" w:rsidR="005D5005" w:rsidRDefault="005D500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88D507" w14:textId="77777777" w:rsidR="005D5005" w:rsidRDefault="005D500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65A86EA" w14:textId="1F5C797C" w:rsidR="005D5005" w:rsidRDefault="005D5005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CARMO DO PARANAÍBA - </w:t>
      </w:r>
      <w:r w:rsidR="00687D9C">
        <w:rPr>
          <w:rFonts w:asciiTheme="minorHAnsi" w:hAnsiTheme="minorHAnsi" w:cstheme="minorHAnsi"/>
          <w:b/>
        </w:rPr>
        <w:t>CONCORRÊNCIA ELETRÔNICA Nº</w:t>
      </w:r>
      <w:r w:rsidRPr="005D5005">
        <w:rPr>
          <w:rFonts w:asciiTheme="minorHAnsi" w:hAnsiTheme="minorHAnsi" w:cstheme="minorHAnsi"/>
          <w:b/>
        </w:rPr>
        <w:t xml:space="preserve"> 002/2025</w:t>
      </w:r>
      <w:r>
        <w:t xml:space="preserve">  </w:t>
      </w:r>
    </w:p>
    <w:p w14:paraId="6D1A7644" w14:textId="0CEE9223" w:rsidR="00BB0383" w:rsidRDefault="005D5005" w:rsidP="007E70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D5005">
        <w:rPr>
          <w:rFonts w:asciiTheme="majorHAnsi" w:hAnsiTheme="majorHAnsi" w:cstheme="majorHAnsi"/>
        </w:rPr>
        <w:t xml:space="preserve">Objeto: Contratação de Empresa especializada em obras </w:t>
      </w:r>
      <w:r w:rsidR="004138C6" w:rsidRPr="005D5005">
        <w:rPr>
          <w:rFonts w:asciiTheme="majorHAnsi" w:hAnsiTheme="majorHAnsi" w:cstheme="majorHAnsi"/>
        </w:rPr>
        <w:t xml:space="preserve">de engenharia civil para </w:t>
      </w:r>
      <w:r w:rsidRPr="005D5005">
        <w:rPr>
          <w:rFonts w:asciiTheme="majorHAnsi" w:hAnsiTheme="majorHAnsi" w:cstheme="majorHAnsi"/>
        </w:rPr>
        <w:t xml:space="preserve">execução da cobertura metálica da quadra Madre Maria </w:t>
      </w:r>
      <w:r w:rsidR="004138C6">
        <w:rPr>
          <w:rFonts w:asciiTheme="majorHAnsi" w:hAnsiTheme="majorHAnsi" w:cstheme="majorHAnsi"/>
        </w:rPr>
        <w:t>do Carmo, em Carmo do Paranaíba</w:t>
      </w:r>
      <w:r w:rsidRPr="005D5005">
        <w:rPr>
          <w:rFonts w:asciiTheme="majorHAnsi" w:hAnsiTheme="majorHAnsi" w:cstheme="majorHAnsi"/>
        </w:rPr>
        <w:t>. D</w:t>
      </w:r>
      <w:r w:rsidR="004138C6" w:rsidRPr="005D5005">
        <w:rPr>
          <w:rFonts w:asciiTheme="majorHAnsi" w:hAnsiTheme="majorHAnsi" w:cstheme="majorHAnsi"/>
        </w:rPr>
        <w:t>ata da sessão</w:t>
      </w:r>
      <w:r w:rsidRPr="005D5005">
        <w:rPr>
          <w:rFonts w:asciiTheme="majorHAnsi" w:hAnsiTheme="majorHAnsi" w:cstheme="majorHAnsi"/>
        </w:rPr>
        <w:t xml:space="preserve">: 07 de </w:t>
      </w:r>
      <w:r w:rsidR="007E7005" w:rsidRPr="005D5005">
        <w:rPr>
          <w:rFonts w:asciiTheme="majorHAnsi" w:hAnsiTheme="majorHAnsi" w:cstheme="majorHAnsi"/>
        </w:rPr>
        <w:t>julho</w:t>
      </w:r>
      <w:r w:rsidRPr="005D5005">
        <w:rPr>
          <w:rFonts w:asciiTheme="majorHAnsi" w:hAnsiTheme="majorHAnsi" w:cstheme="majorHAnsi"/>
        </w:rPr>
        <w:t xml:space="preserve"> de 2025, às 09:00 horas. S</w:t>
      </w:r>
      <w:r w:rsidR="009E31E1" w:rsidRPr="005D5005">
        <w:rPr>
          <w:rFonts w:asciiTheme="majorHAnsi" w:hAnsiTheme="majorHAnsi" w:cstheme="majorHAnsi"/>
        </w:rPr>
        <w:t>ite</w:t>
      </w:r>
      <w:r w:rsidRPr="005D5005">
        <w:rPr>
          <w:rFonts w:asciiTheme="majorHAnsi" w:hAnsiTheme="majorHAnsi" w:cstheme="majorHAnsi"/>
        </w:rPr>
        <w:t xml:space="preserve">: </w:t>
      </w:r>
      <w:hyperlink r:id="rId16" w:history="1">
        <w:r w:rsidR="007E7005" w:rsidRPr="009C5B9A">
          <w:rPr>
            <w:rStyle w:val="Hyperlink"/>
            <w:rFonts w:asciiTheme="majorHAnsi" w:hAnsiTheme="majorHAnsi" w:cstheme="majorHAnsi"/>
          </w:rPr>
          <w:t>www.licitanet.com.br</w:t>
        </w:r>
      </w:hyperlink>
      <w:bookmarkStart w:id="0" w:name="_GoBack"/>
      <w:bookmarkEnd w:id="0"/>
      <w:r w:rsidR="007E7005">
        <w:rPr>
          <w:rFonts w:asciiTheme="majorHAnsi" w:hAnsiTheme="majorHAnsi" w:cstheme="majorHAnsi"/>
        </w:rPr>
        <w:t xml:space="preserve"> e</w:t>
      </w:r>
      <w:r w:rsidRPr="005D5005">
        <w:rPr>
          <w:rFonts w:asciiTheme="majorHAnsi" w:hAnsiTheme="majorHAnsi" w:cstheme="majorHAnsi"/>
        </w:rPr>
        <w:t xml:space="preserve"> </w:t>
      </w:r>
      <w:hyperlink r:id="rId17" w:history="1">
        <w:r w:rsidR="009E31E1" w:rsidRPr="009C5B9A">
          <w:rPr>
            <w:rStyle w:val="Hyperlink"/>
            <w:rFonts w:asciiTheme="majorHAnsi" w:hAnsiTheme="majorHAnsi" w:cstheme="majorHAnsi"/>
          </w:rPr>
          <w:t>https://carmodoparanaiba.mg.gov.br</w:t>
        </w:r>
      </w:hyperlink>
      <w:r w:rsidRPr="005D5005">
        <w:rPr>
          <w:rFonts w:asciiTheme="majorHAnsi" w:hAnsiTheme="majorHAnsi" w:cstheme="majorHAnsi"/>
        </w:rPr>
        <w:t xml:space="preserve">. </w:t>
      </w:r>
    </w:p>
    <w:p w14:paraId="3B71B127" w14:textId="77777777" w:rsidR="00687D9C" w:rsidRDefault="00687D9C" w:rsidP="00687D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37B31E" w14:textId="77777777" w:rsidR="00BB0383" w:rsidRDefault="00BB0383" w:rsidP="00DD02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COIMBRA - </w:t>
      </w:r>
      <w:r w:rsidRPr="00BB0383">
        <w:rPr>
          <w:rFonts w:asciiTheme="minorHAnsi" w:hAnsiTheme="minorHAnsi" w:cstheme="minorHAnsi"/>
          <w:b/>
        </w:rPr>
        <w:t>CONCORRÊNCIA ELETRÔNICA Nº 002/2025</w:t>
      </w:r>
    </w:p>
    <w:p w14:paraId="741EAE61" w14:textId="1AB21A49" w:rsidR="002F6B34" w:rsidRDefault="00BB0383" w:rsidP="00687D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B0383">
        <w:rPr>
          <w:rFonts w:asciiTheme="majorHAnsi" w:hAnsiTheme="majorHAnsi" w:cstheme="majorHAnsi"/>
        </w:rPr>
        <w:t xml:space="preserve">Objeto: Contratação de </w:t>
      </w:r>
      <w:r w:rsidR="00687D9C" w:rsidRPr="00BB0383">
        <w:rPr>
          <w:rFonts w:asciiTheme="majorHAnsi" w:hAnsiTheme="majorHAnsi" w:cstheme="majorHAnsi"/>
        </w:rPr>
        <w:t xml:space="preserve">empresa especializada na </w:t>
      </w:r>
      <w:r w:rsidRPr="00BB0383">
        <w:rPr>
          <w:rFonts w:asciiTheme="majorHAnsi" w:hAnsiTheme="majorHAnsi" w:cstheme="majorHAnsi"/>
        </w:rPr>
        <w:t>execução de obras e serviços de engenharia, cujo objetivo é a</w:t>
      </w:r>
      <w:r w:rsidR="00687D9C">
        <w:rPr>
          <w:rFonts w:asciiTheme="majorHAnsi" w:hAnsiTheme="majorHAnsi" w:cstheme="majorHAnsi"/>
        </w:rPr>
        <w:t xml:space="preserve"> pavimentação de vias públicas. </w:t>
      </w:r>
      <w:r w:rsidRPr="00BB0383">
        <w:rPr>
          <w:rFonts w:asciiTheme="majorHAnsi" w:hAnsiTheme="majorHAnsi" w:cstheme="majorHAnsi"/>
        </w:rPr>
        <w:t xml:space="preserve">Valor estimado </w:t>
      </w:r>
      <w:r w:rsidR="00687D9C">
        <w:rPr>
          <w:rFonts w:asciiTheme="majorHAnsi" w:hAnsiTheme="majorHAnsi" w:cstheme="majorHAnsi"/>
        </w:rPr>
        <w:t xml:space="preserve">é de </w:t>
      </w:r>
      <w:r w:rsidRPr="00687D9C">
        <w:rPr>
          <w:rFonts w:asciiTheme="minorHAnsi" w:hAnsiTheme="minorHAnsi" w:cstheme="minorHAnsi"/>
          <w:b/>
        </w:rPr>
        <w:t>R$ 263.601,30</w:t>
      </w:r>
      <w:r w:rsidRPr="00BB0383">
        <w:rPr>
          <w:rFonts w:asciiTheme="majorHAnsi" w:hAnsiTheme="majorHAnsi" w:cstheme="majorHAnsi"/>
        </w:rPr>
        <w:t>. P</w:t>
      </w:r>
      <w:r w:rsidR="00687D9C" w:rsidRPr="00BB0383">
        <w:rPr>
          <w:rFonts w:asciiTheme="majorHAnsi" w:hAnsiTheme="majorHAnsi" w:cstheme="majorHAnsi"/>
        </w:rPr>
        <w:t>eríodo de propostas</w:t>
      </w:r>
      <w:r w:rsidRPr="00BB0383">
        <w:rPr>
          <w:rFonts w:asciiTheme="majorHAnsi" w:hAnsiTheme="majorHAnsi" w:cstheme="majorHAnsi"/>
        </w:rPr>
        <w:t xml:space="preserve">: DE: 30/05/2025, </w:t>
      </w:r>
      <w:r w:rsidR="00687D9C" w:rsidRPr="00BB0383">
        <w:rPr>
          <w:rFonts w:asciiTheme="majorHAnsi" w:hAnsiTheme="majorHAnsi" w:cstheme="majorHAnsi"/>
        </w:rPr>
        <w:t>às 08:00h</w:t>
      </w:r>
      <w:r w:rsidR="00687D9C">
        <w:rPr>
          <w:rFonts w:asciiTheme="majorHAnsi" w:hAnsiTheme="majorHAnsi" w:cstheme="majorHAnsi"/>
        </w:rPr>
        <w:t>s</w:t>
      </w:r>
      <w:r w:rsidR="00687D9C" w:rsidRPr="00BB0383">
        <w:rPr>
          <w:rFonts w:asciiTheme="majorHAnsi" w:hAnsiTheme="majorHAnsi" w:cstheme="majorHAnsi"/>
        </w:rPr>
        <w:t xml:space="preserve"> até</w:t>
      </w:r>
      <w:r w:rsidR="00687D9C">
        <w:rPr>
          <w:rFonts w:asciiTheme="majorHAnsi" w:hAnsiTheme="majorHAnsi" w:cstheme="majorHAnsi"/>
        </w:rPr>
        <w:t xml:space="preserve"> dia </w:t>
      </w:r>
      <w:r w:rsidRPr="00BB0383">
        <w:rPr>
          <w:rFonts w:asciiTheme="majorHAnsi" w:hAnsiTheme="majorHAnsi" w:cstheme="majorHAnsi"/>
        </w:rPr>
        <w:t xml:space="preserve">07/07/2025, ÀS </w:t>
      </w:r>
      <w:r w:rsidR="00687D9C">
        <w:rPr>
          <w:rFonts w:asciiTheme="majorHAnsi" w:hAnsiTheme="majorHAnsi" w:cstheme="majorHAnsi"/>
        </w:rPr>
        <w:t>08</w:t>
      </w:r>
      <w:r w:rsidR="00687D9C" w:rsidRPr="00BB0383">
        <w:rPr>
          <w:rFonts w:asciiTheme="majorHAnsi" w:hAnsiTheme="majorHAnsi" w:cstheme="majorHAnsi"/>
        </w:rPr>
        <w:t>:00h</w:t>
      </w:r>
      <w:r w:rsidR="00687D9C">
        <w:rPr>
          <w:rFonts w:asciiTheme="majorHAnsi" w:hAnsiTheme="majorHAnsi" w:cstheme="majorHAnsi"/>
        </w:rPr>
        <w:t>s.</w:t>
      </w:r>
      <w:r w:rsidRPr="00BB0383">
        <w:rPr>
          <w:rFonts w:asciiTheme="majorHAnsi" w:hAnsiTheme="majorHAnsi" w:cstheme="majorHAnsi"/>
        </w:rPr>
        <w:t xml:space="preserve"> D</w:t>
      </w:r>
      <w:r w:rsidR="00687D9C" w:rsidRPr="00BB0383">
        <w:rPr>
          <w:rFonts w:asciiTheme="majorHAnsi" w:hAnsiTheme="majorHAnsi" w:cstheme="majorHAnsi"/>
        </w:rPr>
        <w:t xml:space="preserve">ata </w:t>
      </w:r>
      <w:r w:rsidR="00687D9C">
        <w:rPr>
          <w:rFonts w:asciiTheme="majorHAnsi" w:hAnsiTheme="majorHAnsi" w:cstheme="majorHAnsi"/>
        </w:rPr>
        <w:t>de julgamento: 07/07/2025 às 08:30hs.</w:t>
      </w:r>
      <w:r w:rsidRPr="00BB0383">
        <w:rPr>
          <w:rFonts w:asciiTheme="majorHAnsi" w:hAnsiTheme="majorHAnsi" w:cstheme="majorHAnsi"/>
        </w:rPr>
        <w:t xml:space="preserve"> Contato: </w:t>
      </w:r>
      <w:hyperlink r:id="rId18" w:history="1">
        <w:r w:rsidR="00687D9C" w:rsidRPr="009C5B9A">
          <w:rPr>
            <w:rStyle w:val="Hyperlink"/>
            <w:rFonts w:asciiTheme="majorHAnsi" w:hAnsiTheme="majorHAnsi" w:cstheme="majorHAnsi"/>
          </w:rPr>
          <w:t>licitacao.prefeituracoimbra@gmail.com</w:t>
        </w:r>
      </w:hyperlink>
      <w:r w:rsidR="00687D9C">
        <w:rPr>
          <w:rFonts w:asciiTheme="majorHAnsi" w:hAnsiTheme="majorHAnsi" w:cstheme="majorHAnsi"/>
        </w:rPr>
        <w:t>,</w:t>
      </w:r>
      <w:r w:rsidRPr="00BB0383">
        <w:rPr>
          <w:rFonts w:asciiTheme="majorHAnsi" w:hAnsiTheme="majorHAnsi" w:cstheme="majorHAnsi"/>
        </w:rPr>
        <w:t xml:space="preserve"> (32) 3555-1214. </w:t>
      </w:r>
      <w:r w:rsidR="00687D9C">
        <w:rPr>
          <w:rFonts w:asciiTheme="majorHAnsi" w:hAnsiTheme="majorHAnsi" w:cstheme="majorHAnsi"/>
        </w:rPr>
        <w:t>Portal de Compras:</w:t>
      </w:r>
      <w:r w:rsidRPr="00BB0383">
        <w:rPr>
          <w:rFonts w:asciiTheme="majorHAnsi" w:hAnsiTheme="majorHAnsi" w:cstheme="majorHAnsi"/>
        </w:rPr>
        <w:t xml:space="preserve"> </w:t>
      </w:r>
      <w:hyperlink r:id="rId19" w:history="1">
        <w:r w:rsidR="00687D9C" w:rsidRPr="009C5B9A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BB0383">
        <w:rPr>
          <w:rFonts w:asciiTheme="majorHAnsi" w:hAnsiTheme="majorHAnsi" w:cstheme="majorHAnsi"/>
        </w:rPr>
        <w:t xml:space="preserve">, estando o edital disponível no endereço </w:t>
      </w:r>
      <w:hyperlink r:id="rId20" w:history="1">
        <w:r w:rsidR="00687D9C" w:rsidRPr="009C5B9A">
          <w:rPr>
            <w:rStyle w:val="Hyperlink"/>
            <w:rFonts w:asciiTheme="majorHAnsi" w:hAnsiTheme="majorHAnsi" w:cstheme="majorHAnsi"/>
          </w:rPr>
          <w:t>https://www.coimbra.mg.gov.br/licitacoes/detalhe/47878</w:t>
        </w:r>
      </w:hyperlink>
      <w:r w:rsidRPr="00BB0383">
        <w:rPr>
          <w:rFonts w:asciiTheme="majorHAnsi" w:hAnsiTheme="majorHAnsi" w:cstheme="majorHAnsi"/>
        </w:rPr>
        <w:t>.</w:t>
      </w:r>
      <w:r w:rsidR="00687D9C">
        <w:rPr>
          <w:rFonts w:asciiTheme="majorHAnsi" w:hAnsiTheme="majorHAnsi" w:cstheme="majorHAnsi"/>
        </w:rPr>
        <w:t xml:space="preserve"> </w:t>
      </w:r>
    </w:p>
    <w:p w14:paraId="54CA0A0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79B7F9" w14:textId="77777777" w:rsidR="004163F3" w:rsidRDefault="00BF65E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4163F3" w:rsidRPr="00703F0A">
        <w:rPr>
          <w:rFonts w:asciiTheme="minorHAnsi" w:hAnsiTheme="minorHAnsi" w:cstheme="minorHAnsi"/>
          <w:b/>
        </w:rPr>
        <w:t xml:space="preserve"> </w:t>
      </w:r>
      <w:r w:rsidR="004163F3" w:rsidRPr="004163F3">
        <w:rPr>
          <w:rFonts w:asciiTheme="minorHAnsi" w:hAnsiTheme="minorHAnsi" w:cstheme="minorHAnsi"/>
          <w:b/>
        </w:rPr>
        <w:t>DIVINÓPOLIS</w:t>
      </w:r>
      <w:r w:rsidR="004163F3">
        <w:rPr>
          <w:rFonts w:asciiTheme="minorHAnsi" w:hAnsiTheme="minorHAnsi" w:cstheme="minorHAnsi"/>
          <w:b/>
        </w:rPr>
        <w:t xml:space="preserve"> </w:t>
      </w:r>
    </w:p>
    <w:p w14:paraId="0F3F3C93" w14:textId="4393A8E5" w:rsidR="004163F3" w:rsidRDefault="004163F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163F3">
        <w:rPr>
          <w:rFonts w:asciiTheme="minorHAnsi" w:hAnsiTheme="minorHAnsi" w:cstheme="minorHAnsi"/>
          <w:b/>
        </w:rPr>
        <w:t>CONCORRÊNCIA ELETRÔNICA Nº 90015/</w:t>
      </w:r>
      <w:r>
        <w:rPr>
          <w:rFonts w:asciiTheme="minorHAnsi" w:hAnsiTheme="minorHAnsi" w:cstheme="minorHAnsi"/>
          <w:b/>
        </w:rPr>
        <w:t>2025</w:t>
      </w:r>
    </w:p>
    <w:p w14:paraId="566D1316" w14:textId="10B43A09" w:rsidR="00DD02C9" w:rsidRDefault="007E7005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163F3">
        <w:rPr>
          <w:rFonts w:asciiTheme="majorHAnsi" w:hAnsiTheme="majorHAnsi" w:cstheme="majorHAnsi"/>
        </w:rPr>
        <w:t>Objeto: Contratação</w:t>
      </w:r>
      <w:r w:rsidR="004163F3" w:rsidRPr="004163F3">
        <w:rPr>
          <w:rFonts w:asciiTheme="majorHAnsi" w:hAnsiTheme="majorHAnsi" w:cstheme="majorHAnsi"/>
        </w:rPr>
        <w:t xml:space="preserve"> de empresa especializada para a execução de rede de drenagem nos Bairros Bom Pastor e Santa Clara, no </w:t>
      </w:r>
      <w:r w:rsidR="00687D9C" w:rsidRPr="004163F3">
        <w:rPr>
          <w:rFonts w:asciiTheme="majorHAnsi" w:hAnsiTheme="majorHAnsi" w:cstheme="majorHAnsi"/>
        </w:rPr>
        <w:t>Município</w:t>
      </w:r>
      <w:r w:rsidR="004163F3" w:rsidRPr="004163F3">
        <w:rPr>
          <w:rFonts w:asciiTheme="majorHAnsi" w:hAnsiTheme="majorHAnsi" w:cstheme="majorHAnsi"/>
        </w:rPr>
        <w:t xml:space="preserve"> de Divinópolis/MG</w:t>
      </w:r>
      <w:r w:rsidR="00687D9C">
        <w:rPr>
          <w:rFonts w:asciiTheme="majorHAnsi" w:hAnsiTheme="majorHAnsi" w:cstheme="majorHAnsi"/>
        </w:rPr>
        <w:t>.</w:t>
      </w:r>
      <w:r w:rsidR="004163F3" w:rsidRPr="004163F3">
        <w:rPr>
          <w:rFonts w:asciiTheme="majorHAnsi" w:hAnsiTheme="majorHAnsi" w:cstheme="majorHAnsi"/>
        </w:rPr>
        <w:t xml:space="preserve"> Data e horário da abertura da sessão pública: às 09:00 horas do dia 17/06/2025. Disponibilização do edital e informações n</w:t>
      </w:r>
      <w:r w:rsidR="00DD02C9">
        <w:rPr>
          <w:rFonts w:asciiTheme="majorHAnsi" w:hAnsiTheme="majorHAnsi" w:cstheme="majorHAnsi"/>
        </w:rPr>
        <w:t xml:space="preserve">os portais eletrônicos: </w:t>
      </w:r>
      <w:hyperlink r:id="rId21" w:history="1">
        <w:r w:rsidR="00DD02C9" w:rsidRPr="009C5B9A">
          <w:rPr>
            <w:rStyle w:val="Hyperlink"/>
            <w:rFonts w:asciiTheme="majorHAnsi" w:hAnsiTheme="majorHAnsi" w:cstheme="majorHAnsi"/>
          </w:rPr>
          <w:t>www.gov.br/compras/ptbr</w:t>
        </w:r>
      </w:hyperlink>
      <w:r w:rsidR="00DD02C9">
        <w:rPr>
          <w:rFonts w:asciiTheme="majorHAnsi" w:hAnsiTheme="majorHAnsi" w:cstheme="majorHAnsi"/>
        </w:rPr>
        <w:t xml:space="preserve">;  </w:t>
      </w:r>
      <w:hyperlink r:id="rId22" w:history="1">
        <w:r w:rsidR="00DD02C9" w:rsidRPr="009C5B9A">
          <w:rPr>
            <w:rStyle w:val="Hyperlink"/>
            <w:rFonts w:asciiTheme="majorHAnsi" w:hAnsiTheme="majorHAnsi" w:cstheme="majorHAnsi"/>
          </w:rPr>
          <w:t>https://www.gov.br/pncp/ptbr</w:t>
        </w:r>
      </w:hyperlink>
      <w:r w:rsidR="00DD02C9">
        <w:rPr>
          <w:rFonts w:asciiTheme="majorHAnsi" w:hAnsiTheme="majorHAnsi" w:cstheme="majorHAnsi"/>
        </w:rPr>
        <w:t xml:space="preserve"> </w:t>
      </w:r>
      <w:r w:rsidR="004163F3" w:rsidRPr="004163F3">
        <w:rPr>
          <w:rFonts w:asciiTheme="majorHAnsi" w:hAnsiTheme="majorHAnsi" w:cstheme="majorHAnsi"/>
        </w:rPr>
        <w:t>e</w:t>
      </w:r>
      <w:r w:rsidR="00DD02C9">
        <w:rPr>
          <w:rFonts w:asciiTheme="majorHAnsi" w:hAnsiTheme="majorHAnsi" w:cstheme="majorHAnsi"/>
        </w:rPr>
        <w:t xml:space="preserve"> </w:t>
      </w:r>
      <w:hyperlink r:id="rId23" w:history="1">
        <w:r w:rsidR="00DD02C9" w:rsidRPr="009C5B9A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4163F3" w:rsidRPr="004163F3">
        <w:rPr>
          <w:rFonts w:asciiTheme="majorHAnsi" w:hAnsiTheme="majorHAnsi" w:cstheme="majorHAnsi"/>
        </w:rPr>
        <w:t xml:space="preserve">. Contato: (37) 3229-8127 / 8128 / 6826. </w:t>
      </w:r>
    </w:p>
    <w:p w14:paraId="1BE8D4FA" w14:textId="77777777" w:rsidR="0032450C" w:rsidRDefault="0032450C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E5939F7" w14:textId="1AF0F808" w:rsidR="004163F3" w:rsidRPr="004163F3" w:rsidRDefault="004163F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163F3">
        <w:rPr>
          <w:rFonts w:asciiTheme="minorHAnsi" w:hAnsiTheme="minorHAnsi" w:cstheme="minorHAnsi"/>
          <w:b/>
        </w:rPr>
        <w:t>CONCORRÊNCIA ELETRÔNICA Nº 90016/2025</w:t>
      </w:r>
    </w:p>
    <w:p w14:paraId="62B24C4C" w14:textId="2B3FA480" w:rsidR="004163F3" w:rsidRDefault="004163F3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163F3">
        <w:rPr>
          <w:rFonts w:asciiTheme="majorHAnsi" w:hAnsiTheme="majorHAnsi" w:cstheme="majorHAnsi"/>
        </w:rPr>
        <w:t xml:space="preserve">Objeto: Contratação de empresa especializada com fornecimento de materiais, equipamentos e mão de obra qualificada para a construção de área recreativa na Escola Municipal Dionísio Joaquim Rodrigues, no </w:t>
      </w:r>
      <w:r w:rsidR="009332DE" w:rsidRPr="004163F3">
        <w:rPr>
          <w:rFonts w:asciiTheme="majorHAnsi" w:hAnsiTheme="majorHAnsi" w:cstheme="majorHAnsi"/>
        </w:rPr>
        <w:t>Municí</w:t>
      </w:r>
      <w:r w:rsidRPr="004163F3">
        <w:rPr>
          <w:rFonts w:asciiTheme="majorHAnsi" w:hAnsiTheme="majorHAnsi" w:cstheme="majorHAnsi"/>
        </w:rPr>
        <w:t>pio de Divinópolis – MG. Data e horário do início da disputa: 09h00min do dia 18/06/2025. Disponibilização do edital e informações no endereço eletrônico</w:t>
      </w:r>
      <w:r w:rsidR="00DD02C9">
        <w:rPr>
          <w:rFonts w:asciiTheme="majorHAnsi" w:hAnsiTheme="majorHAnsi" w:cstheme="majorHAnsi"/>
        </w:rPr>
        <w:t xml:space="preserve"> </w:t>
      </w:r>
      <w:hyperlink r:id="rId24" w:history="1">
        <w:r w:rsidR="00DD02C9" w:rsidRPr="009C5B9A">
          <w:rPr>
            <w:rStyle w:val="Hyperlink"/>
            <w:rFonts w:asciiTheme="majorHAnsi" w:hAnsiTheme="majorHAnsi" w:cstheme="majorHAnsi"/>
          </w:rPr>
          <w:t>www.compras.gov.brewww.divinopolis.mg.gov.br</w:t>
        </w:r>
      </w:hyperlink>
      <w:r w:rsidRPr="004163F3">
        <w:rPr>
          <w:rFonts w:asciiTheme="majorHAnsi" w:hAnsiTheme="majorHAnsi" w:cstheme="majorHAnsi"/>
        </w:rPr>
        <w:t xml:space="preserve">. Contato: (37) 3229-8127 / 3229-8128. </w:t>
      </w:r>
    </w:p>
    <w:p w14:paraId="74739FE6" w14:textId="77777777" w:rsidR="004163F3" w:rsidRDefault="004163F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D60E43" w14:textId="77777777" w:rsidR="004163F3" w:rsidRDefault="004163F3" w:rsidP="00703F0A">
      <w:pPr>
        <w:autoSpaceDE w:val="0"/>
        <w:autoSpaceDN w:val="0"/>
        <w:adjustRightInd w:val="0"/>
        <w:ind w:left="142"/>
        <w:jc w:val="both"/>
      </w:pPr>
      <w:r w:rsidRPr="004163F3">
        <w:rPr>
          <w:rFonts w:asciiTheme="minorHAnsi" w:hAnsiTheme="minorHAnsi" w:cstheme="minorHAnsi"/>
          <w:b/>
        </w:rPr>
        <w:t>CONCORRÊNCIA ELETRÔNICA Nº</w:t>
      </w:r>
      <w:r>
        <w:t xml:space="preserve"> </w:t>
      </w:r>
      <w:r w:rsidRPr="004163F3">
        <w:rPr>
          <w:rFonts w:asciiTheme="minorHAnsi" w:hAnsiTheme="minorHAnsi" w:cstheme="minorHAnsi"/>
          <w:b/>
        </w:rPr>
        <w:t>90017/2025</w:t>
      </w:r>
      <w:r>
        <w:t xml:space="preserve"> </w:t>
      </w:r>
    </w:p>
    <w:p w14:paraId="0CC04561" w14:textId="01ED5ED2" w:rsidR="00BB0383" w:rsidRDefault="004163F3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163F3">
        <w:rPr>
          <w:rFonts w:asciiTheme="majorHAnsi" w:hAnsiTheme="majorHAnsi" w:cstheme="majorHAnsi"/>
        </w:rPr>
        <w:t xml:space="preserve">Objeto: Contratação de empresa para execução das obras de pavimentação poliédrica de vias em diversos </w:t>
      </w:r>
      <w:r w:rsidR="009332DE" w:rsidRPr="004163F3">
        <w:rPr>
          <w:rFonts w:asciiTheme="majorHAnsi" w:hAnsiTheme="majorHAnsi" w:cstheme="majorHAnsi"/>
        </w:rPr>
        <w:t>Bairro</w:t>
      </w:r>
      <w:r w:rsidRPr="004163F3">
        <w:rPr>
          <w:rFonts w:asciiTheme="majorHAnsi" w:hAnsiTheme="majorHAnsi" w:cstheme="majorHAnsi"/>
        </w:rPr>
        <w:t xml:space="preserve">s no </w:t>
      </w:r>
      <w:r w:rsidR="009332DE" w:rsidRPr="004163F3">
        <w:rPr>
          <w:rFonts w:asciiTheme="majorHAnsi" w:hAnsiTheme="majorHAnsi" w:cstheme="majorHAnsi"/>
        </w:rPr>
        <w:t>Muni</w:t>
      </w:r>
      <w:r w:rsidRPr="004163F3">
        <w:rPr>
          <w:rFonts w:asciiTheme="majorHAnsi" w:hAnsiTheme="majorHAnsi" w:cstheme="majorHAnsi"/>
        </w:rPr>
        <w:t>cípio de Divinópolis/MG. Data e horário do início da disputa: 09h00min do dia 23/06/2025. Disponibilização do edital e informações no endereço eletrônico</w:t>
      </w:r>
      <w:r w:rsidR="009332DE">
        <w:rPr>
          <w:rFonts w:asciiTheme="majorHAnsi" w:hAnsiTheme="majorHAnsi" w:cstheme="majorHAnsi"/>
        </w:rPr>
        <w:t xml:space="preserve">: </w:t>
      </w:r>
      <w:hyperlink r:id="rId25" w:history="1">
        <w:r w:rsidR="009332DE" w:rsidRPr="009C5B9A">
          <w:rPr>
            <w:rStyle w:val="Hyperlink"/>
            <w:rFonts w:asciiTheme="majorHAnsi" w:hAnsiTheme="majorHAnsi" w:cstheme="majorHAnsi"/>
          </w:rPr>
          <w:t>www.compras.gov.br</w:t>
        </w:r>
      </w:hyperlink>
      <w:r w:rsidR="009332DE">
        <w:rPr>
          <w:rFonts w:asciiTheme="majorHAnsi" w:hAnsiTheme="majorHAnsi" w:cstheme="majorHAnsi"/>
        </w:rPr>
        <w:t xml:space="preserve"> </w:t>
      </w:r>
      <w:r w:rsidRPr="004163F3">
        <w:rPr>
          <w:rFonts w:asciiTheme="majorHAnsi" w:hAnsiTheme="majorHAnsi" w:cstheme="majorHAnsi"/>
        </w:rPr>
        <w:t>e</w:t>
      </w:r>
      <w:r w:rsidR="009332DE">
        <w:rPr>
          <w:rFonts w:asciiTheme="majorHAnsi" w:hAnsiTheme="majorHAnsi" w:cstheme="majorHAnsi"/>
        </w:rPr>
        <w:t xml:space="preserve"> </w:t>
      </w:r>
      <w:hyperlink r:id="rId26" w:history="1">
        <w:r w:rsidR="009332DE" w:rsidRPr="009C5B9A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4163F3">
        <w:rPr>
          <w:rFonts w:asciiTheme="majorHAnsi" w:hAnsiTheme="majorHAnsi" w:cstheme="majorHAnsi"/>
        </w:rPr>
        <w:t>. Contato: (37) 3229-8127 / 3229-8128</w:t>
      </w:r>
      <w:r>
        <w:rPr>
          <w:rFonts w:asciiTheme="majorHAnsi" w:hAnsiTheme="majorHAnsi" w:cstheme="majorHAnsi"/>
        </w:rPr>
        <w:t>.</w:t>
      </w:r>
    </w:p>
    <w:p w14:paraId="0A5B4016" w14:textId="77777777" w:rsidR="009332DE" w:rsidRDefault="009332DE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DBEB90" w14:textId="77777777" w:rsidR="009332DE" w:rsidRDefault="009332DE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E8D71F" w14:textId="77777777" w:rsidR="009332DE" w:rsidRDefault="009332DE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A9171A5" w14:textId="77777777" w:rsidR="009332DE" w:rsidRDefault="009332DE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C16EF5" w14:textId="77777777" w:rsidR="009332DE" w:rsidRDefault="009332DE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CA6054" w14:textId="77777777" w:rsidR="009332DE" w:rsidRDefault="009332DE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DE609E" w14:textId="77777777" w:rsidR="009332DE" w:rsidRDefault="009332DE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B2D48AB" w14:textId="77777777" w:rsidR="009332DE" w:rsidRDefault="009332DE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499599" w14:textId="77777777" w:rsidR="009332DE" w:rsidRDefault="009332DE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407B9A" w14:textId="77777777" w:rsidR="00BB0383" w:rsidRDefault="00BB0383" w:rsidP="00BB0383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 w:rsidRPr="000C0F0A">
        <w:t xml:space="preserve"> </w:t>
      </w:r>
      <w:r w:rsidRPr="000C0F0A">
        <w:rPr>
          <w:rFonts w:asciiTheme="minorHAnsi" w:hAnsiTheme="minorHAnsi" w:cstheme="minorHAnsi"/>
          <w:b/>
        </w:rPr>
        <w:t>DOM JOAQUIM - PREGÃO ELETRÔNICO N</w:t>
      </w:r>
      <w:r>
        <w:rPr>
          <w:rFonts w:asciiTheme="minorHAnsi" w:hAnsiTheme="minorHAnsi" w:cstheme="minorHAnsi"/>
          <w:b/>
        </w:rPr>
        <w:t>º</w:t>
      </w:r>
      <w:r w:rsidRPr="000C0F0A">
        <w:rPr>
          <w:rFonts w:asciiTheme="minorHAnsi" w:hAnsiTheme="minorHAnsi" w:cstheme="minorHAnsi"/>
          <w:b/>
        </w:rPr>
        <w:t xml:space="preserve"> 018/2025</w:t>
      </w:r>
      <w:r>
        <w:t xml:space="preserve"> </w:t>
      </w:r>
    </w:p>
    <w:p w14:paraId="4E3F2EBF" w14:textId="0D3DE7AA" w:rsidR="0032450C" w:rsidRDefault="00BB0383" w:rsidP="009332D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</w:t>
      </w:r>
      <w:r w:rsidRPr="000C0F0A">
        <w:rPr>
          <w:rFonts w:asciiTheme="majorHAnsi" w:hAnsiTheme="majorHAnsi" w:cstheme="majorHAnsi"/>
        </w:rPr>
        <w:t xml:space="preserve">de empresa especializada em engenharia para, sob demanda, prestar serviços de natureza comum de manutenção predial preventiva, corretiva, ampliações, revitalizações, reparos, limpeza/conservação e pequenas reformas da </w:t>
      </w:r>
      <w:r w:rsidR="009332DE" w:rsidRPr="000C0F0A">
        <w:rPr>
          <w:rFonts w:asciiTheme="majorHAnsi" w:hAnsiTheme="majorHAnsi" w:cstheme="majorHAnsi"/>
        </w:rPr>
        <w:t xml:space="preserve">Prefeitura Municipal </w:t>
      </w:r>
      <w:r w:rsidRPr="000C0F0A">
        <w:rPr>
          <w:rFonts w:asciiTheme="majorHAnsi" w:hAnsiTheme="majorHAnsi" w:cstheme="majorHAnsi"/>
        </w:rPr>
        <w:t>de Dom Joaquim e</w:t>
      </w:r>
      <w:r w:rsidR="009332DE">
        <w:rPr>
          <w:rFonts w:asciiTheme="majorHAnsi" w:hAnsiTheme="majorHAnsi" w:cstheme="majorHAnsi"/>
        </w:rPr>
        <w:t xml:space="preserve"> suas unidades administrativas. </w:t>
      </w:r>
      <w:r w:rsidRPr="000C0F0A">
        <w:rPr>
          <w:rFonts w:asciiTheme="majorHAnsi" w:hAnsiTheme="majorHAnsi" w:cstheme="majorHAnsi"/>
        </w:rPr>
        <w:t>A ses</w:t>
      </w:r>
      <w:r w:rsidR="009332DE">
        <w:rPr>
          <w:rFonts w:asciiTheme="majorHAnsi" w:hAnsiTheme="majorHAnsi" w:cstheme="majorHAnsi"/>
        </w:rPr>
        <w:t xml:space="preserve">são será realizada no site </w:t>
      </w:r>
      <w:hyperlink r:id="rId27" w:history="1">
        <w:r w:rsidR="009332DE" w:rsidRPr="009C5B9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C0F0A">
        <w:rPr>
          <w:rFonts w:asciiTheme="majorHAnsi" w:hAnsiTheme="majorHAnsi" w:cstheme="majorHAnsi"/>
        </w:rPr>
        <w:t>, com limite para recebimento das propostas até dia 12/06/2025 às 08:00h e abertura da sessão dia 12/06/2025 às 08:05h. O edital poderá ser retirado nos site</w:t>
      </w:r>
      <w:r w:rsidR="009332DE">
        <w:rPr>
          <w:rFonts w:asciiTheme="majorHAnsi" w:hAnsiTheme="majorHAnsi" w:cstheme="majorHAnsi"/>
        </w:rPr>
        <w:t xml:space="preserve">s </w:t>
      </w:r>
      <w:hyperlink r:id="rId28" w:history="1">
        <w:r w:rsidR="009332DE" w:rsidRPr="009C5B9A">
          <w:rPr>
            <w:rStyle w:val="Hyperlink"/>
            <w:rFonts w:asciiTheme="majorHAnsi" w:hAnsiTheme="majorHAnsi" w:cstheme="majorHAnsi"/>
          </w:rPr>
          <w:t>https://domjoaquim.mg.gov.br/licitacoes/</w:t>
        </w:r>
      </w:hyperlink>
      <w:r w:rsidRPr="000C0F0A">
        <w:rPr>
          <w:rFonts w:asciiTheme="majorHAnsi" w:hAnsiTheme="majorHAnsi" w:cstheme="majorHAnsi"/>
        </w:rPr>
        <w:t xml:space="preserve"> e </w:t>
      </w:r>
      <w:hyperlink r:id="rId29" w:history="1">
        <w:r w:rsidR="009332DE" w:rsidRPr="009C5B9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C0F0A">
        <w:rPr>
          <w:rFonts w:asciiTheme="majorHAnsi" w:hAnsiTheme="majorHAnsi" w:cstheme="majorHAnsi"/>
        </w:rPr>
        <w:t xml:space="preserve"> ou solicitado pelo e-mail </w:t>
      </w:r>
      <w:hyperlink r:id="rId30" w:history="1">
        <w:r w:rsidR="009332DE" w:rsidRPr="009C5B9A">
          <w:rPr>
            <w:rStyle w:val="Hyperlink"/>
            <w:rFonts w:asciiTheme="majorHAnsi" w:hAnsiTheme="majorHAnsi" w:cstheme="majorHAnsi"/>
          </w:rPr>
          <w:t>licitacao@domjoaquim.mg.gov.br</w:t>
        </w:r>
      </w:hyperlink>
      <w:r w:rsidRPr="000C0F0A">
        <w:rPr>
          <w:rFonts w:asciiTheme="majorHAnsi" w:hAnsiTheme="majorHAnsi" w:cstheme="majorHAnsi"/>
        </w:rPr>
        <w:t xml:space="preserve">. Outras informações pelo telefone (31) 98580- 3804. </w:t>
      </w:r>
    </w:p>
    <w:p w14:paraId="38FA3C83" w14:textId="77777777" w:rsidR="00C37C51" w:rsidRPr="00934772" w:rsidRDefault="00C37C51" w:rsidP="00C90A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915B5BB" w14:textId="77777777" w:rsidR="00934772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34772" w:rsidRPr="00934772">
        <w:rPr>
          <w:rFonts w:asciiTheme="minorHAnsi" w:hAnsiTheme="minorHAnsi" w:cstheme="minorHAnsi"/>
          <w:b/>
        </w:rPr>
        <w:t>FREI INOCÊNCIO - CONCORRÊNCIA PRESENCIAL Nº 002/2025</w:t>
      </w:r>
      <w:r w:rsidR="00934772">
        <w:t xml:space="preserve"> </w:t>
      </w:r>
    </w:p>
    <w:p w14:paraId="3BCCD31B" w14:textId="6849D34E" w:rsidR="000015E8" w:rsidRPr="00934772" w:rsidRDefault="0093477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34772">
        <w:rPr>
          <w:rFonts w:asciiTheme="majorHAnsi" w:hAnsiTheme="majorHAnsi" w:cstheme="majorHAnsi"/>
        </w:rPr>
        <w:t xml:space="preserve">Objeto: Contratação de empresa para construção de infraestrutura esportiva do Estádio Municipal de Futebol (04 módulos - </w:t>
      </w:r>
      <w:r w:rsidR="007E7005" w:rsidRPr="00934772">
        <w:rPr>
          <w:rFonts w:asciiTheme="majorHAnsi" w:hAnsiTheme="majorHAnsi" w:cstheme="majorHAnsi"/>
        </w:rPr>
        <w:t>02 lados</w:t>
      </w:r>
      <w:r w:rsidRPr="00934772">
        <w:rPr>
          <w:rFonts w:asciiTheme="majorHAnsi" w:hAnsiTheme="majorHAnsi" w:cstheme="majorHAnsi"/>
        </w:rPr>
        <w:t xml:space="preserve"> direito e 02 esquerdo). Julgamento: 16/06</w:t>
      </w:r>
      <w:r w:rsidR="009332DE">
        <w:rPr>
          <w:rFonts w:asciiTheme="majorHAnsi" w:hAnsiTheme="majorHAnsi" w:cstheme="majorHAnsi"/>
        </w:rPr>
        <w:t>/2025 às 09h00min</w:t>
      </w:r>
      <w:r w:rsidRPr="00934772">
        <w:rPr>
          <w:rFonts w:asciiTheme="majorHAnsi" w:hAnsiTheme="majorHAnsi" w:cstheme="majorHAnsi"/>
        </w:rPr>
        <w:t xml:space="preserve">. Compras e Licitações: (33)3284-2686 / </w:t>
      </w:r>
      <w:hyperlink r:id="rId31" w:history="1">
        <w:r w:rsidRPr="009C5B9A">
          <w:rPr>
            <w:rStyle w:val="Hyperlink"/>
            <w:rFonts w:asciiTheme="majorHAnsi" w:hAnsiTheme="majorHAnsi" w:cstheme="majorHAnsi"/>
          </w:rPr>
          <w:t>licitacao@freiinocencio.mg.gov.br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7C74F5D" w14:textId="77777777" w:rsid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B47C59" w14:textId="6F653F51" w:rsidR="00BB0383" w:rsidRDefault="00BB0383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BB0383">
        <w:rPr>
          <w:rFonts w:asciiTheme="minorHAnsi" w:hAnsiTheme="minorHAnsi" w:cstheme="minorHAnsi"/>
          <w:b/>
        </w:rPr>
        <w:t>ITABIRITO – CONCORRÊNCIA PÚBLICA Nº 90033/2025</w:t>
      </w:r>
      <w:r>
        <w:t xml:space="preserve"> </w:t>
      </w:r>
    </w:p>
    <w:p w14:paraId="485709E2" w14:textId="24ABFEC3" w:rsidR="00DD02C9" w:rsidRDefault="00BB0383" w:rsidP="00BB038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B0383">
        <w:rPr>
          <w:rFonts w:asciiTheme="majorHAnsi" w:hAnsiTheme="majorHAnsi" w:cstheme="majorHAnsi"/>
        </w:rPr>
        <w:t>Objeto: Contratação semi-integrada de empresa especializada para execução dos serviços necessários para elaboração dos projetos complementares executivos de engenharia e arquitetura e execução da reforma da edificação conhecida como Antigo Quartel da Polícia Militar de Itabirito, situada à Rua Henrique Michel, Bairro Centro, em Ita</w:t>
      </w:r>
      <w:r w:rsidR="009332DE">
        <w:rPr>
          <w:rFonts w:asciiTheme="majorHAnsi" w:hAnsiTheme="majorHAnsi" w:cstheme="majorHAnsi"/>
        </w:rPr>
        <w:t>birito/MG.</w:t>
      </w:r>
      <w:r w:rsidRPr="00BB0383">
        <w:rPr>
          <w:rFonts w:asciiTheme="majorHAnsi" w:hAnsiTheme="majorHAnsi" w:cstheme="majorHAnsi"/>
        </w:rPr>
        <w:t xml:space="preserve"> A Sessão Pública de Lances será aberta na internet às 13h do dia 23/07/2025, no endereço eletrônico </w:t>
      </w:r>
      <w:hyperlink r:id="rId32" w:history="1">
        <w:r w:rsidR="0032450C" w:rsidRPr="009C5B9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BB0383">
        <w:rPr>
          <w:rFonts w:asciiTheme="majorHAnsi" w:hAnsiTheme="majorHAnsi" w:cstheme="majorHAnsi"/>
        </w:rPr>
        <w:t>.</w:t>
      </w:r>
    </w:p>
    <w:p w14:paraId="0602644E" w14:textId="77777777" w:rsidR="0032450C" w:rsidRDefault="0032450C" w:rsidP="00BB038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1D54D4C" w14:textId="35509EFB" w:rsidR="0032450C" w:rsidRDefault="0032450C" w:rsidP="00BB038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ITAÚNA - </w:t>
      </w:r>
      <w:r w:rsidRPr="0032450C">
        <w:rPr>
          <w:rFonts w:asciiTheme="minorHAnsi" w:hAnsiTheme="minorHAnsi" w:cstheme="minorHAnsi"/>
          <w:b/>
        </w:rPr>
        <w:t>CONCORRÊNCIA Nº 003/2025</w:t>
      </w:r>
    </w:p>
    <w:p w14:paraId="70EFCA4A" w14:textId="7DD47D97" w:rsidR="0032450C" w:rsidRPr="0032450C" w:rsidRDefault="0032450C" w:rsidP="0032450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2450C">
        <w:rPr>
          <w:rFonts w:asciiTheme="majorHAnsi" w:hAnsiTheme="majorHAnsi" w:cstheme="majorHAnsi"/>
        </w:rPr>
        <w:t xml:space="preserve">Objeto: Contratação de empresa para execução de obra de engenharia para reformas na Escola Municipal João Nogueira Penido e nas seguintes </w:t>
      </w:r>
      <w:r w:rsidR="009332DE" w:rsidRPr="0032450C">
        <w:rPr>
          <w:rFonts w:asciiTheme="majorHAnsi" w:hAnsiTheme="majorHAnsi" w:cstheme="majorHAnsi"/>
        </w:rPr>
        <w:t>Creches Municipais</w:t>
      </w:r>
      <w:r w:rsidRPr="0032450C">
        <w:rPr>
          <w:rFonts w:asciiTheme="majorHAnsi" w:hAnsiTheme="majorHAnsi" w:cstheme="majorHAnsi"/>
        </w:rPr>
        <w:t>: CMEI Lúcia Lima de Carvalho, NEI Santo Agostinho, NEI Custódio Emídio, CMEI Yvete Gonçalves N</w:t>
      </w:r>
      <w:r>
        <w:rPr>
          <w:rFonts w:asciiTheme="majorHAnsi" w:hAnsiTheme="majorHAnsi" w:cstheme="majorHAnsi"/>
        </w:rPr>
        <w:t xml:space="preserve">ogueira, CMEI Dênia Alves Silva. </w:t>
      </w:r>
      <w:r w:rsidRPr="0032450C">
        <w:rPr>
          <w:rFonts w:asciiTheme="majorHAnsi" w:hAnsiTheme="majorHAnsi" w:cstheme="majorHAnsi"/>
        </w:rPr>
        <w:t>Data de início do recebimento das propostas: a partir do dia 28/05/2025, às 8h, até o dia e horário marcado para início da sessão.</w:t>
      </w:r>
      <w:r>
        <w:rPr>
          <w:rFonts w:asciiTheme="majorHAnsi" w:hAnsiTheme="majorHAnsi" w:cstheme="majorHAnsi"/>
        </w:rPr>
        <w:t xml:space="preserve"> Data da abertura da sessão</w:t>
      </w:r>
      <w:r w:rsidRPr="0032450C">
        <w:rPr>
          <w:rFonts w:asciiTheme="majorHAnsi" w:hAnsiTheme="majorHAnsi" w:cstheme="majorHAnsi"/>
        </w:rPr>
        <w:t>: 12/06/2025</w:t>
      </w:r>
      <w:r>
        <w:rPr>
          <w:rFonts w:asciiTheme="majorHAnsi" w:hAnsiTheme="majorHAnsi" w:cstheme="majorHAnsi"/>
        </w:rPr>
        <w:t xml:space="preserve"> as 8h30hs. </w:t>
      </w:r>
      <w:r w:rsidRPr="0032450C">
        <w:rPr>
          <w:rFonts w:asciiTheme="majorHAnsi" w:hAnsiTheme="majorHAnsi" w:cstheme="majorHAnsi"/>
        </w:rPr>
        <w:t>E</w:t>
      </w:r>
      <w:r w:rsidRPr="0032450C">
        <w:rPr>
          <w:rFonts w:asciiTheme="majorHAnsi" w:hAnsiTheme="majorHAnsi" w:cstheme="majorHAnsi"/>
        </w:rPr>
        <w:t>ndereço eletrônico</w:t>
      </w:r>
      <w:r w:rsidRPr="0032450C">
        <w:rPr>
          <w:rFonts w:asciiTheme="majorHAnsi" w:hAnsiTheme="majorHAnsi" w:cstheme="majorHAnsi"/>
        </w:rPr>
        <w:t xml:space="preserve">: </w:t>
      </w:r>
      <w:hyperlink r:id="rId33" w:history="1">
        <w:r w:rsidRPr="009C5B9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32450C">
        <w:rPr>
          <w:rFonts w:asciiTheme="minorHAnsi" w:hAnsiTheme="minorHAnsi" w:cstheme="minorHAnsi"/>
          <w:b/>
        </w:rPr>
        <w:t>R$ 642.405,29</w:t>
      </w:r>
      <w:r>
        <w:rPr>
          <w:rFonts w:asciiTheme="minorHAnsi" w:hAnsiTheme="minorHAnsi" w:cstheme="minorHAnsi"/>
          <w:b/>
        </w:rPr>
        <w:t>.</w:t>
      </w:r>
    </w:p>
    <w:p w14:paraId="4E230B54" w14:textId="77777777" w:rsidR="00DD02C9" w:rsidRPr="00703F0A" w:rsidRDefault="00DD02C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D3BF167" w14:textId="79DE5E6D" w:rsidR="00934772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934772" w:rsidRPr="00703F0A">
        <w:rPr>
          <w:rFonts w:asciiTheme="minorHAnsi" w:hAnsiTheme="minorHAnsi" w:cstheme="minorHAnsi"/>
          <w:b/>
        </w:rPr>
        <w:t xml:space="preserve">DE </w:t>
      </w:r>
      <w:r w:rsidR="00934772" w:rsidRPr="00934772">
        <w:rPr>
          <w:rFonts w:asciiTheme="minorHAnsi" w:hAnsiTheme="minorHAnsi" w:cstheme="minorHAnsi"/>
          <w:b/>
        </w:rPr>
        <w:t>ITUMIRIM - CONCORRÊNCIA Nº 0</w:t>
      </w:r>
      <w:r w:rsidR="009332DE">
        <w:rPr>
          <w:rFonts w:asciiTheme="minorHAnsi" w:hAnsiTheme="minorHAnsi" w:cstheme="minorHAnsi"/>
          <w:b/>
        </w:rPr>
        <w:t>0</w:t>
      </w:r>
      <w:r w:rsidR="00934772" w:rsidRPr="00934772">
        <w:rPr>
          <w:rFonts w:asciiTheme="minorHAnsi" w:hAnsiTheme="minorHAnsi" w:cstheme="minorHAnsi"/>
          <w:b/>
        </w:rPr>
        <w:t>2/2025</w:t>
      </w:r>
      <w:r w:rsidR="00934772">
        <w:t xml:space="preserve"> </w:t>
      </w:r>
    </w:p>
    <w:p w14:paraId="621A3C7C" w14:textId="6C0E40F1" w:rsidR="000015E8" w:rsidRPr="00934772" w:rsidRDefault="0093477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34772">
        <w:rPr>
          <w:rFonts w:asciiTheme="majorHAnsi" w:hAnsiTheme="majorHAnsi" w:cstheme="majorHAnsi"/>
        </w:rPr>
        <w:t xml:space="preserve">Objeto: Contratação de empresa especializada para execução de obra de reforma da sede da Farmácia de Minas/Todos do </w:t>
      </w:r>
      <w:r w:rsidR="009332DE" w:rsidRPr="00934772">
        <w:rPr>
          <w:rFonts w:asciiTheme="majorHAnsi" w:hAnsiTheme="majorHAnsi" w:cstheme="majorHAnsi"/>
        </w:rPr>
        <w:t>Municípi</w:t>
      </w:r>
      <w:r w:rsidRPr="00934772">
        <w:rPr>
          <w:rFonts w:asciiTheme="majorHAnsi" w:hAnsiTheme="majorHAnsi" w:cstheme="majorHAnsi"/>
        </w:rPr>
        <w:t>o de Itumirim/MG, localizado na Praça Três Po</w:t>
      </w:r>
      <w:r w:rsidR="009332DE">
        <w:rPr>
          <w:rFonts w:asciiTheme="majorHAnsi" w:hAnsiTheme="majorHAnsi" w:cstheme="majorHAnsi"/>
        </w:rPr>
        <w:t>deres,125, Centro, Itumirim/MG</w:t>
      </w:r>
      <w:r w:rsidRPr="00934772">
        <w:rPr>
          <w:rFonts w:asciiTheme="majorHAnsi" w:hAnsiTheme="majorHAnsi" w:cstheme="majorHAnsi"/>
        </w:rPr>
        <w:t>. Recebimento dos envelopes até o dia 17/07/2025 às 09hs00min, na Praça dos Três Poderes, 160 – Centro – Itumirim/MG. Informações (35) 3823 1045 o</w:t>
      </w:r>
      <w:r>
        <w:rPr>
          <w:rFonts w:asciiTheme="majorHAnsi" w:hAnsiTheme="majorHAnsi" w:cstheme="majorHAnsi"/>
        </w:rPr>
        <w:t xml:space="preserve">u site: </w:t>
      </w:r>
      <w:hyperlink r:id="rId34" w:history="1">
        <w:r w:rsidRPr="009C5B9A">
          <w:rPr>
            <w:rStyle w:val="Hyperlink"/>
            <w:rFonts w:asciiTheme="majorHAnsi" w:hAnsiTheme="majorHAnsi" w:cstheme="majorHAnsi"/>
          </w:rPr>
          <w:t>www.itumirim.mg.gov.br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9961566" w14:textId="62D9659F" w:rsidR="00934772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934772" w:rsidRPr="00934772">
        <w:rPr>
          <w:rFonts w:asciiTheme="minorHAnsi" w:hAnsiTheme="minorHAnsi" w:cstheme="minorHAnsi"/>
          <w:b/>
        </w:rPr>
        <w:t>JACUTINGA - CONCORRÊNCIA Nº 0</w:t>
      </w:r>
      <w:r w:rsidR="009332DE">
        <w:rPr>
          <w:rFonts w:asciiTheme="minorHAnsi" w:hAnsiTheme="minorHAnsi" w:cstheme="minorHAnsi"/>
          <w:b/>
        </w:rPr>
        <w:t>0</w:t>
      </w:r>
      <w:r w:rsidR="00934772" w:rsidRPr="00934772">
        <w:rPr>
          <w:rFonts w:asciiTheme="minorHAnsi" w:hAnsiTheme="minorHAnsi" w:cstheme="minorHAnsi"/>
          <w:b/>
        </w:rPr>
        <w:t>3/2025</w:t>
      </w:r>
      <w:r w:rsidR="00934772">
        <w:t xml:space="preserve"> </w:t>
      </w:r>
    </w:p>
    <w:p w14:paraId="1C82DE7D" w14:textId="53089898" w:rsidR="00703F0A" w:rsidRDefault="0093477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34772">
        <w:rPr>
          <w:rFonts w:asciiTheme="majorHAnsi" w:hAnsiTheme="majorHAnsi" w:cstheme="majorHAnsi"/>
        </w:rPr>
        <w:t xml:space="preserve">Objeto: Contratação de empresa de engenharia civil para execução de obra de construção de UBS – </w:t>
      </w:r>
      <w:r>
        <w:rPr>
          <w:rFonts w:asciiTheme="majorHAnsi" w:hAnsiTheme="majorHAnsi" w:cstheme="majorHAnsi"/>
        </w:rPr>
        <w:t>Unidade Básica d</w:t>
      </w:r>
      <w:r w:rsidRPr="00934772">
        <w:rPr>
          <w:rFonts w:asciiTheme="majorHAnsi" w:hAnsiTheme="majorHAnsi" w:cstheme="majorHAnsi"/>
        </w:rPr>
        <w:t>e Saúde - Porte 1, compreendendo material e mão de obra, para atender a</w:t>
      </w:r>
      <w:r w:rsidR="009332DE">
        <w:rPr>
          <w:rFonts w:asciiTheme="majorHAnsi" w:hAnsiTheme="majorHAnsi" w:cstheme="majorHAnsi"/>
        </w:rPr>
        <w:t xml:space="preserve"> Secretaria Municipal de Saúde. </w:t>
      </w:r>
      <w:r w:rsidR="009332DE" w:rsidRPr="00934772">
        <w:rPr>
          <w:rFonts w:asciiTheme="majorHAnsi" w:hAnsiTheme="majorHAnsi" w:cstheme="majorHAnsi"/>
        </w:rPr>
        <w:t>Valo</w:t>
      </w:r>
      <w:r w:rsidRPr="00934772">
        <w:rPr>
          <w:rFonts w:asciiTheme="majorHAnsi" w:hAnsiTheme="majorHAnsi" w:cstheme="majorHAnsi"/>
        </w:rPr>
        <w:t xml:space="preserve">r estimado </w:t>
      </w:r>
      <w:r w:rsidR="009332DE">
        <w:rPr>
          <w:rFonts w:asciiTheme="majorHAnsi" w:hAnsiTheme="majorHAnsi" w:cstheme="majorHAnsi"/>
        </w:rPr>
        <w:t xml:space="preserve">é </w:t>
      </w:r>
      <w:r w:rsidRPr="00934772">
        <w:rPr>
          <w:rFonts w:asciiTheme="majorHAnsi" w:hAnsiTheme="majorHAnsi" w:cstheme="majorHAnsi"/>
        </w:rPr>
        <w:t xml:space="preserve">de </w:t>
      </w:r>
      <w:r w:rsidRPr="009332DE">
        <w:rPr>
          <w:rFonts w:asciiTheme="minorHAnsi" w:hAnsiTheme="minorHAnsi" w:cstheme="minorHAnsi"/>
          <w:b/>
        </w:rPr>
        <w:t>R$ 2.111.940,52</w:t>
      </w:r>
      <w:r w:rsidRPr="00934772">
        <w:rPr>
          <w:rFonts w:asciiTheme="majorHAnsi" w:hAnsiTheme="majorHAnsi" w:cstheme="majorHAnsi"/>
        </w:rPr>
        <w:t>. Data da</w:t>
      </w:r>
      <w:r w:rsidR="009332DE">
        <w:rPr>
          <w:rFonts w:asciiTheme="majorHAnsi" w:hAnsiTheme="majorHAnsi" w:cstheme="majorHAnsi"/>
        </w:rPr>
        <w:t xml:space="preserve"> Sessão: 12/06/2025 às 09h00mim</w:t>
      </w:r>
      <w:r w:rsidRPr="00934772">
        <w:rPr>
          <w:rFonts w:asciiTheme="majorHAnsi" w:hAnsiTheme="majorHAnsi" w:cstheme="majorHAnsi"/>
        </w:rPr>
        <w:t xml:space="preserve">. O Edital poderá ser adquirido através do site: </w:t>
      </w:r>
      <w:hyperlink r:id="rId35" w:history="1">
        <w:r w:rsidRPr="009C5B9A">
          <w:rPr>
            <w:rStyle w:val="Hyperlink"/>
            <w:rFonts w:asciiTheme="majorHAnsi" w:hAnsiTheme="majorHAnsi" w:cstheme="majorHAnsi"/>
          </w:rPr>
          <w:t>www.jacutinga.mg.gov.br</w:t>
        </w:r>
      </w:hyperlink>
      <w:r>
        <w:rPr>
          <w:rFonts w:asciiTheme="majorHAnsi" w:hAnsiTheme="majorHAnsi" w:cstheme="majorHAnsi"/>
        </w:rPr>
        <w:t xml:space="preserve"> </w:t>
      </w:r>
      <w:r w:rsidRPr="00934772">
        <w:rPr>
          <w:rFonts w:asciiTheme="majorHAnsi" w:hAnsiTheme="majorHAnsi" w:cstheme="majorHAnsi"/>
        </w:rPr>
        <w:t xml:space="preserve">– link licitações. Dúvidas através do e-mail: </w:t>
      </w:r>
      <w:hyperlink r:id="rId36" w:history="1">
        <w:r w:rsidRPr="009C5B9A">
          <w:rPr>
            <w:rStyle w:val="Hyperlink"/>
            <w:rFonts w:asciiTheme="majorHAnsi" w:hAnsiTheme="majorHAnsi" w:cstheme="majorHAnsi"/>
          </w:rPr>
          <w:t>comissaopermanente@jacutinga.mg.gov.br</w:t>
        </w:r>
      </w:hyperlink>
      <w:r w:rsidRPr="00934772">
        <w:rPr>
          <w:rFonts w:asciiTheme="majorHAnsi" w:hAnsiTheme="majorHAnsi" w:cstheme="majorHAnsi"/>
        </w:rPr>
        <w:t>.</w:t>
      </w:r>
    </w:p>
    <w:p w14:paraId="7AAAE564" w14:textId="77777777" w:rsidR="00C05FC6" w:rsidRDefault="00C05FC6" w:rsidP="00102C1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A92248" w14:textId="0CF5E3A1" w:rsidR="002F6B34" w:rsidRDefault="002F6B3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F6B34">
        <w:rPr>
          <w:rFonts w:asciiTheme="minorHAnsi" w:hAnsiTheme="minorHAnsi" w:cstheme="minorHAnsi"/>
          <w:b/>
        </w:rPr>
        <w:t>JAPARAIBA - CONCORRÊNCIA ELETRÔNICA Nº 001/2025</w:t>
      </w:r>
    </w:p>
    <w:p w14:paraId="7ACE003C" w14:textId="31766265" w:rsidR="001F6F31" w:rsidRDefault="002F6B34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F6B34">
        <w:rPr>
          <w:rFonts w:asciiTheme="majorHAnsi" w:hAnsiTheme="majorHAnsi" w:cstheme="majorHAnsi"/>
        </w:rPr>
        <w:t xml:space="preserve">Objeto: Contratação de empresa especializada para execução de reforma e melhoria no Centro Comunitário da Comunidade Rural de São Domingos do Cruzeiro. Abertura: dia 08 de julho de 2025 às 09:00 horas, no site </w:t>
      </w:r>
      <w:hyperlink r:id="rId37" w:history="1">
        <w:r w:rsidRPr="009C5B9A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  <w:r w:rsidRPr="002F6B34">
        <w:rPr>
          <w:rFonts w:asciiTheme="majorHAnsi" w:hAnsiTheme="majorHAnsi" w:cstheme="majorHAnsi"/>
        </w:rPr>
        <w:t xml:space="preserve"> Os interessados poderão adquirir o edital completo no endereço acima citado ou obter informações no horário de 12:00 às 17:00 horas, de segunda a sexta feira, pelo telefone (37) 3354-1112, ramal 219 ou e-mail: </w:t>
      </w:r>
      <w:hyperlink r:id="rId38" w:history="1">
        <w:r w:rsidRPr="009C5B9A">
          <w:rPr>
            <w:rStyle w:val="Hyperlink"/>
            <w:rFonts w:asciiTheme="majorHAnsi" w:hAnsiTheme="majorHAnsi" w:cstheme="majorHAnsi"/>
          </w:rPr>
          <w:t>licitacao@japaraiba.mg.gov.br</w:t>
        </w:r>
      </w:hyperlink>
      <w:r>
        <w:rPr>
          <w:rFonts w:asciiTheme="majorHAnsi" w:hAnsiTheme="majorHAnsi" w:cstheme="majorHAnsi"/>
        </w:rPr>
        <w:t xml:space="preserve"> </w:t>
      </w:r>
      <w:r w:rsidRPr="002F6B34">
        <w:rPr>
          <w:rFonts w:asciiTheme="majorHAnsi" w:hAnsiTheme="majorHAnsi" w:cstheme="majorHAnsi"/>
        </w:rPr>
        <w:t xml:space="preserve">ou pelo site: </w:t>
      </w:r>
      <w:hyperlink r:id="rId39" w:history="1">
        <w:r w:rsidRPr="009C5B9A">
          <w:rPr>
            <w:rStyle w:val="Hyperlink"/>
            <w:rFonts w:asciiTheme="majorHAnsi" w:hAnsiTheme="majorHAnsi" w:cstheme="majorHAnsi"/>
          </w:rPr>
          <w:t>www.japaraiba.mg.gov.br</w:t>
        </w:r>
      </w:hyperlink>
      <w:r w:rsidRPr="002F6B3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4F49A12" w14:textId="77777777" w:rsidR="001F6F31" w:rsidRDefault="001F6F31" w:rsidP="0025011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8F6A82" w14:textId="77777777" w:rsidR="001F6F31" w:rsidRDefault="001F6F31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F6F31">
        <w:rPr>
          <w:rFonts w:asciiTheme="minorHAnsi" w:hAnsiTheme="minorHAnsi" w:cstheme="minorHAnsi"/>
          <w:b/>
        </w:rPr>
        <w:t xml:space="preserve">MAR DE ESPANHA – REABERTURA - CONCORRÊNCIA </w:t>
      </w:r>
      <w:r>
        <w:rPr>
          <w:rFonts w:asciiTheme="minorHAnsi" w:hAnsiTheme="minorHAnsi" w:cstheme="minorHAnsi"/>
          <w:b/>
        </w:rPr>
        <w:t xml:space="preserve">Nº </w:t>
      </w:r>
      <w:r w:rsidRPr="001F6F31">
        <w:rPr>
          <w:rFonts w:asciiTheme="minorHAnsi" w:hAnsiTheme="minorHAnsi" w:cstheme="minorHAnsi"/>
          <w:b/>
        </w:rPr>
        <w:t>001/2025</w:t>
      </w:r>
      <w:r>
        <w:t xml:space="preserve"> </w:t>
      </w:r>
    </w:p>
    <w:p w14:paraId="502A590D" w14:textId="18B5D714" w:rsidR="002F6B34" w:rsidRDefault="005D5005" w:rsidP="005D50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F6F31" w:rsidRPr="001F6F31">
        <w:rPr>
          <w:rFonts w:asciiTheme="majorHAnsi" w:hAnsiTheme="majorHAnsi" w:cstheme="majorHAnsi"/>
        </w:rPr>
        <w:t>C</w:t>
      </w:r>
      <w:r w:rsidRPr="001F6F31">
        <w:rPr>
          <w:rFonts w:asciiTheme="majorHAnsi" w:hAnsiTheme="majorHAnsi" w:cstheme="majorHAnsi"/>
        </w:rPr>
        <w:t>ontratação de empresa especializada para execução de obras de implantação da 2° (segunda) etapa do sistema de esgotamento sanitário da</w:t>
      </w:r>
      <w:r w:rsidR="001F6F31" w:rsidRPr="001F6F3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Cidade de Mar d</w:t>
      </w:r>
      <w:r w:rsidRPr="001F6F31">
        <w:rPr>
          <w:rFonts w:asciiTheme="majorHAnsi" w:hAnsiTheme="majorHAnsi" w:cstheme="majorHAnsi"/>
        </w:rPr>
        <w:t>e Espanha</w:t>
      </w:r>
      <w:r w:rsidR="001F6F31" w:rsidRPr="001F6F31">
        <w:rPr>
          <w:rFonts w:asciiTheme="majorHAnsi" w:hAnsiTheme="majorHAnsi" w:cstheme="majorHAnsi"/>
        </w:rPr>
        <w:t>, para a seguinte a data: Data de reabertura: 11/06/2025 Hora: 10:00 horas Local: Prefeitura de Mar de Espanha</w:t>
      </w:r>
      <w:r>
        <w:rPr>
          <w:rFonts w:asciiTheme="majorHAnsi" w:hAnsiTheme="majorHAnsi" w:cstheme="majorHAnsi"/>
        </w:rPr>
        <w:t>.</w:t>
      </w:r>
    </w:p>
    <w:p w14:paraId="0C320DEF" w14:textId="77777777" w:rsidR="005D5005" w:rsidRDefault="005D5005" w:rsidP="005D50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DC639C6" w14:textId="5C6B5533" w:rsidR="005D5005" w:rsidRDefault="005D5005" w:rsidP="005D500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D5005">
        <w:rPr>
          <w:rFonts w:asciiTheme="minorHAnsi" w:hAnsiTheme="minorHAnsi" w:cstheme="minorHAnsi"/>
          <w:b/>
        </w:rPr>
        <w:t>MURIAÉ - CONCORRÊNCIA ELETRÔNICA Nº 008/2025</w:t>
      </w:r>
      <w:r>
        <w:t xml:space="preserve"> </w:t>
      </w:r>
    </w:p>
    <w:p w14:paraId="774D2EB0" w14:textId="7385A6F6" w:rsidR="005D5005" w:rsidRDefault="005D5005" w:rsidP="00102C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D5005">
        <w:rPr>
          <w:rFonts w:asciiTheme="majorHAnsi" w:hAnsiTheme="majorHAnsi" w:cstheme="majorHAnsi"/>
        </w:rPr>
        <w:t>Objeto: Contratação de empresa especializada na construção civil para reforma de edificação do CEAE – Centro Estadual de Atenção Especializada em Muriaé – MG. Fica marcada a sessão de licitação</w:t>
      </w:r>
      <w:r w:rsidR="00102C1F">
        <w:rPr>
          <w:rFonts w:asciiTheme="majorHAnsi" w:hAnsiTheme="majorHAnsi" w:cstheme="majorHAnsi"/>
        </w:rPr>
        <w:t xml:space="preserve"> para o dia 13/06/2025 as 13:30</w:t>
      </w:r>
      <w:r w:rsidRPr="005D5005">
        <w:rPr>
          <w:rFonts w:asciiTheme="majorHAnsi" w:hAnsiTheme="majorHAnsi" w:cstheme="majorHAnsi"/>
        </w:rPr>
        <w:t>h</w:t>
      </w:r>
      <w:r w:rsidR="00102C1F">
        <w:rPr>
          <w:rFonts w:asciiTheme="majorHAnsi" w:hAnsiTheme="majorHAnsi" w:cstheme="majorHAnsi"/>
        </w:rPr>
        <w:t>s</w:t>
      </w:r>
      <w:r w:rsidRPr="005D5005">
        <w:rPr>
          <w:rFonts w:asciiTheme="majorHAnsi" w:hAnsiTheme="majorHAnsi" w:cstheme="majorHAnsi"/>
        </w:rPr>
        <w:t xml:space="preserve">, por meio do Portal Bolsa Nacional de Compras – </w:t>
      </w:r>
      <w:hyperlink r:id="rId40" w:history="1">
        <w:r w:rsidR="00102C1F" w:rsidRPr="009C5B9A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5D5005">
        <w:rPr>
          <w:rFonts w:asciiTheme="majorHAnsi" w:hAnsiTheme="majorHAnsi" w:cstheme="majorHAnsi"/>
        </w:rPr>
        <w:t xml:space="preserve">. O edital poderá ser obtido nos sites </w:t>
      </w:r>
      <w:hyperlink r:id="rId41" w:history="1">
        <w:r w:rsidR="00102C1F" w:rsidRPr="009C5B9A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5D5005">
        <w:rPr>
          <w:rFonts w:asciiTheme="majorHAnsi" w:hAnsiTheme="majorHAnsi" w:cstheme="majorHAnsi"/>
        </w:rPr>
        <w:t xml:space="preserve"> e </w:t>
      </w:r>
      <w:hyperlink r:id="rId42" w:history="1">
        <w:r w:rsidR="00102C1F" w:rsidRPr="009C5B9A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="00102C1F">
        <w:rPr>
          <w:rFonts w:asciiTheme="majorHAnsi" w:hAnsiTheme="majorHAnsi" w:cstheme="majorHAnsi"/>
        </w:rPr>
        <w:t xml:space="preserve">. </w:t>
      </w:r>
      <w:r w:rsidRPr="005D5005">
        <w:rPr>
          <w:rFonts w:asciiTheme="majorHAnsi" w:hAnsiTheme="majorHAnsi" w:cstheme="majorHAnsi"/>
        </w:rPr>
        <w:t xml:space="preserve"> Informações complementares: Av. Maestro Sansão, 236, 3º andar, Centro, Muriaé – MG. Telefone (32) 3696.3317</w:t>
      </w:r>
      <w:r>
        <w:rPr>
          <w:rFonts w:asciiTheme="majorHAnsi" w:hAnsiTheme="majorHAnsi" w:cstheme="majorHAnsi"/>
        </w:rPr>
        <w:t>.</w:t>
      </w:r>
    </w:p>
    <w:p w14:paraId="03E9F688" w14:textId="77777777" w:rsidR="00BB0383" w:rsidRDefault="00BB0383" w:rsidP="005D50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1A36578" w14:textId="7697C3FE" w:rsidR="00BB0383" w:rsidRDefault="00BB0383" w:rsidP="00102C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MARIANA – </w:t>
      </w:r>
      <w:r w:rsidRPr="00BB0383">
        <w:rPr>
          <w:rFonts w:asciiTheme="minorHAnsi" w:hAnsiTheme="minorHAnsi" w:cstheme="minorHAnsi"/>
          <w:b/>
        </w:rPr>
        <w:t>REPETIÇÃO - CONCORRÊNCIA PÚBLICA ELETRÔNICA Nº 004/2024</w:t>
      </w:r>
      <w:r>
        <w:t xml:space="preserve"> </w:t>
      </w:r>
      <w:r w:rsidRPr="00BB0383">
        <w:rPr>
          <w:rFonts w:asciiTheme="majorHAnsi" w:hAnsiTheme="majorHAnsi" w:cstheme="majorHAnsi"/>
        </w:rPr>
        <w:t xml:space="preserve">Objeto: </w:t>
      </w:r>
      <w:r w:rsidR="00A67A02" w:rsidRPr="00BB0383">
        <w:rPr>
          <w:rFonts w:asciiTheme="majorHAnsi" w:hAnsiTheme="majorHAnsi" w:cstheme="majorHAnsi"/>
        </w:rPr>
        <w:t>Co</w:t>
      </w:r>
      <w:r w:rsidRPr="00BB0383">
        <w:rPr>
          <w:rFonts w:asciiTheme="majorHAnsi" w:hAnsiTheme="majorHAnsi" w:cstheme="majorHAnsi"/>
        </w:rPr>
        <w:t xml:space="preserve">ntratação de empresa de engenharia e/ou arquitetura para restauração da Capela de Santana, localizada na Rua Santana, s/n, Mariana/MG, abrangendo a execução de obras de engenharia em bem tombado pelo IPHAN. Abertura da sessão: 16/06/2025 às 09h00min. Edital: Praça JK s/nº, Centro, de 08h00 às 17h00. Site: </w:t>
      </w:r>
      <w:hyperlink r:id="rId43" w:history="1">
        <w:r w:rsidR="00102C1F" w:rsidRPr="009C5B9A">
          <w:rPr>
            <w:rStyle w:val="Hyperlink"/>
            <w:rFonts w:asciiTheme="majorHAnsi" w:hAnsiTheme="majorHAnsi" w:cstheme="majorHAnsi"/>
          </w:rPr>
          <w:t>www.pmmariana.com.br</w:t>
        </w:r>
      </w:hyperlink>
      <w:r w:rsidRPr="00BB0383">
        <w:rPr>
          <w:rFonts w:asciiTheme="majorHAnsi" w:hAnsiTheme="majorHAnsi" w:cstheme="majorHAnsi"/>
        </w:rPr>
        <w:t xml:space="preserve">, no </w:t>
      </w:r>
      <w:hyperlink r:id="rId44" w:history="1">
        <w:r w:rsidR="00102C1F" w:rsidRPr="009C5B9A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BB0383">
        <w:rPr>
          <w:rFonts w:asciiTheme="majorHAnsi" w:hAnsiTheme="majorHAnsi" w:cstheme="majorHAnsi"/>
        </w:rPr>
        <w:t xml:space="preserve"> e plataforma: </w:t>
      </w:r>
      <w:hyperlink r:id="rId45" w:history="1">
        <w:r w:rsidR="00102C1F" w:rsidRPr="009C5B9A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BB0383">
        <w:rPr>
          <w:rFonts w:asciiTheme="majorHAnsi" w:hAnsiTheme="majorHAnsi" w:cstheme="majorHAnsi"/>
        </w:rPr>
        <w:t xml:space="preserve">. Informações: e-mail: </w:t>
      </w:r>
      <w:hyperlink r:id="rId46" w:history="1">
        <w:r w:rsidR="00102C1F" w:rsidRPr="009C5B9A">
          <w:rPr>
            <w:rStyle w:val="Hyperlink"/>
            <w:rFonts w:asciiTheme="majorHAnsi" w:hAnsiTheme="majorHAnsi" w:cstheme="majorHAnsi"/>
          </w:rPr>
          <w:t>licitacaoprefeiturademariana@gmail.com</w:t>
        </w:r>
      </w:hyperlink>
      <w:r w:rsidRPr="00BB0383">
        <w:rPr>
          <w:rFonts w:asciiTheme="majorHAnsi" w:hAnsiTheme="majorHAnsi" w:cstheme="majorHAnsi"/>
        </w:rPr>
        <w:t xml:space="preserve">. </w:t>
      </w:r>
      <w:r w:rsidR="007E7005" w:rsidRPr="00BB0383">
        <w:rPr>
          <w:rFonts w:asciiTheme="majorHAnsi" w:hAnsiTheme="majorHAnsi" w:cstheme="majorHAnsi"/>
        </w:rPr>
        <w:t>Tel.</w:t>
      </w:r>
      <w:r w:rsidRPr="00BB0383">
        <w:rPr>
          <w:rFonts w:asciiTheme="majorHAnsi" w:hAnsiTheme="majorHAnsi" w:cstheme="majorHAnsi"/>
        </w:rPr>
        <w:t>: (31) 3557-9055.</w:t>
      </w:r>
    </w:p>
    <w:p w14:paraId="73A3EE4C" w14:textId="77777777" w:rsidR="00032495" w:rsidRDefault="00032495" w:rsidP="005D500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F9CBB9" w14:textId="6430DE06" w:rsidR="00032495" w:rsidRDefault="00032495" w:rsidP="005D500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NOVA BELÉM- </w:t>
      </w:r>
      <w:r w:rsidR="00A67A02">
        <w:rPr>
          <w:rFonts w:asciiTheme="minorHAnsi" w:hAnsiTheme="minorHAnsi" w:cstheme="minorHAnsi"/>
          <w:b/>
        </w:rPr>
        <w:t>CONCORRÊNCIA PRESENCIAL Nº 001</w:t>
      </w:r>
      <w:r w:rsidR="00A67A02" w:rsidRPr="00A67A02">
        <w:rPr>
          <w:rFonts w:asciiTheme="minorHAnsi" w:hAnsiTheme="minorHAnsi" w:cstheme="minorHAnsi"/>
          <w:b/>
        </w:rPr>
        <w:t>/2025</w:t>
      </w:r>
    </w:p>
    <w:p w14:paraId="5CEDEF60" w14:textId="3EEF3125" w:rsidR="00A67A02" w:rsidRDefault="00A67A02" w:rsidP="004138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67A02">
        <w:rPr>
          <w:rFonts w:asciiTheme="majorHAnsi" w:hAnsiTheme="majorHAnsi" w:cstheme="majorHAnsi"/>
        </w:rPr>
        <w:t>Objeto: Contratação de empresa especializada no ramo de construção civil para construção de quatro pontes em estrutura mista com 12 metros de compr</w:t>
      </w:r>
      <w:r>
        <w:rPr>
          <w:rFonts w:asciiTheme="majorHAnsi" w:hAnsiTheme="majorHAnsi" w:cstheme="majorHAnsi"/>
        </w:rPr>
        <w:t xml:space="preserve">imento e 4,20 metros de largura. </w:t>
      </w:r>
      <w:r w:rsidRPr="00A67A02">
        <w:rPr>
          <w:rFonts w:asciiTheme="majorHAnsi" w:hAnsiTheme="majorHAnsi" w:cstheme="majorHAnsi"/>
        </w:rPr>
        <w:t>Data: 09 de junho de 2025</w:t>
      </w:r>
      <w:r>
        <w:rPr>
          <w:rFonts w:asciiTheme="majorHAnsi" w:hAnsiTheme="majorHAnsi" w:cstheme="majorHAnsi"/>
        </w:rPr>
        <w:t xml:space="preserve"> as 10h00hs. </w:t>
      </w:r>
      <w:r w:rsidRPr="00A67A02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 xml:space="preserve">: </w:t>
      </w:r>
      <w:hyperlink r:id="rId47" w:history="1">
        <w:r w:rsidRPr="009C5B9A">
          <w:rPr>
            <w:rStyle w:val="Hyperlink"/>
            <w:rFonts w:asciiTheme="majorHAnsi" w:hAnsiTheme="majorHAnsi" w:cstheme="majorHAnsi"/>
          </w:rPr>
          <w:t>www.novabelem.mg.gov.br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A67A02">
        <w:rPr>
          <w:rFonts w:asciiTheme="minorHAnsi" w:hAnsiTheme="minorHAnsi" w:cstheme="minorHAnsi"/>
          <w:b/>
        </w:rPr>
        <w:t>R$ 1.831.928,04</w:t>
      </w:r>
      <w:r>
        <w:rPr>
          <w:rFonts w:asciiTheme="minorHAnsi" w:hAnsiTheme="minorHAnsi" w:cstheme="minorHAnsi"/>
          <w:b/>
        </w:rPr>
        <w:t xml:space="preserve">. </w:t>
      </w:r>
    </w:p>
    <w:p w14:paraId="7E64F0F4" w14:textId="77777777" w:rsidR="00934772" w:rsidRPr="00934772" w:rsidRDefault="0093477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142E8A" w14:textId="77777777" w:rsidR="000C0F0A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34772" w:rsidRPr="00934772">
        <w:rPr>
          <w:rFonts w:asciiTheme="minorHAnsi" w:hAnsiTheme="minorHAnsi" w:cstheme="minorHAnsi"/>
          <w:b/>
        </w:rPr>
        <w:t>PARAGUAÇU - CONCORRÊNCIA ELETRÔNICA Nº 003/2025</w:t>
      </w:r>
      <w:r w:rsidR="00934772">
        <w:t xml:space="preserve"> </w:t>
      </w:r>
    </w:p>
    <w:p w14:paraId="76405C17" w14:textId="2875618C" w:rsidR="00BF65E0" w:rsidRDefault="00934772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34772">
        <w:rPr>
          <w:rFonts w:asciiTheme="majorHAnsi" w:hAnsiTheme="majorHAnsi" w:cstheme="majorHAnsi"/>
        </w:rPr>
        <w:t>Objeto:</w:t>
      </w:r>
      <w:r w:rsidR="00102C1F">
        <w:rPr>
          <w:rFonts w:asciiTheme="majorHAnsi" w:hAnsiTheme="majorHAnsi" w:cstheme="majorHAnsi"/>
        </w:rPr>
        <w:t xml:space="preserve"> </w:t>
      </w:r>
      <w:r w:rsidRPr="00934772">
        <w:rPr>
          <w:rFonts w:asciiTheme="majorHAnsi" w:hAnsiTheme="majorHAnsi" w:cstheme="majorHAnsi"/>
        </w:rPr>
        <w:t xml:space="preserve">Contratação de empresa de engenharia para a construção de moradias para o acolhimento de </w:t>
      </w:r>
      <w:r w:rsidR="00102C1F" w:rsidRPr="00934772">
        <w:rPr>
          <w:rFonts w:asciiTheme="majorHAnsi" w:hAnsiTheme="majorHAnsi" w:cstheme="majorHAnsi"/>
        </w:rPr>
        <w:t>Mun</w:t>
      </w:r>
      <w:r w:rsidRPr="00934772">
        <w:rPr>
          <w:rFonts w:asciiTheme="majorHAnsi" w:hAnsiTheme="majorHAnsi" w:cstheme="majorHAnsi"/>
        </w:rPr>
        <w:t xml:space="preserve">ícipes que foram atingidos por alagamento e deslocamento de terras nas residências situadas no bairro Jardim das Acácias no ano de 2020, conforme laudos da Defesa Civil. Início da sessão de lances: 13/06/2025 - hora: 13h01min, no endereço web: </w:t>
      </w:r>
      <w:hyperlink r:id="rId48" w:history="1">
        <w:r w:rsidR="004138C6" w:rsidRPr="009C5B9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34772">
        <w:rPr>
          <w:rFonts w:asciiTheme="majorHAnsi" w:hAnsiTheme="majorHAnsi" w:cstheme="majorHAnsi"/>
        </w:rPr>
        <w:t>.</w:t>
      </w:r>
      <w:r w:rsidR="004138C6">
        <w:rPr>
          <w:rFonts w:asciiTheme="majorHAnsi" w:hAnsiTheme="majorHAnsi" w:cstheme="majorHAnsi"/>
        </w:rPr>
        <w:t xml:space="preserve"> </w:t>
      </w:r>
      <w:r w:rsidRPr="00934772">
        <w:rPr>
          <w:rFonts w:asciiTheme="majorHAnsi" w:hAnsiTheme="majorHAnsi" w:cstheme="majorHAnsi"/>
        </w:rPr>
        <w:t xml:space="preserve">Editais completos no site </w:t>
      </w:r>
      <w:hyperlink r:id="rId49" w:history="1">
        <w:r w:rsidR="000C0F0A" w:rsidRPr="009C5B9A">
          <w:rPr>
            <w:rStyle w:val="Hyperlink"/>
            <w:rFonts w:asciiTheme="majorHAnsi" w:hAnsiTheme="majorHAnsi" w:cstheme="majorHAnsi"/>
          </w:rPr>
          <w:t>www.paraguacu.mg.gov.br</w:t>
        </w:r>
      </w:hyperlink>
      <w:r w:rsidR="000C0F0A">
        <w:rPr>
          <w:rFonts w:asciiTheme="majorHAnsi" w:hAnsiTheme="majorHAnsi" w:cstheme="majorHAnsi"/>
        </w:rPr>
        <w:t xml:space="preserve">. </w:t>
      </w:r>
    </w:p>
    <w:p w14:paraId="4411A05C" w14:textId="77777777" w:rsidR="004138C6" w:rsidRDefault="004138C6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341D457" w14:textId="77777777" w:rsidR="004138C6" w:rsidRDefault="004138C6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A2BFE5E" w14:textId="77777777" w:rsidR="00102C1F" w:rsidRDefault="00102C1F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F7C1587" w14:textId="77777777" w:rsidR="004138C6" w:rsidRDefault="004138C6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8648EC1" w14:textId="77777777" w:rsidR="0025011C" w:rsidRDefault="0025011C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4C54999" w14:textId="61FA2B39" w:rsidR="0025011C" w:rsidRDefault="0025011C" w:rsidP="00DD02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PITANGUI – </w:t>
      </w:r>
      <w:r w:rsidRPr="0025011C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</w:t>
      </w:r>
      <w:r w:rsidRPr="0025011C">
        <w:rPr>
          <w:rFonts w:asciiTheme="minorHAnsi" w:hAnsiTheme="minorHAnsi" w:cstheme="minorHAnsi"/>
          <w:b/>
        </w:rPr>
        <w:t xml:space="preserve"> 006/2025</w:t>
      </w:r>
    </w:p>
    <w:p w14:paraId="435564EC" w14:textId="0E7D97C9" w:rsidR="0025011C" w:rsidRDefault="0025011C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5011C">
        <w:rPr>
          <w:rFonts w:asciiTheme="majorHAnsi" w:hAnsiTheme="majorHAnsi" w:cstheme="majorHAnsi"/>
        </w:rPr>
        <w:t xml:space="preserve">Objeto: Contratação de </w:t>
      </w:r>
      <w:r w:rsidR="00102C1F" w:rsidRPr="0025011C">
        <w:rPr>
          <w:rFonts w:asciiTheme="majorHAnsi" w:hAnsiTheme="majorHAnsi" w:cstheme="majorHAnsi"/>
        </w:rPr>
        <w:t xml:space="preserve">empresa de engenharia especializada </w:t>
      </w:r>
      <w:r w:rsidRPr="0025011C">
        <w:rPr>
          <w:rFonts w:asciiTheme="majorHAnsi" w:hAnsiTheme="majorHAnsi" w:cstheme="majorHAnsi"/>
        </w:rPr>
        <w:t xml:space="preserve">para executar a </w:t>
      </w:r>
      <w:r w:rsidR="004138C6" w:rsidRPr="0025011C">
        <w:rPr>
          <w:rFonts w:asciiTheme="majorHAnsi" w:hAnsiTheme="majorHAnsi" w:cstheme="majorHAnsi"/>
        </w:rPr>
        <w:t>construção da nova creche proinfância</w:t>
      </w:r>
      <w:r w:rsidRPr="0025011C">
        <w:rPr>
          <w:rFonts w:asciiTheme="majorHAnsi" w:hAnsiTheme="majorHAnsi" w:cstheme="majorHAnsi"/>
        </w:rPr>
        <w:t xml:space="preserve"> – TIPO 1, localizada na Rua Alarico Bahia, Município de Pitangui, MG</w:t>
      </w:r>
      <w:r>
        <w:rPr>
          <w:rFonts w:asciiTheme="majorHAnsi" w:hAnsiTheme="majorHAnsi" w:cstheme="majorHAnsi"/>
        </w:rPr>
        <w:t xml:space="preserve">. </w:t>
      </w:r>
      <w:r w:rsidRPr="0025011C">
        <w:rPr>
          <w:rFonts w:asciiTheme="majorHAnsi" w:hAnsiTheme="majorHAnsi" w:cstheme="majorHAnsi"/>
        </w:rPr>
        <w:t xml:space="preserve">sítios eletrônicos oficiais: </w:t>
      </w:r>
      <w:hyperlink r:id="rId50" w:history="1">
        <w:r w:rsidRPr="009C5B9A">
          <w:rPr>
            <w:rStyle w:val="Hyperlink"/>
            <w:rFonts w:asciiTheme="majorHAnsi" w:hAnsiTheme="majorHAnsi" w:cstheme="majorHAnsi"/>
          </w:rPr>
          <w:t>www.pitangui.mg.gov.br</w:t>
        </w:r>
      </w:hyperlink>
      <w:r>
        <w:rPr>
          <w:rFonts w:asciiTheme="majorHAnsi" w:hAnsiTheme="majorHAnsi" w:cstheme="majorHAnsi"/>
        </w:rPr>
        <w:t xml:space="preserve"> </w:t>
      </w:r>
      <w:r w:rsidRPr="0025011C">
        <w:rPr>
          <w:rFonts w:asciiTheme="majorHAnsi" w:hAnsiTheme="majorHAnsi" w:cstheme="majorHAnsi"/>
        </w:rPr>
        <w:t xml:space="preserve">e </w:t>
      </w:r>
      <w:hyperlink r:id="rId51" w:history="1">
        <w:r w:rsidRPr="009C5B9A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25011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Abertura </w:t>
      </w:r>
      <w:r w:rsidRPr="0025011C">
        <w:rPr>
          <w:rFonts w:asciiTheme="majorHAnsi" w:hAnsiTheme="majorHAnsi" w:cstheme="majorHAnsi"/>
        </w:rPr>
        <w:t>às 09:00 horas do dia 17/06/2025</w:t>
      </w:r>
      <w:r>
        <w:rPr>
          <w:rFonts w:asciiTheme="majorHAnsi" w:hAnsiTheme="majorHAnsi" w:cstheme="majorHAnsi"/>
        </w:rPr>
        <w:t xml:space="preserve">. Valor estimado é de </w:t>
      </w:r>
      <w:r w:rsidRPr="0025011C">
        <w:rPr>
          <w:rFonts w:asciiTheme="minorHAnsi" w:hAnsiTheme="minorHAnsi" w:cstheme="minorHAnsi"/>
          <w:b/>
        </w:rPr>
        <w:t>R$ 5.306.401,81</w:t>
      </w:r>
      <w:r>
        <w:rPr>
          <w:rFonts w:asciiTheme="majorHAnsi" w:hAnsiTheme="majorHAnsi" w:cstheme="majorHAnsi"/>
        </w:rPr>
        <w:t>.</w:t>
      </w:r>
    </w:p>
    <w:p w14:paraId="0FA53100" w14:textId="77777777" w:rsidR="0025011C" w:rsidRPr="00934772" w:rsidRDefault="0025011C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3136B7DA" w14:textId="5D6FEC5D" w:rsidR="000E3EA7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E3EA7" w:rsidRPr="000E3EA7">
        <w:rPr>
          <w:rFonts w:asciiTheme="minorHAnsi" w:hAnsiTheme="minorHAnsi" w:cstheme="minorHAnsi"/>
          <w:b/>
        </w:rPr>
        <w:t xml:space="preserve">POMPÉU - </w:t>
      </w:r>
      <w:r w:rsidR="000C0F0A" w:rsidRPr="000C0F0A">
        <w:rPr>
          <w:rFonts w:asciiTheme="minorHAnsi" w:hAnsiTheme="minorHAnsi" w:cstheme="minorHAnsi"/>
          <w:b/>
        </w:rPr>
        <w:t>ALTERAÇÃO</w:t>
      </w:r>
      <w:r w:rsidR="00032495">
        <w:rPr>
          <w:rFonts w:asciiTheme="minorHAnsi" w:hAnsiTheme="minorHAnsi" w:cstheme="minorHAnsi"/>
          <w:b/>
        </w:rPr>
        <w:t xml:space="preserve"> - CONCORRÊNCIA</w:t>
      </w:r>
      <w:r w:rsidR="000E3EA7" w:rsidRPr="000E3EA7">
        <w:rPr>
          <w:rFonts w:asciiTheme="minorHAnsi" w:hAnsiTheme="minorHAnsi" w:cstheme="minorHAnsi"/>
          <w:b/>
        </w:rPr>
        <w:t xml:space="preserve"> ELETRÔNICA Nº 004/2025</w:t>
      </w:r>
    </w:p>
    <w:p w14:paraId="1E19C383" w14:textId="65D65ACF" w:rsidR="00BF65E0" w:rsidRDefault="000E3EA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0F0A">
        <w:rPr>
          <w:rFonts w:asciiTheme="majorHAnsi" w:hAnsiTheme="majorHAnsi" w:cstheme="majorHAnsi"/>
        </w:rPr>
        <w:t xml:space="preserve">Objeto: Contratação de empresa para construção do espaço esportivo comunitário no </w:t>
      </w:r>
      <w:r w:rsidR="00102C1F">
        <w:rPr>
          <w:rFonts w:asciiTheme="majorHAnsi" w:hAnsiTheme="majorHAnsi" w:cstheme="majorHAnsi"/>
        </w:rPr>
        <w:t>Município de Pompéu (NOVO PAC)</w:t>
      </w:r>
      <w:r w:rsidRPr="000C0F0A">
        <w:rPr>
          <w:rFonts w:asciiTheme="majorHAnsi" w:hAnsiTheme="majorHAnsi" w:cstheme="majorHAnsi"/>
        </w:rPr>
        <w:t>. Fica alterada a data de abertura p</w:t>
      </w:r>
      <w:r w:rsidR="00102C1F">
        <w:rPr>
          <w:rFonts w:asciiTheme="majorHAnsi" w:hAnsiTheme="majorHAnsi" w:cstheme="majorHAnsi"/>
        </w:rPr>
        <w:t>ara o dia 08/07/2025 às 08:30hr</w:t>
      </w:r>
      <w:r w:rsidRPr="000C0F0A">
        <w:rPr>
          <w:rFonts w:asciiTheme="majorHAnsi" w:hAnsiTheme="majorHAnsi" w:cstheme="majorHAnsi"/>
        </w:rPr>
        <w:t xml:space="preserve">. </w:t>
      </w:r>
    </w:p>
    <w:p w14:paraId="7E9A50D4" w14:textId="77777777" w:rsidR="00032495" w:rsidRDefault="0003249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11BD6A5" w14:textId="0A8A6B7B" w:rsidR="00032495" w:rsidRDefault="0003249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32495">
        <w:rPr>
          <w:rFonts w:asciiTheme="minorHAnsi" w:hAnsiTheme="minorHAnsi" w:cstheme="minorHAnsi"/>
          <w:b/>
        </w:rPr>
        <w:t xml:space="preserve">ROSARIO DA LIMEIRA - </w:t>
      </w:r>
      <w:r>
        <w:rPr>
          <w:rFonts w:asciiTheme="minorHAnsi" w:hAnsiTheme="minorHAnsi" w:cstheme="minorHAnsi"/>
          <w:b/>
        </w:rPr>
        <w:t>CONCORRÊNCIA ELETRÔNICA Nº 002</w:t>
      </w:r>
      <w:r w:rsidRPr="000E3EA7">
        <w:rPr>
          <w:rFonts w:asciiTheme="minorHAnsi" w:hAnsiTheme="minorHAnsi" w:cstheme="minorHAnsi"/>
          <w:b/>
        </w:rPr>
        <w:t>/2025</w:t>
      </w:r>
    </w:p>
    <w:p w14:paraId="52841E01" w14:textId="50FA9FC9" w:rsidR="00032495" w:rsidRPr="00032495" w:rsidRDefault="0003249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32495">
        <w:rPr>
          <w:rFonts w:asciiTheme="majorHAnsi" w:hAnsiTheme="majorHAnsi" w:cstheme="majorHAnsi"/>
        </w:rPr>
        <w:t xml:space="preserve">Objeto: Contratação de empresa para realização de obra de Reforma da Quadra Poliesportiva </w:t>
      </w:r>
      <w:r w:rsidR="00102C1F" w:rsidRPr="00032495">
        <w:rPr>
          <w:rFonts w:asciiTheme="majorHAnsi" w:hAnsiTheme="majorHAnsi" w:cstheme="majorHAnsi"/>
        </w:rPr>
        <w:t>cob</w:t>
      </w:r>
      <w:r w:rsidRPr="00032495">
        <w:rPr>
          <w:rFonts w:asciiTheme="majorHAnsi" w:hAnsiTheme="majorHAnsi" w:cstheme="majorHAnsi"/>
        </w:rPr>
        <w:t>erta com demarcação</w:t>
      </w:r>
      <w:r w:rsidR="00102C1F">
        <w:rPr>
          <w:rFonts w:asciiTheme="majorHAnsi" w:hAnsiTheme="majorHAnsi" w:cstheme="majorHAnsi"/>
        </w:rPr>
        <w:t xml:space="preserve"> e alambrado completo</w:t>
      </w:r>
      <w:r w:rsidRPr="0003249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032495">
        <w:rPr>
          <w:rFonts w:asciiTheme="minorHAnsi" w:hAnsiTheme="minorHAnsi" w:cstheme="minorHAnsi"/>
          <w:b/>
        </w:rPr>
        <w:t>R$ 518.001,00</w:t>
      </w:r>
      <w:r>
        <w:rPr>
          <w:rFonts w:asciiTheme="minorHAnsi" w:hAnsiTheme="minorHAnsi" w:cstheme="minorHAnsi"/>
          <w:b/>
        </w:rPr>
        <w:t xml:space="preserve">. </w:t>
      </w:r>
      <w:r w:rsidRPr="00032495">
        <w:rPr>
          <w:rFonts w:asciiTheme="majorHAnsi" w:hAnsiTheme="majorHAnsi" w:cstheme="majorHAnsi"/>
        </w:rPr>
        <w:t>Data fim de recebimento de propostas: 13/06/2025 09:30</w:t>
      </w:r>
      <w:r>
        <w:rPr>
          <w:rFonts w:asciiTheme="majorHAnsi" w:hAnsiTheme="majorHAnsi" w:cstheme="majorHAnsi"/>
        </w:rPr>
        <w:t xml:space="preserve">hs. Edital: </w:t>
      </w:r>
      <w:hyperlink r:id="rId52" w:history="1">
        <w:r w:rsidRPr="009C5B9A">
          <w:rPr>
            <w:rStyle w:val="Hyperlink"/>
            <w:rFonts w:asciiTheme="majorHAnsi" w:hAnsiTheme="majorHAnsi" w:cstheme="majorHAnsi"/>
          </w:rPr>
          <w:t>https://pncp.gov.br/app/editais/01616837000122/2025/29</w:t>
        </w:r>
      </w:hyperlink>
      <w:r>
        <w:rPr>
          <w:rFonts w:asciiTheme="majorHAnsi" w:hAnsiTheme="majorHAnsi" w:cstheme="majorHAnsi"/>
        </w:rPr>
        <w:t xml:space="preserve">. </w:t>
      </w:r>
      <w:r w:rsidRPr="00032495">
        <w:rPr>
          <w:rFonts w:asciiTheme="majorHAnsi" w:hAnsiTheme="majorHAnsi" w:cstheme="majorHAnsi"/>
        </w:rPr>
        <w:t>L</w:t>
      </w:r>
      <w:r w:rsidR="00102C1F" w:rsidRPr="00032495">
        <w:rPr>
          <w:rFonts w:asciiTheme="majorHAnsi" w:hAnsiTheme="majorHAnsi" w:cstheme="majorHAnsi"/>
        </w:rPr>
        <w:t>ocal da sessão pú</w:t>
      </w:r>
      <w:r w:rsidR="00102C1F">
        <w:rPr>
          <w:rFonts w:asciiTheme="majorHAnsi" w:hAnsiTheme="majorHAnsi" w:cstheme="majorHAnsi"/>
        </w:rPr>
        <w:t>blica eletrônica</w:t>
      </w:r>
      <w:r>
        <w:rPr>
          <w:rFonts w:asciiTheme="majorHAnsi" w:hAnsiTheme="majorHAnsi" w:cstheme="majorHAnsi"/>
        </w:rPr>
        <w:t xml:space="preserve">: </w:t>
      </w:r>
      <w:hyperlink r:id="rId53" w:history="1">
        <w:r w:rsidRPr="009C5B9A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1B1788D9" w14:textId="77777777" w:rsidR="00CB1084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6C603BC" w14:textId="77777777" w:rsidR="00FB0A50" w:rsidRDefault="00FB0A50" w:rsidP="00BF65E0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FB0A50">
        <w:rPr>
          <w:rFonts w:asciiTheme="minorHAnsi" w:hAnsiTheme="minorHAnsi" w:cstheme="minorHAnsi"/>
          <w:b/>
        </w:rPr>
        <w:t xml:space="preserve"> SANTA BÁRBARA DO MONTE VERDE -  CONCORRÊNCIA Nº 001/2025</w:t>
      </w:r>
      <w:r>
        <w:t xml:space="preserve"> </w:t>
      </w:r>
    </w:p>
    <w:p w14:paraId="46C3AC33" w14:textId="41E27A53" w:rsidR="00FB0A50" w:rsidRDefault="00FB0A5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B0A50">
        <w:rPr>
          <w:rFonts w:asciiTheme="majorHAnsi" w:hAnsiTheme="majorHAnsi" w:cstheme="majorHAnsi"/>
        </w:rPr>
        <w:t xml:space="preserve">Objeto: Contratação de empresa para calçamento em bloquetes sextavados e drenagem pluvial da Rua Arlindo Bernardino, </w:t>
      </w:r>
      <w:r w:rsidR="00102C1F" w:rsidRPr="00FB0A50">
        <w:rPr>
          <w:rFonts w:asciiTheme="majorHAnsi" w:hAnsiTheme="majorHAnsi" w:cstheme="majorHAnsi"/>
        </w:rPr>
        <w:t>B</w:t>
      </w:r>
      <w:r w:rsidRPr="00FB0A50">
        <w:rPr>
          <w:rFonts w:asciiTheme="majorHAnsi" w:hAnsiTheme="majorHAnsi" w:cstheme="majorHAnsi"/>
        </w:rPr>
        <w:t>airro São Cristóvão Município de Santa Bárbara do Monte Verde/MG</w:t>
      </w:r>
      <w:r w:rsidR="00102C1F">
        <w:rPr>
          <w:rFonts w:asciiTheme="majorHAnsi" w:hAnsiTheme="majorHAnsi" w:cstheme="majorHAnsi"/>
        </w:rPr>
        <w:t>.</w:t>
      </w:r>
      <w:r w:rsidRPr="00FB0A50">
        <w:rPr>
          <w:rFonts w:asciiTheme="majorHAnsi" w:hAnsiTheme="majorHAnsi" w:cstheme="majorHAnsi"/>
        </w:rPr>
        <w:t xml:space="preserve"> Abertura: dia 13/06/2025, com início às 09h. Informações sobre o edital estão à disposição dos interessados com a CPL, na Praça Barão de Santa Bárbara, 57, Centro - em horário comercial ou pelo telefone 0800-111-8332, ou através de </w:t>
      </w:r>
      <w:hyperlink r:id="rId54" w:history="1">
        <w:r w:rsidRPr="009C5B9A">
          <w:rPr>
            <w:rStyle w:val="Hyperlink"/>
            <w:rFonts w:asciiTheme="majorHAnsi" w:hAnsiTheme="majorHAnsi" w:cstheme="majorHAnsi"/>
          </w:rPr>
          <w:t>licitacao@santabarbaradomonteverde.mg.gov.br/</w:t>
        </w:r>
      </w:hyperlink>
      <w:r>
        <w:rPr>
          <w:rFonts w:asciiTheme="majorHAnsi" w:hAnsiTheme="majorHAnsi" w:cstheme="majorHAnsi"/>
        </w:rPr>
        <w:t xml:space="preserve"> </w:t>
      </w:r>
      <w:hyperlink r:id="rId55" w:history="1">
        <w:r w:rsidRPr="009C5B9A">
          <w:rPr>
            <w:rStyle w:val="Hyperlink"/>
            <w:rFonts w:asciiTheme="majorHAnsi" w:hAnsiTheme="majorHAnsi" w:cstheme="majorHAnsi"/>
          </w:rPr>
          <w:t>https://www.santabarbaradomonteverde.mg.gov.br/processos-licitatorios/</w:t>
        </w:r>
      </w:hyperlink>
      <w:r>
        <w:rPr>
          <w:rFonts w:asciiTheme="majorHAnsi" w:hAnsiTheme="majorHAnsi" w:cstheme="majorHAnsi"/>
        </w:rPr>
        <w:t xml:space="preserve">. </w:t>
      </w:r>
    </w:p>
    <w:p w14:paraId="62EB31DF" w14:textId="77777777" w:rsidR="00FB0A50" w:rsidRDefault="00FB0A5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A2C9CFD" w14:textId="77777777" w:rsidR="00FB0A50" w:rsidRDefault="00FB0A50" w:rsidP="00BF65E0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FB0A50">
        <w:rPr>
          <w:rFonts w:asciiTheme="minorHAnsi" w:hAnsiTheme="minorHAnsi" w:cstheme="minorHAnsi"/>
          <w:b/>
        </w:rPr>
        <w:t xml:space="preserve"> SANTA</w:t>
      </w:r>
      <w:r>
        <w:rPr>
          <w:rFonts w:asciiTheme="minorHAnsi" w:hAnsiTheme="minorHAnsi" w:cstheme="minorHAnsi"/>
          <w:b/>
        </w:rPr>
        <w:t xml:space="preserve"> RITA DO SAPUCAÍ - </w:t>
      </w:r>
      <w:r w:rsidRPr="00FB0A50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FB0A50">
        <w:rPr>
          <w:rFonts w:asciiTheme="minorHAnsi" w:hAnsiTheme="minorHAnsi" w:cstheme="minorHAnsi"/>
          <w:b/>
        </w:rPr>
        <w:t>37/2025</w:t>
      </w:r>
      <w:r>
        <w:t xml:space="preserve"> </w:t>
      </w:r>
    </w:p>
    <w:p w14:paraId="73E51405" w14:textId="3755F79E" w:rsidR="00FB0A50" w:rsidRPr="00FB0A50" w:rsidRDefault="00FB0A50" w:rsidP="00102C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B0A50">
        <w:rPr>
          <w:rFonts w:asciiTheme="majorHAnsi" w:hAnsiTheme="majorHAnsi" w:cstheme="majorHAnsi"/>
        </w:rPr>
        <w:t xml:space="preserve">Objeto: Contratação de empresa para </w:t>
      </w:r>
      <w:r w:rsidR="00102C1F" w:rsidRPr="00FB0A50">
        <w:rPr>
          <w:rFonts w:asciiTheme="majorHAnsi" w:hAnsiTheme="majorHAnsi" w:cstheme="majorHAnsi"/>
        </w:rPr>
        <w:t xml:space="preserve">aplicação de concreto usinado </w:t>
      </w:r>
      <w:r w:rsidRPr="00FB0A50">
        <w:rPr>
          <w:rFonts w:asciiTheme="majorHAnsi" w:hAnsiTheme="majorHAnsi" w:cstheme="majorHAnsi"/>
        </w:rPr>
        <w:t xml:space="preserve">em quadras esportivas, praças e calçadas do </w:t>
      </w:r>
      <w:r w:rsidR="00102C1F" w:rsidRPr="00FB0A50">
        <w:rPr>
          <w:rFonts w:asciiTheme="majorHAnsi" w:hAnsiTheme="majorHAnsi" w:cstheme="majorHAnsi"/>
        </w:rPr>
        <w:t>Muni</w:t>
      </w:r>
      <w:r w:rsidRPr="00FB0A50">
        <w:rPr>
          <w:rFonts w:asciiTheme="majorHAnsi" w:hAnsiTheme="majorHAnsi" w:cstheme="majorHAnsi"/>
        </w:rPr>
        <w:t>c</w:t>
      </w:r>
      <w:r w:rsidR="00102C1F">
        <w:rPr>
          <w:rFonts w:asciiTheme="majorHAnsi" w:hAnsiTheme="majorHAnsi" w:cstheme="majorHAnsi"/>
        </w:rPr>
        <w:t>ípio de Santa Rita do Sapucaí /</w:t>
      </w:r>
      <w:r w:rsidRPr="00FB0A50">
        <w:rPr>
          <w:rFonts w:asciiTheme="majorHAnsi" w:hAnsiTheme="majorHAnsi" w:cstheme="majorHAnsi"/>
        </w:rPr>
        <w:t xml:space="preserve">MG, incluindo a disponibilidade de pessoal, ferramentaria, e maquinário, bem como a instalação de lona para impermeabilização, malha, juntas de dilatação, ferragem de transição, cortes, polimento e outros serviços necessários. Abertura: dia 13 de </w:t>
      </w:r>
      <w:r w:rsidR="007E7005" w:rsidRPr="00FB0A50">
        <w:rPr>
          <w:rFonts w:asciiTheme="majorHAnsi" w:hAnsiTheme="majorHAnsi" w:cstheme="majorHAnsi"/>
        </w:rPr>
        <w:t>junho</w:t>
      </w:r>
      <w:r w:rsidRPr="00FB0A50">
        <w:rPr>
          <w:rFonts w:asciiTheme="majorHAnsi" w:hAnsiTheme="majorHAnsi" w:cstheme="majorHAnsi"/>
        </w:rPr>
        <w:t xml:space="preserve"> de 2025, às 08h30min Edital disponível em: </w:t>
      </w:r>
      <w:hyperlink r:id="rId56" w:history="1">
        <w:r w:rsidR="00102C1F" w:rsidRPr="009C5B9A">
          <w:rPr>
            <w:rStyle w:val="Hyperlink"/>
            <w:rFonts w:asciiTheme="majorHAnsi" w:hAnsiTheme="majorHAnsi" w:cstheme="majorHAnsi"/>
          </w:rPr>
          <w:t>www.pmsrs.mg.gov.br</w:t>
        </w:r>
      </w:hyperlink>
      <w:r w:rsidRPr="00FB0A50">
        <w:rPr>
          <w:rFonts w:asciiTheme="majorHAnsi" w:hAnsiTheme="majorHAnsi" w:cstheme="majorHAnsi"/>
        </w:rPr>
        <w:t>.</w:t>
      </w:r>
    </w:p>
    <w:p w14:paraId="5BB1EFBA" w14:textId="77777777" w:rsidR="00FB0A50" w:rsidRPr="00703F0A" w:rsidRDefault="00FB0A5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FAD07E" w14:textId="5F4F8005" w:rsidR="00DD02C9" w:rsidRDefault="00CB1084" w:rsidP="00102C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D02C9">
        <w:rPr>
          <w:rFonts w:asciiTheme="minorHAnsi" w:hAnsiTheme="minorHAnsi" w:cstheme="minorHAnsi"/>
          <w:b/>
          <w:sz w:val="22"/>
          <w:szCs w:val="22"/>
        </w:rPr>
        <w:t xml:space="preserve">PREFEITURA MUNICIPAL DE </w:t>
      </w:r>
      <w:r w:rsidR="000C0F0A" w:rsidRPr="00DD02C9">
        <w:rPr>
          <w:rFonts w:asciiTheme="minorHAnsi" w:hAnsiTheme="minorHAnsi" w:cstheme="minorHAnsi"/>
          <w:b/>
          <w:sz w:val="22"/>
          <w:szCs w:val="22"/>
        </w:rPr>
        <w:t>SÃO GONÇALO DO ABAETÉ - RETIFICAÇÃO - CONCORRÊNCIA PRESENCIAL Nº 002/2025</w:t>
      </w:r>
      <w:r w:rsidR="000C0F0A">
        <w:t xml:space="preserve"> </w:t>
      </w:r>
      <w:r w:rsidR="000C0F0A" w:rsidRPr="000C0F0A">
        <w:rPr>
          <w:rFonts w:asciiTheme="majorHAnsi" w:hAnsiTheme="majorHAnsi" w:cstheme="majorHAnsi"/>
        </w:rPr>
        <w:t xml:space="preserve">Objeto: Contratação de empresa especializada em engenharia, para execução de obra </w:t>
      </w:r>
      <w:r w:rsidR="00F91E0E" w:rsidRPr="000C0F0A">
        <w:rPr>
          <w:rFonts w:asciiTheme="majorHAnsi" w:hAnsiTheme="majorHAnsi" w:cstheme="majorHAnsi"/>
        </w:rPr>
        <w:t>de pavimentação asfáltica e drenagem superficial, com fornecimento de todos os materiais, equipamen</w:t>
      </w:r>
      <w:r w:rsidR="000C0F0A" w:rsidRPr="000C0F0A">
        <w:rPr>
          <w:rFonts w:asciiTheme="majorHAnsi" w:hAnsiTheme="majorHAnsi" w:cstheme="majorHAnsi"/>
        </w:rPr>
        <w:t xml:space="preserve">tos, mão de obra e acessórios necessários. </w:t>
      </w:r>
      <w:r w:rsidR="007E7005" w:rsidRPr="000C0F0A">
        <w:rPr>
          <w:rFonts w:asciiTheme="majorHAnsi" w:hAnsiTheme="majorHAnsi" w:cstheme="majorHAnsi"/>
        </w:rPr>
        <w:t>Informações</w:t>
      </w:r>
      <w:r w:rsidR="000C0F0A" w:rsidRPr="000C0F0A">
        <w:rPr>
          <w:rFonts w:asciiTheme="majorHAnsi" w:hAnsiTheme="majorHAnsi" w:cstheme="majorHAnsi"/>
        </w:rPr>
        <w:t xml:space="preserve">: Setor de licitações na Praça Messias Matos, nº 110, Centro, São Gonçalo do Abaeté/MG – CEP: 38.790-000. Editais disponíveis no </w:t>
      </w:r>
      <w:r w:rsidR="007E7005" w:rsidRPr="000C0F0A">
        <w:rPr>
          <w:rFonts w:asciiTheme="majorHAnsi" w:hAnsiTheme="majorHAnsi" w:cstheme="majorHAnsi"/>
        </w:rPr>
        <w:t>e-mail</w:t>
      </w:r>
      <w:r w:rsidR="000C0F0A" w:rsidRPr="000C0F0A">
        <w:rPr>
          <w:rFonts w:asciiTheme="majorHAnsi" w:hAnsiTheme="majorHAnsi" w:cstheme="majorHAnsi"/>
        </w:rPr>
        <w:t xml:space="preserve">: </w:t>
      </w:r>
      <w:hyperlink r:id="rId57" w:history="1">
        <w:r w:rsidR="00102C1F" w:rsidRPr="009C5B9A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 w:rsidR="000C0F0A" w:rsidRPr="000C0F0A">
        <w:rPr>
          <w:rFonts w:asciiTheme="majorHAnsi" w:hAnsiTheme="majorHAnsi" w:cstheme="majorHAnsi"/>
        </w:rPr>
        <w:t xml:space="preserve">; Fone: (38)3563- 1216/1126 site: </w:t>
      </w:r>
      <w:r w:rsidR="000C0F0A" w:rsidRPr="00102C1F">
        <w:rPr>
          <w:rStyle w:val="Hyperlink"/>
          <w:rFonts w:asciiTheme="majorHAnsi" w:hAnsiTheme="majorHAnsi" w:cstheme="majorHAnsi"/>
        </w:rPr>
        <w:t>http://</w:t>
      </w:r>
      <w:hyperlink r:id="rId58" w:history="1">
        <w:r w:rsidR="000C0F0A" w:rsidRPr="009C5B9A">
          <w:rPr>
            <w:rStyle w:val="Hyperlink"/>
            <w:rFonts w:asciiTheme="majorHAnsi" w:hAnsiTheme="majorHAnsi" w:cstheme="majorHAnsi"/>
          </w:rPr>
          <w:t>www.saogoncalodoabaete.mg.gov.br</w:t>
        </w:r>
      </w:hyperlink>
      <w:r w:rsidR="000C0F0A">
        <w:rPr>
          <w:rFonts w:asciiTheme="majorHAnsi" w:hAnsiTheme="majorHAnsi" w:cstheme="majorHAnsi"/>
        </w:rPr>
        <w:t xml:space="preserve">. </w:t>
      </w:r>
    </w:p>
    <w:p w14:paraId="7A809AE4" w14:textId="77777777" w:rsidR="00C05FC6" w:rsidRDefault="00C05FC6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57D9F89" w14:textId="77777777" w:rsidR="00102C1F" w:rsidRDefault="00102C1F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5E3983" w14:textId="77777777" w:rsidR="00102C1F" w:rsidRDefault="00102C1F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D1426A" w14:textId="77777777" w:rsidR="00102C1F" w:rsidRDefault="00102C1F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ED9EAB" w14:textId="77777777" w:rsidR="00102C1F" w:rsidRDefault="00102C1F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C31F21" w14:textId="74B0B07D" w:rsidR="00C05FC6" w:rsidRDefault="00C05FC6" w:rsidP="00DD02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91E0E">
        <w:rPr>
          <w:rFonts w:asciiTheme="minorHAnsi" w:hAnsiTheme="minorHAnsi" w:cstheme="minorHAnsi"/>
          <w:b/>
        </w:rPr>
        <w:lastRenderedPageBreak/>
        <w:t>PREFEITURA MUNICIPAL DE SÃO JOÃO DO</w:t>
      </w:r>
      <w:r>
        <w:rPr>
          <w:rFonts w:asciiTheme="minorHAnsi" w:hAnsiTheme="minorHAnsi" w:cstheme="minorHAnsi"/>
          <w:b/>
        </w:rPr>
        <w:t xml:space="preserve"> MANTENINHA – </w:t>
      </w:r>
      <w:r w:rsidRPr="00C05FC6">
        <w:rPr>
          <w:rFonts w:asciiTheme="minorHAnsi" w:hAnsiTheme="minorHAnsi" w:cstheme="minorHAnsi"/>
          <w:b/>
        </w:rPr>
        <w:t>CONCOR</w:t>
      </w:r>
      <w:r>
        <w:rPr>
          <w:rFonts w:asciiTheme="minorHAnsi" w:hAnsiTheme="minorHAnsi" w:cstheme="minorHAnsi"/>
          <w:b/>
        </w:rPr>
        <w:t>RÊNCIA</w:t>
      </w:r>
      <w:r w:rsidRPr="00C05FC6">
        <w:rPr>
          <w:rFonts w:asciiTheme="minorHAnsi" w:hAnsiTheme="minorHAnsi" w:cstheme="minorHAnsi"/>
          <w:b/>
        </w:rPr>
        <w:t xml:space="preserve"> PRESENCIAL Nº 002/2025</w:t>
      </w:r>
    </w:p>
    <w:p w14:paraId="357259EF" w14:textId="7C5D6D32" w:rsidR="00C05FC6" w:rsidRDefault="00C05FC6" w:rsidP="00C05F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05FC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05FC6">
        <w:rPr>
          <w:rFonts w:asciiTheme="majorHAnsi" w:hAnsiTheme="majorHAnsi" w:cstheme="majorHAnsi"/>
        </w:rPr>
        <w:t>Contratação de empresa para execução de serviços comuns de</w:t>
      </w:r>
      <w:r>
        <w:rPr>
          <w:rFonts w:asciiTheme="majorHAnsi" w:hAnsiTheme="majorHAnsi" w:cstheme="majorHAnsi"/>
        </w:rPr>
        <w:t xml:space="preserve"> </w:t>
      </w:r>
      <w:r w:rsidRPr="00C05FC6">
        <w:rPr>
          <w:rFonts w:asciiTheme="majorHAnsi" w:hAnsiTheme="majorHAnsi" w:cstheme="majorHAnsi"/>
        </w:rPr>
        <w:t>engenharia para adequação ambiental de estradas vicinais</w:t>
      </w:r>
      <w:r>
        <w:rPr>
          <w:rFonts w:asciiTheme="majorHAnsi" w:hAnsiTheme="majorHAnsi" w:cstheme="majorHAnsi"/>
        </w:rPr>
        <w:t xml:space="preserve">. </w:t>
      </w:r>
      <w:r w:rsidRPr="00C05FC6">
        <w:rPr>
          <w:rFonts w:asciiTheme="majorHAnsi" w:hAnsiTheme="majorHAnsi" w:cstheme="majorHAnsi"/>
        </w:rPr>
        <w:t xml:space="preserve">Valor estimado </w:t>
      </w:r>
      <w:r>
        <w:rPr>
          <w:rFonts w:asciiTheme="majorHAnsi" w:hAnsiTheme="majorHAnsi" w:cstheme="majorHAnsi"/>
        </w:rPr>
        <w:t xml:space="preserve">é de </w:t>
      </w:r>
      <w:r w:rsidRPr="00C05FC6">
        <w:rPr>
          <w:rFonts w:asciiTheme="minorHAnsi" w:hAnsiTheme="minorHAnsi" w:cstheme="minorHAnsi"/>
          <w:b/>
        </w:rPr>
        <w:t>R$ 10.592.839,19</w:t>
      </w:r>
      <w:r>
        <w:rPr>
          <w:rFonts w:asciiTheme="minorHAnsi" w:hAnsiTheme="minorHAnsi" w:cstheme="minorHAnsi"/>
          <w:b/>
        </w:rPr>
        <w:t xml:space="preserve">. </w:t>
      </w:r>
      <w:r w:rsidRPr="00C05FC6">
        <w:rPr>
          <w:rFonts w:asciiTheme="majorHAnsi" w:hAnsiTheme="majorHAnsi" w:cstheme="majorHAnsi"/>
        </w:rPr>
        <w:t>Data da abertura</w:t>
      </w:r>
      <w:r>
        <w:rPr>
          <w:rFonts w:asciiTheme="majorHAnsi" w:hAnsiTheme="majorHAnsi" w:cstheme="majorHAnsi"/>
        </w:rPr>
        <w:t xml:space="preserve">: 25/06/2025. Site: </w:t>
      </w:r>
      <w:hyperlink r:id="rId59" w:history="1">
        <w:r w:rsidRPr="009C5B9A">
          <w:rPr>
            <w:rStyle w:val="Hyperlink"/>
            <w:rFonts w:asciiTheme="majorHAnsi" w:hAnsiTheme="majorHAnsi" w:cstheme="majorHAnsi"/>
          </w:rPr>
          <w:t>www.saojoaodomanteninha.mg.gov.br</w:t>
        </w:r>
      </w:hyperlink>
      <w:r w:rsidRPr="00C05FC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E447B90" w14:textId="77777777" w:rsidR="00202F57" w:rsidRDefault="00202F57" w:rsidP="00DD02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44517FC" w14:textId="7BC9276A" w:rsidR="00202F57" w:rsidRDefault="00202F57" w:rsidP="00DD02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91E0E">
        <w:rPr>
          <w:rFonts w:asciiTheme="minorHAnsi" w:hAnsiTheme="minorHAnsi" w:cstheme="minorHAnsi"/>
          <w:b/>
        </w:rPr>
        <w:t xml:space="preserve">PREFEITURA MUNICIPAL DE </w:t>
      </w:r>
      <w:r w:rsidR="00F91E0E" w:rsidRPr="00F91E0E">
        <w:rPr>
          <w:rFonts w:asciiTheme="minorHAnsi" w:hAnsiTheme="minorHAnsi" w:cstheme="minorHAnsi"/>
          <w:b/>
        </w:rPr>
        <w:t xml:space="preserve">SÃO JOÃO DO PARAÍSO - </w:t>
      </w:r>
      <w:r w:rsidR="007E7005" w:rsidRPr="00F91E0E">
        <w:rPr>
          <w:rFonts w:asciiTheme="minorHAnsi" w:hAnsiTheme="minorHAnsi" w:cstheme="minorHAnsi"/>
          <w:b/>
        </w:rPr>
        <w:t>CONCORRÊNCIA ELETRÔNICA</w:t>
      </w:r>
      <w:r w:rsidR="00F91E0E" w:rsidRPr="00F91E0E">
        <w:rPr>
          <w:rFonts w:asciiTheme="minorHAnsi" w:hAnsiTheme="minorHAnsi" w:cstheme="minorHAnsi"/>
          <w:b/>
        </w:rPr>
        <w:t xml:space="preserve"> Nº 002/2025</w:t>
      </w:r>
    </w:p>
    <w:p w14:paraId="2E29FF7A" w14:textId="38B0D33E" w:rsidR="00F91E0E" w:rsidRPr="00F91E0E" w:rsidRDefault="00F91E0E" w:rsidP="00F91E0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91E0E">
        <w:rPr>
          <w:rFonts w:asciiTheme="majorHAnsi" w:hAnsiTheme="majorHAnsi" w:cstheme="majorHAnsi"/>
        </w:rPr>
        <w:t>Objeto:</w:t>
      </w:r>
      <w:r w:rsidRPr="00F91E0E">
        <w:t xml:space="preserve"> </w:t>
      </w:r>
      <w:r w:rsidRPr="00F91E0E">
        <w:rPr>
          <w:rFonts w:asciiTheme="majorHAnsi" w:hAnsiTheme="majorHAnsi" w:cstheme="majorHAnsi"/>
        </w:rPr>
        <w:t>Contratação de empresa para execução da construção do parque de exposições no</w:t>
      </w:r>
      <w:r>
        <w:rPr>
          <w:rFonts w:asciiTheme="majorHAnsi" w:hAnsiTheme="majorHAnsi" w:cstheme="majorHAnsi"/>
        </w:rPr>
        <w:t xml:space="preserve"> Município de São João d</w:t>
      </w:r>
      <w:r w:rsidRPr="00F91E0E">
        <w:rPr>
          <w:rFonts w:asciiTheme="majorHAnsi" w:hAnsiTheme="majorHAnsi" w:cstheme="majorHAnsi"/>
        </w:rPr>
        <w:t>o Paraíso/MG</w:t>
      </w:r>
      <w:r>
        <w:rPr>
          <w:rFonts w:asciiTheme="majorHAnsi" w:hAnsiTheme="majorHAnsi" w:cstheme="majorHAnsi"/>
        </w:rPr>
        <w:t xml:space="preserve">. </w:t>
      </w:r>
      <w:r w:rsidRPr="00F91E0E">
        <w:rPr>
          <w:rFonts w:asciiTheme="majorHAnsi" w:hAnsiTheme="majorHAnsi" w:cstheme="majorHAnsi"/>
        </w:rPr>
        <w:t>Site oficial no endereço eletrônico</w:t>
      </w:r>
      <w:r>
        <w:rPr>
          <w:rFonts w:asciiTheme="majorHAnsi" w:hAnsiTheme="majorHAnsi" w:cstheme="majorHAnsi"/>
        </w:rPr>
        <w:t xml:space="preserve">: </w:t>
      </w:r>
      <w:hyperlink r:id="rId60" w:history="1">
        <w:r w:rsidRPr="009C5B9A">
          <w:rPr>
            <w:rStyle w:val="Hyperlink"/>
            <w:rFonts w:asciiTheme="majorHAnsi" w:hAnsiTheme="majorHAnsi" w:cstheme="majorHAnsi"/>
          </w:rPr>
          <w:t>https://www.sjparaiso.mg.gov.br</w:t>
        </w:r>
      </w:hyperlink>
      <w:r w:rsidRPr="00F91E0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das propostas comerciais: D</w:t>
      </w:r>
      <w:r w:rsidRPr="00F91E0E">
        <w:rPr>
          <w:rFonts w:asciiTheme="majorHAnsi" w:hAnsiTheme="majorHAnsi" w:cstheme="majorHAnsi"/>
        </w:rPr>
        <w:t>ia 10/06/2025, às 09:00h</w:t>
      </w:r>
      <w:r>
        <w:rPr>
          <w:rFonts w:asciiTheme="majorHAnsi" w:hAnsiTheme="majorHAnsi" w:cstheme="majorHAnsi"/>
        </w:rPr>
        <w:t xml:space="preserve">s. Valor estimado é de </w:t>
      </w:r>
      <w:r w:rsidRPr="00F91E0E">
        <w:rPr>
          <w:rFonts w:asciiTheme="minorHAnsi" w:hAnsiTheme="minorHAnsi" w:cstheme="minorHAnsi"/>
          <w:b/>
        </w:rPr>
        <w:t>R$ 1.988.271,69</w:t>
      </w:r>
      <w:r>
        <w:rPr>
          <w:rFonts w:asciiTheme="majorHAnsi" w:hAnsiTheme="majorHAnsi" w:cstheme="majorHAnsi"/>
        </w:rPr>
        <w:t>.</w:t>
      </w:r>
    </w:p>
    <w:p w14:paraId="2C1D3F8D" w14:textId="77777777" w:rsidR="00DD02C9" w:rsidRPr="00703F0A" w:rsidRDefault="00DD02C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B0B456F" w14:textId="77777777" w:rsidR="000C0F0A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0C0F0A" w:rsidRPr="000C0F0A">
        <w:rPr>
          <w:rFonts w:asciiTheme="minorHAnsi" w:hAnsiTheme="minorHAnsi" w:cstheme="minorHAnsi"/>
          <w:b/>
        </w:rPr>
        <w:t>UBERLÂNDIA - NOVA DATA - CONCORRÊNCIA PÚBLICA Nº 156/2025</w:t>
      </w:r>
      <w:r w:rsidR="000C0F0A">
        <w:t xml:space="preserve"> </w:t>
      </w:r>
    </w:p>
    <w:p w14:paraId="23E6DA57" w14:textId="08ADBF26" w:rsidR="00AD425E" w:rsidRPr="000C0F0A" w:rsidRDefault="000C0F0A" w:rsidP="00BB4E0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0F0A">
        <w:rPr>
          <w:rFonts w:asciiTheme="majorHAnsi" w:hAnsiTheme="majorHAnsi" w:cstheme="majorHAnsi"/>
        </w:rPr>
        <w:t xml:space="preserve">Objeto: Contratação </w:t>
      </w:r>
      <w:r w:rsidR="00BB4E06" w:rsidRPr="000C0F0A">
        <w:rPr>
          <w:rFonts w:asciiTheme="majorHAnsi" w:hAnsiTheme="majorHAnsi" w:cstheme="majorHAnsi"/>
        </w:rPr>
        <w:t xml:space="preserve">de empresa de engenharia para execução de obras de um terminal de ônibus no setor </w:t>
      </w:r>
      <w:r w:rsidRPr="000C0F0A">
        <w:rPr>
          <w:rFonts w:asciiTheme="majorHAnsi" w:hAnsiTheme="majorHAnsi" w:cstheme="majorHAnsi"/>
        </w:rPr>
        <w:t>Sul Da Cidade – Terminal De Ônibus Sul, Em Uberlândia/</w:t>
      </w:r>
      <w:r w:rsidR="00BB4E06" w:rsidRPr="000C0F0A">
        <w:rPr>
          <w:rFonts w:asciiTheme="majorHAnsi" w:hAnsiTheme="majorHAnsi" w:cstheme="majorHAnsi"/>
        </w:rPr>
        <w:t>MG</w:t>
      </w:r>
      <w:r w:rsidRPr="000C0F0A">
        <w:rPr>
          <w:rFonts w:asciiTheme="majorHAnsi" w:hAnsiTheme="majorHAnsi" w:cstheme="majorHAnsi"/>
        </w:rPr>
        <w:t xml:space="preserve">. </w:t>
      </w:r>
      <w:r w:rsidR="00BB4E06">
        <w:rPr>
          <w:rFonts w:asciiTheme="majorHAnsi" w:hAnsiTheme="majorHAnsi" w:cstheme="majorHAnsi"/>
        </w:rPr>
        <w:t>F</w:t>
      </w:r>
      <w:r w:rsidRPr="000C0F0A">
        <w:rPr>
          <w:rFonts w:asciiTheme="majorHAnsi" w:hAnsiTheme="majorHAnsi" w:cstheme="majorHAnsi"/>
        </w:rPr>
        <w:t>ica reagendado a sessão pública na Internet para recebimento das Propostas às 09:00 horas do dia 18/06/2025, no endereç</w:t>
      </w:r>
      <w:r w:rsidR="00BB4E06">
        <w:rPr>
          <w:rFonts w:asciiTheme="majorHAnsi" w:hAnsiTheme="majorHAnsi" w:cstheme="majorHAnsi"/>
        </w:rPr>
        <w:t xml:space="preserve">o </w:t>
      </w:r>
      <w:hyperlink r:id="rId61" w:history="1">
        <w:r w:rsidR="00BB4E06" w:rsidRPr="009C5B9A">
          <w:rPr>
            <w:rStyle w:val="Hyperlink"/>
            <w:rFonts w:asciiTheme="majorHAnsi" w:hAnsiTheme="majorHAnsi" w:cstheme="majorHAnsi"/>
          </w:rPr>
          <w:t>https://www.gov.br/compras/ptbr</w:t>
        </w:r>
      </w:hyperlink>
      <w:r w:rsidRPr="000C0F0A">
        <w:rPr>
          <w:rFonts w:asciiTheme="majorHAnsi" w:hAnsiTheme="majorHAnsi" w:cstheme="majorHAnsi"/>
        </w:rPr>
        <w:t xml:space="preserve">. Informa ainda, que o detalhamento das alterações </w:t>
      </w:r>
      <w:r w:rsidR="007E7005" w:rsidRPr="000C0F0A">
        <w:rPr>
          <w:rFonts w:asciiTheme="majorHAnsi" w:hAnsiTheme="majorHAnsi" w:cstheme="majorHAnsi"/>
        </w:rPr>
        <w:t>se encontra</w:t>
      </w:r>
      <w:r w:rsidRPr="000C0F0A">
        <w:rPr>
          <w:rFonts w:asciiTheme="majorHAnsi" w:hAnsiTheme="majorHAnsi" w:cstheme="majorHAnsi"/>
        </w:rPr>
        <w:t xml:space="preserve"> no sítio da Prefeitura Municipal de Uberlândia no link Licitações e no por</w:t>
      </w:r>
      <w:r>
        <w:rPr>
          <w:rFonts w:asciiTheme="majorHAnsi" w:hAnsiTheme="majorHAnsi" w:cstheme="majorHAnsi"/>
        </w:rPr>
        <w:t xml:space="preserve">tal </w:t>
      </w:r>
      <w:hyperlink r:id="rId62" w:history="1">
        <w:r w:rsidRPr="009C5B9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>
        <w:rPr>
          <w:rFonts w:asciiTheme="majorHAnsi" w:hAnsiTheme="majorHAnsi" w:cstheme="majorHAnsi"/>
        </w:rPr>
        <w:t xml:space="preserve">. </w:t>
      </w:r>
      <w:r w:rsidRPr="000C0F0A">
        <w:rPr>
          <w:rFonts w:asciiTheme="majorHAnsi" w:hAnsiTheme="majorHAnsi" w:cstheme="majorHAnsi"/>
        </w:rPr>
        <w:t xml:space="preserve"> </w:t>
      </w:r>
    </w:p>
    <w:p w14:paraId="6A531358" w14:textId="77777777" w:rsidR="00AD425E" w:rsidRPr="00703F0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62024EF0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91E0E">
        <w:rPr>
          <w:rFonts w:asciiTheme="minorHAnsi" w:hAnsiTheme="minorHAnsi" w:cstheme="minorHAnsi"/>
          <w:b/>
        </w:rPr>
        <w:t xml:space="preserve">VESPASIANO – </w:t>
      </w:r>
      <w:r w:rsidR="00F51758" w:rsidRPr="00F51758">
        <w:rPr>
          <w:rFonts w:asciiTheme="minorHAnsi" w:hAnsiTheme="minorHAnsi" w:cstheme="minorHAnsi"/>
          <w:b/>
        </w:rPr>
        <w:t>PREGÃO ELETRÔNICO Nº 002/2025</w:t>
      </w:r>
    </w:p>
    <w:p w14:paraId="3DC9FB8E" w14:textId="515F5B9B" w:rsidR="00F51758" w:rsidRDefault="00F91E0E" w:rsidP="00BB4E0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91E0E">
        <w:rPr>
          <w:rFonts w:asciiTheme="majorHAnsi" w:hAnsiTheme="majorHAnsi" w:cstheme="majorHAnsi"/>
        </w:rPr>
        <w:t>Objet</w:t>
      </w:r>
      <w:r w:rsidR="00BB4E06">
        <w:rPr>
          <w:rFonts w:asciiTheme="majorHAnsi" w:hAnsiTheme="majorHAnsi" w:cstheme="majorHAnsi"/>
        </w:rPr>
        <w:t xml:space="preserve">o: Contratação de empresa para </w:t>
      </w:r>
      <w:r w:rsidRPr="00F91E0E">
        <w:rPr>
          <w:rFonts w:asciiTheme="majorHAnsi" w:hAnsiTheme="majorHAnsi" w:cstheme="majorHAnsi"/>
        </w:rPr>
        <w:t>recebimento e destinação fina</w:t>
      </w:r>
      <w:r w:rsidR="00BB4E06">
        <w:rPr>
          <w:rFonts w:asciiTheme="majorHAnsi" w:hAnsiTheme="majorHAnsi" w:cstheme="majorHAnsi"/>
        </w:rPr>
        <w:t>l de resíduos sólidos orgânicos</w:t>
      </w:r>
      <w:r w:rsidRPr="00F91E0E">
        <w:rPr>
          <w:rFonts w:asciiTheme="majorHAnsi" w:hAnsiTheme="majorHAnsi" w:cstheme="majorHAnsi"/>
        </w:rPr>
        <w:t xml:space="preserve"> do </w:t>
      </w:r>
      <w:r w:rsidR="00BB4E06" w:rsidRPr="00F91E0E">
        <w:rPr>
          <w:rFonts w:asciiTheme="majorHAnsi" w:hAnsiTheme="majorHAnsi" w:cstheme="majorHAnsi"/>
        </w:rPr>
        <w:t>Muni</w:t>
      </w:r>
      <w:r w:rsidRPr="00F91E0E">
        <w:rPr>
          <w:rFonts w:asciiTheme="majorHAnsi" w:hAnsiTheme="majorHAnsi" w:cstheme="majorHAnsi"/>
        </w:rPr>
        <w:t>cípio</w:t>
      </w:r>
      <w:r w:rsidR="00F51758">
        <w:rPr>
          <w:rFonts w:asciiTheme="majorHAnsi" w:hAnsiTheme="majorHAnsi" w:cstheme="majorHAnsi"/>
        </w:rPr>
        <w:t xml:space="preserve">. </w:t>
      </w:r>
      <w:r w:rsidR="00BB4E06" w:rsidRPr="00F51758">
        <w:rPr>
          <w:rFonts w:asciiTheme="majorHAnsi" w:hAnsiTheme="majorHAnsi" w:cstheme="majorHAnsi"/>
        </w:rPr>
        <w:t>En</w:t>
      </w:r>
      <w:r w:rsidR="00F51758" w:rsidRPr="00F51758">
        <w:rPr>
          <w:rFonts w:asciiTheme="majorHAnsi" w:hAnsiTheme="majorHAnsi" w:cstheme="majorHAnsi"/>
        </w:rPr>
        <w:t>dereço eletrônico (</w:t>
      </w:r>
      <w:hyperlink r:id="rId63" w:history="1">
        <w:r w:rsidR="00F51758" w:rsidRPr="009C5B9A">
          <w:rPr>
            <w:rStyle w:val="Hyperlink"/>
            <w:rFonts w:asciiTheme="majorHAnsi" w:hAnsiTheme="majorHAnsi" w:cstheme="majorHAnsi"/>
          </w:rPr>
          <w:t>https://www.vespasiano.mg.gov.br</w:t>
        </w:r>
      </w:hyperlink>
      <w:r w:rsidR="00F51758" w:rsidRPr="00F51758">
        <w:rPr>
          <w:rFonts w:asciiTheme="majorHAnsi" w:hAnsiTheme="majorHAnsi" w:cstheme="majorHAnsi"/>
        </w:rPr>
        <w:t xml:space="preserve">), na Plataforma Licitar Digital, através do endereço eletrônico </w:t>
      </w:r>
      <w:hyperlink r:id="rId64" w:history="1">
        <w:r w:rsidR="00BB4E06" w:rsidRPr="009C5B9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51758" w:rsidRPr="00F51758">
        <w:rPr>
          <w:rFonts w:asciiTheme="majorHAnsi" w:hAnsiTheme="majorHAnsi" w:cstheme="majorHAnsi"/>
        </w:rPr>
        <w:t xml:space="preserve"> e no Portal Nacional de Contratações Públicas (PNCP), endereço (</w:t>
      </w:r>
      <w:hyperlink r:id="rId65" w:history="1">
        <w:r w:rsidR="00F51758" w:rsidRPr="009C5B9A">
          <w:rPr>
            <w:rStyle w:val="Hyperlink"/>
            <w:rFonts w:asciiTheme="majorHAnsi" w:hAnsiTheme="majorHAnsi" w:cstheme="majorHAnsi"/>
          </w:rPr>
          <w:t>https://pncp.gov.br/app/editais?q=&amp;status=recebendo_proposta&amp;pagina=1</w:t>
        </w:r>
      </w:hyperlink>
      <w:r w:rsidR="00F51758" w:rsidRPr="00F51758">
        <w:rPr>
          <w:rFonts w:asciiTheme="majorHAnsi" w:hAnsiTheme="majorHAnsi" w:cstheme="majorHAnsi"/>
        </w:rPr>
        <w:t>).</w:t>
      </w:r>
      <w:r w:rsidR="00F51758">
        <w:rPr>
          <w:rFonts w:asciiTheme="majorHAnsi" w:hAnsiTheme="majorHAnsi" w:cstheme="majorHAnsi"/>
        </w:rPr>
        <w:t xml:space="preserve"> </w:t>
      </w:r>
      <w:r w:rsidR="00F51758" w:rsidRPr="00F51758">
        <w:rPr>
          <w:rFonts w:asciiTheme="majorHAnsi" w:hAnsiTheme="majorHAnsi" w:cstheme="majorHAnsi"/>
        </w:rPr>
        <w:t xml:space="preserve">Endereço eletrônico do sistema: </w:t>
      </w:r>
      <w:hyperlink r:id="rId66" w:history="1">
        <w:r w:rsidR="00F51758" w:rsidRPr="009C5B9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51758">
        <w:rPr>
          <w:rFonts w:asciiTheme="majorHAnsi" w:hAnsiTheme="majorHAnsi" w:cstheme="majorHAnsi"/>
        </w:rPr>
        <w:t xml:space="preserve">. </w:t>
      </w:r>
      <w:r w:rsidR="00F51758" w:rsidRPr="00F51758">
        <w:rPr>
          <w:rFonts w:asciiTheme="majorHAnsi" w:hAnsiTheme="majorHAnsi" w:cstheme="majorHAnsi"/>
        </w:rPr>
        <w:t xml:space="preserve"> Abertura das propostas: A partir das 09h30m do dia 11 de junho de 2025. Início da disputa de preços: A partir das 10h00m do dia 11 de junho de 2025</w:t>
      </w:r>
      <w:r w:rsidR="00F51758">
        <w:rPr>
          <w:rFonts w:asciiTheme="majorHAnsi" w:hAnsiTheme="majorHAnsi" w:cstheme="majorHAnsi"/>
        </w:rPr>
        <w:t xml:space="preserve">. Valor estimado é de </w:t>
      </w:r>
    </w:p>
    <w:p w14:paraId="3525B644" w14:textId="6BB35545" w:rsidR="00F91E0E" w:rsidRDefault="00F5175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51758">
        <w:rPr>
          <w:rFonts w:asciiTheme="minorHAnsi" w:hAnsiTheme="minorHAnsi" w:cstheme="minorHAnsi"/>
          <w:b/>
        </w:rPr>
        <w:t>R$ 2.133.840,00</w:t>
      </w:r>
      <w:r>
        <w:rPr>
          <w:rFonts w:asciiTheme="majorHAnsi" w:hAnsiTheme="majorHAnsi" w:cstheme="majorHAnsi"/>
        </w:rPr>
        <w:t>.</w:t>
      </w:r>
    </w:p>
    <w:p w14:paraId="16DF2493" w14:textId="77777777" w:rsidR="0032450C" w:rsidRPr="0032450C" w:rsidRDefault="0032450C" w:rsidP="00BB4E0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7DA88D62" w14:textId="77777777" w:rsidR="00F738FB" w:rsidRDefault="00F738FB" w:rsidP="00F738FB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2B043DC3" w14:textId="77777777" w:rsidR="00F738FB" w:rsidRDefault="00F738FB" w:rsidP="00F738FB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629152A2" w14:textId="3D7026CD" w:rsidR="00F738FB" w:rsidRPr="00F738FB" w:rsidRDefault="00F738FB" w:rsidP="00F738FB">
      <w:pPr>
        <w:ind w:left="142"/>
        <w:jc w:val="both"/>
        <w:rPr>
          <w:rFonts w:asciiTheme="minorHAnsi" w:hAnsiTheme="minorHAnsi" w:cstheme="minorHAnsi"/>
          <w:b/>
        </w:rPr>
      </w:pPr>
      <w:r w:rsidRPr="00F738FB">
        <w:rPr>
          <w:rFonts w:asciiTheme="minorHAnsi" w:hAnsiTheme="minorHAnsi" w:cstheme="minorHAnsi"/>
          <w:b/>
        </w:rPr>
        <w:t xml:space="preserve">CONDER </w:t>
      </w:r>
      <w:r>
        <w:rPr>
          <w:rFonts w:asciiTheme="minorHAnsi" w:hAnsiTheme="minorHAnsi" w:cstheme="minorHAnsi"/>
          <w:b/>
        </w:rPr>
        <w:t>–</w:t>
      </w:r>
      <w:r w:rsidRPr="00F738FB">
        <w:rPr>
          <w:rFonts w:asciiTheme="minorHAnsi" w:hAnsiTheme="minorHAnsi" w:cstheme="minorHAnsi"/>
          <w:b/>
        </w:rPr>
        <w:t xml:space="preserve"> ADIAMENTO</w:t>
      </w:r>
      <w:r>
        <w:rPr>
          <w:rFonts w:asciiTheme="minorHAnsi" w:hAnsiTheme="minorHAnsi" w:cstheme="minorHAnsi"/>
          <w:b/>
        </w:rPr>
        <w:t xml:space="preserve"> - </w:t>
      </w:r>
      <w:r w:rsidRPr="00F738FB">
        <w:rPr>
          <w:rFonts w:asciiTheme="minorHAnsi" w:hAnsiTheme="minorHAnsi" w:cstheme="minorHAnsi"/>
          <w:b/>
          <w:bCs/>
        </w:rPr>
        <w:t>LICITAÇÃO PRESENCIAL Nº 029/</w:t>
      </w:r>
      <w:r>
        <w:rPr>
          <w:rFonts w:asciiTheme="minorHAnsi" w:hAnsiTheme="minorHAnsi" w:cstheme="minorHAnsi"/>
          <w:b/>
          <w:bCs/>
        </w:rPr>
        <w:t>20</w:t>
      </w:r>
      <w:r w:rsidRPr="00F738FB">
        <w:rPr>
          <w:rFonts w:asciiTheme="minorHAnsi" w:hAnsiTheme="minorHAnsi" w:cstheme="minorHAnsi"/>
          <w:b/>
          <w:bCs/>
        </w:rPr>
        <w:t>25 - CONDER</w:t>
      </w:r>
    </w:p>
    <w:p w14:paraId="2D3CB290" w14:textId="42B3C985" w:rsidR="00BB4E06" w:rsidRDefault="00BB4E06" w:rsidP="00BB4E06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738FB" w:rsidRPr="00F738FB">
        <w:rPr>
          <w:rFonts w:asciiTheme="majorHAnsi" w:hAnsiTheme="majorHAnsi" w:cstheme="majorHAnsi"/>
        </w:rPr>
        <w:t>C</w:t>
      </w:r>
      <w:r w:rsidRPr="00F738FB">
        <w:rPr>
          <w:rFonts w:asciiTheme="majorHAnsi" w:hAnsiTheme="majorHAnsi" w:cstheme="majorHAnsi"/>
        </w:rPr>
        <w:t xml:space="preserve">ontratação de empresa especializada para elaboração de projetos executivos e execução de obras de contenção de </w:t>
      </w:r>
      <w:r w:rsidR="007E7005" w:rsidRPr="00F738FB">
        <w:rPr>
          <w:rFonts w:asciiTheme="majorHAnsi" w:hAnsiTheme="majorHAnsi" w:cstheme="majorHAnsi"/>
        </w:rPr>
        <w:t>três</w:t>
      </w:r>
      <w:r w:rsidRPr="00F738FB">
        <w:rPr>
          <w:rFonts w:asciiTheme="majorHAnsi" w:hAnsiTheme="majorHAnsi" w:cstheme="majorHAnsi"/>
        </w:rPr>
        <w:t xml:space="preserve"> encostas do novo Pac - Grupo 2 - Lote 1</w:t>
      </w:r>
      <w:r w:rsidR="00F738FB" w:rsidRPr="00F738FB">
        <w:rPr>
          <w:rFonts w:asciiTheme="majorHAnsi" w:hAnsiTheme="majorHAnsi" w:cstheme="majorHAnsi"/>
        </w:rPr>
        <w:t>, EM SALVADOR </w:t>
      </w:r>
      <w:r>
        <w:rPr>
          <w:rFonts w:asciiTheme="majorHAnsi" w:hAnsiTheme="majorHAnsi" w:cstheme="majorHAnsi"/>
        </w:rPr>
        <w:t>–</w:t>
      </w:r>
      <w:r w:rsidR="00F738FB" w:rsidRPr="00F738FB">
        <w:rPr>
          <w:rFonts w:asciiTheme="majorHAnsi" w:hAnsiTheme="majorHAnsi" w:cstheme="majorHAnsi"/>
        </w:rPr>
        <w:t> BAHIA</w:t>
      </w:r>
      <w:r>
        <w:rPr>
          <w:rFonts w:asciiTheme="majorHAnsi" w:hAnsiTheme="majorHAnsi" w:cstheme="majorHAnsi"/>
        </w:rPr>
        <w:t xml:space="preserve">. </w:t>
      </w:r>
      <w:r w:rsidRPr="00F738FB">
        <w:rPr>
          <w:rFonts w:asciiTheme="majorHAnsi" w:hAnsiTheme="majorHAnsi" w:cstheme="majorHAnsi"/>
        </w:rPr>
        <w:t>D</w:t>
      </w:r>
      <w:r w:rsidR="00F738FB" w:rsidRPr="00F738FB">
        <w:rPr>
          <w:rFonts w:asciiTheme="majorHAnsi" w:hAnsiTheme="majorHAnsi" w:cstheme="majorHAnsi"/>
        </w:rPr>
        <w:t xml:space="preserve">ata para recebimento e abertura das propostas fica remarcada para o dia 27 de junho de 2025 às 09h:30m na Sede da CONDER, sito Av. Edgard Santos nº 936 - Narandiba - Salvador - BA. </w:t>
      </w:r>
    </w:p>
    <w:p w14:paraId="098AD759" w14:textId="77777777" w:rsidR="0032450C" w:rsidRPr="00F738FB" w:rsidRDefault="0032450C" w:rsidP="00F738FB">
      <w:pPr>
        <w:pBdr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68AF651" w14:textId="1A235E58" w:rsidR="00F738FB" w:rsidRDefault="00F738FB" w:rsidP="00F738FB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F738FB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55BAD2E0" w14:textId="77777777" w:rsidR="00F738FB" w:rsidRPr="00E56290" w:rsidRDefault="00F738FB" w:rsidP="00F738FB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2F392681" w14:textId="77777777" w:rsidR="00F738FB" w:rsidRDefault="00F738FB" w:rsidP="00F738FB">
      <w:pPr>
        <w:ind w:left="142"/>
        <w:jc w:val="both"/>
      </w:pPr>
      <w:r w:rsidRPr="00F738FB">
        <w:rPr>
          <w:rFonts w:asciiTheme="minorHAnsi" w:hAnsiTheme="minorHAnsi" w:cstheme="minorHAnsi"/>
          <w:b/>
        </w:rPr>
        <w:t>PREFEITURA DE VILA VELHA</w:t>
      </w:r>
      <w:r>
        <w:rPr>
          <w:rFonts w:asciiTheme="minorHAnsi" w:hAnsiTheme="minorHAnsi" w:cstheme="minorHAnsi"/>
          <w:b/>
        </w:rPr>
        <w:t xml:space="preserve"> - </w:t>
      </w:r>
      <w:r w:rsidRPr="006B665B">
        <w:rPr>
          <w:rFonts w:asciiTheme="minorHAnsi" w:hAnsiTheme="minorHAnsi" w:cstheme="minorHAnsi"/>
          <w:b/>
        </w:rPr>
        <w:t>CONCORRÊNCIA Nº 006/2025</w:t>
      </w:r>
      <w:r>
        <w:t xml:space="preserve"> </w:t>
      </w:r>
    </w:p>
    <w:p w14:paraId="71437BC5" w14:textId="7D91C53D" w:rsidR="00202F57" w:rsidRPr="00BB4E06" w:rsidRDefault="006B665B" w:rsidP="00BB4E06">
      <w:pPr>
        <w:ind w:left="142"/>
        <w:jc w:val="both"/>
        <w:rPr>
          <w:rFonts w:asciiTheme="majorHAnsi" w:hAnsiTheme="majorHAnsi" w:cstheme="majorHAnsi"/>
        </w:rPr>
      </w:pPr>
      <w:r w:rsidRPr="006B665B">
        <w:rPr>
          <w:rFonts w:asciiTheme="majorHAnsi" w:hAnsiTheme="majorHAnsi" w:cstheme="majorHAnsi"/>
        </w:rPr>
        <w:t>Objet</w:t>
      </w:r>
      <w:r w:rsidR="00F738FB" w:rsidRPr="006B665B">
        <w:rPr>
          <w:rFonts w:asciiTheme="majorHAnsi" w:hAnsiTheme="majorHAnsi" w:cstheme="majorHAnsi"/>
        </w:rPr>
        <w:t>o</w:t>
      </w:r>
      <w:r w:rsidRPr="006B665B">
        <w:rPr>
          <w:rFonts w:asciiTheme="majorHAnsi" w:hAnsiTheme="majorHAnsi" w:cstheme="majorHAnsi"/>
        </w:rPr>
        <w:t xml:space="preserve">: </w:t>
      </w:r>
      <w:r w:rsidR="00F738FB" w:rsidRPr="006B665B">
        <w:rPr>
          <w:rFonts w:asciiTheme="majorHAnsi" w:hAnsiTheme="majorHAnsi" w:cstheme="majorHAnsi"/>
        </w:rPr>
        <w:t>C</w:t>
      </w:r>
      <w:r w:rsidRPr="006B665B">
        <w:rPr>
          <w:rFonts w:asciiTheme="majorHAnsi" w:hAnsiTheme="majorHAnsi" w:cstheme="majorHAnsi"/>
        </w:rPr>
        <w:t xml:space="preserve">ontratação semi-integrada de empresa ou consórcio especializado para elaboração de projetos executivos de engenharia e execução das obras de construção do Centro de Atenção </w:t>
      </w:r>
      <w:r w:rsidR="007E7005" w:rsidRPr="006B665B">
        <w:rPr>
          <w:rFonts w:asciiTheme="majorHAnsi" w:hAnsiTheme="majorHAnsi" w:cstheme="majorHAnsi"/>
        </w:rPr>
        <w:t>Psicossocial</w:t>
      </w:r>
      <w:r w:rsidRPr="006B665B">
        <w:rPr>
          <w:rFonts w:asciiTheme="majorHAnsi" w:hAnsiTheme="majorHAnsi" w:cstheme="majorHAnsi"/>
        </w:rPr>
        <w:t xml:space="preserve"> AD</w:t>
      </w:r>
      <w:r w:rsidR="00F738FB" w:rsidRPr="006B665B">
        <w:rPr>
          <w:rFonts w:asciiTheme="majorHAnsi" w:hAnsiTheme="majorHAnsi" w:cstheme="majorHAnsi"/>
        </w:rPr>
        <w:t xml:space="preserve"> III - CAPS - AD III, </w:t>
      </w:r>
      <w:r w:rsidRPr="006B665B">
        <w:rPr>
          <w:rFonts w:asciiTheme="majorHAnsi" w:hAnsiTheme="majorHAnsi" w:cstheme="majorHAnsi"/>
        </w:rPr>
        <w:t>no Bairro Santa Rita</w:t>
      </w:r>
      <w:r w:rsidR="00F738FB" w:rsidRPr="006B665B">
        <w:rPr>
          <w:rFonts w:asciiTheme="majorHAnsi" w:hAnsiTheme="majorHAnsi" w:cstheme="majorHAnsi"/>
        </w:rPr>
        <w:t xml:space="preserve">, </w:t>
      </w:r>
      <w:r w:rsidRPr="006B665B">
        <w:rPr>
          <w:rFonts w:asciiTheme="majorHAnsi" w:hAnsiTheme="majorHAnsi" w:cstheme="majorHAnsi"/>
        </w:rPr>
        <w:t>Município</w:t>
      </w:r>
      <w:r w:rsidR="00F738FB" w:rsidRPr="006B665B">
        <w:rPr>
          <w:rFonts w:asciiTheme="majorHAnsi" w:hAnsiTheme="majorHAnsi" w:cstheme="majorHAnsi"/>
        </w:rPr>
        <w:t xml:space="preserve"> </w:t>
      </w:r>
      <w:r w:rsidRPr="006B665B">
        <w:rPr>
          <w:rFonts w:asciiTheme="majorHAnsi" w:hAnsiTheme="majorHAnsi" w:cstheme="majorHAnsi"/>
        </w:rPr>
        <w:t>de Vila Velha</w:t>
      </w:r>
      <w:r w:rsidR="00F738FB" w:rsidRPr="006B665B">
        <w:rPr>
          <w:rFonts w:asciiTheme="majorHAnsi" w:hAnsiTheme="majorHAnsi" w:cstheme="majorHAnsi"/>
        </w:rPr>
        <w:t>/ES. Limite de acolhimento e Sessão de disputa: 24/07/2025 às 10h00min. O Edital e seus anexos, estarão disp</w:t>
      </w:r>
      <w:r w:rsidR="00687D9C">
        <w:rPr>
          <w:rFonts w:asciiTheme="majorHAnsi" w:hAnsiTheme="majorHAnsi" w:cstheme="majorHAnsi"/>
        </w:rPr>
        <w:t xml:space="preserve">oníveis nos sites: </w:t>
      </w:r>
      <w:hyperlink r:id="rId67" w:history="1">
        <w:r w:rsidR="00687D9C" w:rsidRPr="009C5B9A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687D9C">
        <w:rPr>
          <w:rFonts w:asciiTheme="majorHAnsi" w:hAnsiTheme="majorHAnsi" w:cstheme="majorHAnsi"/>
        </w:rPr>
        <w:t xml:space="preserve"> </w:t>
      </w:r>
      <w:r w:rsidR="00F738FB" w:rsidRPr="006B665B">
        <w:rPr>
          <w:rFonts w:asciiTheme="majorHAnsi" w:hAnsiTheme="majorHAnsi" w:cstheme="majorHAnsi"/>
        </w:rPr>
        <w:t xml:space="preserve"> e </w:t>
      </w:r>
      <w:hyperlink r:id="rId68" w:history="1">
        <w:r w:rsidR="00687D9C" w:rsidRPr="009C5B9A">
          <w:rPr>
            <w:rStyle w:val="Hyperlink"/>
            <w:rFonts w:asciiTheme="majorHAnsi" w:hAnsiTheme="majorHAnsi" w:cstheme="majorHAnsi"/>
          </w:rPr>
          <w:t>www.vilavelha.es.gov.br/licitacoes</w:t>
        </w:r>
      </w:hyperlink>
      <w:r w:rsidR="00687D9C">
        <w:rPr>
          <w:rFonts w:asciiTheme="majorHAnsi" w:hAnsiTheme="majorHAnsi" w:cstheme="majorHAnsi"/>
        </w:rPr>
        <w:t xml:space="preserve">. </w:t>
      </w:r>
    </w:p>
    <w:p w14:paraId="7ADAFFF7" w14:textId="098C5CA4" w:rsidR="00202F57" w:rsidRDefault="00202F57" w:rsidP="00202F5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</w:t>
      </w:r>
    </w:p>
    <w:p w14:paraId="3E9A9D44" w14:textId="77777777" w:rsidR="00202F57" w:rsidRDefault="00202F57" w:rsidP="00202F5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5DC3FBB" w14:textId="791F2728" w:rsidR="0032450C" w:rsidRDefault="0032450C" w:rsidP="0032450C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202F57">
        <w:rPr>
          <w:rFonts w:asciiTheme="minorHAnsi" w:hAnsiTheme="minorHAnsi" w:cstheme="minorHAnsi"/>
          <w:b/>
        </w:rPr>
        <w:t>CONCORRÊNCIA PÚBLICA ELETRÔN</w:t>
      </w:r>
      <w:r>
        <w:rPr>
          <w:rFonts w:asciiTheme="minorHAnsi" w:hAnsiTheme="minorHAnsi" w:cstheme="minorHAnsi"/>
          <w:b/>
        </w:rPr>
        <w:t>ICA Nº 041</w:t>
      </w:r>
      <w:r w:rsidRPr="00202F57">
        <w:rPr>
          <w:rFonts w:asciiTheme="minorHAnsi" w:hAnsiTheme="minorHAnsi" w:cstheme="minorHAnsi"/>
          <w:b/>
        </w:rPr>
        <w:t>/2025</w:t>
      </w:r>
    </w:p>
    <w:p w14:paraId="7BA574E7" w14:textId="4B4BC752" w:rsidR="0032450C" w:rsidRPr="0032450C" w:rsidRDefault="0032450C" w:rsidP="00202F5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32450C">
        <w:rPr>
          <w:rFonts w:asciiTheme="majorHAnsi" w:hAnsiTheme="majorHAnsi" w:cstheme="majorHAnsi"/>
        </w:rPr>
        <w:t xml:space="preserve">Objeto: Contratação semi-integrada de empresa de engenharia para execução dos serviços necessários para elaboração do projeto executivo de engenharia e execução da obra de construção da ponte em concreto armado pré-moldado e protendido sobre Ribeirão Chiqueirão (PT01308), na rodovia MT-160, trecho: Div. Nossa Senhora d Livramento/Rosário Oeste – Entr. MT-246 (A), dimensionada em 25,00m e largura de 8,80m, localizada no município de Rosário Oeste/MT. Data: 21/07/2025 Horário: 9h00min (horário local) Local: Sistema de Informações para Aquisições Governamentais - SIAG. </w:t>
      </w:r>
      <w:hyperlink r:id="rId69" w:history="1">
        <w:r w:rsidR="00687D9C" w:rsidRPr="009C5B9A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687D9C">
        <w:rPr>
          <w:rFonts w:asciiTheme="majorHAnsi" w:hAnsiTheme="majorHAnsi" w:cstheme="majorHAnsi"/>
        </w:rPr>
        <w:t>.</w:t>
      </w:r>
      <w:r w:rsidRPr="0032450C">
        <w:rPr>
          <w:rFonts w:asciiTheme="majorHAnsi" w:hAnsiTheme="majorHAnsi" w:cstheme="majorHAnsi"/>
        </w:rPr>
        <w:t xml:space="preserve"> EDITAL: </w:t>
      </w:r>
      <w:hyperlink r:id="rId70" w:history="1">
        <w:r w:rsidR="00687D9C" w:rsidRPr="009C5B9A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32450C">
        <w:rPr>
          <w:rFonts w:asciiTheme="majorHAnsi" w:hAnsiTheme="majorHAnsi" w:cstheme="majorHAnsi"/>
        </w:rPr>
        <w:t xml:space="preserve">, ou solicitado pelo e-mail: </w:t>
      </w:r>
      <w:hyperlink r:id="rId71" w:history="1">
        <w:r w:rsidR="00687D9C" w:rsidRPr="009C5B9A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687D9C">
        <w:rPr>
          <w:rFonts w:asciiTheme="majorHAnsi" w:hAnsiTheme="majorHAnsi" w:cstheme="majorHAnsi"/>
        </w:rPr>
        <w:t xml:space="preserve">. </w:t>
      </w:r>
      <w:r w:rsidRPr="0032450C">
        <w:rPr>
          <w:rFonts w:asciiTheme="majorHAnsi" w:hAnsiTheme="majorHAnsi" w:cstheme="majorHAnsi"/>
        </w:rPr>
        <w:t xml:space="preserve"> T</w:t>
      </w:r>
      <w:r w:rsidR="00687D9C" w:rsidRPr="0032450C">
        <w:rPr>
          <w:rFonts w:asciiTheme="majorHAnsi" w:hAnsiTheme="majorHAnsi" w:cstheme="majorHAnsi"/>
        </w:rPr>
        <w:t>elefones para contato</w:t>
      </w:r>
      <w:r w:rsidRPr="0032450C">
        <w:rPr>
          <w:rFonts w:asciiTheme="majorHAnsi" w:hAnsiTheme="majorHAnsi" w:cstheme="majorHAnsi"/>
        </w:rPr>
        <w:t>: (65) 3613-0529.</w:t>
      </w:r>
      <w:r w:rsidR="00687D9C">
        <w:rPr>
          <w:rFonts w:asciiTheme="majorHAnsi" w:hAnsiTheme="majorHAnsi" w:cstheme="majorHAnsi"/>
        </w:rPr>
        <w:t xml:space="preserve"> Valor estimado é de </w:t>
      </w:r>
      <w:r w:rsidR="00687D9C" w:rsidRPr="00687D9C">
        <w:rPr>
          <w:rFonts w:asciiTheme="minorHAnsi" w:hAnsiTheme="minorHAnsi" w:cstheme="minorHAnsi"/>
          <w:b/>
        </w:rPr>
        <w:t>R$ 2.253.180,97</w:t>
      </w:r>
      <w:r w:rsidR="00687D9C">
        <w:rPr>
          <w:rFonts w:asciiTheme="minorHAnsi" w:hAnsiTheme="minorHAnsi" w:cstheme="minorHAnsi"/>
          <w:b/>
        </w:rPr>
        <w:t>.</w:t>
      </w:r>
    </w:p>
    <w:p w14:paraId="1582CC17" w14:textId="77777777" w:rsidR="0032450C" w:rsidRPr="00202F57" w:rsidRDefault="0032450C" w:rsidP="00202F5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4C902154" w14:textId="5B6320D7" w:rsidR="00202F57" w:rsidRDefault="00202F57" w:rsidP="00202F5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202F57">
        <w:rPr>
          <w:rFonts w:asciiTheme="minorHAnsi" w:hAnsiTheme="minorHAnsi" w:cstheme="minorHAnsi"/>
          <w:b/>
        </w:rPr>
        <w:t>CONCORRÊNCIA PÚBLICA ELETRÔNICA Nº 042/2025</w:t>
      </w:r>
    </w:p>
    <w:p w14:paraId="3E3BB5EF" w14:textId="6DF210A1" w:rsidR="00202F57" w:rsidRPr="00202F57" w:rsidRDefault="00202F57" w:rsidP="00202F5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202F57">
        <w:rPr>
          <w:rFonts w:asciiTheme="majorHAnsi" w:hAnsiTheme="majorHAnsi" w:cstheme="majorHAnsi"/>
        </w:rPr>
        <w:t>Objeto: Contratação de empresa de engenharia para a execução da obra de implantação e pavimentação na rodovia MT-351, trecho: Entr. MT-452(B) até início pavimentação (Início PU Ribeirão Cocais), extensão: 12,00km, localizada no município de Nossa Senhora do Livramento/MT. Data: 16/06/2025 Horário: 9h00min (horário local</w:t>
      </w:r>
      <w:r w:rsidR="007E7005" w:rsidRPr="00202F57">
        <w:rPr>
          <w:rFonts w:asciiTheme="majorHAnsi" w:hAnsiTheme="majorHAnsi" w:cstheme="majorHAnsi"/>
        </w:rPr>
        <w:t>) local</w:t>
      </w:r>
      <w:r w:rsidRPr="00202F57">
        <w:rPr>
          <w:rFonts w:asciiTheme="majorHAnsi" w:hAnsiTheme="majorHAnsi" w:cstheme="majorHAnsi"/>
        </w:rPr>
        <w:t xml:space="preserve">: Sistema de Informações para Aquisições Governamentais - SIAG. </w:t>
      </w:r>
      <w:hyperlink r:id="rId72" w:history="1">
        <w:r w:rsidRPr="009C5B9A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202F57">
        <w:rPr>
          <w:rFonts w:asciiTheme="majorHAnsi" w:hAnsiTheme="majorHAnsi" w:cstheme="majorHAnsi"/>
        </w:rPr>
        <w:t xml:space="preserve"> EDITAL: </w:t>
      </w:r>
      <w:hyperlink r:id="rId73" w:history="1">
        <w:r w:rsidRPr="009C5B9A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202F57">
        <w:rPr>
          <w:rFonts w:asciiTheme="majorHAnsi" w:hAnsiTheme="majorHAnsi" w:cstheme="majorHAnsi"/>
        </w:rPr>
        <w:t xml:space="preserve">, ou solicitado pelo e-mail: </w:t>
      </w:r>
      <w:hyperlink r:id="rId74" w:history="1">
        <w:r w:rsidRPr="009C5B9A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. </w:t>
      </w:r>
      <w:r w:rsidRPr="00202F57">
        <w:rPr>
          <w:rFonts w:asciiTheme="majorHAnsi" w:hAnsiTheme="majorHAnsi" w:cstheme="majorHAnsi"/>
        </w:rPr>
        <w:t xml:space="preserve"> Telefones para contato: (65) 3613-0529.</w:t>
      </w:r>
      <w:r>
        <w:rPr>
          <w:rFonts w:asciiTheme="majorHAnsi" w:hAnsiTheme="majorHAnsi" w:cstheme="majorHAnsi"/>
        </w:rPr>
        <w:t xml:space="preserve"> Valor estimado é de </w:t>
      </w:r>
      <w:r w:rsidRPr="00202F57">
        <w:rPr>
          <w:rFonts w:asciiTheme="minorHAnsi" w:hAnsiTheme="minorHAnsi" w:cstheme="minorHAnsi"/>
          <w:b/>
        </w:rPr>
        <w:t>R$ 17.193.798,60</w:t>
      </w:r>
      <w:r>
        <w:rPr>
          <w:rFonts w:asciiTheme="minorHAnsi" w:hAnsiTheme="minorHAnsi" w:cstheme="minorHAnsi"/>
          <w:b/>
        </w:rPr>
        <w:t>.</w:t>
      </w: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634AC8F5" w14:textId="77777777" w:rsidR="00BB4E06" w:rsidRDefault="00BB4E06" w:rsidP="00032C6E">
      <w:pPr>
        <w:jc w:val="both"/>
        <w:rPr>
          <w:rFonts w:asciiTheme="majorHAnsi" w:hAnsiTheme="majorHAnsi" w:cstheme="majorHAnsi"/>
        </w:rPr>
      </w:pPr>
    </w:p>
    <w:p w14:paraId="470C58EA" w14:textId="77777777" w:rsidR="00BB4E06" w:rsidRDefault="00BB4E06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5"/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7"/>
                          </pic:cNvPr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1"/>
                    </pic:cNvPr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4"/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6"/>
      <w:footerReference w:type="default" r:id="rId8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F79C1E" w14:textId="77777777" w:rsidR="008B25DF" w:rsidRDefault="008B25DF">
      <w:r>
        <w:separator/>
      </w:r>
    </w:p>
  </w:endnote>
  <w:endnote w:type="continuationSeparator" w:id="0">
    <w:p w14:paraId="12BCBC9A" w14:textId="77777777" w:rsidR="008B25DF" w:rsidRDefault="008B25DF">
      <w:r>
        <w:continuationSeparator/>
      </w:r>
    </w:p>
  </w:endnote>
  <w:endnote w:type="continuationNotice" w:id="1">
    <w:p w14:paraId="1AB2A49A" w14:textId="77777777" w:rsidR="008B25DF" w:rsidRDefault="008B25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4138C6" w:rsidRDefault="004138C6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4138C6" w:rsidRPr="00151818" w:rsidRDefault="004138C6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7E7005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4138C6" w:rsidRPr="00EB3E7D" w:rsidRDefault="004138C6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4138C6" w:rsidRPr="00EB3E7D" w:rsidRDefault="004138C6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4138C6" w:rsidRPr="00151818" w:rsidRDefault="004138C6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7E7005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4138C6" w:rsidRPr="00EB3E7D" w:rsidRDefault="004138C6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4138C6" w:rsidRPr="00EB3E7D" w:rsidRDefault="004138C6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4138C6" w:rsidRPr="00151818" w:rsidRDefault="004138C6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4138C6" w:rsidRPr="00151818" w:rsidRDefault="004138C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4138C6" w:rsidRPr="00151818" w:rsidRDefault="004138C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4138C6" w:rsidRPr="00151818" w:rsidRDefault="004138C6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4138C6" w:rsidRPr="00151818" w:rsidRDefault="004138C6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4138C6" w:rsidRPr="00151818" w:rsidRDefault="004138C6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4138C6" w:rsidRPr="00151818" w:rsidRDefault="004138C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4138C6" w:rsidRPr="00151818" w:rsidRDefault="004138C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4138C6" w:rsidRPr="00151818" w:rsidRDefault="004138C6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4138C6" w:rsidRPr="00151818" w:rsidRDefault="004138C6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A191F" w14:textId="77777777" w:rsidR="008B25DF" w:rsidRDefault="008B25DF">
      <w:r>
        <w:separator/>
      </w:r>
    </w:p>
  </w:footnote>
  <w:footnote w:type="continuationSeparator" w:id="0">
    <w:p w14:paraId="3D4EA895" w14:textId="77777777" w:rsidR="008B25DF" w:rsidRDefault="008B25DF">
      <w:r>
        <w:continuationSeparator/>
      </w:r>
    </w:p>
  </w:footnote>
  <w:footnote w:type="continuationNotice" w:id="1">
    <w:p w14:paraId="3E5CC6A7" w14:textId="77777777" w:rsidR="008B25DF" w:rsidRDefault="008B25D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4138C6" w:rsidRDefault="004138C6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495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0F0A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A7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1F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31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2F57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BD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1C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34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0C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8C6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3F3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5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9C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05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DF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2DE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72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04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3D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DB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1E1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02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83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06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C6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5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2C9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6C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0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58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8FB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0E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50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looriente.mg.gov.br" TargetMode="External"/><Relationship Id="rId18" Type="http://schemas.openxmlformats.org/officeDocument/2006/relationships/hyperlink" Target="mailto:licitacao.prefeituracoimbra@gmail.com" TargetMode="External"/><Relationship Id="rId26" Type="http://schemas.openxmlformats.org/officeDocument/2006/relationships/hyperlink" Target="http://www.divinopolis.mg.gov.br" TargetMode="External"/><Relationship Id="rId39" Type="http://schemas.openxmlformats.org/officeDocument/2006/relationships/hyperlink" Target="http://www.japaraiba.mg.gov.br" TargetMode="External"/><Relationship Id="rId21" Type="http://schemas.openxmlformats.org/officeDocument/2006/relationships/hyperlink" Target="http://www.gov.br/compras/ptbr" TargetMode="External"/><Relationship Id="rId34" Type="http://schemas.openxmlformats.org/officeDocument/2006/relationships/hyperlink" Target="http://www.itumirim.mg.gov.br" TargetMode="External"/><Relationship Id="rId42" Type="http://schemas.openxmlformats.org/officeDocument/2006/relationships/hyperlink" Target="https://muriae.mg.gov.br" TargetMode="External"/><Relationship Id="rId47" Type="http://schemas.openxmlformats.org/officeDocument/2006/relationships/hyperlink" Target="http://www.novabelem.mg.gov.br" TargetMode="External"/><Relationship Id="rId50" Type="http://schemas.openxmlformats.org/officeDocument/2006/relationships/hyperlink" Target="http://www.pitangui.mg.gov.br" TargetMode="External"/><Relationship Id="rId55" Type="http://schemas.openxmlformats.org/officeDocument/2006/relationships/hyperlink" Target="https://www.santabarbaradomonteverde.mg.gov.br/processos-licitatorios/" TargetMode="External"/><Relationship Id="rId63" Type="http://schemas.openxmlformats.org/officeDocument/2006/relationships/hyperlink" Target="https://www.vespasiano.mg.gov.br" TargetMode="External"/><Relationship Id="rId68" Type="http://schemas.openxmlformats.org/officeDocument/2006/relationships/hyperlink" Target="http://www.vilavelha.es.gov.br/licitacoes" TargetMode="External"/><Relationship Id="rId76" Type="http://schemas.openxmlformats.org/officeDocument/2006/relationships/image" Target="media/image1.png"/><Relationship Id="rId84" Type="http://schemas.openxmlformats.org/officeDocument/2006/relationships/hyperlink" Target="https://www.triamanorte.com.br/" TargetMode="External"/><Relationship Id="rId89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mailto:cpl@sinfra.mt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icitanet.com.br" TargetMode="External"/><Relationship Id="rId29" Type="http://schemas.openxmlformats.org/officeDocument/2006/relationships/hyperlink" Target="http://www.licitanet.com.br" TargetMode="External"/><Relationship Id="rId11" Type="http://schemas.openxmlformats.org/officeDocument/2006/relationships/hyperlink" Target="http://www.infraestrutura.mg.gov.br" TargetMode="External"/><Relationship Id="rId24" Type="http://schemas.openxmlformats.org/officeDocument/2006/relationships/hyperlink" Target="http://www.compras.gov.brewww.divinopolis.mg.gov.br" TargetMode="External"/><Relationship Id="rId32" Type="http://schemas.openxmlformats.org/officeDocument/2006/relationships/hyperlink" Target="https://www.gov.br/compras/pt-br" TargetMode="External"/><Relationship Id="rId37" Type="http://schemas.openxmlformats.org/officeDocument/2006/relationships/hyperlink" Target="http://www.licitanet.com.br" TargetMode="External"/><Relationship Id="rId40" Type="http://schemas.openxmlformats.org/officeDocument/2006/relationships/hyperlink" Target="https://bnc.org.br/" TargetMode="External"/><Relationship Id="rId45" Type="http://schemas.openxmlformats.org/officeDocument/2006/relationships/hyperlink" Target="https://ammlicita.org.br" TargetMode="External"/><Relationship Id="rId53" Type="http://schemas.openxmlformats.org/officeDocument/2006/relationships/hyperlink" Target="http://www.ammlicita.org.br" TargetMode="External"/><Relationship Id="rId58" Type="http://schemas.openxmlformats.org/officeDocument/2006/relationships/hyperlink" Target="http://www.saogoncalodoabaete.mg.gov.br" TargetMode="External"/><Relationship Id="rId66" Type="http://schemas.openxmlformats.org/officeDocument/2006/relationships/hyperlink" Target="http://www.licitardigital.com.br" TargetMode="External"/><Relationship Id="rId74" Type="http://schemas.openxmlformats.org/officeDocument/2006/relationships/hyperlink" Target="mailto:cpl@sinfra.mt.gov.br" TargetMode="External"/><Relationship Id="rId79" Type="http://schemas.openxmlformats.org/officeDocument/2006/relationships/hyperlink" Target="https://pottencial.com.br/" TargetMode="External"/><Relationship Id="rId87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www.gov.br/compras/ptbr" TargetMode="External"/><Relationship Id="rId82" Type="http://schemas.openxmlformats.org/officeDocument/2006/relationships/image" Target="media/image4.png"/><Relationship Id="rId19" Type="http://schemas.openxmlformats.org/officeDocument/2006/relationships/hyperlink" Target="https://www.portaldecompraspublicas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uenopolis.mg.gov.br/953-2/" TargetMode="External"/><Relationship Id="rId22" Type="http://schemas.openxmlformats.org/officeDocument/2006/relationships/hyperlink" Target="https://www.gov.br/pncp/ptbr" TargetMode="External"/><Relationship Id="rId27" Type="http://schemas.openxmlformats.org/officeDocument/2006/relationships/hyperlink" Target="http://www.licitanet.com.br" TargetMode="External"/><Relationship Id="rId30" Type="http://schemas.openxmlformats.org/officeDocument/2006/relationships/hyperlink" Target="mailto:licitacao@domjoaquim.mg.gov.br" TargetMode="External"/><Relationship Id="rId35" Type="http://schemas.openxmlformats.org/officeDocument/2006/relationships/hyperlink" Target="http://www.jacutinga.mg.gov.br" TargetMode="External"/><Relationship Id="rId43" Type="http://schemas.openxmlformats.org/officeDocument/2006/relationships/hyperlink" Target="http://www.pmmariana.com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http://www.pmsrs.mg.gov.br" TargetMode="External"/><Relationship Id="rId64" Type="http://schemas.openxmlformats.org/officeDocument/2006/relationships/hyperlink" Target="http://www.licitardigital.com.br" TargetMode="External"/><Relationship Id="rId69" Type="http://schemas.openxmlformats.org/officeDocument/2006/relationships/hyperlink" Target="https://aquisicoes.seplag.mt.gov.br" TargetMode="External"/><Relationship Id="rId77" Type="http://schemas.openxmlformats.org/officeDocument/2006/relationships/hyperlink" Target="https://itaipumg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ammlicita.org.br" TargetMode="External"/><Relationship Id="rId72" Type="http://schemas.openxmlformats.org/officeDocument/2006/relationships/hyperlink" Target="https://aquisicoes.seplag.mt.gov.br" TargetMode="External"/><Relationship Id="rId80" Type="http://schemas.openxmlformats.org/officeDocument/2006/relationships/image" Target="media/image3.png"/><Relationship Id="rId85" Type="http://schemas.openxmlformats.org/officeDocument/2006/relationships/image" Target="media/image6.png"/><Relationship Id="rId3" Type="http://schemas.openxmlformats.org/officeDocument/2006/relationships/customXml" Target="../customXml/item3.xml"/><Relationship Id="rId12" Type="http://schemas.openxmlformats.org/officeDocument/2006/relationships/hyperlink" Target="mailto:licitacao@belooriente.mg.gov.br" TargetMode="External"/><Relationship Id="rId17" Type="http://schemas.openxmlformats.org/officeDocument/2006/relationships/hyperlink" Target="https://carmodoparanaiba.mg.gov.br" TargetMode="External"/><Relationship Id="rId25" Type="http://schemas.openxmlformats.org/officeDocument/2006/relationships/hyperlink" Target="http://www.compras.gov.br" TargetMode="External"/><Relationship Id="rId33" Type="http://schemas.openxmlformats.org/officeDocument/2006/relationships/hyperlink" Target="https://www.gov.br/compras/pt-br" TargetMode="External"/><Relationship Id="rId38" Type="http://schemas.openxmlformats.org/officeDocument/2006/relationships/hyperlink" Target="mailto:licitacao@japaraiba.mg.gov.br" TargetMode="External"/><Relationship Id="rId46" Type="http://schemas.openxmlformats.org/officeDocument/2006/relationships/hyperlink" Target="mailto:licitacaoprefeiturademariana@gmail.com" TargetMode="External"/><Relationship Id="rId59" Type="http://schemas.openxmlformats.org/officeDocument/2006/relationships/hyperlink" Target="http://www.saojoaodomanteninha.mg.gov.br" TargetMode="External"/><Relationship Id="rId67" Type="http://schemas.openxmlformats.org/officeDocument/2006/relationships/hyperlink" Target="https://www.gov.br/compras/pt-br" TargetMode="External"/><Relationship Id="rId20" Type="http://schemas.openxmlformats.org/officeDocument/2006/relationships/hyperlink" Target="https://www.coimbra.mg.gov.br/licitacoes/detalhe/47878" TargetMode="External"/><Relationship Id="rId41" Type="http://schemas.openxmlformats.org/officeDocument/2006/relationships/hyperlink" Target="https://bnc.org.br/" TargetMode="External"/><Relationship Id="rId54" Type="http://schemas.openxmlformats.org/officeDocument/2006/relationships/hyperlink" Target="mailto:licitacao@santabarbaradomonteverde.mg.gov.br/" TargetMode="External"/><Relationship Id="rId62" Type="http://schemas.openxmlformats.org/officeDocument/2006/relationships/hyperlink" Target="https://www.gov.br/compras/pt-br" TargetMode="External"/><Relationship Id="rId70" Type="http://schemas.openxmlformats.org/officeDocument/2006/relationships/hyperlink" Target="http://www.sinfra.mt.gov.br" TargetMode="External"/><Relationship Id="rId75" Type="http://schemas.openxmlformats.org/officeDocument/2006/relationships/hyperlink" Target="https://fck.ind.br/" TargetMode="External"/><Relationship Id="rId83" Type="http://schemas.openxmlformats.org/officeDocument/2006/relationships/image" Target="media/image5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bue_licitacao@yahoo.com.br" TargetMode="External"/><Relationship Id="rId23" Type="http://schemas.openxmlformats.org/officeDocument/2006/relationships/hyperlink" Target="http://www.divinopolis.mg.gov.br" TargetMode="External"/><Relationship Id="rId28" Type="http://schemas.openxmlformats.org/officeDocument/2006/relationships/hyperlink" Target="https://domjoaquim.mg.gov.br/licitacoes/" TargetMode="External"/><Relationship Id="rId36" Type="http://schemas.openxmlformats.org/officeDocument/2006/relationships/hyperlink" Target="mailto:comissaopermanente@jacutinga.mg.gov.br" TargetMode="External"/><Relationship Id="rId49" Type="http://schemas.openxmlformats.org/officeDocument/2006/relationships/hyperlink" Target="http://www.paraguacu.mg.gov.br" TargetMode="External"/><Relationship Id="rId57" Type="http://schemas.openxmlformats.org/officeDocument/2006/relationships/hyperlink" Target="mailto:licitacao@saogoncalodoabaete.mg.gov.br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cao@freiinocencio.mg.gov.br" TargetMode="External"/><Relationship Id="rId44" Type="http://schemas.openxmlformats.org/officeDocument/2006/relationships/hyperlink" Target="https://www.gov.br/pncp/pt-br" TargetMode="External"/><Relationship Id="rId52" Type="http://schemas.openxmlformats.org/officeDocument/2006/relationships/hyperlink" Target="https://pncp.gov.br/app/editais/01616837000122/2025/29" TargetMode="External"/><Relationship Id="rId60" Type="http://schemas.openxmlformats.org/officeDocument/2006/relationships/hyperlink" Target="https://www.sjparaiso.mg.gov.br" TargetMode="External"/><Relationship Id="rId65" Type="http://schemas.openxmlformats.org/officeDocument/2006/relationships/hyperlink" Target="https://pncp.gov.br/app/editais?q=&amp;status=recebendo_proposta&amp;pagina=1" TargetMode="External"/><Relationship Id="rId73" Type="http://schemas.openxmlformats.org/officeDocument/2006/relationships/hyperlink" Target="http://www.sinfra.mt.gov.br" TargetMode="External"/><Relationship Id="rId78" Type="http://schemas.openxmlformats.org/officeDocument/2006/relationships/image" Target="media/image2.png"/><Relationship Id="rId81" Type="http://schemas.openxmlformats.org/officeDocument/2006/relationships/hyperlink" Target="https://safeoneasy.com/" TargetMode="External"/><Relationship Id="rId86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D95210D3-FB20-4EC5-9774-57356CD4F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7</Pages>
  <Words>3274</Words>
  <Characters>17680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20913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8</cp:revision>
  <cp:lastPrinted>2025-05-12T20:21:00Z</cp:lastPrinted>
  <dcterms:created xsi:type="dcterms:W3CDTF">2025-05-29T11:52:00Z</dcterms:created>
  <dcterms:modified xsi:type="dcterms:W3CDTF">2025-05-29T20:32:00Z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